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825F46" w14:textId="70808628" w:rsidR="00170890" w:rsidRPr="004516C7" w:rsidRDefault="008738CA">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6BA33DA3">
                <wp:simplePos x="0" y="0"/>
                <wp:positionH relativeFrom="column">
                  <wp:posOffset>-418465</wp:posOffset>
                </wp:positionH>
                <wp:positionV relativeFrom="paragraph">
                  <wp:posOffset>-281305</wp:posOffset>
                </wp:positionV>
                <wp:extent cx="6966585" cy="10044430"/>
                <wp:effectExtent l="6350" t="11430" r="8890" b="12065"/>
                <wp:wrapNone/>
                <wp:docPr id="2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25"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6"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9D6D32" w:rsidRPr="006911ED" w:rsidRDefault="009D6D32" w:rsidP="00170890">
                              <w:pPr>
                                <w:widowControl w:val="0"/>
                              </w:pPr>
                              <w:r w:rsidRPr="006911ED">
                                <w:t> </w:t>
                              </w:r>
                            </w:p>
                            <w:p w14:paraId="5874FD95" w14:textId="77777777" w:rsidR="009D6D32" w:rsidRPr="006911ED" w:rsidRDefault="009D6D32" w:rsidP="00170890">
                              <w:pPr>
                                <w:widowControl w:val="0"/>
                              </w:pPr>
                              <w:r w:rsidRPr="006911ED">
                                <w:t> </w:t>
                              </w:r>
                            </w:p>
                            <w:p w14:paraId="1B312030" w14:textId="77777777" w:rsidR="009D6D32" w:rsidRPr="006911ED" w:rsidRDefault="009D6D32" w:rsidP="00170890">
                              <w:pPr>
                                <w:widowControl w:val="0"/>
                              </w:pPr>
                              <w:r w:rsidRPr="006911ED">
                                <w:t> </w:t>
                              </w:r>
                            </w:p>
                            <w:p w14:paraId="46AC89DC" w14:textId="77777777" w:rsidR="009D6D32" w:rsidRPr="006911ED" w:rsidRDefault="009D6D32" w:rsidP="00170890">
                              <w:pPr>
                                <w:widowControl w:val="0"/>
                              </w:pPr>
                              <w:r w:rsidRPr="006911ED">
                                <w:t> </w:t>
                              </w:r>
                            </w:p>
                            <w:p w14:paraId="64318E24" w14:textId="77777777" w:rsidR="009D6D32" w:rsidRPr="006911ED" w:rsidRDefault="009D6D32" w:rsidP="00170890">
                              <w:pPr>
                                <w:widowControl w:val="0"/>
                              </w:pPr>
                              <w:r w:rsidRPr="006911ED">
                                <w:t xml:space="preserve">    </w:t>
                              </w:r>
                            </w:p>
                            <w:p w14:paraId="5C26F762" w14:textId="77777777" w:rsidR="009D6D32" w:rsidRPr="006911ED" w:rsidRDefault="009D6D32" w:rsidP="00170890">
                              <w:pPr>
                                <w:widowControl w:val="0"/>
                              </w:pPr>
                              <w:r w:rsidRPr="006911ED">
                                <w:t> </w:t>
                              </w:r>
                            </w:p>
                            <w:p w14:paraId="5DED518D" w14:textId="77777777" w:rsidR="009D6D32" w:rsidRPr="006911ED" w:rsidRDefault="009D6D32" w:rsidP="00170890">
                              <w:pPr>
                                <w:widowControl w:val="0"/>
                                <w:jc w:val="center"/>
                                <w:rPr>
                                  <w:b/>
                                  <w:bCs/>
                                  <w:color w:val="0066FF"/>
                                </w:rPr>
                              </w:pPr>
                            </w:p>
                            <w:p w14:paraId="745E7E16" w14:textId="77777777" w:rsidR="009D6D32" w:rsidRPr="006911ED" w:rsidRDefault="009D6D32" w:rsidP="00170890">
                              <w:pPr>
                                <w:widowControl w:val="0"/>
                                <w:jc w:val="center"/>
                                <w:rPr>
                                  <w:b/>
                                  <w:bCs/>
                                  <w:color w:val="0066FF"/>
                                </w:rPr>
                              </w:pPr>
                            </w:p>
                            <w:p w14:paraId="68181976" w14:textId="77777777" w:rsidR="009D6D32" w:rsidRPr="006911ED" w:rsidRDefault="009D6D32" w:rsidP="00170890">
                              <w:pPr>
                                <w:widowControl w:val="0"/>
                                <w:jc w:val="center"/>
                                <w:rPr>
                                  <w:b/>
                                  <w:bCs/>
                                  <w:color w:val="0066FF"/>
                                  <w:sz w:val="22"/>
                                </w:rPr>
                              </w:pPr>
                              <w:r w:rsidRPr="006911ED">
                                <w:rPr>
                                  <w:b/>
                                  <w:bCs/>
                                  <w:color w:val="0066FF"/>
                                  <w:sz w:val="22"/>
                                </w:rPr>
                                <w:t>Российская Федерация</w:t>
                              </w:r>
                            </w:p>
                            <w:p w14:paraId="7F95AD4A" w14:textId="77777777" w:rsidR="009D6D32" w:rsidRPr="006911ED" w:rsidRDefault="009D6D32" w:rsidP="00170890">
                              <w:pPr>
                                <w:widowControl w:val="0"/>
                                <w:jc w:val="center"/>
                                <w:rPr>
                                  <w:b/>
                                  <w:bCs/>
                                  <w:sz w:val="18"/>
                                  <w:szCs w:val="16"/>
                                </w:rPr>
                              </w:pPr>
                              <w:r w:rsidRPr="006911ED">
                                <w:rPr>
                                  <w:b/>
                                  <w:bCs/>
                                  <w:sz w:val="18"/>
                                  <w:szCs w:val="16"/>
                                </w:rPr>
                                <w:t>Ивановскаяобласть</w:t>
                              </w:r>
                            </w:p>
                            <w:p w14:paraId="2C25DF87" w14:textId="77777777" w:rsidR="009D6D32" w:rsidRPr="006911ED" w:rsidRDefault="009D6D32" w:rsidP="00170890">
                              <w:pPr>
                                <w:widowControl w:val="0"/>
                                <w:jc w:val="center"/>
                                <w:rPr>
                                  <w:b/>
                                  <w:bCs/>
                                  <w:sz w:val="18"/>
                                  <w:szCs w:val="16"/>
                                </w:rPr>
                              </w:pPr>
                              <w:r w:rsidRPr="006911ED">
                                <w:rPr>
                                  <w:b/>
                                  <w:bCs/>
                                  <w:sz w:val="18"/>
                                  <w:szCs w:val="16"/>
                                </w:rPr>
                                <w:t> </w:t>
                              </w:r>
                            </w:p>
                            <w:p w14:paraId="43FD0A65" w14:textId="77777777" w:rsidR="009D6D32" w:rsidRPr="006911ED" w:rsidRDefault="009D6D32" w:rsidP="00170890">
                              <w:pPr>
                                <w:widowControl w:val="0"/>
                                <w:jc w:val="center"/>
                                <w:rPr>
                                  <w:b/>
                                  <w:bCs/>
                                  <w:szCs w:val="18"/>
                                </w:rPr>
                              </w:pPr>
                              <w:r w:rsidRPr="006911ED">
                                <w:rPr>
                                  <w:b/>
                                  <w:bCs/>
                                  <w:szCs w:val="18"/>
                                </w:rPr>
                                <w:t>КОМСОМОЛЬСКИЙ МУНИЦИПАЛЬНЫЙ РАЙОН</w:t>
                              </w:r>
                            </w:p>
                            <w:p w14:paraId="5D84A20D" w14:textId="77777777" w:rsidR="009D6D32" w:rsidRPr="006911ED" w:rsidRDefault="009D6D32" w:rsidP="00170890">
                              <w:pPr>
                                <w:widowControl w:val="0"/>
                                <w:jc w:val="center"/>
                                <w:rPr>
                                  <w:sz w:val="18"/>
                                  <w:szCs w:val="18"/>
                                </w:rPr>
                              </w:pPr>
                              <w:r w:rsidRPr="006911ED">
                                <w:rPr>
                                  <w:sz w:val="18"/>
                                  <w:szCs w:val="18"/>
                                </w:rPr>
                                <w:t> </w:t>
                              </w:r>
                            </w:p>
                            <w:p w14:paraId="4449B300" w14:textId="77777777" w:rsidR="009D6D32" w:rsidRPr="006911ED" w:rsidRDefault="009D6D32" w:rsidP="00170890">
                              <w:pPr>
                                <w:widowControl w:val="0"/>
                                <w:jc w:val="center"/>
                                <w:rPr>
                                  <w:sz w:val="18"/>
                                  <w:szCs w:val="18"/>
                                </w:rPr>
                              </w:pPr>
                              <w:r w:rsidRPr="006911ED">
                                <w:rPr>
                                  <w:sz w:val="18"/>
                                  <w:szCs w:val="18"/>
                                </w:rPr>
                                <w:t> </w:t>
                              </w:r>
                            </w:p>
                            <w:p w14:paraId="5A64DE84" w14:textId="77777777" w:rsidR="009D6D32" w:rsidRPr="006911ED" w:rsidRDefault="009D6D32" w:rsidP="00170890">
                              <w:pPr>
                                <w:widowControl w:val="0"/>
                                <w:jc w:val="center"/>
                                <w:rPr>
                                  <w:sz w:val="18"/>
                                  <w:szCs w:val="18"/>
                                </w:rPr>
                              </w:pPr>
                              <w:r w:rsidRPr="006911ED">
                                <w:rPr>
                                  <w:sz w:val="18"/>
                                  <w:szCs w:val="18"/>
                                </w:rPr>
                                <w:t> </w:t>
                              </w:r>
                            </w:p>
                            <w:p w14:paraId="6AB94DC9" w14:textId="77777777" w:rsidR="009D6D32" w:rsidRPr="006911ED" w:rsidRDefault="009D6D32" w:rsidP="00170890">
                              <w:pPr>
                                <w:widowControl w:val="0"/>
                                <w:jc w:val="center"/>
                                <w:rPr>
                                  <w:sz w:val="18"/>
                                  <w:szCs w:val="18"/>
                                </w:rPr>
                              </w:pPr>
                              <w:r w:rsidRPr="006911ED">
                                <w:rPr>
                                  <w:sz w:val="18"/>
                                  <w:szCs w:val="18"/>
                                </w:rPr>
                                <w:t> </w:t>
                              </w:r>
                            </w:p>
                            <w:p w14:paraId="61E9FE12" w14:textId="77777777" w:rsidR="009D6D32" w:rsidRPr="006911ED" w:rsidRDefault="009D6D32" w:rsidP="00170890">
                              <w:pPr>
                                <w:widowControl w:val="0"/>
                                <w:jc w:val="center"/>
                                <w:rPr>
                                  <w:sz w:val="18"/>
                                  <w:szCs w:val="18"/>
                                </w:rPr>
                              </w:pPr>
                              <w:r w:rsidRPr="006911ED">
                                <w:rPr>
                                  <w:sz w:val="18"/>
                                  <w:szCs w:val="18"/>
                                </w:rPr>
                                <w:t> </w:t>
                              </w:r>
                            </w:p>
                            <w:p w14:paraId="68C4E183" w14:textId="77777777" w:rsidR="009D6D32" w:rsidRPr="006911ED" w:rsidRDefault="009D6D32" w:rsidP="00170890">
                              <w:pPr>
                                <w:widowControl w:val="0"/>
                                <w:jc w:val="center"/>
                                <w:rPr>
                                  <w:sz w:val="18"/>
                                  <w:szCs w:val="18"/>
                                </w:rPr>
                              </w:pPr>
                              <w:r w:rsidRPr="006911ED">
                                <w:rPr>
                                  <w:sz w:val="18"/>
                                  <w:szCs w:val="18"/>
                                </w:rPr>
                                <w:t> </w:t>
                              </w:r>
                            </w:p>
                            <w:p w14:paraId="640C4AC9" w14:textId="77777777" w:rsidR="009D6D32" w:rsidRPr="006911ED" w:rsidRDefault="009D6D32" w:rsidP="00170890">
                              <w:pPr>
                                <w:widowControl w:val="0"/>
                                <w:jc w:val="center"/>
                                <w:rPr>
                                  <w:b/>
                                  <w:bCs/>
                                  <w:sz w:val="72"/>
                                  <w:szCs w:val="72"/>
                                </w:rPr>
                              </w:pPr>
                            </w:p>
                            <w:p w14:paraId="469DE5F3" w14:textId="77777777" w:rsidR="009D6D32" w:rsidRPr="006911ED" w:rsidRDefault="009D6D32" w:rsidP="00170890">
                              <w:pPr>
                                <w:widowControl w:val="0"/>
                                <w:jc w:val="center"/>
                                <w:rPr>
                                  <w:b/>
                                  <w:bCs/>
                                  <w:sz w:val="96"/>
                                  <w:szCs w:val="72"/>
                                </w:rPr>
                              </w:pPr>
                              <w:r w:rsidRPr="006911ED">
                                <w:rPr>
                                  <w:b/>
                                  <w:bCs/>
                                  <w:sz w:val="96"/>
                                  <w:szCs w:val="72"/>
                                </w:rPr>
                                <w:t>ВЕСТНИК</w:t>
                              </w:r>
                            </w:p>
                            <w:p w14:paraId="328B6874" w14:textId="77777777" w:rsidR="009D6D32" w:rsidRPr="006911ED" w:rsidRDefault="009D6D32"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9D6D32" w:rsidRPr="006911ED" w:rsidRDefault="009D6D32"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9D6D32" w:rsidRPr="006911ED" w:rsidRDefault="009D6D32"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9D6D32" w:rsidRPr="006911ED" w:rsidRDefault="009D6D32" w:rsidP="00170890">
                              <w:pPr>
                                <w:widowControl w:val="0"/>
                                <w:jc w:val="center"/>
                                <w:rPr>
                                  <w:b/>
                                  <w:bCs/>
                                  <w:sz w:val="30"/>
                                  <w:szCs w:val="30"/>
                                </w:rPr>
                              </w:pPr>
                              <w:r w:rsidRPr="006911ED">
                                <w:rPr>
                                  <w:b/>
                                  <w:bCs/>
                                  <w:sz w:val="30"/>
                                  <w:szCs w:val="30"/>
                                </w:rPr>
                                <w:t> </w:t>
                              </w:r>
                            </w:p>
                            <w:p w14:paraId="22DFD0D5" w14:textId="77777777" w:rsidR="009D6D32" w:rsidRPr="006911ED" w:rsidRDefault="009D6D32" w:rsidP="00170890">
                              <w:pPr>
                                <w:widowControl w:val="0"/>
                                <w:jc w:val="center"/>
                                <w:rPr>
                                  <w:b/>
                                  <w:bCs/>
                                  <w:sz w:val="30"/>
                                  <w:szCs w:val="30"/>
                                </w:rPr>
                              </w:pPr>
                              <w:r w:rsidRPr="006911ED">
                                <w:rPr>
                                  <w:b/>
                                  <w:bCs/>
                                  <w:sz w:val="30"/>
                                  <w:szCs w:val="30"/>
                                </w:rPr>
                                <w:t> </w:t>
                              </w:r>
                            </w:p>
                            <w:p w14:paraId="7F5B3E96" w14:textId="77777777" w:rsidR="009D6D32" w:rsidRPr="006911ED" w:rsidRDefault="009D6D32" w:rsidP="00170890">
                              <w:pPr>
                                <w:widowControl w:val="0"/>
                                <w:jc w:val="center"/>
                                <w:rPr>
                                  <w:b/>
                                  <w:bCs/>
                                  <w:sz w:val="30"/>
                                  <w:szCs w:val="30"/>
                                </w:rPr>
                              </w:pPr>
                              <w:r w:rsidRPr="006911ED">
                                <w:rPr>
                                  <w:b/>
                                  <w:bCs/>
                                  <w:sz w:val="30"/>
                                  <w:szCs w:val="30"/>
                                </w:rPr>
                                <w:t> </w:t>
                              </w:r>
                            </w:p>
                            <w:p w14:paraId="6A7CFE12" w14:textId="77777777" w:rsidR="009D6D32" w:rsidRPr="006911ED" w:rsidRDefault="009D6D32" w:rsidP="00170890">
                              <w:pPr>
                                <w:widowControl w:val="0"/>
                                <w:jc w:val="center"/>
                                <w:rPr>
                                  <w:b/>
                                  <w:bCs/>
                                  <w:sz w:val="30"/>
                                  <w:szCs w:val="30"/>
                                </w:rPr>
                              </w:pPr>
                              <w:r w:rsidRPr="006911ED">
                                <w:rPr>
                                  <w:b/>
                                  <w:bCs/>
                                  <w:sz w:val="30"/>
                                  <w:szCs w:val="30"/>
                                </w:rPr>
                                <w:t> </w:t>
                              </w:r>
                            </w:p>
                            <w:p w14:paraId="582BE2DC" w14:textId="79083FBA" w:rsidR="009D6D32" w:rsidRDefault="009D6D32" w:rsidP="00625C34">
                              <w:pPr>
                                <w:widowControl w:val="0"/>
                                <w:jc w:val="center"/>
                                <w:rPr>
                                  <w:b/>
                                  <w:bCs/>
                                  <w:sz w:val="52"/>
                                  <w:szCs w:val="30"/>
                                </w:rPr>
                              </w:pPr>
                              <w:r>
                                <w:rPr>
                                  <w:b/>
                                  <w:bCs/>
                                  <w:sz w:val="52"/>
                                  <w:szCs w:val="30"/>
                                </w:rPr>
                                <w:t>№ 10</w:t>
                              </w:r>
                            </w:p>
                            <w:p w14:paraId="26AB0876" w14:textId="1F7E4E0C" w:rsidR="009D6D32" w:rsidRPr="006911ED" w:rsidRDefault="009D6D32" w:rsidP="00625C34">
                              <w:pPr>
                                <w:widowControl w:val="0"/>
                                <w:jc w:val="center"/>
                                <w:rPr>
                                  <w:b/>
                                  <w:bCs/>
                                  <w:sz w:val="30"/>
                                  <w:szCs w:val="30"/>
                                </w:rPr>
                              </w:pPr>
                              <w:r>
                                <w:rPr>
                                  <w:b/>
                                  <w:bCs/>
                                  <w:sz w:val="52"/>
                                  <w:szCs w:val="30"/>
                                </w:rPr>
                                <w:t>14 марта</w:t>
                              </w:r>
                              <w:r w:rsidRPr="006911ED">
                                <w:rPr>
                                  <w:b/>
                                  <w:bCs/>
                                  <w:sz w:val="52"/>
                                  <w:szCs w:val="30"/>
                                </w:rPr>
                                <w:t xml:space="preserve"> 202</w:t>
                              </w:r>
                              <w:r>
                                <w:rPr>
                                  <w:b/>
                                  <w:bCs/>
                                  <w:sz w:val="52"/>
                                  <w:szCs w:val="30"/>
                                </w:rPr>
                                <w:t>5</w:t>
                              </w:r>
                              <w:r w:rsidRPr="006911ED">
                                <w:rPr>
                                  <w:b/>
                                  <w:bCs/>
                                  <w:sz w:val="52"/>
                                  <w:szCs w:val="30"/>
                                </w:rPr>
                                <w:t>г.</w:t>
                              </w:r>
                            </w:p>
                            <w:p w14:paraId="0A7057FC" w14:textId="77777777" w:rsidR="009D6D32" w:rsidRPr="006911ED" w:rsidRDefault="009D6D32" w:rsidP="00170890">
                              <w:pPr>
                                <w:widowControl w:val="0"/>
                                <w:jc w:val="center"/>
                                <w:rPr>
                                  <w:b/>
                                  <w:bCs/>
                                  <w:sz w:val="30"/>
                                  <w:szCs w:val="30"/>
                                </w:rPr>
                              </w:pPr>
                              <w:r w:rsidRPr="006911ED">
                                <w:rPr>
                                  <w:b/>
                                  <w:bCs/>
                                  <w:sz w:val="30"/>
                                  <w:szCs w:val="30"/>
                                  <w:lang w:val="en-US"/>
                                </w:rPr>
                                <w:t> </w:t>
                              </w:r>
                            </w:p>
                            <w:p w14:paraId="12EC0C1B" w14:textId="77777777" w:rsidR="009D6D32" w:rsidRPr="006911ED" w:rsidRDefault="009D6D32" w:rsidP="00170890">
                              <w:pPr>
                                <w:widowControl w:val="0"/>
                                <w:jc w:val="center"/>
                                <w:rPr>
                                  <w:b/>
                                  <w:bCs/>
                                  <w:sz w:val="30"/>
                                  <w:szCs w:val="30"/>
                                </w:rPr>
                              </w:pPr>
                              <w:r w:rsidRPr="006911ED">
                                <w:rPr>
                                  <w:b/>
                                  <w:bCs/>
                                  <w:sz w:val="30"/>
                                  <w:szCs w:val="30"/>
                                  <w:lang w:val="en-US"/>
                                </w:rPr>
                                <w:t> </w:t>
                              </w:r>
                            </w:p>
                            <w:p w14:paraId="04992C12" w14:textId="77777777" w:rsidR="009D6D32" w:rsidRPr="006911ED" w:rsidRDefault="009D6D32" w:rsidP="00170890">
                              <w:pPr>
                                <w:widowControl w:val="0"/>
                                <w:jc w:val="center"/>
                                <w:rPr>
                                  <w:b/>
                                  <w:bCs/>
                                  <w:sz w:val="30"/>
                                  <w:szCs w:val="30"/>
                                </w:rPr>
                              </w:pPr>
                              <w:r w:rsidRPr="006911ED">
                                <w:rPr>
                                  <w:b/>
                                  <w:bCs/>
                                  <w:sz w:val="30"/>
                                  <w:szCs w:val="30"/>
                                  <w:lang w:val="en-US"/>
                                </w:rPr>
                                <w:t> </w:t>
                              </w:r>
                            </w:p>
                            <w:p w14:paraId="033C743A" w14:textId="77777777" w:rsidR="009D6D32" w:rsidRPr="006911ED" w:rsidRDefault="009D6D32" w:rsidP="00170890">
                              <w:pPr>
                                <w:widowControl w:val="0"/>
                                <w:jc w:val="center"/>
                                <w:rPr>
                                  <w:b/>
                                  <w:bCs/>
                                  <w:sz w:val="30"/>
                                  <w:szCs w:val="30"/>
                                </w:rPr>
                              </w:pPr>
                            </w:p>
                            <w:p w14:paraId="414385B3" w14:textId="77777777" w:rsidR="009D6D32" w:rsidRPr="006911ED" w:rsidRDefault="009D6D32" w:rsidP="00170890">
                              <w:pPr>
                                <w:widowControl w:val="0"/>
                                <w:jc w:val="center"/>
                                <w:rPr>
                                  <w:b/>
                                  <w:bCs/>
                                  <w:sz w:val="30"/>
                                  <w:szCs w:val="30"/>
                                </w:rPr>
                              </w:pPr>
                            </w:p>
                            <w:p w14:paraId="566CF972" w14:textId="77777777" w:rsidR="009D6D32" w:rsidRPr="006911ED" w:rsidRDefault="009D6D32" w:rsidP="00170890">
                              <w:pPr>
                                <w:widowControl w:val="0"/>
                                <w:jc w:val="center"/>
                                <w:rPr>
                                  <w:b/>
                                  <w:bCs/>
                                  <w:sz w:val="30"/>
                                  <w:szCs w:val="30"/>
                                </w:rPr>
                              </w:pPr>
                            </w:p>
                            <w:p w14:paraId="2DAA7DF4" w14:textId="77777777" w:rsidR="009D6D32" w:rsidRPr="006911ED" w:rsidRDefault="009D6D32" w:rsidP="00170890">
                              <w:pPr>
                                <w:widowControl w:val="0"/>
                                <w:jc w:val="center"/>
                                <w:rPr>
                                  <w:b/>
                                  <w:bCs/>
                                  <w:sz w:val="30"/>
                                  <w:szCs w:val="30"/>
                                </w:rPr>
                              </w:pPr>
                            </w:p>
                            <w:p w14:paraId="00AED6EE" w14:textId="77777777" w:rsidR="009D6D32" w:rsidRPr="006911ED" w:rsidRDefault="009D6D32" w:rsidP="00170890">
                              <w:pPr>
                                <w:widowControl w:val="0"/>
                                <w:jc w:val="center"/>
                                <w:rPr>
                                  <w:b/>
                                  <w:bCs/>
                                  <w:sz w:val="30"/>
                                  <w:szCs w:val="30"/>
                                </w:rPr>
                              </w:pPr>
                            </w:p>
                            <w:p w14:paraId="4E782168" w14:textId="77777777" w:rsidR="009D6D32" w:rsidRPr="006911ED" w:rsidRDefault="009D6D32" w:rsidP="00170890">
                              <w:pPr>
                                <w:widowControl w:val="0"/>
                                <w:jc w:val="center"/>
                                <w:rPr>
                                  <w:b/>
                                  <w:bCs/>
                                  <w:sz w:val="30"/>
                                  <w:szCs w:val="30"/>
                                </w:rPr>
                              </w:pPr>
                              <w:r w:rsidRPr="006911ED">
                                <w:rPr>
                                  <w:b/>
                                  <w:bCs/>
                                  <w:sz w:val="30"/>
                                  <w:szCs w:val="30"/>
                                </w:rPr>
                                <w:t>Официальное издание</w:t>
                              </w:r>
                            </w:p>
                            <w:p w14:paraId="71A66E6B" w14:textId="77777777" w:rsidR="009D6D32" w:rsidRPr="006911ED" w:rsidRDefault="009D6D32" w:rsidP="00170890">
                              <w:pPr>
                                <w:widowControl w:val="0"/>
                                <w:jc w:val="center"/>
                                <w:rPr>
                                  <w:b/>
                                  <w:bCs/>
                                  <w:sz w:val="30"/>
                                  <w:szCs w:val="30"/>
                                </w:rPr>
                              </w:pPr>
                            </w:p>
                            <w:p w14:paraId="18E6E9CC" w14:textId="77777777" w:rsidR="009D6D32" w:rsidRPr="006911ED" w:rsidRDefault="009D6D32" w:rsidP="00170890">
                              <w:pPr>
                                <w:widowControl w:val="0"/>
                                <w:jc w:val="center"/>
                                <w:rPr>
                                  <w:b/>
                                  <w:bCs/>
                                  <w:sz w:val="30"/>
                                  <w:szCs w:val="30"/>
                                </w:rPr>
                              </w:pPr>
                            </w:p>
                            <w:p w14:paraId="6DA3F260" w14:textId="77777777" w:rsidR="009D6D32" w:rsidRPr="006911ED" w:rsidRDefault="009D6D32" w:rsidP="00170890">
                              <w:pPr>
                                <w:widowControl w:val="0"/>
                                <w:jc w:val="center"/>
                                <w:rPr>
                                  <w:b/>
                                  <w:bCs/>
                                  <w:sz w:val="30"/>
                                  <w:szCs w:val="30"/>
                                </w:rPr>
                              </w:pPr>
                            </w:p>
                            <w:p w14:paraId="459640B7" w14:textId="77777777" w:rsidR="009D6D32" w:rsidRPr="006911ED" w:rsidRDefault="009D6D32" w:rsidP="00170890">
                              <w:pPr>
                                <w:widowControl w:val="0"/>
                                <w:jc w:val="center"/>
                                <w:rPr>
                                  <w:b/>
                                  <w:bCs/>
                                  <w:sz w:val="30"/>
                                  <w:szCs w:val="30"/>
                                </w:rPr>
                              </w:pPr>
                            </w:p>
                            <w:p w14:paraId="303D7F6D" w14:textId="77777777" w:rsidR="009D6D32" w:rsidRPr="006911ED" w:rsidRDefault="009D6D32" w:rsidP="00170890">
                              <w:pPr>
                                <w:widowControl w:val="0"/>
                                <w:jc w:val="center"/>
                                <w:rPr>
                                  <w:b/>
                                  <w:bCs/>
                                  <w:sz w:val="30"/>
                                  <w:szCs w:val="30"/>
                                </w:rPr>
                              </w:pPr>
                            </w:p>
                            <w:p w14:paraId="424E555C" w14:textId="77777777" w:rsidR="009D6D32" w:rsidRPr="006911ED" w:rsidRDefault="009D6D32" w:rsidP="00170890">
                              <w:pPr>
                                <w:widowControl w:val="0"/>
                                <w:jc w:val="center"/>
                                <w:rPr>
                                  <w:b/>
                                  <w:bCs/>
                                  <w:sz w:val="30"/>
                                  <w:szCs w:val="30"/>
                                </w:rPr>
                              </w:pPr>
                            </w:p>
                            <w:p w14:paraId="522D7F51" w14:textId="77777777" w:rsidR="009D6D32" w:rsidRPr="006911ED" w:rsidRDefault="009D6D32" w:rsidP="00170890">
                              <w:pPr>
                                <w:widowControl w:val="0"/>
                                <w:jc w:val="center"/>
                                <w:rPr>
                                  <w:b/>
                                  <w:bCs/>
                                  <w:sz w:val="30"/>
                                  <w:szCs w:val="30"/>
                                </w:rPr>
                              </w:pPr>
                            </w:p>
                            <w:p w14:paraId="367A188C" w14:textId="77777777" w:rsidR="009D6D32" w:rsidRPr="006911ED" w:rsidRDefault="009D6D32" w:rsidP="00170890">
                              <w:pPr>
                                <w:widowControl w:val="0"/>
                                <w:jc w:val="center"/>
                                <w:rPr>
                                  <w:b/>
                                  <w:bCs/>
                                  <w:sz w:val="30"/>
                                  <w:szCs w:val="30"/>
                                </w:rPr>
                              </w:pPr>
                            </w:p>
                            <w:p w14:paraId="050C8FB3" w14:textId="77777777" w:rsidR="009D6D32" w:rsidRPr="006911ED" w:rsidRDefault="009D6D32"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" filled="f" strokecolor="black [0]" strokeweight="4.5pt">
                  <v:stroke linestyle="thickThin"/>
                  <v:shadow color="#ccc"/>
                  <v:textbox inset="2.88pt,2.88pt,2.88pt,2.88pt">
                    <w:txbxContent>
                      <w:p w14:paraId="0D85936A" w14:textId="77777777" w:rsidR="009D6D32" w:rsidRPr="006911ED" w:rsidRDefault="009D6D32" w:rsidP="00170890">
                        <w:pPr>
                          <w:widowControl w:val="0"/>
                        </w:pPr>
                        <w:r w:rsidRPr="006911ED">
                          <w:t> </w:t>
                        </w:r>
                      </w:p>
                      <w:p w14:paraId="5874FD95" w14:textId="77777777" w:rsidR="009D6D32" w:rsidRPr="006911ED" w:rsidRDefault="009D6D32" w:rsidP="00170890">
                        <w:pPr>
                          <w:widowControl w:val="0"/>
                        </w:pPr>
                        <w:r w:rsidRPr="006911ED">
                          <w:t> </w:t>
                        </w:r>
                      </w:p>
                      <w:p w14:paraId="1B312030" w14:textId="77777777" w:rsidR="009D6D32" w:rsidRPr="006911ED" w:rsidRDefault="009D6D32" w:rsidP="00170890">
                        <w:pPr>
                          <w:widowControl w:val="0"/>
                        </w:pPr>
                        <w:r w:rsidRPr="006911ED">
                          <w:t> </w:t>
                        </w:r>
                      </w:p>
                      <w:p w14:paraId="46AC89DC" w14:textId="77777777" w:rsidR="009D6D32" w:rsidRPr="006911ED" w:rsidRDefault="009D6D32" w:rsidP="00170890">
                        <w:pPr>
                          <w:widowControl w:val="0"/>
                        </w:pPr>
                        <w:r w:rsidRPr="006911ED">
                          <w:t> </w:t>
                        </w:r>
                      </w:p>
                      <w:p w14:paraId="64318E24" w14:textId="77777777" w:rsidR="009D6D32" w:rsidRPr="006911ED" w:rsidRDefault="009D6D32" w:rsidP="00170890">
                        <w:pPr>
                          <w:widowControl w:val="0"/>
                        </w:pPr>
                        <w:r w:rsidRPr="006911ED">
                          <w:t xml:space="preserve">    </w:t>
                        </w:r>
                      </w:p>
                      <w:p w14:paraId="5C26F762" w14:textId="77777777" w:rsidR="009D6D32" w:rsidRPr="006911ED" w:rsidRDefault="009D6D32" w:rsidP="00170890">
                        <w:pPr>
                          <w:widowControl w:val="0"/>
                        </w:pPr>
                        <w:r w:rsidRPr="006911ED">
                          <w:t> </w:t>
                        </w:r>
                      </w:p>
                      <w:p w14:paraId="5DED518D" w14:textId="77777777" w:rsidR="009D6D32" w:rsidRPr="006911ED" w:rsidRDefault="009D6D32" w:rsidP="00170890">
                        <w:pPr>
                          <w:widowControl w:val="0"/>
                          <w:jc w:val="center"/>
                          <w:rPr>
                            <w:b/>
                            <w:bCs/>
                            <w:color w:val="0066FF"/>
                          </w:rPr>
                        </w:pPr>
                      </w:p>
                      <w:p w14:paraId="745E7E16" w14:textId="77777777" w:rsidR="009D6D32" w:rsidRPr="006911ED" w:rsidRDefault="009D6D32" w:rsidP="00170890">
                        <w:pPr>
                          <w:widowControl w:val="0"/>
                          <w:jc w:val="center"/>
                          <w:rPr>
                            <w:b/>
                            <w:bCs/>
                            <w:color w:val="0066FF"/>
                          </w:rPr>
                        </w:pPr>
                      </w:p>
                      <w:p w14:paraId="68181976" w14:textId="77777777" w:rsidR="009D6D32" w:rsidRPr="006911ED" w:rsidRDefault="009D6D32" w:rsidP="00170890">
                        <w:pPr>
                          <w:widowControl w:val="0"/>
                          <w:jc w:val="center"/>
                          <w:rPr>
                            <w:b/>
                            <w:bCs/>
                            <w:color w:val="0066FF"/>
                            <w:sz w:val="22"/>
                          </w:rPr>
                        </w:pPr>
                        <w:r w:rsidRPr="006911ED">
                          <w:rPr>
                            <w:b/>
                            <w:bCs/>
                            <w:color w:val="0066FF"/>
                            <w:sz w:val="22"/>
                          </w:rPr>
                          <w:t>Российская Федерация</w:t>
                        </w:r>
                      </w:p>
                      <w:p w14:paraId="7F95AD4A" w14:textId="77777777" w:rsidR="009D6D32" w:rsidRPr="006911ED" w:rsidRDefault="009D6D32" w:rsidP="00170890">
                        <w:pPr>
                          <w:widowControl w:val="0"/>
                          <w:jc w:val="center"/>
                          <w:rPr>
                            <w:b/>
                            <w:bCs/>
                            <w:sz w:val="18"/>
                            <w:szCs w:val="16"/>
                          </w:rPr>
                        </w:pPr>
                        <w:r w:rsidRPr="006911ED">
                          <w:rPr>
                            <w:b/>
                            <w:bCs/>
                            <w:sz w:val="18"/>
                            <w:szCs w:val="16"/>
                          </w:rPr>
                          <w:t>Ивановскаяобласть</w:t>
                        </w:r>
                      </w:p>
                      <w:p w14:paraId="2C25DF87" w14:textId="77777777" w:rsidR="009D6D32" w:rsidRPr="006911ED" w:rsidRDefault="009D6D32" w:rsidP="00170890">
                        <w:pPr>
                          <w:widowControl w:val="0"/>
                          <w:jc w:val="center"/>
                          <w:rPr>
                            <w:b/>
                            <w:bCs/>
                            <w:sz w:val="18"/>
                            <w:szCs w:val="16"/>
                          </w:rPr>
                        </w:pPr>
                        <w:r w:rsidRPr="006911ED">
                          <w:rPr>
                            <w:b/>
                            <w:bCs/>
                            <w:sz w:val="18"/>
                            <w:szCs w:val="16"/>
                          </w:rPr>
                          <w:t> </w:t>
                        </w:r>
                      </w:p>
                      <w:p w14:paraId="43FD0A65" w14:textId="77777777" w:rsidR="009D6D32" w:rsidRPr="006911ED" w:rsidRDefault="009D6D32" w:rsidP="00170890">
                        <w:pPr>
                          <w:widowControl w:val="0"/>
                          <w:jc w:val="center"/>
                          <w:rPr>
                            <w:b/>
                            <w:bCs/>
                            <w:szCs w:val="18"/>
                          </w:rPr>
                        </w:pPr>
                        <w:r w:rsidRPr="006911ED">
                          <w:rPr>
                            <w:b/>
                            <w:bCs/>
                            <w:szCs w:val="18"/>
                          </w:rPr>
                          <w:t>КОМСОМОЛЬСКИЙ МУНИЦИПАЛЬНЫЙ РАЙОН</w:t>
                        </w:r>
                      </w:p>
                      <w:p w14:paraId="5D84A20D" w14:textId="77777777" w:rsidR="009D6D32" w:rsidRPr="006911ED" w:rsidRDefault="009D6D32" w:rsidP="00170890">
                        <w:pPr>
                          <w:widowControl w:val="0"/>
                          <w:jc w:val="center"/>
                          <w:rPr>
                            <w:sz w:val="18"/>
                            <w:szCs w:val="18"/>
                          </w:rPr>
                        </w:pPr>
                        <w:r w:rsidRPr="006911ED">
                          <w:rPr>
                            <w:sz w:val="18"/>
                            <w:szCs w:val="18"/>
                          </w:rPr>
                          <w:t> </w:t>
                        </w:r>
                      </w:p>
                      <w:p w14:paraId="4449B300" w14:textId="77777777" w:rsidR="009D6D32" w:rsidRPr="006911ED" w:rsidRDefault="009D6D32" w:rsidP="00170890">
                        <w:pPr>
                          <w:widowControl w:val="0"/>
                          <w:jc w:val="center"/>
                          <w:rPr>
                            <w:sz w:val="18"/>
                            <w:szCs w:val="18"/>
                          </w:rPr>
                        </w:pPr>
                        <w:r w:rsidRPr="006911ED">
                          <w:rPr>
                            <w:sz w:val="18"/>
                            <w:szCs w:val="18"/>
                          </w:rPr>
                          <w:t> </w:t>
                        </w:r>
                      </w:p>
                      <w:p w14:paraId="5A64DE84" w14:textId="77777777" w:rsidR="009D6D32" w:rsidRPr="006911ED" w:rsidRDefault="009D6D32" w:rsidP="00170890">
                        <w:pPr>
                          <w:widowControl w:val="0"/>
                          <w:jc w:val="center"/>
                          <w:rPr>
                            <w:sz w:val="18"/>
                            <w:szCs w:val="18"/>
                          </w:rPr>
                        </w:pPr>
                        <w:r w:rsidRPr="006911ED">
                          <w:rPr>
                            <w:sz w:val="18"/>
                            <w:szCs w:val="18"/>
                          </w:rPr>
                          <w:t> </w:t>
                        </w:r>
                      </w:p>
                      <w:p w14:paraId="6AB94DC9" w14:textId="77777777" w:rsidR="009D6D32" w:rsidRPr="006911ED" w:rsidRDefault="009D6D32" w:rsidP="00170890">
                        <w:pPr>
                          <w:widowControl w:val="0"/>
                          <w:jc w:val="center"/>
                          <w:rPr>
                            <w:sz w:val="18"/>
                            <w:szCs w:val="18"/>
                          </w:rPr>
                        </w:pPr>
                        <w:r w:rsidRPr="006911ED">
                          <w:rPr>
                            <w:sz w:val="18"/>
                            <w:szCs w:val="18"/>
                          </w:rPr>
                          <w:t> </w:t>
                        </w:r>
                      </w:p>
                      <w:p w14:paraId="61E9FE12" w14:textId="77777777" w:rsidR="009D6D32" w:rsidRPr="006911ED" w:rsidRDefault="009D6D32" w:rsidP="00170890">
                        <w:pPr>
                          <w:widowControl w:val="0"/>
                          <w:jc w:val="center"/>
                          <w:rPr>
                            <w:sz w:val="18"/>
                            <w:szCs w:val="18"/>
                          </w:rPr>
                        </w:pPr>
                        <w:r w:rsidRPr="006911ED">
                          <w:rPr>
                            <w:sz w:val="18"/>
                            <w:szCs w:val="18"/>
                          </w:rPr>
                          <w:t> </w:t>
                        </w:r>
                      </w:p>
                      <w:p w14:paraId="68C4E183" w14:textId="77777777" w:rsidR="009D6D32" w:rsidRPr="006911ED" w:rsidRDefault="009D6D32" w:rsidP="00170890">
                        <w:pPr>
                          <w:widowControl w:val="0"/>
                          <w:jc w:val="center"/>
                          <w:rPr>
                            <w:sz w:val="18"/>
                            <w:szCs w:val="18"/>
                          </w:rPr>
                        </w:pPr>
                        <w:r w:rsidRPr="006911ED">
                          <w:rPr>
                            <w:sz w:val="18"/>
                            <w:szCs w:val="18"/>
                          </w:rPr>
                          <w:t> </w:t>
                        </w:r>
                      </w:p>
                      <w:p w14:paraId="640C4AC9" w14:textId="77777777" w:rsidR="009D6D32" w:rsidRPr="006911ED" w:rsidRDefault="009D6D32" w:rsidP="00170890">
                        <w:pPr>
                          <w:widowControl w:val="0"/>
                          <w:jc w:val="center"/>
                          <w:rPr>
                            <w:b/>
                            <w:bCs/>
                            <w:sz w:val="72"/>
                            <w:szCs w:val="72"/>
                          </w:rPr>
                        </w:pPr>
                      </w:p>
                      <w:p w14:paraId="469DE5F3" w14:textId="77777777" w:rsidR="009D6D32" w:rsidRPr="006911ED" w:rsidRDefault="009D6D32" w:rsidP="00170890">
                        <w:pPr>
                          <w:widowControl w:val="0"/>
                          <w:jc w:val="center"/>
                          <w:rPr>
                            <w:b/>
                            <w:bCs/>
                            <w:sz w:val="96"/>
                            <w:szCs w:val="72"/>
                          </w:rPr>
                        </w:pPr>
                        <w:r w:rsidRPr="006911ED">
                          <w:rPr>
                            <w:b/>
                            <w:bCs/>
                            <w:sz w:val="96"/>
                            <w:szCs w:val="72"/>
                          </w:rPr>
                          <w:t>ВЕСТНИК</w:t>
                        </w:r>
                      </w:p>
                      <w:p w14:paraId="328B6874" w14:textId="77777777" w:rsidR="009D6D32" w:rsidRPr="006911ED" w:rsidRDefault="009D6D32"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9D6D32" w:rsidRPr="006911ED" w:rsidRDefault="009D6D32"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9D6D32" w:rsidRPr="006911ED" w:rsidRDefault="009D6D32"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9D6D32" w:rsidRPr="006911ED" w:rsidRDefault="009D6D32" w:rsidP="00170890">
                        <w:pPr>
                          <w:widowControl w:val="0"/>
                          <w:jc w:val="center"/>
                          <w:rPr>
                            <w:b/>
                            <w:bCs/>
                            <w:sz w:val="30"/>
                            <w:szCs w:val="30"/>
                          </w:rPr>
                        </w:pPr>
                        <w:r w:rsidRPr="006911ED">
                          <w:rPr>
                            <w:b/>
                            <w:bCs/>
                            <w:sz w:val="30"/>
                            <w:szCs w:val="30"/>
                          </w:rPr>
                          <w:t> </w:t>
                        </w:r>
                      </w:p>
                      <w:p w14:paraId="22DFD0D5" w14:textId="77777777" w:rsidR="009D6D32" w:rsidRPr="006911ED" w:rsidRDefault="009D6D32" w:rsidP="00170890">
                        <w:pPr>
                          <w:widowControl w:val="0"/>
                          <w:jc w:val="center"/>
                          <w:rPr>
                            <w:b/>
                            <w:bCs/>
                            <w:sz w:val="30"/>
                            <w:szCs w:val="30"/>
                          </w:rPr>
                        </w:pPr>
                        <w:r w:rsidRPr="006911ED">
                          <w:rPr>
                            <w:b/>
                            <w:bCs/>
                            <w:sz w:val="30"/>
                            <w:szCs w:val="30"/>
                          </w:rPr>
                          <w:t> </w:t>
                        </w:r>
                      </w:p>
                      <w:p w14:paraId="7F5B3E96" w14:textId="77777777" w:rsidR="009D6D32" w:rsidRPr="006911ED" w:rsidRDefault="009D6D32" w:rsidP="00170890">
                        <w:pPr>
                          <w:widowControl w:val="0"/>
                          <w:jc w:val="center"/>
                          <w:rPr>
                            <w:b/>
                            <w:bCs/>
                            <w:sz w:val="30"/>
                            <w:szCs w:val="30"/>
                          </w:rPr>
                        </w:pPr>
                        <w:r w:rsidRPr="006911ED">
                          <w:rPr>
                            <w:b/>
                            <w:bCs/>
                            <w:sz w:val="30"/>
                            <w:szCs w:val="30"/>
                          </w:rPr>
                          <w:t> </w:t>
                        </w:r>
                      </w:p>
                      <w:p w14:paraId="6A7CFE12" w14:textId="77777777" w:rsidR="009D6D32" w:rsidRPr="006911ED" w:rsidRDefault="009D6D32" w:rsidP="00170890">
                        <w:pPr>
                          <w:widowControl w:val="0"/>
                          <w:jc w:val="center"/>
                          <w:rPr>
                            <w:b/>
                            <w:bCs/>
                            <w:sz w:val="30"/>
                            <w:szCs w:val="30"/>
                          </w:rPr>
                        </w:pPr>
                        <w:r w:rsidRPr="006911ED">
                          <w:rPr>
                            <w:b/>
                            <w:bCs/>
                            <w:sz w:val="30"/>
                            <w:szCs w:val="30"/>
                          </w:rPr>
                          <w:t> </w:t>
                        </w:r>
                      </w:p>
                      <w:p w14:paraId="582BE2DC" w14:textId="79083FBA" w:rsidR="009D6D32" w:rsidRDefault="009D6D32" w:rsidP="00625C34">
                        <w:pPr>
                          <w:widowControl w:val="0"/>
                          <w:jc w:val="center"/>
                          <w:rPr>
                            <w:b/>
                            <w:bCs/>
                            <w:sz w:val="52"/>
                            <w:szCs w:val="30"/>
                          </w:rPr>
                        </w:pPr>
                        <w:r>
                          <w:rPr>
                            <w:b/>
                            <w:bCs/>
                            <w:sz w:val="52"/>
                            <w:szCs w:val="30"/>
                          </w:rPr>
                          <w:t>№ 10</w:t>
                        </w:r>
                      </w:p>
                      <w:p w14:paraId="26AB0876" w14:textId="1F7E4E0C" w:rsidR="009D6D32" w:rsidRPr="006911ED" w:rsidRDefault="009D6D32" w:rsidP="00625C34">
                        <w:pPr>
                          <w:widowControl w:val="0"/>
                          <w:jc w:val="center"/>
                          <w:rPr>
                            <w:b/>
                            <w:bCs/>
                            <w:sz w:val="30"/>
                            <w:szCs w:val="30"/>
                          </w:rPr>
                        </w:pPr>
                        <w:r>
                          <w:rPr>
                            <w:b/>
                            <w:bCs/>
                            <w:sz w:val="52"/>
                            <w:szCs w:val="30"/>
                          </w:rPr>
                          <w:t>14 марта</w:t>
                        </w:r>
                        <w:r w:rsidRPr="006911ED">
                          <w:rPr>
                            <w:b/>
                            <w:bCs/>
                            <w:sz w:val="52"/>
                            <w:szCs w:val="30"/>
                          </w:rPr>
                          <w:t xml:space="preserve"> 202</w:t>
                        </w:r>
                        <w:r>
                          <w:rPr>
                            <w:b/>
                            <w:bCs/>
                            <w:sz w:val="52"/>
                            <w:szCs w:val="30"/>
                          </w:rPr>
                          <w:t>5</w:t>
                        </w:r>
                        <w:r w:rsidRPr="006911ED">
                          <w:rPr>
                            <w:b/>
                            <w:bCs/>
                            <w:sz w:val="52"/>
                            <w:szCs w:val="30"/>
                          </w:rPr>
                          <w:t>г.</w:t>
                        </w:r>
                      </w:p>
                      <w:p w14:paraId="0A7057FC" w14:textId="77777777" w:rsidR="009D6D32" w:rsidRPr="006911ED" w:rsidRDefault="009D6D32" w:rsidP="00170890">
                        <w:pPr>
                          <w:widowControl w:val="0"/>
                          <w:jc w:val="center"/>
                          <w:rPr>
                            <w:b/>
                            <w:bCs/>
                            <w:sz w:val="30"/>
                            <w:szCs w:val="30"/>
                          </w:rPr>
                        </w:pPr>
                        <w:r w:rsidRPr="006911ED">
                          <w:rPr>
                            <w:b/>
                            <w:bCs/>
                            <w:sz w:val="30"/>
                            <w:szCs w:val="30"/>
                            <w:lang w:val="en-US"/>
                          </w:rPr>
                          <w:t> </w:t>
                        </w:r>
                      </w:p>
                      <w:p w14:paraId="12EC0C1B" w14:textId="77777777" w:rsidR="009D6D32" w:rsidRPr="006911ED" w:rsidRDefault="009D6D32" w:rsidP="00170890">
                        <w:pPr>
                          <w:widowControl w:val="0"/>
                          <w:jc w:val="center"/>
                          <w:rPr>
                            <w:b/>
                            <w:bCs/>
                            <w:sz w:val="30"/>
                            <w:szCs w:val="30"/>
                          </w:rPr>
                        </w:pPr>
                        <w:r w:rsidRPr="006911ED">
                          <w:rPr>
                            <w:b/>
                            <w:bCs/>
                            <w:sz w:val="30"/>
                            <w:szCs w:val="30"/>
                            <w:lang w:val="en-US"/>
                          </w:rPr>
                          <w:t> </w:t>
                        </w:r>
                      </w:p>
                      <w:p w14:paraId="04992C12" w14:textId="77777777" w:rsidR="009D6D32" w:rsidRPr="006911ED" w:rsidRDefault="009D6D32" w:rsidP="00170890">
                        <w:pPr>
                          <w:widowControl w:val="0"/>
                          <w:jc w:val="center"/>
                          <w:rPr>
                            <w:b/>
                            <w:bCs/>
                            <w:sz w:val="30"/>
                            <w:szCs w:val="30"/>
                          </w:rPr>
                        </w:pPr>
                        <w:r w:rsidRPr="006911ED">
                          <w:rPr>
                            <w:b/>
                            <w:bCs/>
                            <w:sz w:val="30"/>
                            <w:szCs w:val="30"/>
                            <w:lang w:val="en-US"/>
                          </w:rPr>
                          <w:t> </w:t>
                        </w:r>
                      </w:p>
                      <w:p w14:paraId="033C743A" w14:textId="77777777" w:rsidR="009D6D32" w:rsidRPr="006911ED" w:rsidRDefault="009D6D32" w:rsidP="00170890">
                        <w:pPr>
                          <w:widowControl w:val="0"/>
                          <w:jc w:val="center"/>
                          <w:rPr>
                            <w:b/>
                            <w:bCs/>
                            <w:sz w:val="30"/>
                            <w:szCs w:val="30"/>
                          </w:rPr>
                        </w:pPr>
                      </w:p>
                      <w:p w14:paraId="414385B3" w14:textId="77777777" w:rsidR="009D6D32" w:rsidRPr="006911ED" w:rsidRDefault="009D6D32" w:rsidP="00170890">
                        <w:pPr>
                          <w:widowControl w:val="0"/>
                          <w:jc w:val="center"/>
                          <w:rPr>
                            <w:b/>
                            <w:bCs/>
                            <w:sz w:val="30"/>
                            <w:szCs w:val="30"/>
                          </w:rPr>
                        </w:pPr>
                      </w:p>
                      <w:p w14:paraId="566CF972" w14:textId="77777777" w:rsidR="009D6D32" w:rsidRPr="006911ED" w:rsidRDefault="009D6D32" w:rsidP="00170890">
                        <w:pPr>
                          <w:widowControl w:val="0"/>
                          <w:jc w:val="center"/>
                          <w:rPr>
                            <w:b/>
                            <w:bCs/>
                            <w:sz w:val="30"/>
                            <w:szCs w:val="30"/>
                          </w:rPr>
                        </w:pPr>
                      </w:p>
                      <w:p w14:paraId="2DAA7DF4" w14:textId="77777777" w:rsidR="009D6D32" w:rsidRPr="006911ED" w:rsidRDefault="009D6D32" w:rsidP="00170890">
                        <w:pPr>
                          <w:widowControl w:val="0"/>
                          <w:jc w:val="center"/>
                          <w:rPr>
                            <w:b/>
                            <w:bCs/>
                            <w:sz w:val="30"/>
                            <w:szCs w:val="30"/>
                          </w:rPr>
                        </w:pPr>
                      </w:p>
                      <w:p w14:paraId="00AED6EE" w14:textId="77777777" w:rsidR="009D6D32" w:rsidRPr="006911ED" w:rsidRDefault="009D6D32" w:rsidP="00170890">
                        <w:pPr>
                          <w:widowControl w:val="0"/>
                          <w:jc w:val="center"/>
                          <w:rPr>
                            <w:b/>
                            <w:bCs/>
                            <w:sz w:val="30"/>
                            <w:szCs w:val="30"/>
                          </w:rPr>
                        </w:pPr>
                      </w:p>
                      <w:p w14:paraId="4E782168" w14:textId="77777777" w:rsidR="009D6D32" w:rsidRPr="006911ED" w:rsidRDefault="009D6D32" w:rsidP="00170890">
                        <w:pPr>
                          <w:widowControl w:val="0"/>
                          <w:jc w:val="center"/>
                          <w:rPr>
                            <w:b/>
                            <w:bCs/>
                            <w:sz w:val="30"/>
                            <w:szCs w:val="30"/>
                          </w:rPr>
                        </w:pPr>
                        <w:r w:rsidRPr="006911ED">
                          <w:rPr>
                            <w:b/>
                            <w:bCs/>
                            <w:sz w:val="30"/>
                            <w:szCs w:val="30"/>
                          </w:rPr>
                          <w:t>Официальное издание</w:t>
                        </w:r>
                      </w:p>
                      <w:p w14:paraId="71A66E6B" w14:textId="77777777" w:rsidR="009D6D32" w:rsidRPr="006911ED" w:rsidRDefault="009D6D32" w:rsidP="00170890">
                        <w:pPr>
                          <w:widowControl w:val="0"/>
                          <w:jc w:val="center"/>
                          <w:rPr>
                            <w:b/>
                            <w:bCs/>
                            <w:sz w:val="30"/>
                            <w:szCs w:val="30"/>
                          </w:rPr>
                        </w:pPr>
                      </w:p>
                      <w:p w14:paraId="18E6E9CC" w14:textId="77777777" w:rsidR="009D6D32" w:rsidRPr="006911ED" w:rsidRDefault="009D6D32" w:rsidP="00170890">
                        <w:pPr>
                          <w:widowControl w:val="0"/>
                          <w:jc w:val="center"/>
                          <w:rPr>
                            <w:b/>
                            <w:bCs/>
                            <w:sz w:val="30"/>
                            <w:szCs w:val="30"/>
                          </w:rPr>
                        </w:pPr>
                      </w:p>
                      <w:p w14:paraId="6DA3F260" w14:textId="77777777" w:rsidR="009D6D32" w:rsidRPr="006911ED" w:rsidRDefault="009D6D32" w:rsidP="00170890">
                        <w:pPr>
                          <w:widowControl w:val="0"/>
                          <w:jc w:val="center"/>
                          <w:rPr>
                            <w:b/>
                            <w:bCs/>
                            <w:sz w:val="30"/>
                            <w:szCs w:val="30"/>
                          </w:rPr>
                        </w:pPr>
                      </w:p>
                      <w:p w14:paraId="459640B7" w14:textId="77777777" w:rsidR="009D6D32" w:rsidRPr="006911ED" w:rsidRDefault="009D6D32" w:rsidP="00170890">
                        <w:pPr>
                          <w:widowControl w:val="0"/>
                          <w:jc w:val="center"/>
                          <w:rPr>
                            <w:b/>
                            <w:bCs/>
                            <w:sz w:val="30"/>
                            <w:szCs w:val="30"/>
                          </w:rPr>
                        </w:pPr>
                      </w:p>
                      <w:p w14:paraId="303D7F6D" w14:textId="77777777" w:rsidR="009D6D32" w:rsidRPr="006911ED" w:rsidRDefault="009D6D32" w:rsidP="00170890">
                        <w:pPr>
                          <w:widowControl w:val="0"/>
                          <w:jc w:val="center"/>
                          <w:rPr>
                            <w:b/>
                            <w:bCs/>
                            <w:sz w:val="30"/>
                            <w:szCs w:val="30"/>
                          </w:rPr>
                        </w:pPr>
                      </w:p>
                      <w:p w14:paraId="424E555C" w14:textId="77777777" w:rsidR="009D6D32" w:rsidRPr="006911ED" w:rsidRDefault="009D6D32" w:rsidP="00170890">
                        <w:pPr>
                          <w:widowControl w:val="0"/>
                          <w:jc w:val="center"/>
                          <w:rPr>
                            <w:b/>
                            <w:bCs/>
                            <w:sz w:val="30"/>
                            <w:szCs w:val="30"/>
                          </w:rPr>
                        </w:pPr>
                      </w:p>
                      <w:p w14:paraId="522D7F51" w14:textId="77777777" w:rsidR="009D6D32" w:rsidRPr="006911ED" w:rsidRDefault="009D6D32" w:rsidP="00170890">
                        <w:pPr>
                          <w:widowControl w:val="0"/>
                          <w:jc w:val="center"/>
                          <w:rPr>
                            <w:b/>
                            <w:bCs/>
                            <w:sz w:val="30"/>
                            <w:szCs w:val="30"/>
                          </w:rPr>
                        </w:pPr>
                      </w:p>
                      <w:p w14:paraId="367A188C" w14:textId="77777777" w:rsidR="009D6D32" w:rsidRPr="006911ED" w:rsidRDefault="009D6D32" w:rsidP="00170890">
                        <w:pPr>
                          <w:widowControl w:val="0"/>
                          <w:jc w:val="center"/>
                          <w:rPr>
                            <w:b/>
                            <w:bCs/>
                            <w:sz w:val="30"/>
                            <w:szCs w:val="30"/>
                          </w:rPr>
                        </w:pPr>
                      </w:p>
                      <w:p w14:paraId="050C8FB3" w14:textId="77777777" w:rsidR="009D6D32" w:rsidRPr="006911ED" w:rsidRDefault="009D6D32" w:rsidP="00170890">
                        <w:pPr>
                          <w:widowControl w:val="0"/>
                          <w:jc w:val="center"/>
                          <w:rPr>
                            <w:b/>
                            <w:bCs/>
                            <w:sz w:val="30"/>
                            <w:szCs w:val="30"/>
                          </w:rPr>
                        </w:pPr>
                      </w:p>
                    </w:txbxContent>
                  </v:textbox>
                </v:shape>
              </v:group>
            </w:pict>
          </mc:Fallback>
        </mc:AlternateContent>
      </w:r>
      <w:r w:rsidR="00604CF5" w:rsidRPr="004516C7">
        <w:rPr>
          <w:noProof/>
          <w:color w:val="auto"/>
          <w:kern w:val="0"/>
          <w:sz w:val="24"/>
          <w:szCs w:val="24"/>
        </w:rPr>
        <w:drawing>
          <wp:anchor distT="36576" distB="36576" distL="36576" distR="36576" simplePos="0" relativeHeight="251656192"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r w:rsidR="009D6D32">
        <w:rPr>
          <w:color w:val="auto"/>
        </w:rPr>
        <w:t xml:space="preserve">       </w:t>
      </w:r>
    </w:p>
    <w:p w14:paraId="5F8DED00" w14:textId="77777777" w:rsidR="00490378" w:rsidRPr="004516C7" w:rsidRDefault="00490378">
      <w:pPr>
        <w:rPr>
          <w:color w:val="auto"/>
        </w:rPr>
      </w:pPr>
    </w:p>
    <w:p w14:paraId="62C9FA7B" w14:textId="77777777" w:rsidR="00170890" w:rsidRPr="004516C7" w:rsidRDefault="00170890">
      <w:pPr>
        <w:rPr>
          <w:color w:val="auto"/>
        </w:rPr>
      </w:pPr>
    </w:p>
    <w:p w14:paraId="799B2695" w14:textId="77777777" w:rsidR="00170890" w:rsidRPr="004516C7" w:rsidRDefault="00170890">
      <w:pPr>
        <w:rPr>
          <w:color w:val="auto"/>
        </w:rPr>
      </w:pPr>
    </w:p>
    <w:p w14:paraId="50242388" w14:textId="77777777" w:rsidR="00170890" w:rsidRPr="004516C7" w:rsidRDefault="00170890">
      <w:pPr>
        <w:rPr>
          <w:color w:val="auto"/>
        </w:rPr>
      </w:pPr>
    </w:p>
    <w:p w14:paraId="1573E68F" w14:textId="77777777" w:rsidR="00170890" w:rsidRPr="004516C7" w:rsidRDefault="00170890">
      <w:pPr>
        <w:rPr>
          <w:color w:val="auto"/>
        </w:rPr>
      </w:pPr>
    </w:p>
    <w:p w14:paraId="1A60C0BC" w14:textId="77777777" w:rsidR="00170890" w:rsidRPr="004516C7" w:rsidRDefault="00170890">
      <w:pPr>
        <w:rPr>
          <w:color w:val="auto"/>
        </w:rPr>
      </w:pPr>
    </w:p>
    <w:p w14:paraId="0CCEBC66" w14:textId="77777777" w:rsidR="00170890" w:rsidRPr="004516C7" w:rsidRDefault="00170890">
      <w:pPr>
        <w:rPr>
          <w:color w:val="auto"/>
        </w:rPr>
      </w:pPr>
    </w:p>
    <w:p w14:paraId="721E4F32" w14:textId="77777777" w:rsidR="00170890" w:rsidRPr="004516C7" w:rsidRDefault="00170890">
      <w:pPr>
        <w:rPr>
          <w:color w:val="auto"/>
        </w:rPr>
      </w:pPr>
    </w:p>
    <w:p w14:paraId="0FD12F92" w14:textId="77777777" w:rsidR="00170890" w:rsidRPr="004516C7" w:rsidRDefault="00170890">
      <w:pPr>
        <w:rPr>
          <w:color w:val="auto"/>
        </w:rPr>
      </w:pPr>
    </w:p>
    <w:p w14:paraId="671AB7FF" w14:textId="77777777" w:rsidR="00170890" w:rsidRPr="004516C7" w:rsidRDefault="00170890">
      <w:pPr>
        <w:rPr>
          <w:color w:val="auto"/>
        </w:rPr>
      </w:pPr>
    </w:p>
    <w:p w14:paraId="0711A82D" w14:textId="77777777" w:rsidR="00170890" w:rsidRPr="004516C7" w:rsidRDefault="00170890">
      <w:pPr>
        <w:rPr>
          <w:color w:val="auto"/>
        </w:rPr>
      </w:pPr>
    </w:p>
    <w:p w14:paraId="4B6D8776" w14:textId="77777777" w:rsidR="00170890" w:rsidRPr="004516C7" w:rsidRDefault="00170890">
      <w:pPr>
        <w:rPr>
          <w:color w:val="auto"/>
        </w:rPr>
      </w:pPr>
    </w:p>
    <w:p w14:paraId="43F28DC9" w14:textId="77777777" w:rsidR="00170890" w:rsidRPr="004516C7" w:rsidRDefault="00170890">
      <w:pPr>
        <w:rPr>
          <w:color w:val="auto"/>
        </w:rPr>
      </w:pPr>
    </w:p>
    <w:p w14:paraId="4B3642A4" w14:textId="77777777" w:rsidR="00170890" w:rsidRPr="004516C7" w:rsidRDefault="00170890">
      <w:pPr>
        <w:rPr>
          <w:color w:val="auto"/>
        </w:rPr>
      </w:pPr>
    </w:p>
    <w:p w14:paraId="7BA7799F" w14:textId="77777777" w:rsidR="00170890" w:rsidRPr="004516C7" w:rsidRDefault="00170890">
      <w:pPr>
        <w:rPr>
          <w:color w:val="auto"/>
        </w:rPr>
      </w:pPr>
    </w:p>
    <w:p w14:paraId="62F1C61D" w14:textId="77777777" w:rsidR="00170890" w:rsidRPr="004516C7" w:rsidRDefault="00170890">
      <w:pPr>
        <w:rPr>
          <w:color w:val="auto"/>
        </w:rPr>
      </w:pPr>
    </w:p>
    <w:p w14:paraId="704A4264" w14:textId="77777777" w:rsidR="00170890" w:rsidRPr="004516C7" w:rsidRDefault="00170890">
      <w:pPr>
        <w:rPr>
          <w:color w:val="auto"/>
        </w:rPr>
      </w:pPr>
    </w:p>
    <w:p w14:paraId="6BE1D9D5" w14:textId="77777777" w:rsidR="00170890" w:rsidRPr="004516C7" w:rsidRDefault="00170890">
      <w:pPr>
        <w:rPr>
          <w:color w:val="auto"/>
        </w:rPr>
      </w:pPr>
    </w:p>
    <w:p w14:paraId="526EA29C" w14:textId="77777777" w:rsidR="00170890" w:rsidRPr="004516C7" w:rsidRDefault="00170890">
      <w:pPr>
        <w:rPr>
          <w:color w:val="auto"/>
        </w:rPr>
      </w:pPr>
    </w:p>
    <w:p w14:paraId="7961199A" w14:textId="77777777" w:rsidR="00170890" w:rsidRPr="004516C7" w:rsidRDefault="00170890">
      <w:pPr>
        <w:rPr>
          <w:color w:val="auto"/>
        </w:rPr>
      </w:pPr>
    </w:p>
    <w:p w14:paraId="1D202E78" w14:textId="77777777" w:rsidR="00170890" w:rsidRPr="004516C7" w:rsidRDefault="00170890">
      <w:pPr>
        <w:rPr>
          <w:color w:val="auto"/>
        </w:rPr>
      </w:pPr>
    </w:p>
    <w:p w14:paraId="76A37F71" w14:textId="77777777" w:rsidR="00170890" w:rsidRPr="004516C7" w:rsidRDefault="00170890">
      <w:pPr>
        <w:rPr>
          <w:color w:val="auto"/>
        </w:rPr>
      </w:pPr>
    </w:p>
    <w:p w14:paraId="795D07AF" w14:textId="77777777" w:rsidR="00170890" w:rsidRPr="004516C7" w:rsidRDefault="00170890">
      <w:pPr>
        <w:rPr>
          <w:color w:val="auto"/>
        </w:rPr>
      </w:pPr>
    </w:p>
    <w:p w14:paraId="00FCCBAD" w14:textId="77777777" w:rsidR="00170890" w:rsidRPr="004516C7" w:rsidRDefault="00170890">
      <w:pPr>
        <w:rPr>
          <w:color w:val="auto"/>
        </w:rPr>
      </w:pPr>
    </w:p>
    <w:p w14:paraId="7D1E4C23" w14:textId="77777777" w:rsidR="00170890" w:rsidRPr="004516C7" w:rsidRDefault="00170890">
      <w:pPr>
        <w:rPr>
          <w:color w:val="auto"/>
        </w:rPr>
      </w:pPr>
    </w:p>
    <w:p w14:paraId="0E5BE5F0" w14:textId="77777777" w:rsidR="00170890" w:rsidRPr="004516C7" w:rsidRDefault="00170890">
      <w:pPr>
        <w:rPr>
          <w:color w:val="auto"/>
        </w:rPr>
      </w:pPr>
    </w:p>
    <w:p w14:paraId="7690D391" w14:textId="77777777" w:rsidR="00170890" w:rsidRPr="004516C7" w:rsidRDefault="00170890">
      <w:pPr>
        <w:rPr>
          <w:color w:val="auto"/>
        </w:rPr>
      </w:pPr>
    </w:p>
    <w:p w14:paraId="2D116866" w14:textId="77777777" w:rsidR="00170890" w:rsidRPr="004516C7" w:rsidRDefault="00170890">
      <w:pPr>
        <w:rPr>
          <w:color w:val="auto"/>
        </w:rPr>
      </w:pPr>
    </w:p>
    <w:p w14:paraId="0FDEDB50" w14:textId="77777777" w:rsidR="00170890" w:rsidRPr="004516C7" w:rsidRDefault="00170890">
      <w:pPr>
        <w:rPr>
          <w:color w:val="auto"/>
        </w:rPr>
      </w:pPr>
    </w:p>
    <w:p w14:paraId="73903FC3" w14:textId="77777777" w:rsidR="00170890" w:rsidRPr="004516C7" w:rsidRDefault="00170890">
      <w:pPr>
        <w:rPr>
          <w:color w:val="auto"/>
        </w:rPr>
      </w:pPr>
    </w:p>
    <w:p w14:paraId="7FEB026A" w14:textId="77777777" w:rsidR="00170890" w:rsidRPr="004516C7" w:rsidRDefault="00170890">
      <w:pPr>
        <w:rPr>
          <w:color w:val="auto"/>
        </w:rPr>
      </w:pPr>
    </w:p>
    <w:p w14:paraId="75C88FF8" w14:textId="77777777" w:rsidR="00170890" w:rsidRPr="004516C7" w:rsidRDefault="00170890">
      <w:pPr>
        <w:rPr>
          <w:color w:val="auto"/>
        </w:rPr>
      </w:pPr>
    </w:p>
    <w:p w14:paraId="2A4819DA" w14:textId="77777777" w:rsidR="00170890" w:rsidRPr="004516C7" w:rsidRDefault="00170890">
      <w:pPr>
        <w:rPr>
          <w:color w:val="auto"/>
        </w:rPr>
      </w:pPr>
    </w:p>
    <w:p w14:paraId="2B14844F" w14:textId="77777777" w:rsidR="00170890" w:rsidRPr="004516C7" w:rsidRDefault="00170890">
      <w:pPr>
        <w:rPr>
          <w:color w:val="auto"/>
        </w:rPr>
      </w:pPr>
    </w:p>
    <w:p w14:paraId="4D248272" w14:textId="77777777" w:rsidR="00170890" w:rsidRPr="004516C7" w:rsidRDefault="00170890">
      <w:pPr>
        <w:rPr>
          <w:color w:val="auto"/>
        </w:rPr>
      </w:pPr>
    </w:p>
    <w:p w14:paraId="0CAD2EA7" w14:textId="77777777" w:rsidR="00170890" w:rsidRPr="004516C7" w:rsidRDefault="00170890">
      <w:pPr>
        <w:rPr>
          <w:color w:val="auto"/>
        </w:rPr>
      </w:pPr>
    </w:p>
    <w:p w14:paraId="6AE36AF9" w14:textId="77777777" w:rsidR="00170890" w:rsidRPr="004516C7" w:rsidRDefault="00170890">
      <w:pPr>
        <w:rPr>
          <w:color w:val="auto"/>
        </w:rPr>
      </w:pPr>
    </w:p>
    <w:p w14:paraId="318BB60A" w14:textId="77777777" w:rsidR="00170890" w:rsidRPr="004516C7" w:rsidRDefault="00170890">
      <w:pPr>
        <w:rPr>
          <w:color w:val="auto"/>
        </w:rPr>
      </w:pPr>
    </w:p>
    <w:p w14:paraId="57D3608B" w14:textId="77777777" w:rsidR="00170890" w:rsidRPr="004516C7" w:rsidRDefault="00170890">
      <w:pPr>
        <w:rPr>
          <w:color w:val="auto"/>
        </w:rPr>
      </w:pPr>
    </w:p>
    <w:p w14:paraId="632B9633" w14:textId="77777777" w:rsidR="00170890" w:rsidRPr="004516C7" w:rsidRDefault="00170890">
      <w:pPr>
        <w:rPr>
          <w:color w:val="auto"/>
        </w:rPr>
      </w:pPr>
    </w:p>
    <w:p w14:paraId="1A2E1D56" w14:textId="77777777" w:rsidR="00170890" w:rsidRPr="004516C7" w:rsidRDefault="00170890">
      <w:pPr>
        <w:rPr>
          <w:color w:val="auto"/>
        </w:rPr>
      </w:pPr>
    </w:p>
    <w:p w14:paraId="76283AEA" w14:textId="77777777" w:rsidR="00170890" w:rsidRPr="004516C7" w:rsidRDefault="00170890">
      <w:pPr>
        <w:rPr>
          <w:color w:val="auto"/>
        </w:rPr>
      </w:pPr>
    </w:p>
    <w:p w14:paraId="00691893" w14:textId="77777777" w:rsidR="00170890" w:rsidRPr="004516C7" w:rsidRDefault="00170890">
      <w:pPr>
        <w:rPr>
          <w:color w:val="auto"/>
        </w:rPr>
      </w:pPr>
    </w:p>
    <w:p w14:paraId="5AE072BA" w14:textId="77777777" w:rsidR="00170890" w:rsidRPr="004516C7" w:rsidRDefault="00170890">
      <w:pPr>
        <w:rPr>
          <w:color w:val="auto"/>
        </w:rPr>
      </w:pPr>
    </w:p>
    <w:p w14:paraId="6F9E33AB" w14:textId="77777777" w:rsidR="00170890" w:rsidRPr="004516C7" w:rsidRDefault="00170890">
      <w:pPr>
        <w:rPr>
          <w:color w:val="auto"/>
        </w:rPr>
      </w:pPr>
    </w:p>
    <w:p w14:paraId="23311724" w14:textId="77777777" w:rsidR="00170890" w:rsidRPr="004516C7" w:rsidRDefault="00170890">
      <w:pPr>
        <w:rPr>
          <w:color w:val="auto"/>
        </w:rPr>
      </w:pPr>
    </w:p>
    <w:p w14:paraId="2D5188D6" w14:textId="77777777" w:rsidR="00170890" w:rsidRPr="004516C7" w:rsidRDefault="00170890">
      <w:pPr>
        <w:rPr>
          <w:color w:val="auto"/>
        </w:rPr>
      </w:pPr>
    </w:p>
    <w:p w14:paraId="2BFB3B88" w14:textId="77777777" w:rsidR="00170890" w:rsidRPr="004516C7" w:rsidRDefault="00170890">
      <w:pPr>
        <w:rPr>
          <w:color w:val="auto"/>
        </w:rPr>
      </w:pPr>
    </w:p>
    <w:p w14:paraId="60279650" w14:textId="77777777" w:rsidR="00170890" w:rsidRPr="004516C7" w:rsidRDefault="00170890">
      <w:pPr>
        <w:rPr>
          <w:color w:val="auto"/>
        </w:rPr>
      </w:pPr>
    </w:p>
    <w:p w14:paraId="69BE66F5" w14:textId="77777777" w:rsidR="00170890" w:rsidRPr="004516C7" w:rsidRDefault="00170890">
      <w:pPr>
        <w:rPr>
          <w:color w:val="auto"/>
        </w:rPr>
      </w:pPr>
    </w:p>
    <w:p w14:paraId="4880B46C" w14:textId="77777777" w:rsidR="00170890" w:rsidRPr="004516C7" w:rsidRDefault="00170890">
      <w:pPr>
        <w:rPr>
          <w:color w:val="auto"/>
        </w:rPr>
      </w:pPr>
    </w:p>
    <w:p w14:paraId="0C9670E6" w14:textId="77777777" w:rsidR="00170890" w:rsidRPr="004516C7" w:rsidRDefault="00170890">
      <w:pPr>
        <w:rPr>
          <w:color w:val="auto"/>
        </w:rPr>
      </w:pPr>
    </w:p>
    <w:p w14:paraId="0275DCFC" w14:textId="77777777" w:rsidR="00170890" w:rsidRPr="004516C7" w:rsidRDefault="00170890">
      <w:pPr>
        <w:rPr>
          <w:color w:val="auto"/>
        </w:rPr>
      </w:pPr>
    </w:p>
    <w:p w14:paraId="7EAB5036" w14:textId="77777777" w:rsidR="00170890" w:rsidRPr="004516C7" w:rsidRDefault="00170890">
      <w:pPr>
        <w:rPr>
          <w:color w:val="auto"/>
        </w:rPr>
      </w:pPr>
    </w:p>
    <w:p w14:paraId="0D312F51" w14:textId="77777777" w:rsidR="00170890" w:rsidRPr="004516C7" w:rsidRDefault="00170890">
      <w:pPr>
        <w:rPr>
          <w:color w:val="auto"/>
        </w:rPr>
      </w:pPr>
    </w:p>
    <w:p w14:paraId="32F0FF08" w14:textId="77777777" w:rsidR="00170890" w:rsidRPr="004516C7" w:rsidRDefault="00170890">
      <w:pPr>
        <w:rPr>
          <w:color w:val="auto"/>
        </w:rPr>
      </w:pPr>
    </w:p>
    <w:p w14:paraId="6274B01E" w14:textId="77777777" w:rsidR="00170890" w:rsidRPr="004516C7" w:rsidRDefault="00170890">
      <w:pPr>
        <w:rPr>
          <w:color w:val="auto"/>
        </w:rPr>
      </w:pPr>
    </w:p>
    <w:p w14:paraId="3195636A" w14:textId="77777777" w:rsidR="00170890" w:rsidRPr="004516C7" w:rsidRDefault="00170890">
      <w:pPr>
        <w:rPr>
          <w:color w:val="auto"/>
        </w:rPr>
      </w:pPr>
    </w:p>
    <w:p w14:paraId="4B139E4B" w14:textId="77777777" w:rsidR="00170890" w:rsidRPr="004516C7" w:rsidRDefault="00170890">
      <w:pPr>
        <w:rPr>
          <w:color w:val="auto"/>
        </w:rPr>
      </w:pPr>
    </w:p>
    <w:p w14:paraId="4AAC7358" w14:textId="77777777" w:rsidR="00170890" w:rsidRPr="004516C7" w:rsidRDefault="00170890">
      <w:pPr>
        <w:rPr>
          <w:color w:val="auto"/>
        </w:rPr>
      </w:pPr>
    </w:p>
    <w:p w14:paraId="54D1D77A" w14:textId="77777777" w:rsidR="00170890" w:rsidRPr="004516C7" w:rsidRDefault="00170890">
      <w:pPr>
        <w:rPr>
          <w:color w:val="auto"/>
        </w:rPr>
      </w:pPr>
    </w:p>
    <w:p w14:paraId="11443B5D" w14:textId="77777777" w:rsidR="00170890" w:rsidRPr="004516C7" w:rsidRDefault="00170890">
      <w:pPr>
        <w:rPr>
          <w:color w:val="auto"/>
        </w:rPr>
      </w:pPr>
    </w:p>
    <w:p w14:paraId="01A622AD" w14:textId="77777777" w:rsidR="00F1470D" w:rsidRPr="004516C7" w:rsidRDefault="00F1470D">
      <w:pPr>
        <w:rPr>
          <w:color w:val="auto"/>
        </w:rPr>
        <w:sectPr w:rsidR="00F1470D" w:rsidRPr="004516C7"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4516C7" w:rsidRDefault="00702195" w:rsidP="00170890">
      <w:pPr>
        <w:widowControl w:val="0"/>
        <w:jc w:val="center"/>
        <w:rPr>
          <w:b/>
          <w:color w:val="auto"/>
          <w:sz w:val="28"/>
          <w:szCs w:val="28"/>
        </w:rPr>
      </w:pPr>
      <w:r w:rsidRPr="004516C7">
        <w:rPr>
          <w:b/>
          <w:color w:val="auto"/>
          <w:sz w:val="28"/>
          <w:szCs w:val="28"/>
        </w:rPr>
        <w:lastRenderedPageBreak/>
        <w:t xml:space="preserve">Содержание </w:t>
      </w:r>
    </w:p>
    <w:p w14:paraId="5561D98F" w14:textId="77777777" w:rsidR="00702195" w:rsidRPr="004516C7"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7032"/>
      </w:tblGrid>
      <w:tr w:rsidR="00315817" w:rsidRPr="004516C7" w14:paraId="1949AF61" w14:textId="77777777" w:rsidTr="003706F3">
        <w:tc>
          <w:tcPr>
            <w:tcW w:w="9571" w:type="dxa"/>
            <w:gridSpan w:val="2"/>
          </w:tcPr>
          <w:p w14:paraId="1F22E8CC" w14:textId="0F0BE3D3" w:rsidR="00315817" w:rsidRPr="004516C7" w:rsidRDefault="00315817" w:rsidP="006D49DF">
            <w:pPr>
              <w:widowControl w:val="0"/>
              <w:jc w:val="center"/>
              <w:rPr>
                <w:rFonts w:ascii="Times New Roman" w:hAnsi="Times New Roman"/>
                <w:bCs/>
                <w:color w:val="auto"/>
                <w:sz w:val="24"/>
                <w:szCs w:val="24"/>
              </w:rPr>
            </w:pPr>
          </w:p>
        </w:tc>
      </w:tr>
      <w:tr w:rsidR="00C456D6" w:rsidRPr="004516C7" w14:paraId="0C0B76E5" w14:textId="77777777" w:rsidTr="003706F3">
        <w:tc>
          <w:tcPr>
            <w:tcW w:w="2363" w:type="dxa"/>
          </w:tcPr>
          <w:p w14:paraId="6EC365FA" w14:textId="4AF13A90" w:rsidR="00C456D6" w:rsidRPr="004516C7" w:rsidRDefault="00C456D6" w:rsidP="00C73BAE">
            <w:pPr>
              <w:widowControl w:val="0"/>
              <w:jc w:val="center"/>
              <w:rPr>
                <w:rFonts w:ascii="Times New Roman" w:hAnsi="Times New Roman"/>
                <w:b/>
                <w:color w:val="auto"/>
                <w:sz w:val="24"/>
                <w:szCs w:val="24"/>
              </w:rPr>
            </w:pPr>
          </w:p>
        </w:tc>
        <w:tc>
          <w:tcPr>
            <w:tcW w:w="7208" w:type="dxa"/>
          </w:tcPr>
          <w:p w14:paraId="592C1AC2" w14:textId="5CD3F880" w:rsidR="00C456D6" w:rsidRPr="004516C7" w:rsidRDefault="00C456D6" w:rsidP="00502706">
            <w:pPr>
              <w:jc w:val="both"/>
              <w:rPr>
                <w:rFonts w:ascii="Times New Roman" w:hAnsi="Times New Roman"/>
                <w:bCs/>
                <w:sz w:val="24"/>
                <w:szCs w:val="24"/>
                <w:lang w:eastAsia="ar-SA"/>
              </w:rPr>
            </w:pPr>
          </w:p>
        </w:tc>
      </w:tr>
      <w:tr w:rsidR="006F182C" w:rsidRPr="004516C7" w14:paraId="748CAB4C" w14:textId="77777777" w:rsidTr="003706F3">
        <w:tc>
          <w:tcPr>
            <w:tcW w:w="9571" w:type="dxa"/>
            <w:gridSpan w:val="2"/>
          </w:tcPr>
          <w:p w14:paraId="613387B3" w14:textId="5B96A194" w:rsidR="006F182C" w:rsidRPr="004516C7" w:rsidRDefault="00C96F7B" w:rsidP="00E06E79">
            <w:pPr>
              <w:autoSpaceDE w:val="0"/>
              <w:autoSpaceDN w:val="0"/>
              <w:adjustRightInd w:val="0"/>
              <w:ind w:left="103"/>
              <w:jc w:val="center"/>
              <w:rPr>
                <w:rFonts w:ascii="Times New Roman" w:hAnsi="Times New Roman"/>
                <w:b/>
                <w:color w:val="auto"/>
                <w:sz w:val="24"/>
                <w:szCs w:val="24"/>
              </w:rPr>
            </w:pPr>
            <w:r w:rsidRPr="004516C7">
              <w:rPr>
                <w:rFonts w:ascii="Times New Roman" w:hAnsi="Times New Roman"/>
                <w:b/>
                <w:color w:val="auto"/>
                <w:sz w:val="24"/>
                <w:szCs w:val="24"/>
              </w:rPr>
              <w:t>Постановления</w:t>
            </w:r>
            <w:r w:rsidR="006F182C" w:rsidRPr="004516C7">
              <w:rPr>
                <w:rFonts w:ascii="Times New Roman" w:hAnsi="Times New Roman"/>
                <w:b/>
                <w:color w:val="auto"/>
                <w:sz w:val="24"/>
                <w:szCs w:val="24"/>
              </w:rPr>
              <w:t xml:space="preserve"> Администрации Комсомольского муниципального района Ивановской области</w:t>
            </w:r>
          </w:p>
          <w:p w14:paraId="10E9CDE6" w14:textId="77777777" w:rsidR="006F182C" w:rsidRPr="004516C7" w:rsidRDefault="006F182C" w:rsidP="00E06E79">
            <w:pPr>
              <w:autoSpaceDE w:val="0"/>
              <w:autoSpaceDN w:val="0"/>
              <w:adjustRightInd w:val="0"/>
              <w:ind w:left="103"/>
              <w:jc w:val="both"/>
              <w:rPr>
                <w:rFonts w:ascii="Times New Roman" w:hAnsi="Times New Roman"/>
                <w:bCs/>
                <w:sz w:val="24"/>
                <w:szCs w:val="24"/>
              </w:rPr>
            </w:pPr>
          </w:p>
        </w:tc>
      </w:tr>
      <w:tr w:rsidR="00C456D6" w:rsidRPr="004516C7" w14:paraId="308E9D68" w14:textId="77777777" w:rsidTr="003706F3">
        <w:tc>
          <w:tcPr>
            <w:tcW w:w="2363" w:type="dxa"/>
          </w:tcPr>
          <w:p w14:paraId="09E38433" w14:textId="08DBFFCF" w:rsidR="00C456D6" w:rsidRPr="004516C7" w:rsidRDefault="00C96F7B" w:rsidP="00C73BAE">
            <w:pPr>
              <w:widowControl w:val="0"/>
              <w:jc w:val="center"/>
              <w:rPr>
                <w:rFonts w:ascii="Times New Roman" w:hAnsi="Times New Roman"/>
                <w:b/>
                <w:color w:val="auto"/>
                <w:sz w:val="24"/>
                <w:szCs w:val="24"/>
              </w:rPr>
            </w:pPr>
            <w:r w:rsidRPr="004516C7">
              <w:rPr>
                <w:rFonts w:ascii="Times New Roman" w:hAnsi="Times New Roman"/>
                <w:b/>
                <w:color w:val="auto"/>
                <w:sz w:val="24"/>
                <w:szCs w:val="24"/>
              </w:rPr>
              <w:t>№ 67 от 03.03.2025</w:t>
            </w:r>
          </w:p>
        </w:tc>
        <w:tc>
          <w:tcPr>
            <w:tcW w:w="7208" w:type="dxa"/>
          </w:tcPr>
          <w:p w14:paraId="7AA0CD59" w14:textId="77777777" w:rsidR="00C96F7B" w:rsidRPr="004516C7" w:rsidRDefault="00C96F7B" w:rsidP="00C96F7B">
            <w:pPr>
              <w:jc w:val="both"/>
              <w:rPr>
                <w:rFonts w:ascii="Times New Roman" w:hAnsi="Times New Roman"/>
                <w:bCs/>
                <w:sz w:val="24"/>
                <w:szCs w:val="24"/>
              </w:rPr>
            </w:pPr>
            <w:r w:rsidRPr="004516C7">
              <w:rPr>
                <w:rFonts w:ascii="Times New Roman" w:hAnsi="Times New Roman"/>
                <w:bCs/>
                <w:sz w:val="24"/>
                <w:szCs w:val="24"/>
              </w:rPr>
              <w:t>О внесении изменений в постановление Администрации Комсомольского муниципального района Ивановской области от 19.09.2011 №659 «Об утверждении Порядка определения объема и условий предоставления из бюджета Комсомольского муниципального района муниципальным бюджетным и автономным учреждениям Комсомольского муниципального района субсидий на иные цели»</w:t>
            </w:r>
          </w:p>
          <w:p w14:paraId="7853591D" w14:textId="23608E04" w:rsidR="00C456D6" w:rsidRPr="004516C7" w:rsidRDefault="00C456D6" w:rsidP="00C96F7B">
            <w:pPr>
              <w:jc w:val="both"/>
              <w:rPr>
                <w:rFonts w:ascii="Times New Roman" w:hAnsi="Times New Roman"/>
                <w:bCs/>
                <w:sz w:val="24"/>
                <w:szCs w:val="24"/>
                <w:lang w:eastAsia="ar-SA"/>
              </w:rPr>
            </w:pPr>
          </w:p>
        </w:tc>
      </w:tr>
      <w:tr w:rsidR="00C456D6" w:rsidRPr="004516C7" w14:paraId="4C397B4E" w14:textId="77777777" w:rsidTr="003706F3">
        <w:tc>
          <w:tcPr>
            <w:tcW w:w="2363" w:type="dxa"/>
          </w:tcPr>
          <w:p w14:paraId="369F1DB1" w14:textId="03AC53FA" w:rsidR="00C456D6" w:rsidRPr="004516C7" w:rsidRDefault="00C96F7B" w:rsidP="00C73BAE">
            <w:pPr>
              <w:widowControl w:val="0"/>
              <w:jc w:val="center"/>
              <w:rPr>
                <w:rFonts w:ascii="Times New Roman" w:hAnsi="Times New Roman"/>
                <w:b/>
                <w:color w:val="auto"/>
                <w:sz w:val="24"/>
                <w:szCs w:val="24"/>
              </w:rPr>
            </w:pPr>
            <w:r w:rsidRPr="004516C7">
              <w:rPr>
                <w:rFonts w:ascii="Times New Roman" w:hAnsi="Times New Roman"/>
                <w:b/>
                <w:color w:val="auto"/>
                <w:sz w:val="24"/>
                <w:szCs w:val="24"/>
              </w:rPr>
              <w:t>№ 68 от 03.03.2025</w:t>
            </w:r>
          </w:p>
        </w:tc>
        <w:tc>
          <w:tcPr>
            <w:tcW w:w="7208" w:type="dxa"/>
          </w:tcPr>
          <w:p w14:paraId="1142D6DC" w14:textId="7871F326" w:rsidR="00C456D6" w:rsidRPr="004516C7" w:rsidRDefault="00C96F7B" w:rsidP="00C96F7B">
            <w:pPr>
              <w:pStyle w:val="a6"/>
              <w:jc w:val="both"/>
              <w:rPr>
                <w:rFonts w:ascii="Times New Roman" w:hAnsi="Times New Roman"/>
                <w:bCs/>
                <w:sz w:val="24"/>
                <w:szCs w:val="24"/>
                <w:lang w:eastAsia="ar-SA"/>
              </w:rPr>
            </w:pPr>
            <w:r w:rsidRPr="004516C7">
              <w:rPr>
                <w:rFonts w:ascii="Times New Roman" w:hAnsi="Times New Roman"/>
                <w:bCs/>
                <w:sz w:val="24"/>
                <w:szCs w:val="24"/>
              </w:rPr>
              <w:t>О внесение изменений в постановление Администрации Комсомольского муниципального района от 18.09.2015 №458 «Об утверждении Порядка формирования муниципального задания на оказание муниципальных услуг (выполнение работ) в отношении муниципальных учреждений Комсомольского муниципального района и финансового обеспечения выполнения муниципального задания»</w:t>
            </w:r>
          </w:p>
        </w:tc>
      </w:tr>
      <w:tr w:rsidR="003706F3" w:rsidRPr="004516C7" w14:paraId="242CCF71" w14:textId="77777777" w:rsidTr="003706F3">
        <w:tc>
          <w:tcPr>
            <w:tcW w:w="2363" w:type="dxa"/>
          </w:tcPr>
          <w:p w14:paraId="638889A1" w14:textId="01275193" w:rsidR="003706F3" w:rsidRPr="004516C7" w:rsidRDefault="003706F3" w:rsidP="00C73BAE">
            <w:pPr>
              <w:widowControl w:val="0"/>
              <w:jc w:val="center"/>
              <w:rPr>
                <w:rFonts w:ascii="Times New Roman" w:hAnsi="Times New Roman"/>
                <w:b/>
                <w:color w:val="auto"/>
                <w:sz w:val="24"/>
                <w:szCs w:val="24"/>
              </w:rPr>
            </w:pPr>
            <w:r w:rsidRPr="004516C7">
              <w:rPr>
                <w:rFonts w:ascii="Times New Roman" w:hAnsi="Times New Roman"/>
                <w:b/>
                <w:color w:val="auto"/>
                <w:sz w:val="24"/>
                <w:szCs w:val="24"/>
              </w:rPr>
              <w:t>№ 70 от 04.03.2025</w:t>
            </w:r>
          </w:p>
        </w:tc>
        <w:tc>
          <w:tcPr>
            <w:tcW w:w="7208" w:type="dxa"/>
          </w:tcPr>
          <w:p w14:paraId="0814E1F3" w14:textId="7EBF9292" w:rsidR="003706F3" w:rsidRPr="004516C7" w:rsidRDefault="003706F3" w:rsidP="003706F3">
            <w:pPr>
              <w:pStyle w:val="ConsPlusNormal"/>
              <w:ind w:firstLine="540"/>
              <w:jc w:val="both"/>
              <w:rPr>
                <w:rFonts w:ascii="Times New Roman" w:hAnsi="Times New Roman" w:cs="Times New Roman"/>
                <w:bCs/>
                <w:sz w:val="24"/>
                <w:szCs w:val="24"/>
              </w:rPr>
            </w:pPr>
            <w:r w:rsidRPr="004516C7">
              <w:rPr>
                <w:rFonts w:ascii="Times New Roman" w:hAnsi="Times New Roman" w:cs="Times New Roman"/>
                <w:sz w:val="24"/>
                <w:szCs w:val="24"/>
              </w:rPr>
              <w:t>О внесении изменений в постановление Администрации Комсомольского муниципального района от 22.03.2016 №100 «Об утверждении перечня должностей муниципальной службы в Администрации Комсомольского муниципального  района,  после увольнения с которых,  граждане в течение двух лет имеют ограничения при заключении трудового договора или выполнении работы на условиях гражданско-правового договора»</w:t>
            </w:r>
          </w:p>
        </w:tc>
      </w:tr>
      <w:tr w:rsidR="00C456D6" w:rsidRPr="004516C7" w14:paraId="38B5E713" w14:textId="77777777" w:rsidTr="003706F3">
        <w:tc>
          <w:tcPr>
            <w:tcW w:w="2363" w:type="dxa"/>
          </w:tcPr>
          <w:p w14:paraId="68F4DB0D" w14:textId="558D5514" w:rsidR="00C456D6" w:rsidRPr="004516C7" w:rsidRDefault="00C96F7B" w:rsidP="00C73BAE">
            <w:pPr>
              <w:widowControl w:val="0"/>
              <w:jc w:val="center"/>
              <w:rPr>
                <w:rFonts w:ascii="Times New Roman" w:hAnsi="Times New Roman"/>
                <w:b/>
                <w:color w:val="auto"/>
                <w:sz w:val="24"/>
                <w:szCs w:val="24"/>
              </w:rPr>
            </w:pPr>
            <w:r w:rsidRPr="004516C7">
              <w:rPr>
                <w:rFonts w:ascii="Times New Roman" w:hAnsi="Times New Roman"/>
                <w:b/>
                <w:color w:val="auto"/>
                <w:sz w:val="24"/>
                <w:szCs w:val="24"/>
              </w:rPr>
              <w:t>№ 71 от 04.03.2025</w:t>
            </w:r>
          </w:p>
        </w:tc>
        <w:tc>
          <w:tcPr>
            <w:tcW w:w="7208" w:type="dxa"/>
          </w:tcPr>
          <w:p w14:paraId="6B441E59" w14:textId="77777777" w:rsidR="00C96F7B" w:rsidRPr="004516C7" w:rsidRDefault="00C96F7B" w:rsidP="00C96F7B">
            <w:pPr>
              <w:adjustRightInd w:val="0"/>
              <w:jc w:val="both"/>
              <w:rPr>
                <w:rFonts w:ascii="Times New Roman" w:hAnsi="Times New Roman"/>
                <w:bCs/>
                <w:sz w:val="24"/>
                <w:szCs w:val="24"/>
              </w:rPr>
            </w:pPr>
            <w:r w:rsidRPr="004516C7">
              <w:rPr>
                <w:rFonts w:ascii="Times New Roman" w:hAnsi="Times New Roman"/>
                <w:bCs/>
                <w:sz w:val="24"/>
                <w:szCs w:val="24"/>
              </w:rPr>
              <w:t xml:space="preserve">О внесении изменений в постановление Администрации Комсомольского муниципального района Ивановской области от 20.01.2020 №8 «Об утверждении регламента рассмотрения обращений граждан в Администрации Комсомольского муниципального района» </w:t>
            </w:r>
          </w:p>
          <w:p w14:paraId="1484762A" w14:textId="77777777" w:rsidR="00C456D6" w:rsidRPr="004516C7" w:rsidRDefault="00C456D6" w:rsidP="00C96F7B">
            <w:pPr>
              <w:suppressAutoHyphens/>
              <w:jc w:val="both"/>
              <w:rPr>
                <w:rFonts w:ascii="Times New Roman" w:hAnsi="Times New Roman"/>
                <w:bCs/>
                <w:sz w:val="24"/>
                <w:szCs w:val="24"/>
                <w:lang w:eastAsia="ar-SA"/>
              </w:rPr>
            </w:pPr>
          </w:p>
        </w:tc>
      </w:tr>
      <w:tr w:rsidR="003706F3" w:rsidRPr="004516C7" w14:paraId="1F5A2461" w14:textId="77777777" w:rsidTr="004516C7">
        <w:tc>
          <w:tcPr>
            <w:tcW w:w="9571" w:type="dxa"/>
            <w:gridSpan w:val="2"/>
          </w:tcPr>
          <w:p w14:paraId="74F9C953" w14:textId="6FF0A88E" w:rsidR="003706F3" w:rsidRPr="004516C7" w:rsidRDefault="003706F3" w:rsidP="003706F3">
            <w:pPr>
              <w:autoSpaceDE w:val="0"/>
              <w:autoSpaceDN w:val="0"/>
              <w:adjustRightInd w:val="0"/>
              <w:ind w:left="103"/>
              <w:jc w:val="center"/>
              <w:rPr>
                <w:rFonts w:ascii="Times New Roman" w:hAnsi="Times New Roman"/>
                <w:b/>
                <w:color w:val="auto"/>
                <w:sz w:val="24"/>
                <w:szCs w:val="24"/>
              </w:rPr>
            </w:pPr>
            <w:r w:rsidRPr="004516C7">
              <w:rPr>
                <w:rFonts w:ascii="Times New Roman" w:hAnsi="Times New Roman"/>
                <w:b/>
                <w:color w:val="auto"/>
                <w:sz w:val="24"/>
                <w:szCs w:val="24"/>
              </w:rPr>
              <w:t>Распоряжения Администрации Комсомольского муниципального района Ивановской области</w:t>
            </w:r>
          </w:p>
          <w:p w14:paraId="2275E18A" w14:textId="77777777" w:rsidR="003706F3" w:rsidRPr="004516C7" w:rsidRDefault="003706F3" w:rsidP="00C96F7B">
            <w:pPr>
              <w:adjustRightInd w:val="0"/>
              <w:jc w:val="both"/>
              <w:rPr>
                <w:rFonts w:ascii="Times New Roman" w:hAnsi="Times New Roman"/>
                <w:bCs/>
                <w:sz w:val="24"/>
                <w:szCs w:val="24"/>
              </w:rPr>
            </w:pPr>
          </w:p>
        </w:tc>
      </w:tr>
      <w:tr w:rsidR="003706F3" w:rsidRPr="004516C7" w14:paraId="430EFB39" w14:textId="77777777" w:rsidTr="003706F3">
        <w:tc>
          <w:tcPr>
            <w:tcW w:w="2363" w:type="dxa"/>
          </w:tcPr>
          <w:p w14:paraId="6361D442" w14:textId="04501A0D" w:rsidR="003706F3" w:rsidRPr="004516C7" w:rsidRDefault="003706F3" w:rsidP="00C73BAE">
            <w:pPr>
              <w:widowControl w:val="0"/>
              <w:jc w:val="center"/>
              <w:rPr>
                <w:rFonts w:ascii="Times New Roman" w:hAnsi="Times New Roman"/>
                <w:b/>
                <w:color w:val="auto"/>
                <w:sz w:val="24"/>
                <w:szCs w:val="24"/>
              </w:rPr>
            </w:pPr>
            <w:r w:rsidRPr="004516C7">
              <w:rPr>
                <w:rFonts w:ascii="Times New Roman" w:hAnsi="Times New Roman"/>
                <w:b/>
                <w:color w:val="auto"/>
                <w:sz w:val="24"/>
                <w:szCs w:val="24"/>
              </w:rPr>
              <w:t>№23-р от 04.03.2025</w:t>
            </w:r>
          </w:p>
        </w:tc>
        <w:tc>
          <w:tcPr>
            <w:tcW w:w="7208" w:type="dxa"/>
          </w:tcPr>
          <w:p w14:paraId="54AC2CFB" w14:textId="77777777" w:rsidR="003706F3" w:rsidRPr="004516C7" w:rsidRDefault="003706F3" w:rsidP="003706F3">
            <w:pPr>
              <w:jc w:val="both"/>
              <w:rPr>
                <w:rFonts w:ascii="Times New Roman" w:hAnsi="Times New Roman"/>
                <w:bCs/>
                <w:sz w:val="24"/>
                <w:szCs w:val="24"/>
              </w:rPr>
            </w:pPr>
            <w:r w:rsidRPr="004516C7">
              <w:rPr>
                <w:rFonts w:ascii="Times New Roman" w:hAnsi="Times New Roman"/>
                <w:bCs/>
                <w:sz w:val="24"/>
                <w:szCs w:val="24"/>
              </w:rPr>
              <w:t>О внесении изменений в распоряжение Администрации Комсомольского муниципального района от 21.03.2016 №68-р «Об утверждении перечня должностей при назначении на которые граждане и при замещении которых должностные лица обязаны предоставлять сведения  о своих доходах, расходах,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B18D778" w14:textId="2F6F1CAF" w:rsidR="003706F3" w:rsidRPr="004516C7" w:rsidRDefault="003706F3" w:rsidP="003706F3">
            <w:pPr>
              <w:jc w:val="both"/>
              <w:rPr>
                <w:rFonts w:ascii="Times New Roman" w:hAnsi="Times New Roman"/>
                <w:bCs/>
                <w:sz w:val="24"/>
                <w:szCs w:val="24"/>
              </w:rPr>
            </w:pPr>
          </w:p>
        </w:tc>
      </w:tr>
      <w:tr w:rsidR="0099092D" w:rsidRPr="004516C7" w14:paraId="096A083E" w14:textId="77777777" w:rsidTr="003706F3">
        <w:tc>
          <w:tcPr>
            <w:tcW w:w="9571" w:type="dxa"/>
            <w:gridSpan w:val="2"/>
          </w:tcPr>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9"/>
            </w:tblGrid>
            <w:tr w:rsidR="0099092D" w:rsidRPr="004516C7" w14:paraId="7954E8E9" w14:textId="77777777" w:rsidTr="004516C7">
              <w:tc>
                <w:tcPr>
                  <w:tcW w:w="9430" w:type="dxa"/>
                </w:tcPr>
                <w:p w14:paraId="1CAE78EC" w14:textId="7999901D" w:rsidR="0099092D" w:rsidRPr="004516C7" w:rsidRDefault="0099092D" w:rsidP="0099092D">
                  <w:pPr>
                    <w:autoSpaceDE w:val="0"/>
                    <w:autoSpaceDN w:val="0"/>
                    <w:adjustRightInd w:val="0"/>
                    <w:ind w:left="103"/>
                    <w:jc w:val="center"/>
                    <w:rPr>
                      <w:rFonts w:ascii="Times New Roman" w:hAnsi="Times New Roman"/>
                      <w:b/>
                      <w:color w:val="auto"/>
                      <w:sz w:val="24"/>
                      <w:szCs w:val="24"/>
                    </w:rPr>
                  </w:pPr>
                  <w:r w:rsidRPr="004516C7">
                    <w:rPr>
                      <w:rFonts w:ascii="Times New Roman" w:hAnsi="Times New Roman"/>
                      <w:b/>
                      <w:color w:val="auto"/>
                      <w:sz w:val="24"/>
                      <w:szCs w:val="24"/>
                    </w:rPr>
                    <w:t>Решения Совета Комсомольского городского поселения Комсомольского муниципального района Ивановской области</w:t>
                  </w:r>
                </w:p>
                <w:p w14:paraId="6C61A71D" w14:textId="77777777" w:rsidR="0099092D" w:rsidRPr="004516C7" w:rsidRDefault="0099092D" w:rsidP="0099092D">
                  <w:pPr>
                    <w:autoSpaceDE w:val="0"/>
                    <w:autoSpaceDN w:val="0"/>
                    <w:adjustRightInd w:val="0"/>
                    <w:ind w:left="103"/>
                    <w:jc w:val="both"/>
                    <w:rPr>
                      <w:rFonts w:ascii="Times New Roman" w:hAnsi="Times New Roman"/>
                      <w:bCs/>
                      <w:sz w:val="24"/>
                      <w:szCs w:val="24"/>
                    </w:rPr>
                  </w:pPr>
                </w:p>
              </w:tc>
            </w:tr>
          </w:tbl>
          <w:p w14:paraId="520448CF" w14:textId="77777777" w:rsidR="0099092D" w:rsidRPr="004516C7" w:rsidRDefault="0099092D" w:rsidP="00502706">
            <w:pPr>
              <w:suppressAutoHyphens/>
              <w:jc w:val="both"/>
              <w:rPr>
                <w:rFonts w:ascii="Times New Roman" w:hAnsi="Times New Roman"/>
                <w:bCs/>
                <w:sz w:val="24"/>
                <w:szCs w:val="24"/>
                <w:lang w:eastAsia="ar-SA"/>
              </w:rPr>
            </w:pPr>
          </w:p>
        </w:tc>
      </w:tr>
      <w:tr w:rsidR="00C96F7B" w:rsidRPr="004516C7" w14:paraId="4ADFFFC4" w14:textId="77777777" w:rsidTr="003706F3">
        <w:tc>
          <w:tcPr>
            <w:tcW w:w="2363" w:type="dxa"/>
          </w:tcPr>
          <w:p w14:paraId="54C2320A" w14:textId="77B872E1" w:rsidR="00C96F7B" w:rsidRPr="004516C7" w:rsidRDefault="00D43169" w:rsidP="00C73BAE">
            <w:pPr>
              <w:widowControl w:val="0"/>
              <w:jc w:val="center"/>
              <w:rPr>
                <w:rFonts w:ascii="Times New Roman" w:hAnsi="Times New Roman"/>
                <w:b/>
                <w:color w:val="auto"/>
                <w:sz w:val="24"/>
                <w:szCs w:val="24"/>
              </w:rPr>
            </w:pPr>
            <w:r w:rsidRPr="004516C7">
              <w:rPr>
                <w:rFonts w:ascii="Times New Roman" w:hAnsi="Times New Roman"/>
                <w:b/>
                <w:color w:val="auto"/>
                <w:sz w:val="24"/>
                <w:szCs w:val="24"/>
              </w:rPr>
              <w:t>№ 256 от 24.01.2025</w:t>
            </w:r>
          </w:p>
        </w:tc>
        <w:tc>
          <w:tcPr>
            <w:tcW w:w="7208" w:type="dxa"/>
          </w:tcPr>
          <w:p w14:paraId="390689C4" w14:textId="53AEBF79" w:rsidR="00C96F7B" w:rsidRPr="004516C7" w:rsidRDefault="00B713A6" w:rsidP="00B713A6">
            <w:pPr>
              <w:suppressAutoHyphens/>
              <w:jc w:val="both"/>
              <w:rPr>
                <w:rFonts w:ascii="Times New Roman" w:hAnsi="Times New Roman"/>
                <w:bCs/>
                <w:sz w:val="24"/>
                <w:szCs w:val="24"/>
                <w:lang w:eastAsia="ar-SA"/>
              </w:rPr>
            </w:pPr>
            <w:r w:rsidRPr="004516C7">
              <w:rPr>
                <w:rFonts w:ascii="Times New Roman" w:hAnsi="Times New Roman"/>
                <w:bCs/>
                <w:sz w:val="24"/>
                <w:szCs w:val="24"/>
              </w:rPr>
              <w:t>О передаче имущества муниципального образования «Комсомольское городское поселение Комсомольского муниципального района» в собственность муниципального образования «Комсомольский муниципальный район»</w:t>
            </w:r>
          </w:p>
        </w:tc>
      </w:tr>
      <w:tr w:rsidR="0099092D" w:rsidRPr="004516C7" w14:paraId="437DF6DB" w14:textId="77777777" w:rsidTr="003706F3">
        <w:tc>
          <w:tcPr>
            <w:tcW w:w="2363" w:type="dxa"/>
          </w:tcPr>
          <w:p w14:paraId="64C3EBED" w14:textId="755F922E" w:rsidR="0099092D" w:rsidRPr="004516C7" w:rsidRDefault="00B713A6" w:rsidP="00C73BAE">
            <w:pPr>
              <w:widowControl w:val="0"/>
              <w:jc w:val="center"/>
              <w:rPr>
                <w:rFonts w:ascii="Times New Roman" w:hAnsi="Times New Roman"/>
                <w:b/>
                <w:color w:val="auto"/>
                <w:sz w:val="24"/>
                <w:szCs w:val="24"/>
              </w:rPr>
            </w:pPr>
            <w:r w:rsidRPr="004516C7">
              <w:rPr>
                <w:rFonts w:ascii="Times New Roman" w:hAnsi="Times New Roman"/>
                <w:b/>
                <w:color w:val="auto"/>
                <w:sz w:val="24"/>
                <w:szCs w:val="24"/>
              </w:rPr>
              <w:t>№ 257 от 24.01.2025</w:t>
            </w:r>
          </w:p>
        </w:tc>
        <w:tc>
          <w:tcPr>
            <w:tcW w:w="7208" w:type="dxa"/>
          </w:tcPr>
          <w:p w14:paraId="4B3ECE52" w14:textId="1D385837" w:rsidR="0099092D" w:rsidRPr="004516C7" w:rsidRDefault="00B713A6" w:rsidP="00B713A6">
            <w:pPr>
              <w:widowControl w:val="0"/>
              <w:autoSpaceDE w:val="0"/>
              <w:autoSpaceDN w:val="0"/>
              <w:jc w:val="both"/>
              <w:rPr>
                <w:rFonts w:ascii="Times New Roman" w:hAnsi="Times New Roman"/>
                <w:bCs/>
                <w:sz w:val="24"/>
                <w:szCs w:val="24"/>
                <w:lang w:eastAsia="ar-SA"/>
              </w:rPr>
            </w:pPr>
            <w:r w:rsidRPr="004516C7">
              <w:rPr>
                <w:rFonts w:ascii="Times New Roman" w:hAnsi="Times New Roman"/>
                <w:bCs/>
                <w:sz w:val="24"/>
                <w:szCs w:val="24"/>
              </w:rPr>
              <w:t>Об условиях оплаты труда руководителя, его заместителя, главного бухгалтера общества с ограниченной ответственностью «Комсомольский банно-прачечный комбинат»</w:t>
            </w:r>
          </w:p>
        </w:tc>
      </w:tr>
      <w:tr w:rsidR="00C96F7B" w:rsidRPr="004516C7" w14:paraId="53A7FB45" w14:textId="77777777" w:rsidTr="003706F3">
        <w:tc>
          <w:tcPr>
            <w:tcW w:w="2363" w:type="dxa"/>
          </w:tcPr>
          <w:p w14:paraId="61672B38" w14:textId="49CF6F83" w:rsidR="00C96F7B" w:rsidRPr="004516C7" w:rsidRDefault="00B713A6" w:rsidP="00C73BAE">
            <w:pPr>
              <w:widowControl w:val="0"/>
              <w:jc w:val="center"/>
              <w:rPr>
                <w:rFonts w:ascii="Times New Roman" w:hAnsi="Times New Roman"/>
                <w:b/>
                <w:color w:val="auto"/>
                <w:sz w:val="24"/>
                <w:szCs w:val="24"/>
              </w:rPr>
            </w:pPr>
            <w:r w:rsidRPr="004516C7">
              <w:rPr>
                <w:rFonts w:ascii="Times New Roman" w:hAnsi="Times New Roman"/>
                <w:b/>
                <w:color w:val="auto"/>
                <w:sz w:val="24"/>
                <w:szCs w:val="24"/>
              </w:rPr>
              <w:t>№ 259 от 24.01.2025</w:t>
            </w:r>
          </w:p>
        </w:tc>
        <w:tc>
          <w:tcPr>
            <w:tcW w:w="7208" w:type="dxa"/>
          </w:tcPr>
          <w:p w14:paraId="4DF1E340" w14:textId="304B2703" w:rsidR="00C96F7B" w:rsidRPr="004516C7" w:rsidRDefault="009125DC" w:rsidP="009125DC">
            <w:pPr>
              <w:pStyle w:val="ConsPlusTitle"/>
              <w:rPr>
                <w:rFonts w:ascii="Times New Roman" w:hAnsi="Times New Roman"/>
                <w:bCs/>
                <w:sz w:val="24"/>
                <w:szCs w:val="24"/>
                <w:lang w:eastAsia="ar-SA"/>
              </w:rPr>
            </w:pPr>
            <w:r>
              <w:rPr>
                <w:rFonts w:ascii="Times New Roman" w:hAnsi="Times New Roman" w:cs="Times New Roman"/>
                <w:b w:val="0"/>
                <w:bCs/>
                <w:sz w:val="24"/>
                <w:szCs w:val="24"/>
              </w:rPr>
              <w:t>О</w:t>
            </w:r>
            <w:r w:rsidRPr="004516C7">
              <w:rPr>
                <w:rFonts w:ascii="Times New Roman" w:hAnsi="Times New Roman" w:cs="Times New Roman"/>
                <w:b w:val="0"/>
                <w:bCs/>
                <w:sz w:val="24"/>
                <w:szCs w:val="24"/>
              </w:rPr>
              <w:t xml:space="preserve"> внесении изменений в решение </w:t>
            </w:r>
            <w:r>
              <w:rPr>
                <w:rFonts w:ascii="Times New Roman" w:hAnsi="Times New Roman" w:cs="Times New Roman"/>
                <w:b w:val="0"/>
                <w:bCs/>
                <w:sz w:val="24"/>
                <w:szCs w:val="24"/>
              </w:rPr>
              <w:t>С</w:t>
            </w:r>
            <w:r w:rsidRPr="004516C7">
              <w:rPr>
                <w:rFonts w:ascii="Times New Roman" w:hAnsi="Times New Roman" w:cs="Times New Roman"/>
                <w:b w:val="0"/>
                <w:bCs/>
                <w:sz w:val="24"/>
                <w:szCs w:val="24"/>
              </w:rPr>
              <w:t xml:space="preserve">овета </w:t>
            </w:r>
            <w:r>
              <w:rPr>
                <w:rFonts w:ascii="Times New Roman" w:hAnsi="Times New Roman" w:cs="Times New Roman"/>
                <w:b w:val="0"/>
                <w:bCs/>
                <w:sz w:val="24"/>
                <w:szCs w:val="24"/>
              </w:rPr>
              <w:t>К</w:t>
            </w:r>
            <w:r w:rsidRPr="004516C7">
              <w:rPr>
                <w:rFonts w:ascii="Times New Roman" w:hAnsi="Times New Roman" w:cs="Times New Roman"/>
                <w:b w:val="0"/>
                <w:bCs/>
                <w:sz w:val="24"/>
                <w:szCs w:val="24"/>
              </w:rPr>
              <w:t xml:space="preserve">омсомольского городского поселения </w:t>
            </w:r>
            <w:r>
              <w:rPr>
                <w:rFonts w:ascii="Times New Roman" w:hAnsi="Times New Roman" w:cs="Times New Roman"/>
                <w:b w:val="0"/>
                <w:bCs/>
                <w:sz w:val="24"/>
                <w:szCs w:val="24"/>
              </w:rPr>
              <w:t>К</w:t>
            </w:r>
            <w:r w:rsidRPr="004516C7">
              <w:rPr>
                <w:rFonts w:ascii="Times New Roman" w:hAnsi="Times New Roman" w:cs="Times New Roman"/>
                <w:b w:val="0"/>
                <w:bCs/>
                <w:sz w:val="24"/>
                <w:szCs w:val="24"/>
              </w:rPr>
              <w:t>омсомольского муниципального района от 25.03.2021 г. №37 «</w:t>
            </w:r>
            <w:r>
              <w:rPr>
                <w:rFonts w:ascii="Times New Roman" w:hAnsi="Times New Roman" w:cs="Times New Roman"/>
                <w:b w:val="0"/>
                <w:bCs/>
                <w:sz w:val="24"/>
                <w:szCs w:val="24"/>
              </w:rPr>
              <w:t>О</w:t>
            </w:r>
            <w:r w:rsidRPr="004516C7">
              <w:rPr>
                <w:rFonts w:ascii="Times New Roman" w:hAnsi="Times New Roman" w:cs="Times New Roman"/>
                <w:b w:val="0"/>
                <w:bCs/>
                <w:sz w:val="24"/>
                <w:szCs w:val="24"/>
              </w:rPr>
              <w:t xml:space="preserve">б условиях оплаты труда и премирования руководителей, их заместителей, главных бухгалтеров муниципальных унитарных предприятий </w:t>
            </w:r>
            <w:r>
              <w:rPr>
                <w:rFonts w:ascii="Times New Roman" w:hAnsi="Times New Roman" w:cs="Times New Roman"/>
                <w:b w:val="0"/>
                <w:bCs/>
                <w:sz w:val="24"/>
                <w:szCs w:val="24"/>
              </w:rPr>
              <w:t>К</w:t>
            </w:r>
            <w:r w:rsidRPr="004516C7">
              <w:rPr>
                <w:rFonts w:ascii="Times New Roman" w:hAnsi="Times New Roman" w:cs="Times New Roman"/>
                <w:b w:val="0"/>
                <w:bCs/>
                <w:sz w:val="24"/>
                <w:szCs w:val="24"/>
              </w:rPr>
              <w:t xml:space="preserve">омсомольского  городского поселения </w:t>
            </w:r>
            <w:r>
              <w:rPr>
                <w:rFonts w:ascii="Times New Roman" w:hAnsi="Times New Roman" w:cs="Times New Roman"/>
                <w:b w:val="0"/>
                <w:bCs/>
                <w:sz w:val="24"/>
                <w:szCs w:val="24"/>
              </w:rPr>
              <w:t>К</w:t>
            </w:r>
            <w:r w:rsidRPr="004516C7">
              <w:rPr>
                <w:rFonts w:ascii="Times New Roman" w:hAnsi="Times New Roman" w:cs="Times New Roman"/>
                <w:b w:val="0"/>
                <w:bCs/>
                <w:sz w:val="24"/>
                <w:szCs w:val="24"/>
              </w:rPr>
              <w:t xml:space="preserve">омсомольского муниципального района </w:t>
            </w:r>
            <w:r>
              <w:rPr>
                <w:rFonts w:ascii="Times New Roman" w:hAnsi="Times New Roman" w:cs="Times New Roman"/>
                <w:b w:val="0"/>
                <w:bCs/>
                <w:sz w:val="24"/>
                <w:szCs w:val="24"/>
              </w:rPr>
              <w:t>И</w:t>
            </w:r>
            <w:r w:rsidRPr="004516C7">
              <w:rPr>
                <w:rFonts w:ascii="Times New Roman" w:hAnsi="Times New Roman" w:cs="Times New Roman"/>
                <w:b w:val="0"/>
                <w:bCs/>
                <w:sz w:val="24"/>
                <w:szCs w:val="24"/>
              </w:rPr>
              <w:t xml:space="preserve">вановской области» </w:t>
            </w:r>
          </w:p>
        </w:tc>
      </w:tr>
      <w:tr w:rsidR="0099092D" w:rsidRPr="004516C7" w14:paraId="17C39FD1" w14:textId="77777777" w:rsidTr="003706F3">
        <w:tc>
          <w:tcPr>
            <w:tcW w:w="2363" w:type="dxa"/>
          </w:tcPr>
          <w:p w14:paraId="4A383808" w14:textId="771C6229" w:rsidR="0099092D" w:rsidRPr="004516C7" w:rsidRDefault="00B713A6" w:rsidP="00C73BAE">
            <w:pPr>
              <w:widowControl w:val="0"/>
              <w:jc w:val="center"/>
              <w:rPr>
                <w:rFonts w:ascii="Times New Roman" w:hAnsi="Times New Roman"/>
                <w:b/>
                <w:color w:val="auto"/>
                <w:sz w:val="24"/>
                <w:szCs w:val="24"/>
              </w:rPr>
            </w:pPr>
            <w:r w:rsidRPr="004516C7">
              <w:rPr>
                <w:rFonts w:ascii="Times New Roman" w:hAnsi="Times New Roman"/>
                <w:b/>
                <w:color w:val="auto"/>
                <w:sz w:val="24"/>
                <w:szCs w:val="24"/>
              </w:rPr>
              <w:t>№ 261 от 24.01.2025</w:t>
            </w:r>
          </w:p>
        </w:tc>
        <w:tc>
          <w:tcPr>
            <w:tcW w:w="7208" w:type="dxa"/>
          </w:tcPr>
          <w:p w14:paraId="69CA7A53" w14:textId="41E585F5" w:rsidR="0099092D" w:rsidRPr="004516C7" w:rsidRDefault="00B713A6" w:rsidP="009125DC">
            <w:pPr>
              <w:pStyle w:val="Standard0"/>
              <w:jc w:val="both"/>
              <w:rPr>
                <w:rFonts w:ascii="Times New Roman" w:hAnsi="Times New Roman"/>
                <w:bCs/>
                <w:lang w:eastAsia="ar-SA"/>
              </w:rPr>
            </w:pPr>
            <w:r w:rsidRPr="004516C7">
              <w:rPr>
                <w:rFonts w:ascii="Times New Roman" w:eastAsia="Times New Roman" w:hAnsi="Times New Roman" w:cs="Times New Roman"/>
                <w:bCs/>
                <w:color w:val="000000"/>
              </w:rPr>
              <w:t xml:space="preserve">Об установлении на 2025 год пороговых значений дохода и стоимости имущества заявителя и каждого члена его семьи для признания граждан малоимущими в целях предоставления жилых помещений по договорам социального найма </w:t>
            </w:r>
          </w:p>
        </w:tc>
      </w:tr>
      <w:tr w:rsidR="0099092D" w:rsidRPr="004516C7" w14:paraId="416BB1E7" w14:textId="77777777" w:rsidTr="003706F3">
        <w:tc>
          <w:tcPr>
            <w:tcW w:w="2363" w:type="dxa"/>
          </w:tcPr>
          <w:p w14:paraId="46D6CA59" w14:textId="445E7AF9" w:rsidR="0099092D" w:rsidRPr="004516C7" w:rsidRDefault="00B713A6" w:rsidP="00C73BAE">
            <w:pPr>
              <w:widowControl w:val="0"/>
              <w:jc w:val="center"/>
              <w:rPr>
                <w:rFonts w:ascii="Times New Roman" w:hAnsi="Times New Roman"/>
                <w:b/>
                <w:color w:val="auto"/>
                <w:sz w:val="24"/>
                <w:szCs w:val="24"/>
              </w:rPr>
            </w:pPr>
            <w:r w:rsidRPr="004516C7">
              <w:rPr>
                <w:rFonts w:ascii="Times New Roman" w:hAnsi="Times New Roman"/>
                <w:b/>
                <w:color w:val="auto"/>
                <w:sz w:val="24"/>
                <w:szCs w:val="24"/>
              </w:rPr>
              <w:t>№ 263 от 03.03.2025</w:t>
            </w:r>
          </w:p>
        </w:tc>
        <w:tc>
          <w:tcPr>
            <w:tcW w:w="7208" w:type="dxa"/>
          </w:tcPr>
          <w:p w14:paraId="07D85550" w14:textId="77777777" w:rsidR="00B713A6" w:rsidRPr="004516C7" w:rsidRDefault="00B713A6" w:rsidP="00B713A6">
            <w:pPr>
              <w:autoSpaceDE w:val="0"/>
              <w:autoSpaceDN w:val="0"/>
              <w:adjustRightInd w:val="0"/>
              <w:spacing w:before="280"/>
              <w:ind w:firstLine="540"/>
              <w:jc w:val="both"/>
              <w:rPr>
                <w:rFonts w:ascii="Times New Roman" w:hAnsi="Times New Roman"/>
                <w:bCs/>
                <w:sz w:val="24"/>
                <w:szCs w:val="24"/>
              </w:rPr>
            </w:pPr>
            <w:r w:rsidRPr="004516C7">
              <w:rPr>
                <w:rFonts w:ascii="Times New Roman" w:hAnsi="Times New Roman"/>
                <w:bCs/>
                <w:sz w:val="24"/>
                <w:szCs w:val="24"/>
              </w:rPr>
              <w:t>О мерах социальной поддержки по оказанию услуг бытового обслуживания (по помывке в общих отделениях бань, душевых) гражданам на территории г. Комсомольска Ивановской области</w:t>
            </w:r>
          </w:p>
          <w:p w14:paraId="391DA5BA" w14:textId="77777777" w:rsidR="0099092D" w:rsidRPr="004516C7" w:rsidRDefault="0099092D" w:rsidP="00B713A6">
            <w:pPr>
              <w:suppressAutoHyphens/>
              <w:jc w:val="both"/>
              <w:rPr>
                <w:rFonts w:ascii="Times New Roman" w:hAnsi="Times New Roman"/>
                <w:bCs/>
                <w:sz w:val="24"/>
                <w:szCs w:val="24"/>
                <w:lang w:eastAsia="ar-SA"/>
              </w:rPr>
            </w:pPr>
          </w:p>
        </w:tc>
      </w:tr>
      <w:tr w:rsidR="0099092D" w:rsidRPr="004516C7" w14:paraId="436EA3B8" w14:textId="77777777" w:rsidTr="003706F3">
        <w:tc>
          <w:tcPr>
            <w:tcW w:w="9571" w:type="dxa"/>
            <w:gridSpan w:val="2"/>
          </w:tcPr>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9"/>
            </w:tblGrid>
            <w:tr w:rsidR="0099092D" w:rsidRPr="004516C7" w14:paraId="6D706428" w14:textId="77777777" w:rsidTr="004516C7">
              <w:tc>
                <w:tcPr>
                  <w:tcW w:w="9430" w:type="dxa"/>
                </w:tcPr>
                <w:p w14:paraId="50987341" w14:textId="068BA9C1" w:rsidR="0099092D" w:rsidRPr="004516C7" w:rsidRDefault="0099092D" w:rsidP="004516C7">
                  <w:pPr>
                    <w:autoSpaceDE w:val="0"/>
                    <w:autoSpaceDN w:val="0"/>
                    <w:adjustRightInd w:val="0"/>
                    <w:ind w:left="103"/>
                    <w:jc w:val="center"/>
                    <w:rPr>
                      <w:rFonts w:ascii="Times New Roman" w:hAnsi="Times New Roman"/>
                      <w:b/>
                      <w:color w:val="auto"/>
                      <w:sz w:val="24"/>
                      <w:szCs w:val="24"/>
                    </w:rPr>
                  </w:pPr>
                  <w:r w:rsidRPr="004516C7">
                    <w:rPr>
                      <w:rFonts w:ascii="Times New Roman" w:hAnsi="Times New Roman"/>
                      <w:b/>
                      <w:color w:val="auto"/>
                      <w:sz w:val="24"/>
                      <w:szCs w:val="24"/>
                    </w:rPr>
                    <w:t>Решения Совета Комсомольского муниципального района Ивановской области</w:t>
                  </w:r>
                </w:p>
                <w:p w14:paraId="038A5876" w14:textId="77777777" w:rsidR="0099092D" w:rsidRPr="004516C7" w:rsidRDefault="0099092D" w:rsidP="004516C7">
                  <w:pPr>
                    <w:autoSpaceDE w:val="0"/>
                    <w:autoSpaceDN w:val="0"/>
                    <w:adjustRightInd w:val="0"/>
                    <w:ind w:left="103"/>
                    <w:jc w:val="both"/>
                    <w:rPr>
                      <w:rFonts w:ascii="Times New Roman" w:hAnsi="Times New Roman"/>
                      <w:bCs/>
                      <w:sz w:val="24"/>
                      <w:szCs w:val="24"/>
                    </w:rPr>
                  </w:pPr>
                </w:p>
              </w:tc>
            </w:tr>
          </w:tbl>
          <w:p w14:paraId="0BBF42B4" w14:textId="77777777" w:rsidR="0099092D" w:rsidRPr="004516C7" w:rsidRDefault="0099092D" w:rsidP="004516C7">
            <w:pPr>
              <w:suppressAutoHyphens/>
              <w:jc w:val="both"/>
              <w:rPr>
                <w:rFonts w:ascii="Times New Roman" w:hAnsi="Times New Roman"/>
                <w:bCs/>
                <w:sz w:val="24"/>
                <w:szCs w:val="24"/>
                <w:lang w:eastAsia="ar-SA"/>
              </w:rPr>
            </w:pPr>
          </w:p>
        </w:tc>
      </w:tr>
      <w:tr w:rsidR="0099092D" w:rsidRPr="004516C7" w14:paraId="4E2F9D69" w14:textId="77777777" w:rsidTr="003706F3">
        <w:tc>
          <w:tcPr>
            <w:tcW w:w="2363" w:type="dxa"/>
          </w:tcPr>
          <w:p w14:paraId="11243BD4" w14:textId="68619C62" w:rsidR="0099092D" w:rsidRPr="004516C7" w:rsidRDefault="00B713A6" w:rsidP="004516C7">
            <w:pPr>
              <w:widowControl w:val="0"/>
              <w:jc w:val="center"/>
              <w:rPr>
                <w:rFonts w:ascii="Times New Roman" w:hAnsi="Times New Roman"/>
                <w:b/>
                <w:color w:val="auto"/>
                <w:sz w:val="24"/>
                <w:szCs w:val="24"/>
              </w:rPr>
            </w:pPr>
            <w:r w:rsidRPr="004516C7">
              <w:rPr>
                <w:rFonts w:ascii="Times New Roman" w:hAnsi="Times New Roman"/>
                <w:b/>
                <w:color w:val="auto"/>
                <w:sz w:val="24"/>
                <w:szCs w:val="24"/>
              </w:rPr>
              <w:t>№ 450 от 24.01.2025</w:t>
            </w:r>
          </w:p>
        </w:tc>
        <w:tc>
          <w:tcPr>
            <w:tcW w:w="7208" w:type="dxa"/>
          </w:tcPr>
          <w:p w14:paraId="69B809E1" w14:textId="77777777" w:rsidR="008F50AE" w:rsidRPr="004516C7" w:rsidRDefault="008F50AE" w:rsidP="008F50AE">
            <w:pPr>
              <w:spacing w:line="276" w:lineRule="auto"/>
              <w:jc w:val="both"/>
              <w:rPr>
                <w:rFonts w:ascii="Times New Roman" w:hAnsi="Times New Roman"/>
                <w:bCs/>
                <w:sz w:val="24"/>
                <w:szCs w:val="24"/>
              </w:rPr>
            </w:pPr>
            <w:r w:rsidRPr="004516C7">
              <w:rPr>
                <w:rFonts w:ascii="Times New Roman" w:hAnsi="Times New Roman"/>
                <w:bCs/>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3617E817" w14:textId="77777777" w:rsidR="0099092D" w:rsidRPr="004516C7" w:rsidRDefault="0099092D" w:rsidP="008F50AE">
            <w:pPr>
              <w:suppressAutoHyphens/>
              <w:jc w:val="both"/>
              <w:rPr>
                <w:rFonts w:ascii="Times New Roman" w:hAnsi="Times New Roman"/>
                <w:bCs/>
                <w:sz w:val="24"/>
                <w:szCs w:val="24"/>
                <w:lang w:eastAsia="ar-SA"/>
              </w:rPr>
            </w:pPr>
          </w:p>
        </w:tc>
      </w:tr>
      <w:tr w:rsidR="0099092D" w:rsidRPr="004516C7" w14:paraId="1BC2B985" w14:textId="77777777" w:rsidTr="0037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63" w:type="dxa"/>
            <w:tcBorders>
              <w:top w:val="nil"/>
              <w:left w:val="nil"/>
              <w:bottom w:val="nil"/>
              <w:right w:val="nil"/>
            </w:tcBorders>
          </w:tcPr>
          <w:p w14:paraId="13B6A3EF" w14:textId="71A87FB3" w:rsidR="0099092D" w:rsidRPr="004516C7" w:rsidRDefault="00B713A6" w:rsidP="004516C7">
            <w:pPr>
              <w:widowControl w:val="0"/>
              <w:jc w:val="center"/>
              <w:rPr>
                <w:rFonts w:ascii="Times New Roman" w:hAnsi="Times New Roman"/>
                <w:b/>
                <w:color w:val="auto"/>
                <w:sz w:val="24"/>
                <w:szCs w:val="24"/>
              </w:rPr>
            </w:pPr>
            <w:r w:rsidRPr="004516C7">
              <w:rPr>
                <w:rFonts w:ascii="Times New Roman" w:hAnsi="Times New Roman"/>
                <w:b/>
                <w:color w:val="auto"/>
                <w:sz w:val="24"/>
                <w:szCs w:val="24"/>
              </w:rPr>
              <w:t>№ 451 от 24.01.2025</w:t>
            </w:r>
          </w:p>
        </w:tc>
        <w:tc>
          <w:tcPr>
            <w:tcW w:w="7208" w:type="dxa"/>
            <w:tcBorders>
              <w:top w:val="nil"/>
              <w:left w:val="nil"/>
              <w:bottom w:val="nil"/>
              <w:right w:val="nil"/>
            </w:tcBorders>
          </w:tcPr>
          <w:p w14:paraId="156C61AD" w14:textId="77777777" w:rsidR="008F50AE" w:rsidRPr="004516C7" w:rsidRDefault="008F50AE" w:rsidP="008F50AE">
            <w:pPr>
              <w:pStyle w:val="a6"/>
              <w:jc w:val="both"/>
              <w:rPr>
                <w:rFonts w:ascii="Times New Roman" w:hAnsi="Times New Roman"/>
                <w:bCs/>
                <w:sz w:val="24"/>
                <w:szCs w:val="24"/>
              </w:rPr>
            </w:pPr>
            <w:r w:rsidRPr="004516C7">
              <w:rPr>
                <w:rFonts w:ascii="Times New Roman" w:hAnsi="Times New Roman"/>
                <w:bCs/>
                <w:sz w:val="24"/>
                <w:szCs w:val="24"/>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60BBB2AE" w14:textId="77777777" w:rsidR="0099092D" w:rsidRPr="004516C7" w:rsidRDefault="0099092D" w:rsidP="008F50AE">
            <w:pPr>
              <w:suppressAutoHyphens/>
              <w:jc w:val="both"/>
              <w:rPr>
                <w:rFonts w:ascii="Times New Roman" w:hAnsi="Times New Roman"/>
                <w:bCs/>
                <w:sz w:val="24"/>
                <w:szCs w:val="24"/>
                <w:lang w:eastAsia="ar-SA"/>
              </w:rPr>
            </w:pPr>
          </w:p>
        </w:tc>
      </w:tr>
      <w:tr w:rsidR="0099092D" w:rsidRPr="004516C7" w14:paraId="7B9B7F6F" w14:textId="77777777" w:rsidTr="0037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63" w:type="dxa"/>
            <w:tcBorders>
              <w:top w:val="nil"/>
              <w:left w:val="nil"/>
              <w:bottom w:val="nil"/>
              <w:right w:val="nil"/>
            </w:tcBorders>
          </w:tcPr>
          <w:p w14:paraId="1E1AD90D" w14:textId="396F2132" w:rsidR="0099092D" w:rsidRPr="004516C7" w:rsidRDefault="00B713A6" w:rsidP="004516C7">
            <w:pPr>
              <w:widowControl w:val="0"/>
              <w:jc w:val="center"/>
              <w:rPr>
                <w:rFonts w:ascii="Times New Roman" w:hAnsi="Times New Roman"/>
                <w:b/>
                <w:color w:val="auto"/>
                <w:sz w:val="24"/>
                <w:szCs w:val="24"/>
              </w:rPr>
            </w:pPr>
            <w:r w:rsidRPr="004516C7">
              <w:rPr>
                <w:rFonts w:ascii="Times New Roman" w:hAnsi="Times New Roman"/>
                <w:b/>
                <w:color w:val="auto"/>
                <w:sz w:val="24"/>
                <w:szCs w:val="24"/>
              </w:rPr>
              <w:t>№ 452 от 24.01.2025</w:t>
            </w:r>
          </w:p>
        </w:tc>
        <w:tc>
          <w:tcPr>
            <w:tcW w:w="7208" w:type="dxa"/>
            <w:tcBorders>
              <w:top w:val="nil"/>
              <w:left w:val="nil"/>
              <w:bottom w:val="nil"/>
              <w:right w:val="nil"/>
            </w:tcBorders>
          </w:tcPr>
          <w:p w14:paraId="1F3432F1" w14:textId="77777777" w:rsidR="008F50AE" w:rsidRPr="004516C7" w:rsidRDefault="008F50AE" w:rsidP="008F50AE">
            <w:pPr>
              <w:jc w:val="both"/>
              <w:rPr>
                <w:rFonts w:ascii="Times New Roman" w:hAnsi="Times New Roman"/>
                <w:bCs/>
                <w:sz w:val="24"/>
                <w:szCs w:val="24"/>
              </w:rPr>
            </w:pPr>
            <w:r w:rsidRPr="004516C7">
              <w:rPr>
                <w:rFonts w:ascii="Times New Roman" w:hAnsi="Times New Roman"/>
                <w:bCs/>
                <w:sz w:val="24"/>
                <w:szCs w:val="24"/>
              </w:rPr>
              <w:t xml:space="preserve">О принятии имущества муниципального образования «Комсомольское городское поселение Комсомольского муниципального района» в собственность муниципального образования «Комсомольский муниципальный район»  </w:t>
            </w:r>
          </w:p>
          <w:p w14:paraId="07059115" w14:textId="77777777" w:rsidR="0099092D" w:rsidRPr="004516C7" w:rsidRDefault="0099092D" w:rsidP="008F50AE">
            <w:pPr>
              <w:suppressAutoHyphens/>
              <w:jc w:val="both"/>
              <w:rPr>
                <w:rFonts w:ascii="Times New Roman" w:hAnsi="Times New Roman"/>
                <w:bCs/>
                <w:sz w:val="24"/>
                <w:szCs w:val="24"/>
                <w:lang w:eastAsia="ar-SA"/>
              </w:rPr>
            </w:pPr>
          </w:p>
        </w:tc>
      </w:tr>
      <w:tr w:rsidR="00B713A6" w:rsidRPr="004516C7" w14:paraId="4BDCC8A0" w14:textId="77777777" w:rsidTr="0037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63" w:type="dxa"/>
            <w:tcBorders>
              <w:top w:val="nil"/>
              <w:left w:val="nil"/>
              <w:bottom w:val="nil"/>
              <w:right w:val="nil"/>
            </w:tcBorders>
          </w:tcPr>
          <w:p w14:paraId="656A33C2" w14:textId="4C9E3034" w:rsidR="00B713A6" w:rsidRPr="004516C7" w:rsidRDefault="00B713A6" w:rsidP="004516C7">
            <w:pPr>
              <w:widowControl w:val="0"/>
              <w:jc w:val="center"/>
              <w:rPr>
                <w:rFonts w:ascii="Times New Roman" w:hAnsi="Times New Roman"/>
                <w:b/>
                <w:color w:val="auto"/>
                <w:sz w:val="24"/>
                <w:szCs w:val="24"/>
              </w:rPr>
            </w:pPr>
            <w:r w:rsidRPr="004516C7">
              <w:rPr>
                <w:rFonts w:ascii="Times New Roman" w:hAnsi="Times New Roman"/>
                <w:b/>
                <w:color w:val="auto"/>
                <w:sz w:val="24"/>
                <w:szCs w:val="24"/>
              </w:rPr>
              <w:t>№ 453 от 24.01.2025</w:t>
            </w:r>
          </w:p>
        </w:tc>
        <w:tc>
          <w:tcPr>
            <w:tcW w:w="7208" w:type="dxa"/>
            <w:tcBorders>
              <w:top w:val="nil"/>
              <w:left w:val="nil"/>
              <w:bottom w:val="nil"/>
              <w:right w:val="nil"/>
            </w:tcBorders>
          </w:tcPr>
          <w:p w14:paraId="4A96268D" w14:textId="2020C068" w:rsidR="008F50AE" w:rsidRPr="004516C7" w:rsidRDefault="008F50AE" w:rsidP="008F50AE">
            <w:pPr>
              <w:widowControl w:val="0"/>
              <w:autoSpaceDE w:val="0"/>
              <w:autoSpaceDN w:val="0"/>
              <w:jc w:val="both"/>
              <w:rPr>
                <w:rFonts w:ascii="Times New Roman" w:hAnsi="Times New Roman"/>
                <w:bCs/>
                <w:sz w:val="24"/>
                <w:szCs w:val="24"/>
              </w:rPr>
            </w:pPr>
            <w:r w:rsidRPr="004516C7">
              <w:rPr>
                <w:rFonts w:ascii="Times New Roman" w:hAnsi="Times New Roman"/>
                <w:bCs/>
                <w:sz w:val="24"/>
                <w:szCs w:val="24"/>
              </w:rPr>
              <w:t>Об условиях оплаты труда руководителя, его заместителя, главного бухгалтера  общества с ограниченной ответственностью «Рынок»</w:t>
            </w:r>
          </w:p>
          <w:p w14:paraId="36509123" w14:textId="77777777" w:rsidR="00B713A6" w:rsidRPr="004516C7" w:rsidRDefault="00B713A6" w:rsidP="008F50AE">
            <w:pPr>
              <w:suppressAutoHyphens/>
              <w:jc w:val="both"/>
              <w:rPr>
                <w:rFonts w:ascii="Times New Roman" w:hAnsi="Times New Roman"/>
                <w:bCs/>
                <w:sz w:val="24"/>
                <w:szCs w:val="24"/>
                <w:lang w:eastAsia="ar-SA"/>
              </w:rPr>
            </w:pPr>
          </w:p>
        </w:tc>
      </w:tr>
      <w:tr w:rsidR="00B713A6" w:rsidRPr="004516C7" w14:paraId="4F16DFD6" w14:textId="77777777" w:rsidTr="0037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63" w:type="dxa"/>
            <w:tcBorders>
              <w:top w:val="nil"/>
              <w:left w:val="nil"/>
              <w:bottom w:val="nil"/>
              <w:right w:val="nil"/>
            </w:tcBorders>
          </w:tcPr>
          <w:p w14:paraId="700984F4" w14:textId="2EEC0EBA" w:rsidR="00B713A6" w:rsidRPr="004516C7" w:rsidRDefault="00B713A6" w:rsidP="004516C7">
            <w:pPr>
              <w:widowControl w:val="0"/>
              <w:jc w:val="center"/>
              <w:rPr>
                <w:rFonts w:ascii="Times New Roman" w:hAnsi="Times New Roman"/>
                <w:b/>
                <w:color w:val="auto"/>
                <w:sz w:val="24"/>
                <w:szCs w:val="24"/>
              </w:rPr>
            </w:pPr>
            <w:r w:rsidRPr="004516C7">
              <w:rPr>
                <w:rFonts w:ascii="Times New Roman" w:hAnsi="Times New Roman"/>
                <w:b/>
                <w:color w:val="auto"/>
                <w:sz w:val="24"/>
                <w:szCs w:val="24"/>
              </w:rPr>
              <w:t>№ 456 от 24.01.2025</w:t>
            </w:r>
          </w:p>
        </w:tc>
        <w:tc>
          <w:tcPr>
            <w:tcW w:w="7208" w:type="dxa"/>
            <w:tcBorders>
              <w:top w:val="nil"/>
              <w:left w:val="nil"/>
              <w:bottom w:val="nil"/>
              <w:right w:val="nil"/>
            </w:tcBorders>
          </w:tcPr>
          <w:p w14:paraId="3FCFD27F" w14:textId="77777777" w:rsidR="008F50AE" w:rsidRPr="004516C7" w:rsidRDefault="008F50AE" w:rsidP="008F50AE">
            <w:pPr>
              <w:pStyle w:val="a6"/>
              <w:jc w:val="both"/>
              <w:rPr>
                <w:rStyle w:val="FontStyle19"/>
                <w:b w:val="0"/>
              </w:rPr>
            </w:pPr>
            <w:r w:rsidRPr="004516C7">
              <w:rPr>
                <w:rStyle w:val="FontStyle19"/>
                <w:b w:val="0"/>
              </w:rPr>
              <w:t>О внесении изменений в решение Совета Комсомольского муниципального района от 28.08.2014 г. № 377 «О комиссии по делам несовершеннолетних и защите их прав Комсомольского муниципального района»</w:t>
            </w:r>
          </w:p>
          <w:p w14:paraId="383E74E2" w14:textId="77777777" w:rsidR="00B713A6" w:rsidRPr="004516C7" w:rsidRDefault="00B713A6" w:rsidP="008F50AE">
            <w:pPr>
              <w:suppressAutoHyphens/>
              <w:jc w:val="both"/>
              <w:rPr>
                <w:rFonts w:ascii="Times New Roman" w:hAnsi="Times New Roman"/>
                <w:bCs/>
                <w:sz w:val="24"/>
                <w:szCs w:val="24"/>
                <w:lang w:eastAsia="ar-SA"/>
              </w:rPr>
            </w:pPr>
          </w:p>
        </w:tc>
      </w:tr>
      <w:tr w:rsidR="00B713A6" w:rsidRPr="004516C7" w14:paraId="7C9719D9" w14:textId="77777777" w:rsidTr="0037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63" w:type="dxa"/>
            <w:tcBorders>
              <w:top w:val="nil"/>
              <w:left w:val="nil"/>
              <w:bottom w:val="nil"/>
              <w:right w:val="nil"/>
            </w:tcBorders>
          </w:tcPr>
          <w:p w14:paraId="3B95F780" w14:textId="75124B92" w:rsidR="00B713A6" w:rsidRPr="004516C7" w:rsidRDefault="00B713A6" w:rsidP="004516C7">
            <w:pPr>
              <w:widowControl w:val="0"/>
              <w:jc w:val="center"/>
              <w:rPr>
                <w:rFonts w:ascii="Times New Roman" w:hAnsi="Times New Roman"/>
                <w:b/>
                <w:color w:val="auto"/>
                <w:sz w:val="24"/>
                <w:szCs w:val="24"/>
              </w:rPr>
            </w:pPr>
            <w:r w:rsidRPr="004516C7">
              <w:rPr>
                <w:rFonts w:ascii="Times New Roman" w:hAnsi="Times New Roman"/>
                <w:b/>
                <w:color w:val="auto"/>
                <w:sz w:val="24"/>
                <w:szCs w:val="24"/>
              </w:rPr>
              <w:t>№ 457 от 20.02.2025</w:t>
            </w:r>
          </w:p>
        </w:tc>
        <w:tc>
          <w:tcPr>
            <w:tcW w:w="7208" w:type="dxa"/>
            <w:tcBorders>
              <w:top w:val="nil"/>
              <w:left w:val="nil"/>
              <w:bottom w:val="nil"/>
              <w:right w:val="nil"/>
            </w:tcBorders>
          </w:tcPr>
          <w:p w14:paraId="2831EE03" w14:textId="77777777" w:rsidR="008F50AE" w:rsidRPr="004516C7" w:rsidRDefault="008F50AE" w:rsidP="008F50AE">
            <w:pPr>
              <w:pStyle w:val="a6"/>
              <w:jc w:val="both"/>
              <w:rPr>
                <w:rFonts w:ascii="Times New Roman" w:hAnsi="Times New Roman"/>
                <w:bCs/>
                <w:sz w:val="24"/>
                <w:szCs w:val="24"/>
              </w:rPr>
            </w:pPr>
            <w:r w:rsidRPr="004516C7">
              <w:rPr>
                <w:rFonts w:ascii="Times New Roman" w:hAnsi="Times New Roman"/>
                <w:bCs/>
                <w:sz w:val="24"/>
                <w:szCs w:val="24"/>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0344AC6A" w14:textId="77777777" w:rsidR="00B713A6" w:rsidRPr="004516C7" w:rsidRDefault="00B713A6" w:rsidP="008F50AE">
            <w:pPr>
              <w:suppressAutoHyphens/>
              <w:jc w:val="both"/>
              <w:rPr>
                <w:rFonts w:ascii="Times New Roman" w:hAnsi="Times New Roman"/>
                <w:bCs/>
                <w:sz w:val="24"/>
                <w:szCs w:val="24"/>
                <w:lang w:eastAsia="ar-SA"/>
              </w:rPr>
            </w:pPr>
          </w:p>
        </w:tc>
      </w:tr>
      <w:tr w:rsidR="00B713A6" w:rsidRPr="004516C7" w14:paraId="20C7A5A3" w14:textId="77777777" w:rsidTr="0037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63" w:type="dxa"/>
            <w:tcBorders>
              <w:top w:val="nil"/>
              <w:left w:val="nil"/>
              <w:bottom w:val="nil"/>
              <w:right w:val="nil"/>
            </w:tcBorders>
          </w:tcPr>
          <w:p w14:paraId="205DDD78" w14:textId="5949F4B6" w:rsidR="00B713A6" w:rsidRPr="004516C7" w:rsidRDefault="00B713A6" w:rsidP="004516C7">
            <w:pPr>
              <w:widowControl w:val="0"/>
              <w:jc w:val="center"/>
              <w:rPr>
                <w:rFonts w:ascii="Times New Roman" w:hAnsi="Times New Roman"/>
                <w:b/>
                <w:color w:val="auto"/>
                <w:sz w:val="24"/>
                <w:szCs w:val="24"/>
              </w:rPr>
            </w:pPr>
            <w:r w:rsidRPr="004516C7">
              <w:rPr>
                <w:rFonts w:ascii="Times New Roman" w:hAnsi="Times New Roman"/>
                <w:b/>
                <w:color w:val="auto"/>
                <w:sz w:val="24"/>
                <w:szCs w:val="24"/>
              </w:rPr>
              <w:t>№ 458 от 20.02.2025</w:t>
            </w:r>
          </w:p>
        </w:tc>
        <w:tc>
          <w:tcPr>
            <w:tcW w:w="7208" w:type="dxa"/>
            <w:tcBorders>
              <w:top w:val="nil"/>
              <w:left w:val="nil"/>
              <w:bottom w:val="nil"/>
              <w:right w:val="nil"/>
            </w:tcBorders>
          </w:tcPr>
          <w:p w14:paraId="23CF464E" w14:textId="77777777" w:rsidR="008F50AE" w:rsidRPr="004516C7" w:rsidRDefault="008F50AE" w:rsidP="008F50AE">
            <w:pPr>
              <w:jc w:val="both"/>
              <w:rPr>
                <w:rFonts w:ascii="Times New Roman" w:hAnsi="Times New Roman"/>
                <w:bCs/>
                <w:sz w:val="24"/>
                <w:szCs w:val="24"/>
              </w:rPr>
            </w:pPr>
            <w:r w:rsidRPr="004516C7">
              <w:rPr>
                <w:rFonts w:ascii="Times New Roman" w:hAnsi="Times New Roman"/>
                <w:bCs/>
                <w:sz w:val="24"/>
                <w:szCs w:val="24"/>
              </w:rPr>
              <w:t xml:space="preserve">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4C0617B0" w14:textId="77777777" w:rsidR="00B713A6" w:rsidRPr="004516C7" w:rsidRDefault="00B713A6" w:rsidP="008F50AE">
            <w:pPr>
              <w:suppressAutoHyphens/>
              <w:jc w:val="both"/>
              <w:rPr>
                <w:rFonts w:ascii="Times New Roman" w:hAnsi="Times New Roman"/>
                <w:bCs/>
                <w:sz w:val="24"/>
                <w:szCs w:val="24"/>
                <w:lang w:eastAsia="ar-SA"/>
              </w:rPr>
            </w:pPr>
          </w:p>
        </w:tc>
      </w:tr>
      <w:tr w:rsidR="00B713A6" w:rsidRPr="004516C7" w14:paraId="4C016FD7" w14:textId="77777777" w:rsidTr="0037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63" w:type="dxa"/>
            <w:tcBorders>
              <w:top w:val="nil"/>
              <w:left w:val="nil"/>
              <w:bottom w:val="nil"/>
              <w:right w:val="nil"/>
            </w:tcBorders>
          </w:tcPr>
          <w:p w14:paraId="2CEC3617" w14:textId="23BED37D" w:rsidR="00B713A6" w:rsidRPr="004516C7" w:rsidRDefault="00B713A6" w:rsidP="004516C7">
            <w:pPr>
              <w:widowControl w:val="0"/>
              <w:jc w:val="center"/>
              <w:rPr>
                <w:rFonts w:ascii="Times New Roman" w:hAnsi="Times New Roman"/>
                <w:b/>
                <w:color w:val="auto"/>
                <w:sz w:val="24"/>
                <w:szCs w:val="24"/>
              </w:rPr>
            </w:pPr>
            <w:r w:rsidRPr="004516C7">
              <w:rPr>
                <w:rFonts w:ascii="Times New Roman" w:hAnsi="Times New Roman"/>
                <w:b/>
                <w:color w:val="auto"/>
                <w:sz w:val="24"/>
                <w:szCs w:val="24"/>
              </w:rPr>
              <w:t>№ 459 от 20.02.2025</w:t>
            </w:r>
          </w:p>
        </w:tc>
        <w:tc>
          <w:tcPr>
            <w:tcW w:w="7208" w:type="dxa"/>
            <w:tcBorders>
              <w:top w:val="nil"/>
              <w:left w:val="nil"/>
              <w:bottom w:val="nil"/>
              <w:right w:val="nil"/>
            </w:tcBorders>
          </w:tcPr>
          <w:p w14:paraId="04A1F6D8" w14:textId="77777777" w:rsidR="008F50AE" w:rsidRPr="004516C7" w:rsidRDefault="008F50AE" w:rsidP="008F50AE">
            <w:pPr>
              <w:jc w:val="both"/>
              <w:rPr>
                <w:rFonts w:ascii="Times New Roman" w:hAnsi="Times New Roman"/>
                <w:bCs/>
                <w:sz w:val="24"/>
                <w:szCs w:val="24"/>
              </w:rPr>
            </w:pPr>
            <w:r w:rsidRPr="004516C7">
              <w:rPr>
                <w:rFonts w:ascii="Times New Roman" w:hAnsi="Times New Roman"/>
                <w:bCs/>
                <w:sz w:val="24"/>
                <w:szCs w:val="24"/>
              </w:rPr>
              <w:t xml:space="preserve">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7CE3D8CF" w14:textId="77777777" w:rsidR="00B713A6" w:rsidRPr="004516C7" w:rsidRDefault="00B713A6" w:rsidP="008F50AE">
            <w:pPr>
              <w:suppressAutoHyphens/>
              <w:jc w:val="both"/>
              <w:rPr>
                <w:rFonts w:ascii="Times New Roman" w:hAnsi="Times New Roman"/>
                <w:bCs/>
                <w:sz w:val="24"/>
                <w:szCs w:val="24"/>
                <w:lang w:eastAsia="ar-SA"/>
              </w:rPr>
            </w:pPr>
          </w:p>
        </w:tc>
      </w:tr>
      <w:tr w:rsidR="00B713A6" w:rsidRPr="004516C7" w14:paraId="0F85A330" w14:textId="77777777" w:rsidTr="0037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63" w:type="dxa"/>
            <w:tcBorders>
              <w:top w:val="nil"/>
              <w:left w:val="nil"/>
              <w:bottom w:val="nil"/>
              <w:right w:val="nil"/>
            </w:tcBorders>
          </w:tcPr>
          <w:p w14:paraId="4066191C" w14:textId="0087EEBF" w:rsidR="00B713A6" w:rsidRPr="004516C7" w:rsidRDefault="00B713A6" w:rsidP="004516C7">
            <w:pPr>
              <w:widowControl w:val="0"/>
              <w:jc w:val="center"/>
              <w:rPr>
                <w:rFonts w:ascii="Times New Roman" w:hAnsi="Times New Roman"/>
                <w:b/>
                <w:color w:val="auto"/>
                <w:sz w:val="24"/>
                <w:szCs w:val="24"/>
              </w:rPr>
            </w:pPr>
            <w:r w:rsidRPr="004516C7">
              <w:rPr>
                <w:rFonts w:ascii="Times New Roman" w:hAnsi="Times New Roman"/>
                <w:b/>
                <w:color w:val="auto"/>
                <w:sz w:val="24"/>
                <w:szCs w:val="24"/>
              </w:rPr>
              <w:t>№ 460 от 20.02.2025</w:t>
            </w:r>
          </w:p>
        </w:tc>
        <w:tc>
          <w:tcPr>
            <w:tcW w:w="7208" w:type="dxa"/>
            <w:tcBorders>
              <w:top w:val="nil"/>
              <w:left w:val="nil"/>
              <w:bottom w:val="nil"/>
              <w:right w:val="nil"/>
            </w:tcBorders>
          </w:tcPr>
          <w:p w14:paraId="2CBF9FC5" w14:textId="77777777" w:rsidR="008F50AE" w:rsidRPr="004516C7" w:rsidRDefault="008F50AE" w:rsidP="008F50AE">
            <w:pPr>
              <w:jc w:val="both"/>
              <w:rPr>
                <w:rFonts w:ascii="Times New Roman" w:hAnsi="Times New Roman"/>
                <w:bCs/>
                <w:sz w:val="24"/>
                <w:szCs w:val="24"/>
              </w:rPr>
            </w:pPr>
            <w:r w:rsidRPr="004516C7">
              <w:rPr>
                <w:rFonts w:ascii="Times New Roman" w:hAnsi="Times New Roman"/>
                <w:bCs/>
                <w:sz w:val="24"/>
                <w:szCs w:val="24"/>
              </w:rPr>
              <w:t xml:space="preserve">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27DE2030" w14:textId="77777777" w:rsidR="00B713A6" w:rsidRPr="004516C7" w:rsidRDefault="00B713A6" w:rsidP="008F50AE">
            <w:pPr>
              <w:suppressAutoHyphens/>
              <w:jc w:val="both"/>
              <w:rPr>
                <w:rFonts w:ascii="Times New Roman" w:hAnsi="Times New Roman"/>
                <w:bCs/>
                <w:sz w:val="24"/>
                <w:szCs w:val="24"/>
                <w:lang w:eastAsia="ar-SA"/>
              </w:rPr>
            </w:pPr>
          </w:p>
        </w:tc>
      </w:tr>
      <w:tr w:rsidR="00B713A6" w:rsidRPr="004516C7" w14:paraId="4569CCDA" w14:textId="77777777" w:rsidTr="0037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63" w:type="dxa"/>
            <w:tcBorders>
              <w:top w:val="nil"/>
              <w:left w:val="nil"/>
              <w:bottom w:val="nil"/>
              <w:right w:val="nil"/>
            </w:tcBorders>
          </w:tcPr>
          <w:p w14:paraId="694C59F4" w14:textId="3EBC5285" w:rsidR="00B713A6" w:rsidRPr="004516C7" w:rsidRDefault="008F50AE" w:rsidP="004516C7">
            <w:pPr>
              <w:widowControl w:val="0"/>
              <w:jc w:val="center"/>
              <w:rPr>
                <w:rFonts w:ascii="Times New Roman" w:hAnsi="Times New Roman"/>
                <w:b/>
                <w:color w:val="auto"/>
                <w:sz w:val="24"/>
                <w:szCs w:val="24"/>
              </w:rPr>
            </w:pPr>
            <w:r w:rsidRPr="004516C7">
              <w:rPr>
                <w:rFonts w:ascii="Times New Roman" w:hAnsi="Times New Roman"/>
                <w:b/>
                <w:color w:val="auto"/>
                <w:sz w:val="24"/>
                <w:szCs w:val="24"/>
              </w:rPr>
              <w:t>№ 461 от 20.02.2025</w:t>
            </w:r>
          </w:p>
        </w:tc>
        <w:tc>
          <w:tcPr>
            <w:tcW w:w="7208" w:type="dxa"/>
            <w:tcBorders>
              <w:top w:val="nil"/>
              <w:left w:val="nil"/>
              <w:bottom w:val="nil"/>
              <w:right w:val="nil"/>
            </w:tcBorders>
          </w:tcPr>
          <w:p w14:paraId="3123CC85" w14:textId="191A89A5" w:rsidR="00B713A6" w:rsidRPr="004516C7" w:rsidRDefault="008F50AE" w:rsidP="008F50AE">
            <w:pPr>
              <w:suppressAutoHyphens/>
              <w:jc w:val="both"/>
              <w:rPr>
                <w:rFonts w:ascii="Times New Roman" w:hAnsi="Times New Roman"/>
                <w:bCs/>
                <w:sz w:val="24"/>
                <w:szCs w:val="24"/>
                <w:lang w:eastAsia="ar-SA"/>
              </w:rPr>
            </w:pPr>
            <w:r w:rsidRPr="004516C7">
              <w:rPr>
                <w:rFonts w:ascii="Times New Roman" w:hAnsi="Times New Roman"/>
                <w:bCs/>
                <w:sz w:val="24"/>
                <w:szCs w:val="24"/>
              </w:rPr>
              <w:t>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w:t>
            </w:r>
          </w:p>
        </w:tc>
      </w:tr>
      <w:tr w:rsidR="00B713A6" w:rsidRPr="004516C7" w14:paraId="4902B668" w14:textId="77777777" w:rsidTr="0037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63" w:type="dxa"/>
            <w:tcBorders>
              <w:top w:val="nil"/>
              <w:left w:val="nil"/>
              <w:bottom w:val="nil"/>
              <w:right w:val="nil"/>
            </w:tcBorders>
          </w:tcPr>
          <w:p w14:paraId="7F31D674" w14:textId="1E9CA645" w:rsidR="00B713A6" w:rsidRPr="004516C7" w:rsidRDefault="008F50AE" w:rsidP="004516C7">
            <w:pPr>
              <w:widowControl w:val="0"/>
              <w:jc w:val="center"/>
              <w:rPr>
                <w:rFonts w:ascii="Times New Roman" w:hAnsi="Times New Roman"/>
                <w:b/>
                <w:color w:val="auto"/>
                <w:sz w:val="24"/>
                <w:szCs w:val="24"/>
              </w:rPr>
            </w:pPr>
            <w:r w:rsidRPr="004516C7">
              <w:rPr>
                <w:rFonts w:ascii="Times New Roman" w:hAnsi="Times New Roman"/>
                <w:b/>
                <w:color w:val="auto"/>
                <w:sz w:val="24"/>
                <w:szCs w:val="24"/>
              </w:rPr>
              <w:t>№ 462 от 20.02.2025</w:t>
            </w:r>
          </w:p>
        </w:tc>
        <w:tc>
          <w:tcPr>
            <w:tcW w:w="7208" w:type="dxa"/>
            <w:tcBorders>
              <w:top w:val="nil"/>
              <w:left w:val="nil"/>
              <w:bottom w:val="nil"/>
              <w:right w:val="nil"/>
            </w:tcBorders>
          </w:tcPr>
          <w:p w14:paraId="35FD145B" w14:textId="2B4737C8" w:rsidR="00B713A6" w:rsidRPr="004516C7" w:rsidRDefault="008F50AE" w:rsidP="008F50AE">
            <w:pPr>
              <w:suppressAutoHyphens/>
              <w:jc w:val="both"/>
              <w:rPr>
                <w:rFonts w:ascii="Times New Roman" w:hAnsi="Times New Roman"/>
                <w:bCs/>
                <w:sz w:val="24"/>
                <w:szCs w:val="24"/>
                <w:lang w:eastAsia="ar-SA"/>
              </w:rPr>
            </w:pPr>
            <w:r w:rsidRPr="004516C7">
              <w:rPr>
                <w:rFonts w:ascii="Times New Roman" w:hAnsi="Times New Roman"/>
                <w:bCs/>
                <w:sz w:val="24"/>
                <w:szCs w:val="24"/>
              </w:rPr>
              <w:t>О принятии имущества муниципального образования «Марковское сельское поселение Комсомольского муниципального района» в собственность муниципального образования «Комсомольский муниципальный район»</w:t>
            </w:r>
          </w:p>
        </w:tc>
      </w:tr>
      <w:tr w:rsidR="00B713A6" w:rsidRPr="004516C7" w14:paraId="2AE64622" w14:textId="77777777" w:rsidTr="003706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63" w:type="dxa"/>
            <w:tcBorders>
              <w:top w:val="nil"/>
              <w:left w:val="nil"/>
              <w:bottom w:val="nil"/>
              <w:right w:val="nil"/>
            </w:tcBorders>
          </w:tcPr>
          <w:p w14:paraId="56C08152" w14:textId="77777777" w:rsidR="00B713A6" w:rsidRPr="004516C7" w:rsidRDefault="00B713A6" w:rsidP="004516C7">
            <w:pPr>
              <w:widowControl w:val="0"/>
              <w:jc w:val="center"/>
              <w:rPr>
                <w:rFonts w:ascii="Times New Roman" w:hAnsi="Times New Roman"/>
                <w:b/>
                <w:color w:val="auto"/>
                <w:sz w:val="24"/>
                <w:szCs w:val="24"/>
              </w:rPr>
            </w:pPr>
          </w:p>
        </w:tc>
        <w:tc>
          <w:tcPr>
            <w:tcW w:w="7208" w:type="dxa"/>
            <w:tcBorders>
              <w:top w:val="nil"/>
              <w:left w:val="nil"/>
              <w:bottom w:val="nil"/>
              <w:right w:val="nil"/>
            </w:tcBorders>
          </w:tcPr>
          <w:p w14:paraId="322E0799" w14:textId="77777777" w:rsidR="00B713A6" w:rsidRPr="004516C7" w:rsidRDefault="00B713A6" w:rsidP="004516C7">
            <w:pPr>
              <w:suppressAutoHyphens/>
              <w:jc w:val="both"/>
              <w:rPr>
                <w:rFonts w:ascii="Times New Roman" w:hAnsi="Times New Roman"/>
                <w:bCs/>
                <w:sz w:val="24"/>
                <w:szCs w:val="24"/>
                <w:lang w:eastAsia="ar-SA"/>
              </w:rPr>
            </w:pPr>
          </w:p>
        </w:tc>
      </w:tr>
    </w:tbl>
    <w:p w14:paraId="27F52686" w14:textId="77777777" w:rsidR="008A5DBC" w:rsidRPr="004516C7" w:rsidRDefault="008A5DBC" w:rsidP="008A5DBC">
      <w:pPr>
        <w:ind w:left="4248" w:firstLine="708"/>
        <w:jc w:val="right"/>
        <w:rPr>
          <w:b/>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8"/>
        <w:gridCol w:w="7047"/>
      </w:tblGrid>
      <w:tr w:rsidR="0099092D" w:rsidRPr="004516C7" w14:paraId="6FD37420" w14:textId="77777777" w:rsidTr="004516C7">
        <w:tc>
          <w:tcPr>
            <w:tcW w:w="2379" w:type="dxa"/>
          </w:tcPr>
          <w:p w14:paraId="1853E3E8" w14:textId="77777777" w:rsidR="0099092D" w:rsidRPr="004516C7" w:rsidRDefault="0099092D" w:rsidP="004516C7">
            <w:pPr>
              <w:widowControl w:val="0"/>
              <w:jc w:val="center"/>
              <w:rPr>
                <w:rFonts w:ascii="Times New Roman" w:hAnsi="Times New Roman"/>
                <w:b/>
                <w:color w:val="auto"/>
                <w:sz w:val="24"/>
                <w:szCs w:val="24"/>
              </w:rPr>
            </w:pPr>
          </w:p>
        </w:tc>
        <w:tc>
          <w:tcPr>
            <w:tcW w:w="7278" w:type="dxa"/>
          </w:tcPr>
          <w:p w14:paraId="655B04C9" w14:textId="77777777" w:rsidR="0099092D" w:rsidRPr="004516C7" w:rsidRDefault="0099092D" w:rsidP="004516C7">
            <w:pPr>
              <w:suppressAutoHyphens/>
              <w:jc w:val="both"/>
              <w:rPr>
                <w:rFonts w:ascii="Times New Roman" w:hAnsi="Times New Roman"/>
                <w:bCs/>
                <w:sz w:val="24"/>
                <w:szCs w:val="24"/>
                <w:lang w:eastAsia="ar-SA"/>
              </w:rPr>
            </w:pPr>
          </w:p>
        </w:tc>
      </w:tr>
    </w:tbl>
    <w:p w14:paraId="02D3B28F" w14:textId="77777777" w:rsidR="008A5DBC" w:rsidRPr="004516C7" w:rsidRDefault="008A5DBC" w:rsidP="008A5DBC">
      <w:pPr>
        <w:ind w:left="4248" w:firstLine="708"/>
        <w:jc w:val="right"/>
        <w:rPr>
          <w:b/>
        </w:rPr>
      </w:pPr>
    </w:p>
    <w:p w14:paraId="0E75BD31" w14:textId="77777777" w:rsidR="008A5DBC" w:rsidRPr="004516C7" w:rsidRDefault="008A5DBC" w:rsidP="008A5DBC">
      <w:pPr>
        <w:ind w:left="4248" w:firstLine="708"/>
        <w:jc w:val="right"/>
        <w:rPr>
          <w:b/>
        </w:rPr>
      </w:pPr>
    </w:p>
    <w:p w14:paraId="55E7BED8" w14:textId="77777777" w:rsidR="008A5DBC" w:rsidRPr="004516C7" w:rsidRDefault="008A5DBC" w:rsidP="008A5DBC">
      <w:pPr>
        <w:ind w:left="4248" w:firstLine="708"/>
        <w:jc w:val="right"/>
        <w:rPr>
          <w:b/>
        </w:rPr>
      </w:pPr>
    </w:p>
    <w:p w14:paraId="36913E3C" w14:textId="77777777" w:rsidR="008A5DBC" w:rsidRPr="004516C7" w:rsidRDefault="008A5DBC" w:rsidP="008A5DBC">
      <w:pPr>
        <w:ind w:left="4248" w:firstLine="708"/>
        <w:jc w:val="right"/>
        <w:rPr>
          <w:b/>
        </w:rPr>
      </w:pPr>
    </w:p>
    <w:p w14:paraId="7D0D4E7F" w14:textId="77777777" w:rsidR="008A5DBC" w:rsidRPr="004516C7" w:rsidRDefault="008A5DBC" w:rsidP="008A5DBC">
      <w:pPr>
        <w:ind w:left="4248" w:firstLine="708"/>
        <w:jc w:val="right"/>
        <w:rPr>
          <w:b/>
        </w:rPr>
      </w:pPr>
    </w:p>
    <w:p w14:paraId="02896204" w14:textId="77777777" w:rsidR="008A5DBC" w:rsidRPr="004516C7" w:rsidRDefault="008A5DBC" w:rsidP="008A5DBC">
      <w:pPr>
        <w:ind w:left="4248" w:firstLine="708"/>
        <w:jc w:val="right"/>
        <w:rPr>
          <w:b/>
        </w:rPr>
      </w:pPr>
    </w:p>
    <w:p w14:paraId="6B81DAF0" w14:textId="77777777" w:rsidR="008A5DBC" w:rsidRPr="004516C7" w:rsidRDefault="008A5DBC" w:rsidP="008A5DBC">
      <w:pPr>
        <w:ind w:left="4248" w:firstLine="708"/>
        <w:jc w:val="right"/>
        <w:rPr>
          <w:b/>
        </w:rPr>
      </w:pPr>
    </w:p>
    <w:p w14:paraId="6FB91ED3" w14:textId="77777777" w:rsidR="008A5DBC" w:rsidRPr="004516C7" w:rsidRDefault="008A5DBC" w:rsidP="008A5DBC">
      <w:pPr>
        <w:ind w:left="4248" w:firstLine="708"/>
        <w:jc w:val="right"/>
        <w:rPr>
          <w:b/>
        </w:rPr>
      </w:pPr>
    </w:p>
    <w:p w14:paraId="2BE07C50" w14:textId="27321217" w:rsidR="008A5DBC" w:rsidRPr="004516C7" w:rsidRDefault="008A5DBC" w:rsidP="008A5DBC">
      <w:pPr>
        <w:ind w:left="4248" w:firstLine="708"/>
        <w:jc w:val="right"/>
        <w:rPr>
          <w:b/>
        </w:rPr>
      </w:pPr>
    </w:p>
    <w:p w14:paraId="46ECD00D" w14:textId="383E43F0" w:rsidR="0038324D" w:rsidRPr="004516C7" w:rsidRDefault="0038324D" w:rsidP="008A5DBC">
      <w:pPr>
        <w:ind w:left="4248" w:firstLine="708"/>
        <w:jc w:val="right"/>
        <w:rPr>
          <w:b/>
        </w:rPr>
      </w:pPr>
    </w:p>
    <w:p w14:paraId="47C11A9D" w14:textId="5626DD5D" w:rsidR="00F808D9" w:rsidRPr="004516C7" w:rsidRDefault="00F808D9" w:rsidP="008A5DBC">
      <w:pPr>
        <w:ind w:left="4248" w:firstLine="708"/>
        <w:jc w:val="right"/>
        <w:rPr>
          <w:b/>
        </w:rPr>
      </w:pPr>
    </w:p>
    <w:p w14:paraId="2C071AF1" w14:textId="27A16772" w:rsidR="00F808D9" w:rsidRPr="004516C7" w:rsidRDefault="00F808D9" w:rsidP="008A5DBC">
      <w:pPr>
        <w:ind w:left="4248" w:firstLine="708"/>
        <w:jc w:val="right"/>
        <w:rPr>
          <w:b/>
        </w:rPr>
      </w:pPr>
    </w:p>
    <w:p w14:paraId="760A365C" w14:textId="00D45F3D" w:rsidR="00F808D9" w:rsidRPr="004516C7" w:rsidRDefault="00F808D9" w:rsidP="008A5DBC">
      <w:pPr>
        <w:ind w:left="4248" w:firstLine="708"/>
        <w:jc w:val="right"/>
        <w:rPr>
          <w:b/>
        </w:rPr>
      </w:pPr>
    </w:p>
    <w:p w14:paraId="6E56455B" w14:textId="7EAF959D" w:rsidR="00F808D9" w:rsidRPr="004516C7" w:rsidRDefault="00F808D9" w:rsidP="008A5DBC">
      <w:pPr>
        <w:ind w:left="4248" w:firstLine="708"/>
        <w:jc w:val="right"/>
        <w:rPr>
          <w:b/>
        </w:rPr>
      </w:pPr>
    </w:p>
    <w:p w14:paraId="310BA072" w14:textId="26170B5C" w:rsidR="00F808D9" w:rsidRPr="004516C7" w:rsidRDefault="00F808D9" w:rsidP="008A5DBC">
      <w:pPr>
        <w:ind w:left="4248" w:firstLine="708"/>
        <w:jc w:val="right"/>
        <w:rPr>
          <w:b/>
        </w:rPr>
      </w:pPr>
    </w:p>
    <w:p w14:paraId="5D1B8902" w14:textId="04640199" w:rsidR="00F808D9" w:rsidRPr="004516C7" w:rsidRDefault="00F808D9" w:rsidP="008A5DBC">
      <w:pPr>
        <w:ind w:left="4248" w:firstLine="708"/>
        <w:jc w:val="right"/>
        <w:rPr>
          <w:b/>
        </w:rPr>
      </w:pPr>
    </w:p>
    <w:p w14:paraId="0B9E0554" w14:textId="483F2A94" w:rsidR="00F808D9" w:rsidRPr="004516C7" w:rsidRDefault="00F808D9" w:rsidP="008A5DBC">
      <w:pPr>
        <w:ind w:left="4248" w:firstLine="708"/>
        <w:jc w:val="right"/>
        <w:rPr>
          <w:b/>
        </w:rPr>
      </w:pPr>
    </w:p>
    <w:p w14:paraId="3A51390C" w14:textId="59064D8F" w:rsidR="00F808D9" w:rsidRPr="004516C7" w:rsidRDefault="00F808D9" w:rsidP="008A5DBC">
      <w:pPr>
        <w:ind w:left="4248" w:firstLine="708"/>
        <w:jc w:val="right"/>
        <w:rPr>
          <w:b/>
        </w:rPr>
      </w:pPr>
    </w:p>
    <w:p w14:paraId="61DA5CBC" w14:textId="112486D2" w:rsidR="00F808D9" w:rsidRPr="004516C7" w:rsidRDefault="00F808D9" w:rsidP="008A5DBC">
      <w:pPr>
        <w:ind w:left="4248" w:firstLine="708"/>
        <w:jc w:val="right"/>
        <w:rPr>
          <w:b/>
        </w:rPr>
      </w:pPr>
    </w:p>
    <w:p w14:paraId="4154D6B1" w14:textId="6EBD2B2D" w:rsidR="00F808D9" w:rsidRPr="004516C7" w:rsidRDefault="00F808D9" w:rsidP="008A5DBC">
      <w:pPr>
        <w:ind w:left="4248" w:firstLine="708"/>
        <w:jc w:val="right"/>
        <w:rPr>
          <w:b/>
        </w:rPr>
      </w:pPr>
    </w:p>
    <w:p w14:paraId="6A2E463F" w14:textId="0C49C41E" w:rsidR="00F808D9" w:rsidRPr="004516C7" w:rsidRDefault="00F808D9" w:rsidP="008A5DBC">
      <w:pPr>
        <w:ind w:left="4248" w:firstLine="708"/>
        <w:jc w:val="right"/>
        <w:rPr>
          <w:b/>
        </w:rPr>
      </w:pPr>
    </w:p>
    <w:p w14:paraId="04F57597" w14:textId="57ACC84B" w:rsidR="00F808D9" w:rsidRPr="004516C7" w:rsidRDefault="00F808D9" w:rsidP="008A5DBC">
      <w:pPr>
        <w:ind w:left="4248" w:firstLine="708"/>
        <w:jc w:val="right"/>
        <w:rPr>
          <w:b/>
        </w:rPr>
      </w:pPr>
    </w:p>
    <w:p w14:paraId="1A8CC60E" w14:textId="2596D4A3" w:rsidR="00F808D9" w:rsidRPr="004516C7" w:rsidRDefault="00F808D9" w:rsidP="008A5DBC">
      <w:pPr>
        <w:ind w:left="4248" w:firstLine="708"/>
        <w:jc w:val="right"/>
        <w:rPr>
          <w:b/>
        </w:rPr>
      </w:pPr>
    </w:p>
    <w:p w14:paraId="26684AFB" w14:textId="0A1149E4" w:rsidR="00F808D9" w:rsidRPr="004516C7" w:rsidRDefault="00F808D9" w:rsidP="008A5DBC">
      <w:pPr>
        <w:ind w:left="4248" w:firstLine="708"/>
        <w:jc w:val="right"/>
        <w:rPr>
          <w:b/>
        </w:rPr>
      </w:pPr>
    </w:p>
    <w:p w14:paraId="544C66F9" w14:textId="121752AD" w:rsidR="00F808D9" w:rsidRPr="004516C7" w:rsidRDefault="00F808D9" w:rsidP="008A5DBC">
      <w:pPr>
        <w:ind w:left="4248" w:firstLine="708"/>
        <w:jc w:val="right"/>
        <w:rPr>
          <w:b/>
        </w:rPr>
      </w:pPr>
    </w:p>
    <w:p w14:paraId="1A7AFCF2" w14:textId="77777777" w:rsidR="0099092D" w:rsidRPr="004516C7" w:rsidRDefault="0099092D" w:rsidP="0099092D">
      <w:pPr>
        <w:jc w:val="center"/>
        <w:rPr>
          <w:color w:val="000080"/>
          <w:sz w:val="28"/>
          <w:szCs w:val="28"/>
        </w:rPr>
      </w:pPr>
    </w:p>
    <w:p w14:paraId="7B46A075" w14:textId="77777777" w:rsidR="0099092D" w:rsidRPr="004516C7" w:rsidRDefault="0099092D" w:rsidP="0099092D">
      <w:pPr>
        <w:jc w:val="center"/>
      </w:pPr>
      <w:r w:rsidRPr="004516C7">
        <w:rPr>
          <w:noProof/>
          <w:color w:val="000080"/>
        </w:rPr>
        <w:drawing>
          <wp:inline distT="0" distB="0" distL="0" distR="0" wp14:anchorId="4C6ABA27" wp14:editId="35744BA7">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14:paraId="5F86B2D2" w14:textId="77777777" w:rsidR="0099092D" w:rsidRPr="004516C7" w:rsidRDefault="0099092D" w:rsidP="0099092D">
      <w:pPr>
        <w:jc w:val="center"/>
      </w:pPr>
    </w:p>
    <w:p w14:paraId="4D87081E" w14:textId="77777777" w:rsidR="0099092D" w:rsidRPr="004516C7" w:rsidRDefault="0099092D" w:rsidP="004516C7">
      <w:pPr>
        <w:pStyle w:val="1"/>
        <w:jc w:val="center"/>
        <w:rPr>
          <w:color w:val="003366"/>
          <w:sz w:val="36"/>
        </w:rPr>
      </w:pPr>
      <w:r w:rsidRPr="004516C7">
        <w:rPr>
          <w:color w:val="003366"/>
          <w:sz w:val="36"/>
        </w:rPr>
        <w:t>ПОСТАНОВЛЕНИЕ</w:t>
      </w:r>
    </w:p>
    <w:p w14:paraId="504F3AF8" w14:textId="77777777" w:rsidR="0099092D" w:rsidRPr="004516C7" w:rsidRDefault="0099092D" w:rsidP="0099092D">
      <w:pPr>
        <w:jc w:val="center"/>
        <w:rPr>
          <w:b/>
          <w:color w:val="003366"/>
        </w:rPr>
      </w:pPr>
      <w:r w:rsidRPr="004516C7">
        <w:rPr>
          <w:b/>
          <w:color w:val="003366"/>
        </w:rPr>
        <w:t>АДМИНИСТРАЦИИ</w:t>
      </w:r>
    </w:p>
    <w:p w14:paraId="0A960E4B" w14:textId="77777777" w:rsidR="0099092D" w:rsidRPr="004516C7" w:rsidRDefault="0099092D" w:rsidP="0099092D">
      <w:pPr>
        <w:jc w:val="center"/>
        <w:rPr>
          <w:b/>
          <w:color w:val="003366"/>
        </w:rPr>
      </w:pPr>
      <w:r w:rsidRPr="004516C7">
        <w:rPr>
          <w:b/>
          <w:color w:val="003366"/>
        </w:rPr>
        <w:t xml:space="preserve"> КОМСОМОЛЬСКОГО МУНИЦИПАЛЬНОГО  РАЙОНА</w:t>
      </w:r>
    </w:p>
    <w:p w14:paraId="39AF10B0" w14:textId="77777777" w:rsidR="0099092D" w:rsidRPr="004516C7" w:rsidRDefault="0099092D" w:rsidP="0099092D">
      <w:pPr>
        <w:jc w:val="center"/>
        <w:rPr>
          <w:b/>
          <w:color w:val="003366"/>
        </w:rPr>
      </w:pPr>
      <w:r w:rsidRPr="004516C7">
        <w:rPr>
          <w:b/>
          <w:color w:val="003366"/>
        </w:rPr>
        <w:t>ИВАНОВСКОЙ ОБЛАСТИ</w:t>
      </w:r>
    </w:p>
    <w:p w14:paraId="0C2007AF" w14:textId="77777777" w:rsidR="0099092D" w:rsidRPr="004516C7" w:rsidRDefault="0099092D" w:rsidP="0099092D">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99092D" w:rsidRPr="004516C7" w14:paraId="7533CCD4" w14:textId="77777777" w:rsidTr="004516C7">
        <w:trPr>
          <w:trHeight w:val="100"/>
        </w:trPr>
        <w:tc>
          <w:tcPr>
            <w:tcW w:w="9072" w:type="dxa"/>
            <w:gridSpan w:val="10"/>
            <w:tcBorders>
              <w:top w:val="thinThickThinSmallGap" w:sz="24" w:space="0" w:color="auto"/>
              <w:left w:val="nil"/>
              <w:bottom w:val="nil"/>
              <w:right w:val="nil"/>
            </w:tcBorders>
          </w:tcPr>
          <w:p w14:paraId="43D36C96" w14:textId="77777777" w:rsidR="0099092D" w:rsidRPr="004516C7" w:rsidRDefault="0099092D" w:rsidP="004516C7">
            <w:pPr>
              <w:jc w:val="center"/>
              <w:rPr>
                <w:color w:val="003366"/>
              </w:rPr>
            </w:pPr>
            <w:r w:rsidRPr="004516C7">
              <w:rPr>
                <w:color w:val="003366"/>
              </w:rPr>
              <w:t>155150, Ивановская область, г.Комсомольск, ул.50 лет ВЛКСМ, д.2, ИНН 3714002224,КПП 371401001,</w:t>
            </w:r>
          </w:p>
          <w:p w14:paraId="20F9902F" w14:textId="77777777" w:rsidR="0099092D" w:rsidRPr="004516C7" w:rsidRDefault="0099092D" w:rsidP="004516C7">
            <w:pPr>
              <w:jc w:val="center"/>
              <w:rPr>
                <w:color w:val="003366"/>
              </w:rPr>
            </w:pPr>
            <w:r w:rsidRPr="004516C7">
              <w:rPr>
                <w:color w:val="003366"/>
              </w:rPr>
              <w:t xml:space="preserve">ОГРН 1023701625595, Тел./Факс (49352) 4-11-78, e-mail: </w:t>
            </w:r>
            <w:hyperlink r:id="rId11" w:history="1">
              <w:r w:rsidRPr="004516C7">
                <w:rPr>
                  <w:rStyle w:val="a5"/>
                </w:rPr>
                <w:t>admin.komsomolsk@mail.ru</w:t>
              </w:r>
            </w:hyperlink>
          </w:p>
          <w:p w14:paraId="211D1ED0" w14:textId="77777777" w:rsidR="0099092D" w:rsidRPr="004516C7" w:rsidRDefault="0099092D" w:rsidP="004516C7">
            <w:pPr>
              <w:rPr>
                <w:color w:val="003366"/>
                <w:sz w:val="28"/>
                <w:szCs w:val="28"/>
              </w:rPr>
            </w:pPr>
          </w:p>
        </w:tc>
      </w:tr>
      <w:tr w:rsidR="0099092D" w:rsidRPr="004516C7" w14:paraId="09F40DBF" w14:textId="77777777" w:rsidTr="004516C7">
        <w:tblPrEx>
          <w:tblBorders>
            <w:top w:val="none" w:sz="0" w:space="0" w:color="auto"/>
          </w:tblBorders>
        </w:tblPrEx>
        <w:trPr>
          <w:gridAfter w:val="1"/>
          <w:wAfter w:w="497" w:type="dxa"/>
          <w:trHeight w:val="415"/>
        </w:trPr>
        <w:tc>
          <w:tcPr>
            <w:tcW w:w="1582" w:type="dxa"/>
          </w:tcPr>
          <w:p w14:paraId="5F45D4DA" w14:textId="77777777" w:rsidR="0099092D" w:rsidRPr="004516C7" w:rsidRDefault="0099092D" w:rsidP="004516C7">
            <w:pPr>
              <w:ind w:right="-108"/>
              <w:jc w:val="center"/>
              <w:rPr>
                <w:sz w:val="28"/>
                <w:szCs w:val="28"/>
              </w:rPr>
            </w:pPr>
          </w:p>
        </w:tc>
        <w:tc>
          <w:tcPr>
            <w:tcW w:w="360" w:type="dxa"/>
          </w:tcPr>
          <w:p w14:paraId="1503A882" w14:textId="77777777" w:rsidR="0099092D" w:rsidRPr="004516C7" w:rsidRDefault="0099092D" w:rsidP="004516C7">
            <w:pPr>
              <w:ind w:right="-108"/>
              <w:jc w:val="center"/>
              <w:rPr>
                <w:sz w:val="28"/>
                <w:szCs w:val="28"/>
              </w:rPr>
            </w:pPr>
          </w:p>
          <w:p w14:paraId="486439A0" w14:textId="77777777" w:rsidR="0099092D" w:rsidRPr="004516C7" w:rsidRDefault="0099092D" w:rsidP="004516C7">
            <w:pPr>
              <w:ind w:right="-108"/>
              <w:jc w:val="center"/>
            </w:pPr>
            <w:r w:rsidRPr="004516C7">
              <w:rPr>
                <w:sz w:val="28"/>
                <w:szCs w:val="28"/>
              </w:rPr>
              <w:t>«</w:t>
            </w:r>
          </w:p>
        </w:tc>
        <w:tc>
          <w:tcPr>
            <w:tcW w:w="610" w:type="dxa"/>
            <w:tcBorders>
              <w:bottom w:val="single" w:sz="4" w:space="0" w:color="auto"/>
            </w:tcBorders>
            <w:vAlign w:val="bottom"/>
          </w:tcPr>
          <w:p w14:paraId="48038405" w14:textId="77777777" w:rsidR="0099092D" w:rsidRPr="004516C7" w:rsidRDefault="0099092D" w:rsidP="004516C7">
            <w:pPr>
              <w:ind w:right="-108"/>
              <w:jc w:val="center"/>
              <w:rPr>
                <w:sz w:val="28"/>
                <w:szCs w:val="28"/>
              </w:rPr>
            </w:pPr>
            <w:r w:rsidRPr="004516C7">
              <w:rPr>
                <w:sz w:val="28"/>
                <w:szCs w:val="28"/>
              </w:rPr>
              <w:t>03</w:t>
            </w:r>
          </w:p>
        </w:tc>
        <w:tc>
          <w:tcPr>
            <w:tcW w:w="540" w:type="dxa"/>
            <w:vAlign w:val="bottom"/>
          </w:tcPr>
          <w:p w14:paraId="49EC85F0" w14:textId="77777777" w:rsidR="0099092D" w:rsidRPr="004516C7" w:rsidRDefault="0099092D" w:rsidP="004516C7">
            <w:pPr>
              <w:ind w:left="-734" w:firstLine="720"/>
              <w:rPr>
                <w:sz w:val="28"/>
                <w:szCs w:val="28"/>
              </w:rPr>
            </w:pPr>
            <w:r w:rsidRPr="004516C7">
              <w:rPr>
                <w:sz w:val="28"/>
                <w:szCs w:val="28"/>
              </w:rPr>
              <w:t>»</w:t>
            </w:r>
          </w:p>
        </w:tc>
        <w:tc>
          <w:tcPr>
            <w:tcW w:w="1728" w:type="dxa"/>
            <w:tcBorders>
              <w:bottom w:val="single" w:sz="4" w:space="0" w:color="auto"/>
            </w:tcBorders>
            <w:vAlign w:val="bottom"/>
          </w:tcPr>
          <w:p w14:paraId="11DB2507" w14:textId="77777777" w:rsidR="0099092D" w:rsidRPr="004516C7" w:rsidRDefault="0099092D" w:rsidP="004516C7">
            <w:pPr>
              <w:jc w:val="center"/>
              <w:rPr>
                <w:sz w:val="28"/>
                <w:szCs w:val="28"/>
              </w:rPr>
            </w:pPr>
            <w:r w:rsidRPr="004516C7">
              <w:rPr>
                <w:sz w:val="28"/>
                <w:szCs w:val="28"/>
              </w:rPr>
              <w:t>03</w:t>
            </w:r>
          </w:p>
        </w:tc>
        <w:tc>
          <w:tcPr>
            <w:tcW w:w="1417" w:type="dxa"/>
            <w:vAlign w:val="bottom"/>
          </w:tcPr>
          <w:p w14:paraId="1F28330B" w14:textId="77777777" w:rsidR="0099092D" w:rsidRPr="004516C7" w:rsidRDefault="0099092D" w:rsidP="004516C7">
            <w:pPr>
              <w:rPr>
                <w:sz w:val="28"/>
                <w:szCs w:val="28"/>
              </w:rPr>
            </w:pPr>
            <w:r w:rsidRPr="004516C7">
              <w:rPr>
                <w:sz w:val="28"/>
                <w:szCs w:val="28"/>
              </w:rPr>
              <w:t>2025г.  №</w:t>
            </w:r>
          </w:p>
        </w:tc>
        <w:tc>
          <w:tcPr>
            <w:tcW w:w="1038" w:type="dxa"/>
            <w:tcBorders>
              <w:left w:val="nil"/>
              <w:bottom w:val="single" w:sz="4" w:space="0" w:color="auto"/>
            </w:tcBorders>
            <w:vAlign w:val="bottom"/>
          </w:tcPr>
          <w:p w14:paraId="643AFAFF" w14:textId="77777777" w:rsidR="0099092D" w:rsidRPr="004516C7" w:rsidRDefault="0099092D" w:rsidP="004516C7">
            <w:pPr>
              <w:jc w:val="center"/>
              <w:rPr>
                <w:sz w:val="28"/>
                <w:szCs w:val="28"/>
              </w:rPr>
            </w:pPr>
            <w:r w:rsidRPr="004516C7">
              <w:rPr>
                <w:sz w:val="28"/>
                <w:szCs w:val="28"/>
              </w:rPr>
              <w:t>67</w:t>
            </w:r>
          </w:p>
        </w:tc>
        <w:tc>
          <w:tcPr>
            <w:tcW w:w="520" w:type="dxa"/>
            <w:tcBorders>
              <w:left w:val="nil"/>
            </w:tcBorders>
            <w:vAlign w:val="bottom"/>
          </w:tcPr>
          <w:p w14:paraId="45BBE5D9" w14:textId="77777777" w:rsidR="0099092D" w:rsidRPr="004516C7" w:rsidRDefault="0099092D" w:rsidP="004516C7">
            <w:pPr>
              <w:jc w:val="center"/>
              <w:rPr>
                <w:sz w:val="28"/>
                <w:szCs w:val="28"/>
              </w:rPr>
            </w:pPr>
          </w:p>
        </w:tc>
        <w:tc>
          <w:tcPr>
            <w:tcW w:w="780" w:type="dxa"/>
            <w:tcBorders>
              <w:left w:val="nil"/>
            </w:tcBorders>
            <w:vAlign w:val="bottom"/>
          </w:tcPr>
          <w:p w14:paraId="546D8E2C" w14:textId="77777777" w:rsidR="0099092D" w:rsidRPr="004516C7" w:rsidRDefault="0099092D" w:rsidP="004516C7">
            <w:pPr>
              <w:jc w:val="center"/>
            </w:pPr>
          </w:p>
        </w:tc>
      </w:tr>
    </w:tbl>
    <w:p w14:paraId="72C0111B" w14:textId="77777777" w:rsidR="0099092D" w:rsidRPr="004516C7" w:rsidRDefault="0099092D" w:rsidP="0099092D">
      <w:pPr>
        <w:ind w:firstLine="720"/>
        <w:jc w:val="center"/>
        <w:rPr>
          <w:sz w:val="28"/>
          <w:szCs w:val="28"/>
        </w:rPr>
      </w:pPr>
    </w:p>
    <w:p w14:paraId="4D5D25E7" w14:textId="77777777" w:rsidR="0099092D" w:rsidRPr="004516C7" w:rsidRDefault="0099092D" w:rsidP="0099092D">
      <w:pPr>
        <w:jc w:val="center"/>
        <w:rPr>
          <w:b/>
          <w:sz w:val="28"/>
          <w:szCs w:val="28"/>
        </w:rPr>
      </w:pPr>
      <w:r w:rsidRPr="004516C7">
        <w:rPr>
          <w:b/>
          <w:sz w:val="28"/>
          <w:szCs w:val="28"/>
        </w:rPr>
        <w:t>О внесении изменений в постановление Администрации Комсомольского муниципального района Ивановской области от 19.09.2011 №659 «Об утверждении Порядка определения объема и условий предоставления из бюджета Комсомольского муниципального района муниципальным бюджетным и автономным учреждениям Комсомольского муниципального района субсидий на иные цели»</w:t>
      </w:r>
    </w:p>
    <w:p w14:paraId="0983FABE" w14:textId="77777777" w:rsidR="0099092D" w:rsidRPr="004516C7" w:rsidRDefault="0099092D" w:rsidP="0099092D">
      <w:pPr>
        <w:ind w:firstLine="720"/>
        <w:jc w:val="center"/>
        <w:rPr>
          <w:b/>
          <w:sz w:val="28"/>
          <w:szCs w:val="28"/>
        </w:rPr>
      </w:pPr>
    </w:p>
    <w:p w14:paraId="27370D1D" w14:textId="77777777" w:rsidR="0099092D" w:rsidRPr="004516C7" w:rsidRDefault="0099092D" w:rsidP="0099092D">
      <w:pPr>
        <w:ind w:firstLine="709"/>
        <w:jc w:val="both"/>
        <w:rPr>
          <w:sz w:val="28"/>
          <w:szCs w:val="28"/>
        </w:rPr>
      </w:pPr>
      <w:r w:rsidRPr="004516C7">
        <w:rPr>
          <w:sz w:val="28"/>
          <w:szCs w:val="28"/>
        </w:rPr>
        <w:t>В соответствии с абзацем четвертым пункта 1 статьи 78.1 Бюджетного кодекса Российской Федерации, постановлением Правительства Российской Федерации от 22.02.2020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Администрация Комсомольского муниципального района постановляет:</w:t>
      </w:r>
    </w:p>
    <w:p w14:paraId="05FECCF5" w14:textId="77777777" w:rsidR="0099092D" w:rsidRPr="004516C7" w:rsidRDefault="0099092D" w:rsidP="00A011B9">
      <w:pPr>
        <w:pStyle w:val="1"/>
        <w:keepNext/>
        <w:numPr>
          <w:ilvl w:val="0"/>
          <w:numId w:val="14"/>
        </w:numPr>
        <w:spacing w:before="0" w:beforeAutospacing="0" w:after="0" w:afterAutospacing="0"/>
        <w:ind w:left="0" w:firstLine="1069"/>
        <w:jc w:val="both"/>
        <w:rPr>
          <w:b w:val="0"/>
          <w:sz w:val="28"/>
        </w:rPr>
      </w:pPr>
      <w:r w:rsidRPr="004516C7">
        <w:rPr>
          <w:b w:val="0"/>
          <w:sz w:val="28"/>
        </w:rPr>
        <w:t>Внести в постановление Администрации Комсомольского муниципального района Ивановской области от 19.09.2011 №659 «Об утверждении Порядка определения объема и условий предоставления из бюджета Комсомольского муниципального района муниципальным бюджетным и автономным учреждениям Комсомольского муниципального района субсидий на иные цели» изменения, дополнив пункт 4.4 раздела 4  «</w:t>
      </w:r>
      <w:bookmarkStart w:id="1" w:name="sub_400"/>
      <w:r w:rsidRPr="004516C7">
        <w:rPr>
          <w:b w:val="0"/>
          <w:sz w:val="28"/>
          <w:szCs w:val="28"/>
        </w:rPr>
        <w:t>Порядок осуществления контроля за соблюдением целей,</w:t>
      </w:r>
      <w:bookmarkEnd w:id="1"/>
      <w:r w:rsidRPr="004516C7">
        <w:rPr>
          <w:b w:val="0"/>
          <w:sz w:val="28"/>
          <w:szCs w:val="28"/>
        </w:rPr>
        <w:t xml:space="preserve"> условий и порядка предоставления субсидий и ответственность за их несоблюдение» </w:t>
      </w:r>
      <w:r w:rsidRPr="004516C7">
        <w:rPr>
          <w:b w:val="0"/>
          <w:sz w:val="28"/>
        </w:rPr>
        <w:t>приложения к постановлению подпунктом «в» следующего содержания:</w:t>
      </w:r>
    </w:p>
    <w:p w14:paraId="1B09880E" w14:textId="77777777" w:rsidR="0099092D" w:rsidRPr="004516C7" w:rsidRDefault="0099092D" w:rsidP="0099092D">
      <w:pPr>
        <w:jc w:val="both"/>
        <w:rPr>
          <w:sz w:val="28"/>
          <w:szCs w:val="28"/>
        </w:rPr>
      </w:pPr>
      <w:r w:rsidRPr="004516C7">
        <w:tab/>
      </w:r>
      <w:r w:rsidRPr="004516C7">
        <w:rPr>
          <w:sz w:val="28"/>
          <w:szCs w:val="28"/>
        </w:rPr>
        <w:t>«в) выполнения условий соглашений с региональными органами власти о предоставлении бюджету района межбюджетных трансфертов из областного бюджета, заключенных в текущем году, в части обеспечения достижения значений результата предоставления межбюджетного трансферта.»</w:t>
      </w:r>
    </w:p>
    <w:p w14:paraId="57B54BA3" w14:textId="77777777" w:rsidR="0099092D" w:rsidRPr="004516C7" w:rsidRDefault="0099092D" w:rsidP="00A011B9">
      <w:pPr>
        <w:pStyle w:val="af1"/>
        <w:numPr>
          <w:ilvl w:val="0"/>
          <w:numId w:val="14"/>
        </w:numPr>
        <w:spacing w:after="0" w:line="240" w:lineRule="auto"/>
        <w:ind w:left="0" w:firstLine="709"/>
        <w:contextualSpacing/>
        <w:jc w:val="both"/>
        <w:rPr>
          <w:rFonts w:ascii="Times New Roman" w:hAnsi="Times New Roman" w:cs="Times New Roman"/>
          <w:sz w:val="28"/>
        </w:rPr>
      </w:pPr>
      <w:r w:rsidRPr="004516C7">
        <w:rPr>
          <w:rFonts w:ascii="Times New Roman" w:hAnsi="Times New Roman" w:cs="Times New Roman"/>
          <w:sz w:val="28"/>
        </w:rPr>
        <w:t>Настоящее постановление вступает в силу после дня его официального опубликования и распространяется на правоотношения, возникшие с 01.01.2025года.</w:t>
      </w:r>
    </w:p>
    <w:p w14:paraId="6123A226" w14:textId="77777777" w:rsidR="0099092D" w:rsidRPr="004516C7" w:rsidRDefault="0099092D" w:rsidP="00A011B9">
      <w:pPr>
        <w:widowControl w:val="0"/>
        <w:numPr>
          <w:ilvl w:val="0"/>
          <w:numId w:val="14"/>
        </w:numPr>
        <w:ind w:left="0" w:firstLine="720"/>
        <w:jc w:val="both"/>
        <w:rPr>
          <w:sz w:val="28"/>
          <w:szCs w:val="28"/>
        </w:rPr>
      </w:pPr>
      <w:r w:rsidRPr="004516C7">
        <w:rPr>
          <w:sz w:val="28"/>
          <w:szCs w:val="28"/>
        </w:rPr>
        <w:t xml:space="preserve">Опубликовать настоящее постановление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w:t>
      </w:r>
      <w:r w:rsidRPr="004516C7">
        <w:rPr>
          <w:color w:val="22272F"/>
          <w:sz w:val="28"/>
          <w:szCs w:val="23"/>
          <w:shd w:val="clear" w:color="auto" w:fill="FFFFFF"/>
        </w:rPr>
        <w:t>информационно-телекоммуникационной сети "Интернет</w:t>
      </w:r>
      <w:r w:rsidRPr="004516C7">
        <w:rPr>
          <w:color w:val="22272F"/>
          <w:sz w:val="23"/>
          <w:szCs w:val="23"/>
          <w:shd w:val="clear" w:color="auto" w:fill="FFFFFF"/>
        </w:rPr>
        <w:t>".</w:t>
      </w:r>
    </w:p>
    <w:p w14:paraId="2F108843" w14:textId="77777777" w:rsidR="0099092D" w:rsidRPr="004516C7" w:rsidRDefault="0099092D" w:rsidP="00A011B9">
      <w:pPr>
        <w:pStyle w:val="af1"/>
        <w:numPr>
          <w:ilvl w:val="0"/>
          <w:numId w:val="14"/>
        </w:numPr>
        <w:spacing w:after="0" w:line="240" w:lineRule="auto"/>
        <w:ind w:left="0" w:firstLine="720"/>
        <w:contextualSpacing/>
        <w:jc w:val="both"/>
        <w:rPr>
          <w:rFonts w:ascii="Times New Roman" w:hAnsi="Times New Roman" w:cs="Times New Roman"/>
          <w:sz w:val="28"/>
        </w:rPr>
      </w:pPr>
      <w:r w:rsidRPr="004516C7">
        <w:rPr>
          <w:rFonts w:ascii="Times New Roman" w:hAnsi="Times New Roman" w:cs="Times New Roman"/>
          <w:sz w:val="28"/>
        </w:rPr>
        <w:t>Контроль за выполнением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 и начальника финансового управления Лебедеву А.А.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99092D" w:rsidRPr="004516C7" w14:paraId="5DBBA07F" w14:textId="77777777" w:rsidTr="004516C7">
        <w:tc>
          <w:tcPr>
            <w:tcW w:w="9286" w:type="dxa"/>
            <w:tcBorders>
              <w:top w:val="nil"/>
              <w:left w:val="nil"/>
              <w:bottom w:val="nil"/>
              <w:right w:val="nil"/>
            </w:tcBorders>
          </w:tcPr>
          <w:p w14:paraId="284840DE" w14:textId="77777777" w:rsidR="0099092D" w:rsidRPr="004516C7" w:rsidRDefault="0099092D" w:rsidP="004516C7"/>
          <w:p w14:paraId="76ED45E8" w14:textId="77777777" w:rsidR="0099092D" w:rsidRPr="004516C7" w:rsidRDefault="0099092D" w:rsidP="004516C7"/>
          <w:p w14:paraId="079FDD81" w14:textId="77777777" w:rsidR="0099092D" w:rsidRPr="004516C7" w:rsidRDefault="0099092D" w:rsidP="004516C7"/>
          <w:p w14:paraId="1B015A09" w14:textId="77777777" w:rsidR="0099092D" w:rsidRPr="004516C7" w:rsidRDefault="0099092D" w:rsidP="004516C7">
            <w:pPr>
              <w:rPr>
                <w:b/>
                <w:sz w:val="28"/>
                <w:szCs w:val="28"/>
              </w:rPr>
            </w:pPr>
            <w:r w:rsidRPr="004516C7">
              <w:rPr>
                <w:b/>
                <w:sz w:val="28"/>
                <w:szCs w:val="28"/>
              </w:rPr>
              <w:t>Глава Комсомольского</w:t>
            </w:r>
          </w:p>
          <w:p w14:paraId="1DE7B947" w14:textId="77777777" w:rsidR="0099092D" w:rsidRPr="004516C7" w:rsidRDefault="0099092D" w:rsidP="004516C7">
            <w:pPr>
              <w:rPr>
                <w:b/>
                <w:sz w:val="28"/>
                <w:szCs w:val="28"/>
              </w:rPr>
            </w:pPr>
            <w:r w:rsidRPr="004516C7">
              <w:rPr>
                <w:b/>
                <w:sz w:val="28"/>
                <w:szCs w:val="28"/>
              </w:rPr>
              <w:t xml:space="preserve"> муниципального района:                                                  О.В.Бузулуцкая</w:t>
            </w:r>
          </w:p>
        </w:tc>
      </w:tr>
    </w:tbl>
    <w:p w14:paraId="020921D3" w14:textId="0172FB1E" w:rsidR="0099092D" w:rsidRPr="004516C7" w:rsidRDefault="0099092D" w:rsidP="0099092D">
      <w:pPr>
        <w:jc w:val="both"/>
      </w:pPr>
    </w:p>
    <w:p w14:paraId="33185DEE" w14:textId="32C06661" w:rsidR="004516C7" w:rsidRPr="004516C7" w:rsidRDefault="004516C7" w:rsidP="0099092D">
      <w:pPr>
        <w:jc w:val="both"/>
      </w:pPr>
    </w:p>
    <w:p w14:paraId="1A245F3F" w14:textId="50A31E7D" w:rsidR="004516C7" w:rsidRPr="004516C7" w:rsidRDefault="004516C7" w:rsidP="0099092D">
      <w:pPr>
        <w:jc w:val="both"/>
      </w:pPr>
    </w:p>
    <w:p w14:paraId="1CD573D5" w14:textId="78DD1CE4" w:rsidR="004516C7" w:rsidRPr="004516C7" w:rsidRDefault="004516C7" w:rsidP="0099092D">
      <w:pPr>
        <w:jc w:val="both"/>
      </w:pPr>
    </w:p>
    <w:p w14:paraId="55AA5F46" w14:textId="57881CC5" w:rsidR="004516C7" w:rsidRPr="004516C7" w:rsidRDefault="004516C7" w:rsidP="0099092D">
      <w:pPr>
        <w:jc w:val="both"/>
      </w:pPr>
    </w:p>
    <w:p w14:paraId="1BC4A2C9" w14:textId="4EE43DC5" w:rsidR="004516C7" w:rsidRPr="004516C7" w:rsidRDefault="004516C7" w:rsidP="0099092D">
      <w:pPr>
        <w:jc w:val="both"/>
      </w:pPr>
    </w:p>
    <w:p w14:paraId="25228496" w14:textId="7AF496E0" w:rsidR="004516C7" w:rsidRPr="004516C7" w:rsidRDefault="004516C7" w:rsidP="0099092D">
      <w:pPr>
        <w:jc w:val="both"/>
      </w:pPr>
    </w:p>
    <w:p w14:paraId="144D0F81" w14:textId="53AE2EDF" w:rsidR="004516C7" w:rsidRPr="004516C7" w:rsidRDefault="004516C7" w:rsidP="0099092D">
      <w:pPr>
        <w:jc w:val="both"/>
      </w:pPr>
    </w:p>
    <w:p w14:paraId="5C48F71A" w14:textId="685CAC9B" w:rsidR="004516C7" w:rsidRPr="004516C7" w:rsidRDefault="004516C7" w:rsidP="0099092D">
      <w:pPr>
        <w:jc w:val="both"/>
      </w:pPr>
    </w:p>
    <w:p w14:paraId="4656B743" w14:textId="20474F4B" w:rsidR="004516C7" w:rsidRPr="004516C7" w:rsidRDefault="004516C7" w:rsidP="0099092D">
      <w:pPr>
        <w:jc w:val="both"/>
      </w:pPr>
    </w:p>
    <w:p w14:paraId="6AB9B8D9" w14:textId="45DD8E94" w:rsidR="004516C7" w:rsidRPr="004516C7" w:rsidRDefault="004516C7" w:rsidP="0099092D">
      <w:pPr>
        <w:jc w:val="both"/>
      </w:pPr>
    </w:p>
    <w:p w14:paraId="5FB3968F" w14:textId="4B6C109D" w:rsidR="004516C7" w:rsidRPr="004516C7" w:rsidRDefault="004516C7" w:rsidP="0099092D">
      <w:pPr>
        <w:jc w:val="both"/>
      </w:pPr>
    </w:p>
    <w:p w14:paraId="0BC637D9" w14:textId="33DE999C" w:rsidR="004516C7" w:rsidRPr="004516C7" w:rsidRDefault="004516C7" w:rsidP="0099092D">
      <w:pPr>
        <w:jc w:val="both"/>
      </w:pPr>
    </w:p>
    <w:p w14:paraId="7DB7CC36" w14:textId="6AFC26C1" w:rsidR="004516C7" w:rsidRPr="004516C7" w:rsidRDefault="004516C7" w:rsidP="0099092D">
      <w:pPr>
        <w:jc w:val="both"/>
      </w:pPr>
    </w:p>
    <w:p w14:paraId="66679F44" w14:textId="4029B592" w:rsidR="004516C7" w:rsidRPr="004516C7" w:rsidRDefault="004516C7" w:rsidP="0099092D">
      <w:pPr>
        <w:jc w:val="both"/>
      </w:pPr>
    </w:p>
    <w:p w14:paraId="1B276FD1" w14:textId="018531A8" w:rsidR="004516C7" w:rsidRPr="004516C7" w:rsidRDefault="004516C7" w:rsidP="0099092D">
      <w:pPr>
        <w:jc w:val="both"/>
      </w:pPr>
    </w:p>
    <w:p w14:paraId="6DCEBA9E" w14:textId="09B0000E" w:rsidR="004516C7" w:rsidRPr="004516C7" w:rsidRDefault="004516C7" w:rsidP="0099092D">
      <w:pPr>
        <w:jc w:val="both"/>
      </w:pPr>
    </w:p>
    <w:p w14:paraId="3FFED0FC" w14:textId="5A129704" w:rsidR="004516C7" w:rsidRPr="004516C7" w:rsidRDefault="004516C7" w:rsidP="0099092D">
      <w:pPr>
        <w:jc w:val="both"/>
      </w:pPr>
    </w:p>
    <w:p w14:paraId="163858B6" w14:textId="57FF8EC7" w:rsidR="004516C7" w:rsidRPr="004516C7" w:rsidRDefault="004516C7" w:rsidP="0099092D">
      <w:pPr>
        <w:jc w:val="both"/>
      </w:pPr>
    </w:p>
    <w:p w14:paraId="02153F5D" w14:textId="36E12D83" w:rsidR="004516C7" w:rsidRPr="004516C7" w:rsidRDefault="004516C7" w:rsidP="0099092D">
      <w:pPr>
        <w:jc w:val="both"/>
      </w:pPr>
    </w:p>
    <w:p w14:paraId="779BC897" w14:textId="6B87C2E7" w:rsidR="004516C7" w:rsidRPr="004516C7" w:rsidRDefault="004516C7" w:rsidP="0099092D">
      <w:pPr>
        <w:jc w:val="both"/>
      </w:pPr>
    </w:p>
    <w:p w14:paraId="524D03E4" w14:textId="2FBF260D" w:rsidR="004516C7" w:rsidRPr="004516C7" w:rsidRDefault="004516C7" w:rsidP="0099092D">
      <w:pPr>
        <w:jc w:val="both"/>
      </w:pPr>
    </w:p>
    <w:p w14:paraId="53239F6E" w14:textId="68C6D926" w:rsidR="004516C7" w:rsidRPr="004516C7" w:rsidRDefault="004516C7" w:rsidP="0099092D">
      <w:pPr>
        <w:jc w:val="both"/>
      </w:pPr>
    </w:p>
    <w:p w14:paraId="2F856C7C" w14:textId="0E0273E5" w:rsidR="004516C7" w:rsidRPr="004516C7" w:rsidRDefault="004516C7" w:rsidP="0099092D">
      <w:pPr>
        <w:jc w:val="both"/>
      </w:pPr>
    </w:p>
    <w:p w14:paraId="0F24C826" w14:textId="5EA44F24" w:rsidR="004516C7" w:rsidRPr="004516C7" w:rsidRDefault="004516C7" w:rsidP="0099092D">
      <w:pPr>
        <w:jc w:val="both"/>
      </w:pPr>
    </w:p>
    <w:p w14:paraId="607CFEA7" w14:textId="4D010BAC" w:rsidR="004516C7" w:rsidRPr="004516C7" w:rsidRDefault="004516C7" w:rsidP="0099092D">
      <w:pPr>
        <w:jc w:val="both"/>
      </w:pPr>
    </w:p>
    <w:p w14:paraId="3C29AC83" w14:textId="3E9D198A" w:rsidR="004516C7" w:rsidRPr="004516C7" w:rsidRDefault="004516C7" w:rsidP="0099092D">
      <w:pPr>
        <w:jc w:val="both"/>
      </w:pPr>
    </w:p>
    <w:p w14:paraId="2BE99149" w14:textId="0CF8CEF3" w:rsidR="004516C7" w:rsidRPr="004516C7" w:rsidRDefault="004516C7" w:rsidP="0099092D">
      <w:pPr>
        <w:jc w:val="both"/>
      </w:pPr>
    </w:p>
    <w:p w14:paraId="40280822" w14:textId="2C558C7B" w:rsidR="004516C7" w:rsidRPr="004516C7" w:rsidRDefault="004516C7" w:rsidP="0099092D">
      <w:pPr>
        <w:jc w:val="both"/>
      </w:pPr>
    </w:p>
    <w:p w14:paraId="68FB2485" w14:textId="3BC77AB5" w:rsidR="004516C7" w:rsidRPr="004516C7" w:rsidRDefault="004516C7" w:rsidP="0099092D">
      <w:pPr>
        <w:jc w:val="both"/>
      </w:pPr>
    </w:p>
    <w:p w14:paraId="6EBB418D" w14:textId="37D7323D" w:rsidR="004516C7" w:rsidRPr="004516C7" w:rsidRDefault="004516C7" w:rsidP="0099092D">
      <w:pPr>
        <w:jc w:val="both"/>
      </w:pPr>
    </w:p>
    <w:p w14:paraId="55AF230E" w14:textId="538FF834" w:rsidR="004516C7" w:rsidRPr="004516C7" w:rsidRDefault="004516C7" w:rsidP="0099092D">
      <w:pPr>
        <w:jc w:val="both"/>
      </w:pPr>
    </w:p>
    <w:p w14:paraId="5531B53C" w14:textId="0A1F2BE2" w:rsidR="004516C7" w:rsidRPr="004516C7" w:rsidRDefault="004516C7" w:rsidP="0099092D">
      <w:pPr>
        <w:jc w:val="both"/>
      </w:pPr>
    </w:p>
    <w:p w14:paraId="68E332F9" w14:textId="5CA0D87C" w:rsidR="004516C7" w:rsidRPr="004516C7" w:rsidRDefault="004516C7" w:rsidP="0099092D">
      <w:pPr>
        <w:jc w:val="both"/>
      </w:pPr>
    </w:p>
    <w:p w14:paraId="219E041C" w14:textId="324ABDBA" w:rsidR="004516C7" w:rsidRPr="004516C7" w:rsidRDefault="004516C7" w:rsidP="0099092D">
      <w:pPr>
        <w:jc w:val="both"/>
      </w:pPr>
    </w:p>
    <w:p w14:paraId="785D68B3" w14:textId="0C16095D" w:rsidR="004516C7" w:rsidRPr="004516C7" w:rsidRDefault="004516C7" w:rsidP="0099092D">
      <w:pPr>
        <w:jc w:val="both"/>
      </w:pPr>
    </w:p>
    <w:p w14:paraId="4471E51D" w14:textId="2A7B1E0E" w:rsidR="004516C7" w:rsidRPr="004516C7" w:rsidRDefault="004516C7" w:rsidP="0099092D">
      <w:pPr>
        <w:jc w:val="both"/>
      </w:pPr>
    </w:p>
    <w:p w14:paraId="503CB9C1" w14:textId="4A5A7FD0" w:rsidR="004516C7" w:rsidRPr="004516C7" w:rsidRDefault="004516C7" w:rsidP="0099092D">
      <w:pPr>
        <w:jc w:val="both"/>
      </w:pPr>
    </w:p>
    <w:p w14:paraId="0CE63930" w14:textId="4279EA69" w:rsidR="004516C7" w:rsidRPr="004516C7" w:rsidRDefault="004516C7" w:rsidP="0099092D">
      <w:pPr>
        <w:jc w:val="both"/>
      </w:pPr>
    </w:p>
    <w:p w14:paraId="5A228BEB" w14:textId="45F3C2C8" w:rsidR="004516C7" w:rsidRPr="004516C7" w:rsidRDefault="004516C7" w:rsidP="0099092D">
      <w:pPr>
        <w:jc w:val="both"/>
      </w:pPr>
    </w:p>
    <w:p w14:paraId="02C8C4AD" w14:textId="0839C75E" w:rsidR="00D43169" w:rsidRPr="004516C7" w:rsidRDefault="00D43169" w:rsidP="00D43169">
      <w:pPr>
        <w:jc w:val="center"/>
      </w:pPr>
      <w:r w:rsidRPr="004516C7">
        <w:rPr>
          <w:noProof/>
          <w:color w:val="000080"/>
        </w:rPr>
        <w:drawing>
          <wp:inline distT="0" distB="0" distL="0" distR="0" wp14:anchorId="77AB542A" wp14:editId="3A8B2C93">
            <wp:extent cx="542925" cy="676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B2DC63C" w14:textId="77777777" w:rsidR="00D43169" w:rsidRPr="004516C7" w:rsidRDefault="00D43169" w:rsidP="00D43169">
      <w:pPr>
        <w:jc w:val="center"/>
      </w:pPr>
    </w:p>
    <w:p w14:paraId="561ADE24" w14:textId="77777777" w:rsidR="00D43169" w:rsidRPr="004516C7" w:rsidRDefault="00D43169" w:rsidP="004516C7">
      <w:pPr>
        <w:pStyle w:val="1"/>
        <w:jc w:val="center"/>
        <w:rPr>
          <w:color w:val="003366"/>
          <w:sz w:val="36"/>
        </w:rPr>
      </w:pPr>
      <w:r w:rsidRPr="004516C7">
        <w:rPr>
          <w:color w:val="003366"/>
          <w:sz w:val="36"/>
        </w:rPr>
        <w:t>ПОСТАНОВЛЕНИЕ</w:t>
      </w:r>
    </w:p>
    <w:p w14:paraId="5FC8DCAC" w14:textId="77777777" w:rsidR="00D43169" w:rsidRPr="004516C7" w:rsidRDefault="00D43169" w:rsidP="00D43169">
      <w:pPr>
        <w:jc w:val="center"/>
        <w:rPr>
          <w:b/>
          <w:color w:val="003366"/>
        </w:rPr>
      </w:pPr>
      <w:r w:rsidRPr="004516C7">
        <w:rPr>
          <w:b/>
          <w:color w:val="003366"/>
        </w:rPr>
        <w:t>АДМИНИСТРАЦИИ</w:t>
      </w:r>
    </w:p>
    <w:p w14:paraId="37C6AB45" w14:textId="77777777" w:rsidR="00D43169" w:rsidRPr="004516C7" w:rsidRDefault="00D43169" w:rsidP="00D43169">
      <w:pPr>
        <w:jc w:val="center"/>
        <w:rPr>
          <w:b/>
          <w:color w:val="003366"/>
        </w:rPr>
      </w:pPr>
      <w:r w:rsidRPr="004516C7">
        <w:rPr>
          <w:b/>
          <w:color w:val="003366"/>
        </w:rPr>
        <w:t xml:space="preserve"> КОМСОМОЛЬСКОГО МУНИЦИПАЛЬНОГО  РАЙОНА</w:t>
      </w:r>
    </w:p>
    <w:p w14:paraId="5BA54869" w14:textId="77777777" w:rsidR="00D43169" w:rsidRPr="004516C7" w:rsidRDefault="00D43169" w:rsidP="00D43169">
      <w:pPr>
        <w:jc w:val="center"/>
        <w:rPr>
          <w:b/>
          <w:color w:val="003366"/>
        </w:rPr>
      </w:pPr>
      <w:r w:rsidRPr="004516C7">
        <w:rPr>
          <w:b/>
          <w:color w:val="003366"/>
        </w:rPr>
        <w:t>ИВАНОВСКОЙ ОБЛАСТИ</w:t>
      </w:r>
    </w:p>
    <w:p w14:paraId="6ED7D5E2" w14:textId="77777777" w:rsidR="00D43169" w:rsidRPr="004516C7" w:rsidRDefault="00D43169" w:rsidP="00D43169">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D43169" w:rsidRPr="004516C7" w14:paraId="7A199607" w14:textId="77777777" w:rsidTr="004516C7">
        <w:trPr>
          <w:trHeight w:val="100"/>
        </w:trPr>
        <w:tc>
          <w:tcPr>
            <w:tcW w:w="9072" w:type="dxa"/>
            <w:gridSpan w:val="10"/>
            <w:tcBorders>
              <w:top w:val="thinThickThinSmallGap" w:sz="24" w:space="0" w:color="auto"/>
              <w:left w:val="nil"/>
              <w:bottom w:val="nil"/>
              <w:right w:val="nil"/>
            </w:tcBorders>
          </w:tcPr>
          <w:p w14:paraId="693534F6" w14:textId="77777777" w:rsidR="00D43169" w:rsidRPr="004516C7" w:rsidRDefault="00D43169" w:rsidP="004516C7">
            <w:pPr>
              <w:jc w:val="center"/>
              <w:rPr>
                <w:color w:val="003366"/>
              </w:rPr>
            </w:pPr>
            <w:r w:rsidRPr="004516C7">
              <w:rPr>
                <w:color w:val="003366"/>
              </w:rPr>
              <w:t>155150, Ивановская область, г.Комсомольск, ул.50 лет ВЛКСМ, д.2, ИНН 3714002224,КПП 371401001,</w:t>
            </w:r>
          </w:p>
          <w:p w14:paraId="393DB6EE" w14:textId="77777777" w:rsidR="00D43169" w:rsidRPr="004516C7" w:rsidRDefault="00D43169" w:rsidP="004516C7">
            <w:pPr>
              <w:jc w:val="center"/>
              <w:rPr>
                <w:color w:val="003366"/>
              </w:rPr>
            </w:pPr>
            <w:r w:rsidRPr="004516C7">
              <w:rPr>
                <w:color w:val="003366"/>
              </w:rPr>
              <w:t xml:space="preserve">ОГРН 1023701625595, Тел./Факс (49352) 4-11-78, e-mail: </w:t>
            </w:r>
            <w:hyperlink r:id="rId13" w:history="1">
              <w:r w:rsidRPr="004516C7">
                <w:rPr>
                  <w:rStyle w:val="a5"/>
                </w:rPr>
                <w:t>admin.komsomolsk@mail.ru</w:t>
              </w:r>
            </w:hyperlink>
          </w:p>
          <w:p w14:paraId="0F9FA214" w14:textId="77777777" w:rsidR="00D43169" w:rsidRPr="004516C7" w:rsidRDefault="00D43169" w:rsidP="004516C7">
            <w:pPr>
              <w:rPr>
                <w:color w:val="003366"/>
                <w:sz w:val="28"/>
                <w:szCs w:val="28"/>
              </w:rPr>
            </w:pPr>
          </w:p>
        </w:tc>
      </w:tr>
      <w:tr w:rsidR="00D43169" w:rsidRPr="004516C7" w14:paraId="3341AADE" w14:textId="77777777" w:rsidTr="004516C7">
        <w:tblPrEx>
          <w:tblBorders>
            <w:top w:val="none" w:sz="0" w:space="0" w:color="auto"/>
          </w:tblBorders>
        </w:tblPrEx>
        <w:trPr>
          <w:gridAfter w:val="1"/>
          <w:wAfter w:w="497" w:type="dxa"/>
          <w:trHeight w:val="415"/>
        </w:trPr>
        <w:tc>
          <w:tcPr>
            <w:tcW w:w="1582" w:type="dxa"/>
          </w:tcPr>
          <w:p w14:paraId="429D96A9" w14:textId="77777777" w:rsidR="00D43169" w:rsidRPr="004516C7" w:rsidRDefault="00D43169" w:rsidP="004516C7">
            <w:pPr>
              <w:ind w:right="-108"/>
              <w:jc w:val="center"/>
              <w:rPr>
                <w:sz w:val="28"/>
                <w:szCs w:val="28"/>
              </w:rPr>
            </w:pPr>
          </w:p>
        </w:tc>
        <w:tc>
          <w:tcPr>
            <w:tcW w:w="360" w:type="dxa"/>
          </w:tcPr>
          <w:p w14:paraId="32A99EA6" w14:textId="77777777" w:rsidR="00D43169" w:rsidRPr="004516C7" w:rsidRDefault="00D43169" w:rsidP="004516C7">
            <w:pPr>
              <w:ind w:right="-108"/>
              <w:jc w:val="center"/>
              <w:rPr>
                <w:sz w:val="28"/>
                <w:szCs w:val="28"/>
              </w:rPr>
            </w:pPr>
          </w:p>
          <w:p w14:paraId="30380432" w14:textId="77777777" w:rsidR="00D43169" w:rsidRPr="004516C7" w:rsidRDefault="00D43169" w:rsidP="004516C7">
            <w:pPr>
              <w:ind w:right="-108"/>
              <w:jc w:val="center"/>
            </w:pPr>
            <w:r w:rsidRPr="004516C7">
              <w:rPr>
                <w:sz w:val="28"/>
                <w:szCs w:val="28"/>
              </w:rPr>
              <w:t>«</w:t>
            </w:r>
          </w:p>
        </w:tc>
        <w:tc>
          <w:tcPr>
            <w:tcW w:w="610" w:type="dxa"/>
            <w:tcBorders>
              <w:bottom w:val="single" w:sz="4" w:space="0" w:color="auto"/>
            </w:tcBorders>
            <w:vAlign w:val="bottom"/>
          </w:tcPr>
          <w:p w14:paraId="7005CD59" w14:textId="77777777" w:rsidR="00D43169" w:rsidRPr="004516C7" w:rsidRDefault="00D43169" w:rsidP="004516C7">
            <w:pPr>
              <w:ind w:right="-108"/>
              <w:jc w:val="center"/>
              <w:rPr>
                <w:sz w:val="28"/>
                <w:szCs w:val="28"/>
              </w:rPr>
            </w:pPr>
            <w:r w:rsidRPr="004516C7">
              <w:rPr>
                <w:sz w:val="28"/>
                <w:szCs w:val="28"/>
              </w:rPr>
              <w:t>03</w:t>
            </w:r>
          </w:p>
        </w:tc>
        <w:tc>
          <w:tcPr>
            <w:tcW w:w="540" w:type="dxa"/>
            <w:vAlign w:val="bottom"/>
          </w:tcPr>
          <w:p w14:paraId="29A3D1B5" w14:textId="77777777" w:rsidR="00D43169" w:rsidRPr="004516C7" w:rsidRDefault="00D43169" w:rsidP="004516C7">
            <w:pPr>
              <w:ind w:left="-734" w:firstLine="720"/>
              <w:rPr>
                <w:sz w:val="28"/>
                <w:szCs w:val="28"/>
              </w:rPr>
            </w:pPr>
            <w:r w:rsidRPr="004516C7">
              <w:rPr>
                <w:sz w:val="28"/>
                <w:szCs w:val="28"/>
              </w:rPr>
              <w:t>»</w:t>
            </w:r>
          </w:p>
        </w:tc>
        <w:tc>
          <w:tcPr>
            <w:tcW w:w="1728" w:type="dxa"/>
            <w:tcBorders>
              <w:bottom w:val="single" w:sz="4" w:space="0" w:color="auto"/>
            </w:tcBorders>
            <w:vAlign w:val="bottom"/>
          </w:tcPr>
          <w:p w14:paraId="0CB0E8B2" w14:textId="77777777" w:rsidR="00D43169" w:rsidRPr="004516C7" w:rsidRDefault="00D43169" w:rsidP="004516C7">
            <w:pPr>
              <w:jc w:val="center"/>
              <w:rPr>
                <w:sz w:val="28"/>
                <w:szCs w:val="28"/>
              </w:rPr>
            </w:pPr>
            <w:r w:rsidRPr="004516C7">
              <w:rPr>
                <w:sz w:val="28"/>
                <w:szCs w:val="28"/>
              </w:rPr>
              <w:t>03</w:t>
            </w:r>
          </w:p>
        </w:tc>
        <w:tc>
          <w:tcPr>
            <w:tcW w:w="1417" w:type="dxa"/>
            <w:vAlign w:val="bottom"/>
          </w:tcPr>
          <w:p w14:paraId="79DBA344" w14:textId="77777777" w:rsidR="00D43169" w:rsidRPr="004516C7" w:rsidRDefault="00D43169" w:rsidP="004516C7">
            <w:pPr>
              <w:rPr>
                <w:sz w:val="28"/>
                <w:szCs w:val="28"/>
              </w:rPr>
            </w:pPr>
            <w:r w:rsidRPr="004516C7">
              <w:rPr>
                <w:sz w:val="28"/>
                <w:szCs w:val="28"/>
              </w:rPr>
              <w:t>2025г.  №</w:t>
            </w:r>
          </w:p>
        </w:tc>
        <w:tc>
          <w:tcPr>
            <w:tcW w:w="1038" w:type="dxa"/>
            <w:tcBorders>
              <w:left w:val="nil"/>
              <w:bottom w:val="single" w:sz="4" w:space="0" w:color="auto"/>
            </w:tcBorders>
            <w:vAlign w:val="bottom"/>
          </w:tcPr>
          <w:p w14:paraId="7A136727" w14:textId="77777777" w:rsidR="00D43169" w:rsidRPr="004516C7" w:rsidRDefault="00D43169" w:rsidP="004516C7">
            <w:pPr>
              <w:jc w:val="center"/>
              <w:rPr>
                <w:sz w:val="28"/>
                <w:szCs w:val="28"/>
              </w:rPr>
            </w:pPr>
            <w:r w:rsidRPr="004516C7">
              <w:rPr>
                <w:sz w:val="28"/>
                <w:szCs w:val="28"/>
              </w:rPr>
              <w:t>68</w:t>
            </w:r>
          </w:p>
        </w:tc>
        <w:tc>
          <w:tcPr>
            <w:tcW w:w="520" w:type="dxa"/>
            <w:tcBorders>
              <w:left w:val="nil"/>
            </w:tcBorders>
            <w:vAlign w:val="bottom"/>
          </w:tcPr>
          <w:p w14:paraId="55694252" w14:textId="77777777" w:rsidR="00D43169" w:rsidRPr="004516C7" w:rsidRDefault="00D43169" w:rsidP="004516C7">
            <w:pPr>
              <w:jc w:val="center"/>
              <w:rPr>
                <w:sz w:val="28"/>
                <w:szCs w:val="28"/>
              </w:rPr>
            </w:pPr>
          </w:p>
        </w:tc>
        <w:tc>
          <w:tcPr>
            <w:tcW w:w="780" w:type="dxa"/>
            <w:tcBorders>
              <w:left w:val="nil"/>
            </w:tcBorders>
            <w:vAlign w:val="bottom"/>
          </w:tcPr>
          <w:p w14:paraId="42222712" w14:textId="77777777" w:rsidR="00D43169" w:rsidRPr="004516C7" w:rsidRDefault="00D43169" w:rsidP="004516C7">
            <w:pPr>
              <w:jc w:val="center"/>
            </w:pPr>
          </w:p>
        </w:tc>
      </w:tr>
    </w:tbl>
    <w:p w14:paraId="7944CB81" w14:textId="77777777" w:rsidR="00D43169" w:rsidRPr="004516C7" w:rsidRDefault="00D43169" w:rsidP="00D43169">
      <w:pPr>
        <w:ind w:firstLine="720"/>
        <w:jc w:val="center"/>
        <w:rPr>
          <w:sz w:val="28"/>
          <w:szCs w:val="28"/>
        </w:rPr>
      </w:pPr>
    </w:p>
    <w:p w14:paraId="5F40114B" w14:textId="77777777" w:rsidR="00D43169" w:rsidRPr="004516C7" w:rsidRDefault="00D43169" w:rsidP="00D43169">
      <w:pPr>
        <w:pStyle w:val="1"/>
        <w:rPr>
          <w:sz w:val="28"/>
        </w:rPr>
      </w:pPr>
      <w:r w:rsidRPr="004516C7">
        <w:rPr>
          <w:sz w:val="28"/>
        </w:rPr>
        <w:t>О внесение изменений в постановление Администрации Комсомольского муниципального района от 18.09.2015 №458 «Об утверждении Порядка формирования муниципального задания на оказание муниципальных услуг (выполнение работ) в отношении муниципальных учреждений Комсомольского муниципального района и финансового обеспечения выполнения муниципального задания»</w:t>
      </w:r>
    </w:p>
    <w:p w14:paraId="37E446C9" w14:textId="77777777" w:rsidR="00D43169" w:rsidRPr="004516C7" w:rsidRDefault="00D43169" w:rsidP="00D43169">
      <w:pPr>
        <w:ind w:firstLine="720"/>
        <w:jc w:val="center"/>
        <w:rPr>
          <w:b/>
          <w:sz w:val="32"/>
          <w:szCs w:val="28"/>
        </w:rPr>
      </w:pPr>
    </w:p>
    <w:p w14:paraId="4B7C4D02" w14:textId="77777777" w:rsidR="00D43169" w:rsidRPr="004516C7" w:rsidRDefault="00D43169" w:rsidP="00D43169">
      <w:pPr>
        <w:ind w:firstLine="720"/>
        <w:jc w:val="center"/>
        <w:rPr>
          <w:b/>
          <w:sz w:val="32"/>
          <w:szCs w:val="28"/>
        </w:rPr>
      </w:pPr>
    </w:p>
    <w:p w14:paraId="7AA32435" w14:textId="77777777" w:rsidR="00D43169" w:rsidRPr="004516C7" w:rsidRDefault="00D43169" w:rsidP="00D43169">
      <w:pPr>
        <w:ind w:firstLine="720"/>
        <w:jc w:val="both"/>
        <w:rPr>
          <w:sz w:val="28"/>
        </w:rPr>
      </w:pPr>
      <w:r w:rsidRPr="004516C7">
        <w:rPr>
          <w:sz w:val="28"/>
        </w:rPr>
        <w:t xml:space="preserve">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03.09.2018 №10, на основании постановления Правительства Ивановской области от 12.05.2022 №240-п «О внедрении модели персонифицированного финансирования дополнительного образования детей в Ивановской области»,  Администрация Комсомольского муниципального района </w:t>
      </w:r>
      <w:r w:rsidRPr="004516C7">
        <w:rPr>
          <w:b/>
          <w:sz w:val="28"/>
        </w:rPr>
        <w:t>постановляет</w:t>
      </w:r>
      <w:r w:rsidRPr="004516C7">
        <w:rPr>
          <w:sz w:val="28"/>
        </w:rPr>
        <w:t>:</w:t>
      </w:r>
    </w:p>
    <w:p w14:paraId="5FB10754" w14:textId="77777777" w:rsidR="00D43169" w:rsidRPr="004516C7" w:rsidRDefault="00D43169" w:rsidP="00D43169">
      <w:pPr>
        <w:ind w:firstLine="709"/>
        <w:jc w:val="both"/>
        <w:rPr>
          <w:sz w:val="28"/>
        </w:rPr>
      </w:pPr>
    </w:p>
    <w:p w14:paraId="257307F2" w14:textId="77777777" w:rsidR="00D43169" w:rsidRPr="004516C7" w:rsidRDefault="00D43169" w:rsidP="00D43169">
      <w:pPr>
        <w:pStyle w:val="1"/>
        <w:ind w:firstLine="709"/>
        <w:jc w:val="both"/>
        <w:rPr>
          <w:b w:val="0"/>
          <w:sz w:val="28"/>
        </w:rPr>
      </w:pPr>
      <w:r w:rsidRPr="004516C7">
        <w:rPr>
          <w:b w:val="0"/>
          <w:sz w:val="28"/>
        </w:rPr>
        <w:t>Внести в постановление Администрации Комсомольского муниципального района от 18.09.2015 №458 «Об утверждении Порядка формирования муниципального задания на оказание муниципальных услуг (выполнение работ) в отношении муниципальных учреждений Комсомольского муниципального района и финансового обеспечения выполнения муниципального задания» следующие изменения:</w:t>
      </w:r>
    </w:p>
    <w:p w14:paraId="49048E01" w14:textId="77777777" w:rsidR="00D43169" w:rsidRPr="004516C7" w:rsidRDefault="00D43169" w:rsidP="00D43169"/>
    <w:p w14:paraId="4EC893F4" w14:textId="77777777" w:rsidR="00D43169" w:rsidRPr="004516C7" w:rsidRDefault="00D43169" w:rsidP="00A011B9">
      <w:pPr>
        <w:numPr>
          <w:ilvl w:val="0"/>
          <w:numId w:val="18"/>
        </w:numPr>
        <w:rPr>
          <w:sz w:val="28"/>
        </w:rPr>
      </w:pPr>
      <w:r w:rsidRPr="004516C7">
        <w:rPr>
          <w:sz w:val="28"/>
        </w:rPr>
        <w:t>В приложении к постановлению:</w:t>
      </w:r>
    </w:p>
    <w:p w14:paraId="7FE0DE70" w14:textId="77777777" w:rsidR="00D43169" w:rsidRPr="004516C7" w:rsidRDefault="00D43169" w:rsidP="00D43169">
      <w:pPr>
        <w:pStyle w:val="1"/>
        <w:jc w:val="both"/>
        <w:rPr>
          <w:b w:val="0"/>
          <w:sz w:val="28"/>
          <w:szCs w:val="28"/>
        </w:rPr>
      </w:pPr>
      <w:r w:rsidRPr="004516C7">
        <w:rPr>
          <w:b w:val="0"/>
          <w:sz w:val="28"/>
        </w:rPr>
        <w:t>В разделе 4 «</w:t>
      </w:r>
      <w:r w:rsidRPr="004516C7">
        <w:rPr>
          <w:b w:val="0"/>
          <w:sz w:val="28"/>
          <w:szCs w:val="28"/>
        </w:rPr>
        <w:t>Порядок возврата субсидий, предоставленных муниципальным учреждениям Комсомольского муниципального района, в объеме, который соответствует показателям муниципального задания, которые не были достигнуты»:</w:t>
      </w:r>
    </w:p>
    <w:p w14:paraId="70C276FB" w14:textId="77777777" w:rsidR="00D43169" w:rsidRPr="004516C7" w:rsidRDefault="00D43169" w:rsidP="00A011B9">
      <w:pPr>
        <w:numPr>
          <w:ilvl w:val="1"/>
          <w:numId w:val="15"/>
        </w:numPr>
        <w:ind w:left="0" w:firstLine="709"/>
        <w:jc w:val="both"/>
        <w:rPr>
          <w:sz w:val="28"/>
        </w:rPr>
      </w:pPr>
      <w:r w:rsidRPr="004516C7">
        <w:rPr>
          <w:sz w:val="28"/>
        </w:rPr>
        <w:t>Пункт 4.1. после слов «</w:t>
      </w:r>
      <w:r w:rsidRPr="004516C7">
        <w:rPr>
          <w:sz w:val="28"/>
          <w:szCs w:val="28"/>
        </w:rPr>
        <w:t>в объеме, который соответствует показателям муниципального задания» дополнить словами «(с учетом допустимых (возможных) отклонений в отношении муниципального задания или его части)»,</w:t>
      </w:r>
    </w:p>
    <w:p w14:paraId="6F5B649B" w14:textId="77777777" w:rsidR="00D43169" w:rsidRPr="004516C7" w:rsidRDefault="00D43169" w:rsidP="00A011B9">
      <w:pPr>
        <w:numPr>
          <w:ilvl w:val="1"/>
          <w:numId w:val="15"/>
        </w:numPr>
        <w:ind w:left="0" w:firstLine="709"/>
        <w:jc w:val="both"/>
        <w:rPr>
          <w:sz w:val="28"/>
        </w:rPr>
      </w:pPr>
      <w:r w:rsidRPr="004516C7">
        <w:rPr>
          <w:sz w:val="28"/>
          <w:szCs w:val="28"/>
        </w:rPr>
        <w:t>Абзац четвертый подпункта «в» пункта 4.2.2. изложить в следующей редакции:</w:t>
      </w:r>
    </w:p>
    <w:p w14:paraId="202F7E07" w14:textId="77777777" w:rsidR="00D43169" w:rsidRPr="004516C7" w:rsidRDefault="00D43169" w:rsidP="00D43169">
      <w:pPr>
        <w:ind w:firstLine="709"/>
        <w:jc w:val="both"/>
        <w:rPr>
          <w:sz w:val="28"/>
          <w:szCs w:val="28"/>
        </w:rPr>
      </w:pPr>
      <w:r w:rsidRPr="004516C7">
        <w:rPr>
          <w:sz w:val="28"/>
          <w:szCs w:val="28"/>
        </w:rPr>
        <w:t>«</w:t>
      </w:r>
      <w:r w:rsidRPr="004516C7">
        <w:rPr>
          <w:rStyle w:val="af8"/>
          <w:b w:val="0"/>
          <w:sz w:val="28"/>
          <w:szCs w:val="28"/>
        </w:rPr>
        <w:t>Объем(мз)w</w:t>
      </w:r>
      <w:r w:rsidRPr="004516C7">
        <w:rPr>
          <w:sz w:val="28"/>
          <w:szCs w:val="28"/>
        </w:rPr>
        <w:t xml:space="preserve"> - объем оказания муниципальной услуги, установленный муниципальным заданием по w-му направлению оказания муниципальной услуги (с учетом допустимых (возможных) отклонений);»</w:t>
      </w:r>
    </w:p>
    <w:p w14:paraId="5902A5C9" w14:textId="77777777" w:rsidR="00D43169" w:rsidRPr="004516C7" w:rsidRDefault="00D43169" w:rsidP="00D43169">
      <w:pPr>
        <w:ind w:firstLine="1069"/>
        <w:jc w:val="both"/>
        <w:rPr>
          <w:sz w:val="28"/>
        </w:rPr>
      </w:pPr>
    </w:p>
    <w:p w14:paraId="559F08A7" w14:textId="77777777" w:rsidR="00D43169" w:rsidRPr="004516C7" w:rsidRDefault="00D43169" w:rsidP="00A011B9">
      <w:pPr>
        <w:numPr>
          <w:ilvl w:val="0"/>
          <w:numId w:val="15"/>
        </w:numPr>
        <w:ind w:left="0" w:firstLine="709"/>
        <w:jc w:val="both"/>
        <w:rPr>
          <w:sz w:val="28"/>
          <w:szCs w:val="28"/>
        </w:rPr>
      </w:pPr>
      <w:r w:rsidRPr="004516C7">
        <w:rPr>
          <w:sz w:val="28"/>
          <w:szCs w:val="28"/>
        </w:rPr>
        <w:t>В приложении 2 к Порядку формирования муниципального задания на оказание муниципальных услуг (выполнение работ) в отношении учреждений Комсомольского муниципального района и финансового обеспечения выполнения муниципального задания, утвержденному постановлением Администрации Комсомольского:</w:t>
      </w:r>
    </w:p>
    <w:p w14:paraId="511BD971" w14:textId="77777777" w:rsidR="00D43169" w:rsidRPr="004516C7" w:rsidRDefault="00D43169" w:rsidP="00D43169">
      <w:pPr>
        <w:jc w:val="both"/>
        <w:rPr>
          <w:sz w:val="28"/>
        </w:rPr>
      </w:pPr>
      <w:r w:rsidRPr="004516C7">
        <w:rPr>
          <w:sz w:val="28"/>
          <w:szCs w:val="28"/>
        </w:rPr>
        <w:tab/>
        <w:t>2.1.</w:t>
      </w:r>
      <w:r w:rsidRPr="004516C7">
        <w:rPr>
          <w:sz w:val="28"/>
          <w:szCs w:val="28"/>
        </w:rPr>
        <w:tab/>
        <w:t>В части 1 «</w:t>
      </w:r>
      <w:r w:rsidRPr="004516C7">
        <w:rPr>
          <w:sz w:val="28"/>
        </w:rPr>
        <w:t>Сведения об оказываемых муниципальных услугах»:</w:t>
      </w:r>
    </w:p>
    <w:p w14:paraId="347197AC" w14:textId="77777777" w:rsidR="00D43169" w:rsidRPr="004516C7" w:rsidRDefault="00D43169" w:rsidP="00D43169">
      <w:pPr>
        <w:jc w:val="both"/>
        <w:rPr>
          <w:sz w:val="28"/>
        </w:rPr>
      </w:pPr>
      <w:r w:rsidRPr="004516C7">
        <w:rPr>
          <w:sz w:val="28"/>
        </w:rPr>
        <w:tab/>
        <w:t>2.1.1. Пункт 3.1 изложить в следующей редакции:</w:t>
      </w:r>
    </w:p>
    <w:p w14:paraId="04D4703D" w14:textId="77777777" w:rsidR="00D43169" w:rsidRPr="004516C7" w:rsidRDefault="00D43169" w:rsidP="00D43169">
      <w:pPr>
        <w:rPr>
          <w:sz w:val="28"/>
          <w:szCs w:val="28"/>
        </w:rPr>
      </w:pPr>
      <w:r w:rsidRPr="004516C7">
        <w:rPr>
          <w:sz w:val="28"/>
          <w:szCs w:val="28"/>
        </w:rPr>
        <w:t>«3.1. Сведения о фактическом достижении показателей, характеризующих качество муниципальной услуги</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992"/>
        <w:gridCol w:w="1134"/>
        <w:gridCol w:w="709"/>
        <w:gridCol w:w="567"/>
        <w:gridCol w:w="567"/>
        <w:gridCol w:w="992"/>
        <w:gridCol w:w="992"/>
        <w:gridCol w:w="992"/>
        <w:gridCol w:w="993"/>
        <w:gridCol w:w="850"/>
      </w:tblGrid>
      <w:tr w:rsidR="00D43169" w:rsidRPr="004516C7" w14:paraId="60DCEFAB" w14:textId="77777777" w:rsidTr="004516C7">
        <w:tc>
          <w:tcPr>
            <w:tcW w:w="426" w:type="dxa"/>
            <w:vMerge w:val="restart"/>
            <w:tcBorders>
              <w:top w:val="single" w:sz="4" w:space="0" w:color="auto"/>
              <w:bottom w:val="single" w:sz="4" w:space="0" w:color="auto"/>
              <w:right w:val="single" w:sz="4" w:space="0" w:color="auto"/>
            </w:tcBorders>
          </w:tcPr>
          <w:p w14:paraId="64E283F6"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N п/п</w:t>
            </w:r>
          </w:p>
        </w:tc>
        <w:tc>
          <w:tcPr>
            <w:tcW w:w="992" w:type="dxa"/>
            <w:tcBorders>
              <w:top w:val="single" w:sz="4" w:space="0" w:color="auto"/>
              <w:left w:val="single" w:sz="4" w:space="0" w:color="auto"/>
              <w:bottom w:val="single" w:sz="4" w:space="0" w:color="auto"/>
              <w:right w:val="single" w:sz="4" w:space="0" w:color="auto"/>
            </w:tcBorders>
          </w:tcPr>
          <w:p w14:paraId="60ED7039"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характеризующий содержание муниципальной услуги</w:t>
            </w:r>
          </w:p>
        </w:tc>
        <w:tc>
          <w:tcPr>
            <w:tcW w:w="1134" w:type="dxa"/>
            <w:tcBorders>
              <w:top w:val="single" w:sz="4" w:space="0" w:color="auto"/>
              <w:left w:val="single" w:sz="4" w:space="0" w:color="auto"/>
              <w:bottom w:val="single" w:sz="4" w:space="0" w:color="auto"/>
              <w:right w:val="single" w:sz="4" w:space="0" w:color="auto"/>
            </w:tcBorders>
          </w:tcPr>
          <w:p w14:paraId="0FF71E37"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характеризующий условия (формы) оказания муниципальной услуги</w:t>
            </w:r>
          </w:p>
        </w:tc>
        <w:tc>
          <w:tcPr>
            <w:tcW w:w="709" w:type="dxa"/>
            <w:tcBorders>
              <w:top w:val="single" w:sz="4" w:space="0" w:color="auto"/>
              <w:left w:val="single" w:sz="4" w:space="0" w:color="auto"/>
              <w:bottom w:val="single" w:sz="4" w:space="0" w:color="auto"/>
              <w:right w:val="single" w:sz="4" w:space="0" w:color="auto"/>
            </w:tcBorders>
          </w:tcPr>
          <w:p w14:paraId="164EDFDA" w14:textId="77777777" w:rsidR="00D43169" w:rsidRPr="004516C7" w:rsidRDefault="00D43169" w:rsidP="004516C7">
            <w:pPr>
              <w:pStyle w:val="af5"/>
              <w:jc w:val="center"/>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14:paraId="6AEE66B0" w14:textId="77777777" w:rsidR="00D43169" w:rsidRPr="004516C7" w:rsidRDefault="00D43169" w:rsidP="004516C7">
            <w:pPr>
              <w:pStyle w:val="af5"/>
              <w:jc w:val="center"/>
              <w:rPr>
                <w:rFonts w:ascii="Times New Roman" w:hAnsi="Times New Roman" w:cs="Times New Roman"/>
              </w:rPr>
            </w:pPr>
          </w:p>
        </w:tc>
        <w:tc>
          <w:tcPr>
            <w:tcW w:w="4819" w:type="dxa"/>
            <w:gridSpan w:val="5"/>
            <w:tcBorders>
              <w:top w:val="single" w:sz="4" w:space="0" w:color="auto"/>
              <w:left w:val="single" w:sz="4" w:space="0" w:color="auto"/>
              <w:bottom w:val="single" w:sz="4" w:space="0" w:color="auto"/>
            </w:tcBorders>
          </w:tcPr>
          <w:p w14:paraId="56E66C7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качества муниципальной услуги</w:t>
            </w:r>
          </w:p>
        </w:tc>
      </w:tr>
      <w:tr w:rsidR="00D43169" w:rsidRPr="004516C7" w14:paraId="21349ECA" w14:textId="77777777" w:rsidTr="004516C7">
        <w:tc>
          <w:tcPr>
            <w:tcW w:w="426" w:type="dxa"/>
            <w:vMerge/>
            <w:tcBorders>
              <w:top w:val="single" w:sz="4" w:space="0" w:color="auto"/>
              <w:bottom w:val="single" w:sz="4" w:space="0" w:color="auto"/>
              <w:right w:val="single" w:sz="4" w:space="0" w:color="auto"/>
            </w:tcBorders>
          </w:tcPr>
          <w:p w14:paraId="16E3616B" w14:textId="77777777" w:rsidR="00D43169" w:rsidRPr="004516C7" w:rsidRDefault="00D43169" w:rsidP="004516C7">
            <w:pPr>
              <w:pStyle w:val="af5"/>
              <w:rPr>
                <w:rFonts w:ascii="Times New Roman" w:hAnsi="Times New Roman" w:cs="Times New Roman"/>
              </w:rPr>
            </w:pPr>
          </w:p>
        </w:tc>
        <w:tc>
          <w:tcPr>
            <w:tcW w:w="992" w:type="dxa"/>
            <w:vMerge w:val="restart"/>
            <w:tcBorders>
              <w:top w:val="single" w:sz="4" w:space="0" w:color="auto"/>
              <w:left w:val="single" w:sz="4" w:space="0" w:color="auto"/>
              <w:bottom w:val="single" w:sz="4" w:space="0" w:color="auto"/>
              <w:right w:val="single" w:sz="4" w:space="0" w:color="auto"/>
            </w:tcBorders>
          </w:tcPr>
          <w:p w14:paraId="2C1D07BC" w14:textId="77777777" w:rsidR="00D43169" w:rsidRPr="004516C7" w:rsidRDefault="00D43169" w:rsidP="004516C7">
            <w:pPr>
              <w:pStyle w:val="af5"/>
              <w:rPr>
                <w:rFonts w:ascii="Times New Roman" w:hAnsi="Times New Roman" w:cs="Times New Roman"/>
              </w:rPr>
            </w:pPr>
          </w:p>
          <w:p w14:paraId="70BE842C"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p w14:paraId="57E173C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показателя</w:t>
            </w:r>
          </w:p>
        </w:tc>
        <w:tc>
          <w:tcPr>
            <w:tcW w:w="1134" w:type="dxa"/>
            <w:vMerge w:val="restart"/>
            <w:tcBorders>
              <w:top w:val="single" w:sz="4" w:space="0" w:color="auto"/>
              <w:left w:val="single" w:sz="4" w:space="0" w:color="auto"/>
              <w:bottom w:val="single" w:sz="4" w:space="0" w:color="auto"/>
              <w:right w:val="single" w:sz="4" w:space="0" w:color="auto"/>
            </w:tcBorders>
          </w:tcPr>
          <w:p w14:paraId="7F22C957" w14:textId="77777777" w:rsidR="00D43169" w:rsidRPr="004516C7" w:rsidRDefault="00D43169" w:rsidP="004516C7">
            <w:pPr>
              <w:pStyle w:val="af5"/>
              <w:rPr>
                <w:rFonts w:ascii="Times New Roman" w:hAnsi="Times New Roman" w:cs="Times New Roman"/>
              </w:rPr>
            </w:pPr>
          </w:p>
          <w:p w14:paraId="74931613"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p w14:paraId="49C2C05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показателя</w:t>
            </w:r>
          </w:p>
        </w:tc>
        <w:tc>
          <w:tcPr>
            <w:tcW w:w="709" w:type="dxa"/>
            <w:vMerge w:val="restart"/>
            <w:tcBorders>
              <w:top w:val="single" w:sz="4" w:space="0" w:color="auto"/>
              <w:left w:val="single" w:sz="4" w:space="0" w:color="auto"/>
              <w:bottom w:val="single" w:sz="4" w:space="0" w:color="auto"/>
              <w:right w:val="single" w:sz="4" w:space="0" w:color="auto"/>
            </w:tcBorders>
          </w:tcPr>
          <w:p w14:paraId="4F591FDF"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 показателя</w:t>
            </w:r>
          </w:p>
        </w:tc>
        <w:tc>
          <w:tcPr>
            <w:tcW w:w="1134" w:type="dxa"/>
            <w:gridSpan w:val="2"/>
            <w:tcBorders>
              <w:top w:val="single" w:sz="4" w:space="0" w:color="auto"/>
              <w:left w:val="single" w:sz="4" w:space="0" w:color="auto"/>
              <w:bottom w:val="single" w:sz="4" w:space="0" w:color="auto"/>
              <w:right w:val="single" w:sz="4" w:space="0" w:color="auto"/>
            </w:tcBorders>
          </w:tcPr>
          <w:p w14:paraId="2928812F"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единица измерения по ОКЕИ</w:t>
            </w:r>
          </w:p>
        </w:tc>
        <w:tc>
          <w:tcPr>
            <w:tcW w:w="992" w:type="dxa"/>
            <w:vMerge w:val="restart"/>
            <w:tcBorders>
              <w:top w:val="single" w:sz="4" w:space="0" w:color="auto"/>
              <w:left w:val="single" w:sz="4" w:space="0" w:color="auto"/>
              <w:bottom w:val="single" w:sz="4" w:space="0" w:color="auto"/>
              <w:right w:val="single" w:sz="4" w:space="0" w:color="auto"/>
            </w:tcBorders>
          </w:tcPr>
          <w:p w14:paraId="11F0B361"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утверждено в муниципальном задании на год</w:t>
            </w:r>
          </w:p>
        </w:tc>
        <w:tc>
          <w:tcPr>
            <w:tcW w:w="992" w:type="dxa"/>
            <w:vMerge w:val="restart"/>
            <w:tcBorders>
              <w:top w:val="single" w:sz="4" w:space="0" w:color="auto"/>
              <w:left w:val="single" w:sz="4" w:space="0" w:color="auto"/>
              <w:bottom w:val="single" w:sz="4" w:space="0" w:color="auto"/>
              <w:right w:val="single" w:sz="4" w:space="0" w:color="auto"/>
            </w:tcBorders>
          </w:tcPr>
          <w:p w14:paraId="5A1E58C5"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исполнено на отчетную дату</w:t>
            </w:r>
          </w:p>
        </w:tc>
        <w:tc>
          <w:tcPr>
            <w:tcW w:w="992" w:type="dxa"/>
            <w:vMerge w:val="restart"/>
            <w:tcBorders>
              <w:top w:val="single" w:sz="4" w:space="0" w:color="auto"/>
              <w:left w:val="single" w:sz="4" w:space="0" w:color="auto"/>
              <w:right w:val="single" w:sz="4" w:space="0" w:color="auto"/>
            </w:tcBorders>
          </w:tcPr>
          <w:p w14:paraId="594050CF"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Допустимое (возможное) отклонение</w:t>
            </w:r>
          </w:p>
        </w:tc>
        <w:tc>
          <w:tcPr>
            <w:tcW w:w="993" w:type="dxa"/>
            <w:vMerge w:val="restart"/>
            <w:tcBorders>
              <w:top w:val="single" w:sz="4" w:space="0" w:color="auto"/>
              <w:left w:val="single" w:sz="4" w:space="0" w:color="auto"/>
              <w:right w:val="single" w:sz="4" w:space="0" w:color="auto"/>
            </w:tcBorders>
          </w:tcPr>
          <w:p w14:paraId="13690DD6"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Отклонение превышающее допустимое (возможное) отклонение</w:t>
            </w:r>
          </w:p>
        </w:tc>
        <w:tc>
          <w:tcPr>
            <w:tcW w:w="850" w:type="dxa"/>
            <w:vMerge w:val="restart"/>
            <w:tcBorders>
              <w:top w:val="single" w:sz="4" w:space="0" w:color="auto"/>
              <w:left w:val="single" w:sz="4" w:space="0" w:color="auto"/>
              <w:bottom w:val="single" w:sz="4" w:space="0" w:color="auto"/>
            </w:tcBorders>
          </w:tcPr>
          <w:p w14:paraId="40448F27"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причина отклонения</w:t>
            </w:r>
          </w:p>
        </w:tc>
      </w:tr>
      <w:tr w:rsidR="00D43169" w:rsidRPr="004516C7" w14:paraId="64FDCDE1" w14:textId="77777777" w:rsidTr="004516C7">
        <w:tc>
          <w:tcPr>
            <w:tcW w:w="426" w:type="dxa"/>
            <w:vMerge/>
            <w:tcBorders>
              <w:top w:val="single" w:sz="4" w:space="0" w:color="auto"/>
              <w:bottom w:val="single" w:sz="4" w:space="0" w:color="auto"/>
              <w:right w:val="single" w:sz="4" w:space="0" w:color="auto"/>
            </w:tcBorders>
          </w:tcPr>
          <w:p w14:paraId="7ABC7A21" w14:textId="77777777" w:rsidR="00D43169" w:rsidRPr="004516C7" w:rsidRDefault="00D43169" w:rsidP="004516C7">
            <w:pPr>
              <w:pStyle w:val="af5"/>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tcPr>
          <w:p w14:paraId="2BA64085" w14:textId="77777777" w:rsidR="00D43169" w:rsidRPr="004516C7" w:rsidRDefault="00D43169" w:rsidP="004516C7">
            <w:pPr>
              <w:pStyle w:val="af5"/>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Pr>
          <w:p w14:paraId="240603F6" w14:textId="77777777" w:rsidR="00D43169" w:rsidRPr="004516C7" w:rsidRDefault="00D43169" w:rsidP="004516C7">
            <w:pPr>
              <w:pStyle w:val="af5"/>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cPr>
          <w:p w14:paraId="15D2BF73" w14:textId="77777777" w:rsidR="00D43169" w:rsidRPr="004516C7" w:rsidRDefault="00D43169" w:rsidP="004516C7">
            <w:pPr>
              <w:pStyle w:val="af5"/>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1075267"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tc>
        <w:tc>
          <w:tcPr>
            <w:tcW w:w="567" w:type="dxa"/>
            <w:tcBorders>
              <w:top w:val="single" w:sz="4" w:space="0" w:color="auto"/>
              <w:left w:val="single" w:sz="4" w:space="0" w:color="auto"/>
              <w:bottom w:val="single" w:sz="4" w:space="0" w:color="auto"/>
              <w:right w:val="single" w:sz="4" w:space="0" w:color="auto"/>
            </w:tcBorders>
          </w:tcPr>
          <w:p w14:paraId="20F11907"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код</w:t>
            </w:r>
          </w:p>
        </w:tc>
        <w:tc>
          <w:tcPr>
            <w:tcW w:w="992" w:type="dxa"/>
            <w:vMerge/>
            <w:tcBorders>
              <w:top w:val="single" w:sz="4" w:space="0" w:color="auto"/>
              <w:left w:val="single" w:sz="4" w:space="0" w:color="auto"/>
              <w:bottom w:val="single" w:sz="4" w:space="0" w:color="auto"/>
              <w:right w:val="single" w:sz="4" w:space="0" w:color="auto"/>
            </w:tcBorders>
          </w:tcPr>
          <w:p w14:paraId="5C59F2B0" w14:textId="77777777" w:rsidR="00D43169" w:rsidRPr="004516C7" w:rsidRDefault="00D43169" w:rsidP="004516C7">
            <w:pPr>
              <w:pStyle w:val="af5"/>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tcPr>
          <w:p w14:paraId="01C03F48" w14:textId="77777777" w:rsidR="00D43169" w:rsidRPr="004516C7" w:rsidRDefault="00D43169" w:rsidP="004516C7">
            <w:pPr>
              <w:pStyle w:val="af5"/>
              <w:rPr>
                <w:rFonts w:ascii="Times New Roman" w:hAnsi="Times New Roman" w:cs="Times New Roman"/>
              </w:rPr>
            </w:pPr>
          </w:p>
        </w:tc>
        <w:tc>
          <w:tcPr>
            <w:tcW w:w="992" w:type="dxa"/>
            <w:vMerge/>
            <w:tcBorders>
              <w:left w:val="single" w:sz="4" w:space="0" w:color="auto"/>
              <w:bottom w:val="single" w:sz="4" w:space="0" w:color="auto"/>
              <w:right w:val="single" w:sz="4" w:space="0" w:color="auto"/>
            </w:tcBorders>
          </w:tcPr>
          <w:p w14:paraId="47484B81" w14:textId="77777777" w:rsidR="00D43169" w:rsidRPr="004516C7" w:rsidRDefault="00D43169" w:rsidP="004516C7">
            <w:pPr>
              <w:pStyle w:val="af5"/>
              <w:rPr>
                <w:rFonts w:ascii="Times New Roman" w:hAnsi="Times New Roman" w:cs="Times New Roman"/>
              </w:rPr>
            </w:pPr>
          </w:p>
        </w:tc>
        <w:tc>
          <w:tcPr>
            <w:tcW w:w="993" w:type="dxa"/>
            <w:vMerge/>
            <w:tcBorders>
              <w:left w:val="single" w:sz="4" w:space="0" w:color="auto"/>
              <w:bottom w:val="single" w:sz="4" w:space="0" w:color="auto"/>
              <w:right w:val="single" w:sz="4" w:space="0" w:color="auto"/>
            </w:tcBorders>
          </w:tcPr>
          <w:p w14:paraId="3B855CFF" w14:textId="77777777" w:rsidR="00D43169" w:rsidRPr="004516C7" w:rsidRDefault="00D43169" w:rsidP="004516C7">
            <w:pPr>
              <w:pStyle w:val="af5"/>
              <w:rPr>
                <w:rFonts w:ascii="Times New Roman" w:hAnsi="Times New Roman" w:cs="Times New Roman"/>
              </w:rPr>
            </w:pPr>
          </w:p>
        </w:tc>
        <w:tc>
          <w:tcPr>
            <w:tcW w:w="850" w:type="dxa"/>
            <w:vMerge/>
            <w:tcBorders>
              <w:top w:val="single" w:sz="4" w:space="0" w:color="auto"/>
              <w:left w:val="single" w:sz="4" w:space="0" w:color="auto"/>
              <w:bottom w:val="single" w:sz="4" w:space="0" w:color="auto"/>
            </w:tcBorders>
          </w:tcPr>
          <w:p w14:paraId="064D77E9" w14:textId="77777777" w:rsidR="00D43169" w:rsidRPr="004516C7" w:rsidRDefault="00D43169" w:rsidP="004516C7">
            <w:pPr>
              <w:pStyle w:val="af5"/>
              <w:rPr>
                <w:rFonts w:ascii="Times New Roman" w:hAnsi="Times New Roman" w:cs="Times New Roman"/>
              </w:rPr>
            </w:pPr>
          </w:p>
        </w:tc>
      </w:tr>
      <w:tr w:rsidR="00D43169" w:rsidRPr="004516C7" w14:paraId="2E42E042" w14:textId="77777777" w:rsidTr="004516C7">
        <w:tc>
          <w:tcPr>
            <w:tcW w:w="426" w:type="dxa"/>
            <w:tcBorders>
              <w:top w:val="single" w:sz="4" w:space="0" w:color="auto"/>
              <w:bottom w:val="single" w:sz="4" w:space="0" w:color="auto"/>
              <w:right w:val="single" w:sz="4" w:space="0" w:color="auto"/>
            </w:tcBorders>
          </w:tcPr>
          <w:p w14:paraId="77D01F5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tcPr>
          <w:p w14:paraId="064EDD9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14:paraId="1A98B2D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14:paraId="6F12B886"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14:paraId="3C3DF0A1"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tcPr>
          <w:p w14:paraId="2F45256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tcPr>
          <w:p w14:paraId="0AB7F2BA"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7</w:t>
            </w:r>
          </w:p>
        </w:tc>
        <w:tc>
          <w:tcPr>
            <w:tcW w:w="992" w:type="dxa"/>
            <w:tcBorders>
              <w:top w:val="single" w:sz="4" w:space="0" w:color="auto"/>
              <w:left w:val="single" w:sz="4" w:space="0" w:color="auto"/>
              <w:bottom w:val="single" w:sz="4" w:space="0" w:color="auto"/>
              <w:right w:val="single" w:sz="4" w:space="0" w:color="auto"/>
            </w:tcBorders>
          </w:tcPr>
          <w:p w14:paraId="4DE7800B"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8</w:t>
            </w:r>
          </w:p>
        </w:tc>
        <w:tc>
          <w:tcPr>
            <w:tcW w:w="992" w:type="dxa"/>
            <w:tcBorders>
              <w:top w:val="single" w:sz="4" w:space="0" w:color="auto"/>
              <w:left w:val="single" w:sz="4" w:space="0" w:color="auto"/>
              <w:bottom w:val="single" w:sz="4" w:space="0" w:color="auto"/>
              <w:right w:val="single" w:sz="4" w:space="0" w:color="auto"/>
            </w:tcBorders>
          </w:tcPr>
          <w:p w14:paraId="452801DC"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tcPr>
          <w:p w14:paraId="2ADC22ED"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10</w:t>
            </w:r>
          </w:p>
        </w:tc>
        <w:tc>
          <w:tcPr>
            <w:tcW w:w="850" w:type="dxa"/>
            <w:tcBorders>
              <w:top w:val="single" w:sz="4" w:space="0" w:color="auto"/>
              <w:left w:val="single" w:sz="4" w:space="0" w:color="auto"/>
              <w:bottom w:val="single" w:sz="4" w:space="0" w:color="auto"/>
            </w:tcBorders>
          </w:tcPr>
          <w:p w14:paraId="5A3494F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11</w:t>
            </w:r>
          </w:p>
        </w:tc>
      </w:tr>
    </w:tbl>
    <w:p w14:paraId="56A1FD5F" w14:textId="77777777" w:rsidR="00D43169" w:rsidRPr="004516C7" w:rsidRDefault="00D43169" w:rsidP="00D43169">
      <w:pPr>
        <w:rPr>
          <w:sz w:val="28"/>
          <w:szCs w:val="28"/>
        </w:rPr>
      </w:pPr>
    </w:p>
    <w:p w14:paraId="1F820499" w14:textId="77777777" w:rsidR="00D43169" w:rsidRPr="004516C7" w:rsidRDefault="00D43169" w:rsidP="00A011B9">
      <w:pPr>
        <w:numPr>
          <w:ilvl w:val="2"/>
          <w:numId w:val="17"/>
        </w:numPr>
        <w:rPr>
          <w:sz w:val="28"/>
          <w:szCs w:val="28"/>
        </w:rPr>
      </w:pPr>
      <w:r w:rsidRPr="004516C7">
        <w:rPr>
          <w:sz w:val="28"/>
          <w:szCs w:val="28"/>
        </w:rPr>
        <w:t xml:space="preserve"> Пункт 3.2. изложить в следующей редакции:</w:t>
      </w:r>
    </w:p>
    <w:p w14:paraId="59F72850" w14:textId="77777777" w:rsidR="00D43169" w:rsidRPr="004516C7" w:rsidRDefault="00D43169" w:rsidP="00D43169">
      <w:pPr>
        <w:rPr>
          <w:sz w:val="28"/>
          <w:szCs w:val="28"/>
        </w:rPr>
      </w:pPr>
      <w:r w:rsidRPr="004516C7">
        <w:rPr>
          <w:sz w:val="28"/>
          <w:szCs w:val="28"/>
        </w:rPr>
        <w:t>«3.2. Сведения о фактическом достижении показателей, характеризующих объем муниципальной услуги</w:t>
      </w:r>
    </w:p>
    <w:p w14:paraId="79D270E2" w14:textId="77777777" w:rsidR="00D43169" w:rsidRPr="004516C7" w:rsidRDefault="00D43169" w:rsidP="00D43169"/>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850"/>
        <w:gridCol w:w="992"/>
        <w:gridCol w:w="709"/>
        <w:gridCol w:w="709"/>
        <w:gridCol w:w="709"/>
        <w:gridCol w:w="708"/>
        <w:gridCol w:w="709"/>
        <w:gridCol w:w="992"/>
        <w:gridCol w:w="993"/>
        <w:gridCol w:w="850"/>
        <w:gridCol w:w="992"/>
      </w:tblGrid>
      <w:tr w:rsidR="00D43169" w:rsidRPr="004516C7" w14:paraId="2DBFA465" w14:textId="77777777" w:rsidTr="004516C7">
        <w:tc>
          <w:tcPr>
            <w:tcW w:w="426" w:type="dxa"/>
            <w:vMerge w:val="restart"/>
            <w:tcBorders>
              <w:top w:val="single" w:sz="4" w:space="0" w:color="auto"/>
              <w:bottom w:val="single" w:sz="4" w:space="0" w:color="auto"/>
              <w:right w:val="single" w:sz="4" w:space="0" w:color="auto"/>
            </w:tcBorders>
          </w:tcPr>
          <w:p w14:paraId="1941768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N п/п</w:t>
            </w:r>
          </w:p>
        </w:tc>
        <w:tc>
          <w:tcPr>
            <w:tcW w:w="850" w:type="dxa"/>
            <w:tcBorders>
              <w:top w:val="single" w:sz="4" w:space="0" w:color="auto"/>
              <w:left w:val="single" w:sz="4" w:space="0" w:color="auto"/>
              <w:bottom w:val="single" w:sz="4" w:space="0" w:color="auto"/>
              <w:right w:val="single" w:sz="4" w:space="0" w:color="auto"/>
            </w:tcBorders>
          </w:tcPr>
          <w:p w14:paraId="7F6DE126"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характеризующий содержание муниципальной услуги</w:t>
            </w:r>
          </w:p>
        </w:tc>
        <w:tc>
          <w:tcPr>
            <w:tcW w:w="992" w:type="dxa"/>
            <w:tcBorders>
              <w:top w:val="single" w:sz="4" w:space="0" w:color="auto"/>
              <w:left w:val="single" w:sz="4" w:space="0" w:color="auto"/>
              <w:bottom w:val="single" w:sz="4" w:space="0" w:color="auto"/>
              <w:right w:val="single" w:sz="4" w:space="0" w:color="auto"/>
            </w:tcBorders>
          </w:tcPr>
          <w:p w14:paraId="35637E85"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характеризующий условия (формы) оказания муниципальной услуги</w:t>
            </w:r>
          </w:p>
        </w:tc>
        <w:tc>
          <w:tcPr>
            <w:tcW w:w="6379" w:type="dxa"/>
            <w:gridSpan w:val="8"/>
            <w:tcBorders>
              <w:top w:val="single" w:sz="4" w:space="0" w:color="auto"/>
              <w:left w:val="single" w:sz="4" w:space="0" w:color="auto"/>
              <w:bottom w:val="single" w:sz="4" w:space="0" w:color="auto"/>
              <w:right w:val="single" w:sz="4" w:space="0" w:color="auto"/>
            </w:tcBorders>
          </w:tcPr>
          <w:p w14:paraId="44F976C7"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объема муниципальной услуги</w:t>
            </w:r>
          </w:p>
        </w:tc>
        <w:tc>
          <w:tcPr>
            <w:tcW w:w="992" w:type="dxa"/>
            <w:tcBorders>
              <w:top w:val="single" w:sz="4" w:space="0" w:color="auto"/>
              <w:left w:val="single" w:sz="4" w:space="0" w:color="auto"/>
              <w:bottom w:val="single" w:sz="4" w:space="0" w:color="auto"/>
            </w:tcBorders>
          </w:tcPr>
          <w:p w14:paraId="314E8E8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Среднегодовой размер платы (цена, тариф), руб./ед. объема муниципальной услуги</w:t>
            </w:r>
          </w:p>
        </w:tc>
      </w:tr>
      <w:tr w:rsidR="00D43169" w:rsidRPr="004516C7" w14:paraId="492ACFD0" w14:textId="77777777" w:rsidTr="004516C7">
        <w:tc>
          <w:tcPr>
            <w:tcW w:w="426" w:type="dxa"/>
            <w:vMerge/>
            <w:tcBorders>
              <w:top w:val="single" w:sz="4" w:space="0" w:color="auto"/>
              <w:bottom w:val="single" w:sz="4" w:space="0" w:color="auto"/>
              <w:right w:val="single" w:sz="4" w:space="0" w:color="auto"/>
            </w:tcBorders>
          </w:tcPr>
          <w:p w14:paraId="2C12831F" w14:textId="77777777" w:rsidR="00D43169" w:rsidRPr="004516C7" w:rsidRDefault="00D43169" w:rsidP="004516C7">
            <w:pPr>
              <w:pStyle w:val="af5"/>
              <w:rPr>
                <w:rFonts w:ascii="Times New Roman" w:hAnsi="Times New Roman" w:cs="Times New Roman"/>
              </w:rPr>
            </w:pPr>
          </w:p>
        </w:tc>
        <w:tc>
          <w:tcPr>
            <w:tcW w:w="850" w:type="dxa"/>
            <w:vMerge w:val="restart"/>
            <w:tcBorders>
              <w:top w:val="single" w:sz="4" w:space="0" w:color="auto"/>
              <w:left w:val="single" w:sz="4" w:space="0" w:color="auto"/>
              <w:bottom w:val="single" w:sz="4" w:space="0" w:color="auto"/>
              <w:right w:val="single" w:sz="4" w:space="0" w:color="auto"/>
            </w:tcBorders>
          </w:tcPr>
          <w:p w14:paraId="5D3CFA3A" w14:textId="77777777" w:rsidR="00D43169" w:rsidRPr="004516C7" w:rsidRDefault="00D43169" w:rsidP="004516C7">
            <w:pPr>
              <w:pStyle w:val="af5"/>
              <w:rPr>
                <w:rFonts w:ascii="Times New Roman" w:hAnsi="Times New Roman" w:cs="Times New Roman"/>
              </w:rPr>
            </w:pPr>
          </w:p>
          <w:p w14:paraId="0758653B"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p w14:paraId="653039F6"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показателя</w:t>
            </w:r>
          </w:p>
        </w:tc>
        <w:tc>
          <w:tcPr>
            <w:tcW w:w="992" w:type="dxa"/>
            <w:vMerge w:val="restart"/>
            <w:tcBorders>
              <w:top w:val="single" w:sz="4" w:space="0" w:color="auto"/>
              <w:left w:val="single" w:sz="4" w:space="0" w:color="auto"/>
              <w:bottom w:val="single" w:sz="4" w:space="0" w:color="auto"/>
              <w:right w:val="single" w:sz="4" w:space="0" w:color="auto"/>
            </w:tcBorders>
          </w:tcPr>
          <w:p w14:paraId="062C6EAF" w14:textId="77777777" w:rsidR="00D43169" w:rsidRPr="004516C7" w:rsidRDefault="00D43169" w:rsidP="004516C7">
            <w:pPr>
              <w:pStyle w:val="af5"/>
              <w:rPr>
                <w:rFonts w:ascii="Times New Roman" w:hAnsi="Times New Roman" w:cs="Times New Roman"/>
              </w:rPr>
            </w:pPr>
          </w:p>
          <w:p w14:paraId="719EDAA8"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p w14:paraId="763749E0"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показателя</w:t>
            </w:r>
          </w:p>
        </w:tc>
        <w:tc>
          <w:tcPr>
            <w:tcW w:w="709" w:type="dxa"/>
            <w:vMerge w:val="restart"/>
            <w:tcBorders>
              <w:top w:val="single" w:sz="4" w:space="0" w:color="auto"/>
              <w:left w:val="single" w:sz="4" w:space="0" w:color="auto"/>
              <w:bottom w:val="single" w:sz="4" w:space="0" w:color="auto"/>
              <w:right w:val="single" w:sz="4" w:space="0" w:color="auto"/>
            </w:tcBorders>
          </w:tcPr>
          <w:p w14:paraId="421A177A"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 показателя</w:t>
            </w:r>
          </w:p>
        </w:tc>
        <w:tc>
          <w:tcPr>
            <w:tcW w:w="1418" w:type="dxa"/>
            <w:gridSpan w:val="2"/>
            <w:tcBorders>
              <w:top w:val="single" w:sz="4" w:space="0" w:color="auto"/>
              <w:left w:val="single" w:sz="4" w:space="0" w:color="auto"/>
              <w:bottom w:val="single" w:sz="4" w:space="0" w:color="auto"/>
              <w:right w:val="single" w:sz="4" w:space="0" w:color="auto"/>
            </w:tcBorders>
          </w:tcPr>
          <w:p w14:paraId="7E037BF5"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единица измерения по ОКЕИ</w:t>
            </w:r>
          </w:p>
        </w:tc>
        <w:tc>
          <w:tcPr>
            <w:tcW w:w="708" w:type="dxa"/>
            <w:vMerge w:val="restart"/>
            <w:tcBorders>
              <w:top w:val="single" w:sz="4" w:space="0" w:color="auto"/>
              <w:left w:val="single" w:sz="4" w:space="0" w:color="auto"/>
              <w:bottom w:val="single" w:sz="4" w:space="0" w:color="auto"/>
              <w:right w:val="single" w:sz="4" w:space="0" w:color="auto"/>
            </w:tcBorders>
          </w:tcPr>
          <w:p w14:paraId="66B761A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утверждено в муниципальном задании на год</w:t>
            </w:r>
          </w:p>
        </w:tc>
        <w:tc>
          <w:tcPr>
            <w:tcW w:w="709" w:type="dxa"/>
            <w:vMerge w:val="restart"/>
            <w:tcBorders>
              <w:top w:val="single" w:sz="4" w:space="0" w:color="auto"/>
              <w:left w:val="single" w:sz="4" w:space="0" w:color="auto"/>
              <w:bottom w:val="single" w:sz="4" w:space="0" w:color="auto"/>
              <w:right w:val="single" w:sz="4" w:space="0" w:color="auto"/>
            </w:tcBorders>
          </w:tcPr>
          <w:p w14:paraId="242978F7"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исполнено на отчетную дату</w:t>
            </w:r>
          </w:p>
        </w:tc>
        <w:tc>
          <w:tcPr>
            <w:tcW w:w="992" w:type="dxa"/>
            <w:vMerge w:val="restart"/>
            <w:tcBorders>
              <w:top w:val="single" w:sz="4" w:space="0" w:color="auto"/>
              <w:left w:val="single" w:sz="4" w:space="0" w:color="auto"/>
              <w:right w:val="single" w:sz="4" w:space="0" w:color="auto"/>
            </w:tcBorders>
          </w:tcPr>
          <w:p w14:paraId="661271E5"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Допустимое (возможное) отклонение</w:t>
            </w:r>
          </w:p>
        </w:tc>
        <w:tc>
          <w:tcPr>
            <w:tcW w:w="993" w:type="dxa"/>
            <w:vMerge w:val="restart"/>
            <w:tcBorders>
              <w:top w:val="single" w:sz="4" w:space="0" w:color="auto"/>
              <w:left w:val="single" w:sz="4" w:space="0" w:color="auto"/>
              <w:right w:val="single" w:sz="4" w:space="0" w:color="auto"/>
            </w:tcBorders>
          </w:tcPr>
          <w:p w14:paraId="6CA85A0C"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Отклонение, превышающее допустимое (возможное) отклонение</w:t>
            </w:r>
          </w:p>
        </w:tc>
        <w:tc>
          <w:tcPr>
            <w:tcW w:w="850" w:type="dxa"/>
            <w:vMerge w:val="restart"/>
            <w:tcBorders>
              <w:top w:val="single" w:sz="4" w:space="0" w:color="auto"/>
              <w:left w:val="single" w:sz="4" w:space="0" w:color="auto"/>
              <w:bottom w:val="single" w:sz="4" w:space="0" w:color="auto"/>
              <w:right w:val="single" w:sz="4" w:space="0" w:color="auto"/>
            </w:tcBorders>
          </w:tcPr>
          <w:p w14:paraId="119361D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причина отклонения</w:t>
            </w:r>
          </w:p>
        </w:tc>
        <w:tc>
          <w:tcPr>
            <w:tcW w:w="992" w:type="dxa"/>
            <w:vMerge w:val="restart"/>
            <w:tcBorders>
              <w:top w:val="single" w:sz="4" w:space="0" w:color="auto"/>
              <w:left w:val="single" w:sz="4" w:space="0" w:color="auto"/>
              <w:bottom w:val="single" w:sz="4" w:space="0" w:color="auto"/>
            </w:tcBorders>
          </w:tcPr>
          <w:p w14:paraId="5E1E3D84" w14:textId="77777777" w:rsidR="00D43169" w:rsidRPr="004516C7" w:rsidRDefault="00D43169" w:rsidP="004516C7">
            <w:pPr>
              <w:pStyle w:val="af5"/>
              <w:rPr>
                <w:rFonts w:ascii="Times New Roman" w:hAnsi="Times New Roman" w:cs="Times New Roman"/>
              </w:rPr>
            </w:pPr>
          </w:p>
        </w:tc>
      </w:tr>
      <w:tr w:rsidR="00D43169" w:rsidRPr="004516C7" w14:paraId="3C075C24" w14:textId="77777777" w:rsidTr="004516C7">
        <w:tc>
          <w:tcPr>
            <w:tcW w:w="426" w:type="dxa"/>
            <w:vMerge/>
            <w:tcBorders>
              <w:top w:val="single" w:sz="4" w:space="0" w:color="auto"/>
              <w:bottom w:val="single" w:sz="4" w:space="0" w:color="auto"/>
              <w:right w:val="single" w:sz="4" w:space="0" w:color="auto"/>
            </w:tcBorders>
          </w:tcPr>
          <w:p w14:paraId="0A7336C2" w14:textId="77777777" w:rsidR="00D43169" w:rsidRPr="004516C7" w:rsidRDefault="00D43169" w:rsidP="004516C7">
            <w:pPr>
              <w:pStyle w:val="af5"/>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cPr>
          <w:p w14:paraId="01085BF0" w14:textId="77777777" w:rsidR="00D43169" w:rsidRPr="004516C7" w:rsidRDefault="00D43169" w:rsidP="004516C7">
            <w:pPr>
              <w:pStyle w:val="af5"/>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tcPr>
          <w:p w14:paraId="38BBC727" w14:textId="77777777" w:rsidR="00D43169" w:rsidRPr="004516C7" w:rsidRDefault="00D43169" w:rsidP="004516C7">
            <w:pPr>
              <w:pStyle w:val="af5"/>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cPr>
          <w:p w14:paraId="16D3E928" w14:textId="77777777" w:rsidR="00D43169" w:rsidRPr="004516C7" w:rsidRDefault="00D43169" w:rsidP="004516C7">
            <w:pPr>
              <w:pStyle w:val="af5"/>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5AA4552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tc>
        <w:tc>
          <w:tcPr>
            <w:tcW w:w="709" w:type="dxa"/>
            <w:tcBorders>
              <w:top w:val="single" w:sz="4" w:space="0" w:color="auto"/>
              <w:left w:val="single" w:sz="4" w:space="0" w:color="auto"/>
              <w:bottom w:val="single" w:sz="4" w:space="0" w:color="auto"/>
              <w:right w:val="single" w:sz="4" w:space="0" w:color="auto"/>
            </w:tcBorders>
          </w:tcPr>
          <w:p w14:paraId="6D62DCA1"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код</w:t>
            </w:r>
          </w:p>
        </w:tc>
        <w:tc>
          <w:tcPr>
            <w:tcW w:w="708" w:type="dxa"/>
            <w:vMerge/>
            <w:tcBorders>
              <w:top w:val="single" w:sz="4" w:space="0" w:color="auto"/>
              <w:left w:val="single" w:sz="4" w:space="0" w:color="auto"/>
              <w:bottom w:val="single" w:sz="4" w:space="0" w:color="auto"/>
              <w:right w:val="single" w:sz="4" w:space="0" w:color="auto"/>
            </w:tcBorders>
          </w:tcPr>
          <w:p w14:paraId="04B7002E" w14:textId="77777777" w:rsidR="00D43169" w:rsidRPr="004516C7" w:rsidRDefault="00D43169" w:rsidP="004516C7">
            <w:pPr>
              <w:pStyle w:val="af5"/>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cPr>
          <w:p w14:paraId="7B8EA991" w14:textId="77777777" w:rsidR="00D43169" w:rsidRPr="004516C7" w:rsidRDefault="00D43169" w:rsidP="004516C7">
            <w:pPr>
              <w:pStyle w:val="af5"/>
              <w:rPr>
                <w:rFonts w:ascii="Times New Roman" w:hAnsi="Times New Roman" w:cs="Times New Roman"/>
              </w:rPr>
            </w:pPr>
          </w:p>
        </w:tc>
        <w:tc>
          <w:tcPr>
            <w:tcW w:w="992" w:type="dxa"/>
            <w:vMerge/>
            <w:tcBorders>
              <w:left w:val="single" w:sz="4" w:space="0" w:color="auto"/>
              <w:bottom w:val="single" w:sz="4" w:space="0" w:color="auto"/>
              <w:right w:val="single" w:sz="4" w:space="0" w:color="auto"/>
            </w:tcBorders>
          </w:tcPr>
          <w:p w14:paraId="2B0C1D1B" w14:textId="77777777" w:rsidR="00D43169" w:rsidRPr="004516C7" w:rsidRDefault="00D43169" w:rsidP="004516C7">
            <w:pPr>
              <w:pStyle w:val="af5"/>
              <w:rPr>
                <w:rFonts w:ascii="Times New Roman" w:hAnsi="Times New Roman" w:cs="Times New Roman"/>
              </w:rPr>
            </w:pPr>
          </w:p>
        </w:tc>
        <w:tc>
          <w:tcPr>
            <w:tcW w:w="993" w:type="dxa"/>
            <w:vMerge/>
            <w:tcBorders>
              <w:left w:val="single" w:sz="4" w:space="0" w:color="auto"/>
              <w:bottom w:val="single" w:sz="4" w:space="0" w:color="auto"/>
              <w:right w:val="single" w:sz="4" w:space="0" w:color="auto"/>
            </w:tcBorders>
          </w:tcPr>
          <w:p w14:paraId="0AC57159" w14:textId="77777777" w:rsidR="00D43169" w:rsidRPr="004516C7" w:rsidRDefault="00D43169" w:rsidP="004516C7">
            <w:pPr>
              <w:pStyle w:val="af5"/>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cPr>
          <w:p w14:paraId="539A2352" w14:textId="77777777" w:rsidR="00D43169" w:rsidRPr="004516C7" w:rsidRDefault="00D43169" w:rsidP="004516C7">
            <w:pPr>
              <w:pStyle w:val="af5"/>
              <w:rPr>
                <w:rFonts w:ascii="Times New Roman" w:hAnsi="Times New Roman" w:cs="Times New Roman"/>
              </w:rPr>
            </w:pPr>
          </w:p>
        </w:tc>
        <w:tc>
          <w:tcPr>
            <w:tcW w:w="992" w:type="dxa"/>
            <w:vMerge/>
            <w:tcBorders>
              <w:top w:val="single" w:sz="4" w:space="0" w:color="auto"/>
              <w:left w:val="single" w:sz="4" w:space="0" w:color="auto"/>
              <w:bottom w:val="single" w:sz="4" w:space="0" w:color="auto"/>
            </w:tcBorders>
          </w:tcPr>
          <w:p w14:paraId="5B49DF46" w14:textId="77777777" w:rsidR="00D43169" w:rsidRPr="004516C7" w:rsidRDefault="00D43169" w:rsidP="004516C7">
            <w:pPr>
              <w:pStyle w:val="af5"/>
              <w:rPr>
                <w:rFonts w:ascii="Times New Roman" w:hAnsi="Times New Roman" w:cs="Times New Roman"/>
              </w:rPr>
            </w:pPr>
          </w:p>
        </w:tc>
      </w:tr>
      <w:tr w:rsidR="00D43169" w:rsidRPr="004516C7" w14:paraId="117EA75C" w14:textId="77777777" w:rsidTr="004516C7">
        <w:tc>
          <w:tcPr>
            <w:tcW w:w="426" w:type="dxa"/>
            <w:tcBorders>
              <w:top w:val="single" w:sz="4" w:space="0" w:color="auto"/>
              <w:bottom w:val="single" w:sz="4" w:space="0" w:color="auto"/>
              <w:right w:val="single" w:sz="4" w:space="0" w:color="auto"/>
            </w:tcBorders>
          </w:tcPr>
          <w:p w14:paraId="0166B78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14:paraId="5C9AB551"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14:paraId="362ABC05"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14:paraId="207BD7B9"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tcPr>
          <w:p w14:paraId="4A0F87C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tcPr>
          <w:p w14:paraId="50D7F61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6</w:t>
            </w:r>
          </w:p>
        </w:tc>
        <w:tc>
          <w:tcPr>
            <w:tcW w:w="708" w:type="dxa"/>
            <w:tcBorders>
              <w:top w:val="single" w:sz="4" w:space="0" w:color="auto"/>
              <w:left w:val="single" w:sz="4" w:space="0" w:color="auto"/>
              <w:bottom w:val="single" w:sz="4" w:space="0" w:color="auto"/>
              <w:right w:val="single" w:sz="4" w:space="0" w:color="auto"/>
            </w:tcBorders>
          </w:tcPr>
          <w:p w14:paraId="0809B22C"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7</w:t>
            </w:r>
          </w:p>
        </w:tc>
        <w:tc>
          <w:tcPr>
            <w:tcW w:w="709" w:type="dxa"/>
            <w:tcBorders>
              <w:top w:val="single" w:sz="4" w:space="0" w:color="auto"/>
              <w:left w:val="single" w:sz="4" w:space="0" w:color="auto"/>
              <w:bottom w:val="single" w:sz="4" w:space="0" w:color="auto"/>
              <w:right w:val="single" w:sz="4" w:space="0" w:color="auto"/>
            </w:tcBorders>
          </w:tcPr>
          <w:p w14:paraId="7704EA38"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8</w:t>
            </w:r>
          </w:p>
        </w:tc>
        <w:tc>
          <w:tcPr>
            <w:tcW w:w="992" w:type="dxa"/>
            <w:tcBorders>
              <w:top w:val="single" w:sz="4" w:space="0" w:color="auto"/>
              <w:left w:val="single" w:sz="4" w:space="0" w:color="auto"/>
              <w:bottom w:val="single" w:sz="4" w:space="0" w:color="auto"/>
              <w:right w:val="single" w:sz="4" w:space="0" w:color="auto"/>
            </w:tcBorders>
          </w:tcPr>
          <w:p w14:paraId="129A54F1"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tcPr>
          <w:p w14:paraId="45B958EC"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tcPr>
          <w:p w14:paraId="7295387D"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11</w:t>
            </w:r>
          </w:p>
        </w:tc>
        <w:tc>
          <w:tcPr>
            <w:tcW w:w="992" w:type="dxa"/>
            <w:tcBorders>
              <w:top w:val="single" w:sz="4" w:space="0" w:color="auto"/>
              <w:left w:val="single" w:sz="4" w:space="0" w:color="auto"/>
              <w:bottom w:val="single" w:sz="4" w:space="0" w:color="auto"/>
            </w:tcBorders>
          </w:tcPr>
          <w:p w14:paraId="61A4FCAF"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12</w:t>
            </w:r>
          </w:p>
        </w:tc>
      </w:tr>
    </w:tbl>
    <w:p w14:paraId="42E72979" w14:textId="77777777" w:rsidR="00D43169" w:rsidRPr="004516C7" w:rsidRDefault="00D43169" w:rsidP="00D43169">
      <w:pPr>
        <w:spacing w:line="480" w:lineRule="auto"/>
        <w:rPr>
          <w:sz w:val="28"/>
          <w:szCs w:val="28"/>
        </w:rPr>
      </w:pPr>
    </w:p>
    <w:p w14:paraId="392ED183" w14:textId="77777777" w:rsidR="00D43169" w:rsidRPr="004516C7" w:rsidRDefault="00D43169" w:rsidP="00A011B9">
      <w:pPr>
        <w:numPr>
          <w:ilvl w:val="1"/>
          <w:numId w:val="16"/>
        </w:numPr>
        <w:spacing w:line="480" w:lineRule="auto"/>
        <w:rPr>
          <w:sz w:val="28"/>
          <w:szCs w:val="28"/>
        </w:rPr>
      </w:pPr>
      <w:r w:rsidRPr="004516C7">
        <w:rPr>
          <w:sz w:val="28"/>
          <w:szCs w:val="28"/>
        </w:rPr>
        <w:tab/>
        <w:t xml:space="preserve"> В части 2  «Сведения о выполняемых работах»:</w:t>
      </w:r>
    </w:p>
    <w:p w14:paraId="54285E2A" w14:textId="77777777" w:rsidR="00D43169" w:rsidRPr="004516C7" w:rsidRDefault="00D43169" w:rsidP="00A011B9">
      <w:pPr>
        <w:numPr>
          <w:ilvl w:val="2"/>
          <w:numId w:val="16"/>
        </w:numPr>
        <w:spacing w:line="480" w:lineRule="auto"/>
        <w:ind w:left="0" w:firstLine="709"/>
        <w:rPr>
          <w:sz w:val="28"/>
          <w:szCs w:val="28"/>
        </w:rPr>
      </w:pPr>
      <w:r w:rsidRPr="004516C7">
        <w:rPr>
          <w:sz w:val="28"/>
          <w:szCs w:val="28"/>
        </w:rPr>
        <w:t>Пункт 3.1. изложить в следующей редакции:</w:t>
      </w:r>
    </w:p>
    <w:p w14:paraId="2BB1475A" w14:textId="77777777" w:rsidR="00D43169" w:rsidRPr="004516C7" w:rsidRDefault="00D43169" w:rsidP="00D43169">
      <w:pPr>
        <w:ind w:left="450"/>
        <w:jc w:val="both"/>
        <w:rPr>
          <w:sz w:val="28"/>
          <w:szCs w:val="28"/>
        </w:rPr>
      </w:pPr>
      <w:r w:rsidRPr="004516C7">
        <w:rPr>
          <w:sz w:val="28"/>
          <w:szCs w:val="28"/>
        </w:rPr>
        <w:t>«3.1. Сведения о фактическом достижении показателей, характеризующих качество работы</w:t>
      </w:r>
    </w:p>
    <w:p w14:paraId="4B0B1638" w14:textId="77777777" w:rsidR="00D43169" w:rsidRPr="004516C7" w:rsidRDefault="00D43169" w:rsidP="00D43169">
      <w:pPr>
        <w:ind w:left="450"/>
      </w:pP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850"/>
        <w:gridCol w:w="993"/>
        <w:gridCol w:w="709"/>
        <w:gridCol w:w="709"/>
        <w:gridCol w:w="708"/>
        <w:gridCol w:w="908"/>
        <w:gridCol w:w="935"/>
        <w:gridCol w:w="1134"/>
        <w:gridCol w:w="851"/>
        <w:gridCol w:w="1417"/>
      </w:tblGrid>
      <w:tr w:rsidR="00D43169" w:rsidRPr="004516C7" w14:paraId="631725F6" w14:textId="77777777" w:rsidTr="004516C7">
        <w:tc>
          <w:tcPr>
            <w:tcW w:w="567" w:type="dxa"/>
            <w:vMerge w:val="restart"/>
            <w:tcBorders>
              <w:top w:val="single" w:sz="4" w:space="0" w:color="auto"/>
              <w:bottom w:val="single" w:sz="4" w:space="0" w:color="auto"/>
              <w:right w:val="single" w:sz="4" w:space="0" w:color="auto"/>
            </w:tcBorders>
          </w:tcPr>
          <w:p w14:paraId="036049F9"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N п/п</w:t>
            </w:r>
          </w:p>
        </w:tc>
        <w:tc>
          <w:tcPr>
            <w:tcW w:w="850" w:type="dxa"/>
            <w:tcBorders>
              <w:top w:val="single" w:sz="4" w:space="0" w:color="auto"/>
              <w:left w:val="single" w:sz="4" w:space="0" w:color="auto"/>
              <w:bottom w:val="single" w:sz="4" w:space="0" w:color="auto"/>
              <w:right w:val="single" w:sz="4" w:space="0" w:color="auto"/>
            </w:tcBorders>
          </w:tcPr>
          <w:p w14:paraId="200290F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характеризующий содержание работы</w:t>
            </w:r>
          </w:p>
        </w:tc>
        <w:tc>
          <w:tcPr>
            <w:tcW w:w="993" w:type="dxa"/>
            <w:tcBorders>
              <w:top w:val="single" w:sz="4" w:space="0" w:color="auto"/>
              <w:left w:val="single" w:sz="4" w:space="0" w:color="auto"/>
              <w:bottom w:val="single" w:sz="4" w:space="0" w:color="auto"/>
              <w:right w:val="single" w:sz="4" w:space="0" w:color="auto"/>
            </w:tcBorders>
          </w:tcPr>
          <w:p w14:paraId="1D7F9CA9"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характеризующий условия (формы) выполнения работы</w:t>
            </w:r>
          </w:p>
        </w:tc>
        <w:tc>
          <w:tcPr>
            <w:tcW w:w="7371" w:type="dxa"/>
            <w:gridSpan w:val="8"/>
            <w:tcBorders>
              <w:top w:val="single" w:sz="4" w:space="0" w:color="auto"/>
              <w:left w:val="single" w:sz="4" w:space="0" w:color="auto"/>
              <w:bottom w:val="single" w:sz="4" w:space="0" w:color="auto"/>
            </w:tcBorders>
          </w:tcPr>
          <w:p w14:paraId="43A9C5D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качества работы</w:t>
            </w:r>
          </w:p>
        </w:tc>
      </w:tr>
      <w:tr w:rsidR="00D43169" w:rsidRPr="004516C7" w14:paraId="5B558F26" w14:textId="77777777" w:rsidTr="004516C7">
        <w:tc>
          <w:tcPr>
            <w:tcW w:w="567" w:type="dxa"/>
            <w:vMerge/>
            <w:tcBorders>
              <w:top w:val="single" w:sz="4" w:space="0" w:color="auto"/>
              <w:bottom w:val="single" w:sz="4" w:space="0" w:color="auto"/>
              <w:right w:val="single" w:sz="4" w:space="0" w:color="auto"/>
            </w:tcBorders>
          </w:tcPr>
          <w:p w14:paraId="0A18474E" w14:textId="77777777" w:rsidR="00D43169" w:rsidRPr="004516C7" w:rsidRDefault="00D43169" w:rsidP="004516C7">
            <w:pPr>
              <w:pStyle w:val="af5"/>
              <w:rPr>
                <w:rFonts w:ascii="Times New Roman" w:hAnsi="Times New Roman" w:cs="Times New Roman"/>
              </w:rPr>
            </w:pPr>
          </w:p>
        </w:tc>
        <w:tc>
          <w:tcPr>
            <w:tcW w:w="850" w:type="dxa"/>
            <w:vMerge w:val="restart"/>
            <w:tcBorders>
              <w:top w:val="single" w:sz="4" w:space="0" w:color="auto"/>
              <w:left w:val="single" w:sz="4" w:space="0" w:color="auto"/>
              <w:bottom w:val="single" w:sz="4" w:space="0" w:color="auto"/>
              <w:right w:val="single" w:sz="4" w:space="0" w:color="auto"/>
            </w:tcBorders>
          </w:tcPr>
          <w:p w14:paraId="60743541" w14:textId="77777777" w:rsidR="00D43169" w:rsidRPr="004516C7" w:rsidRDefault="00D43169" w:rsidP="004516C7">
            <w:pPr>
              <w:pStyle w:val="af5"/>
              <w:rPr>
                <w:rFonts w:ascii="Times New Roman" w:hAnsi="Times New Roman" w:cs="Times New Roman"/>
              </w:rPr>
            </w:pPr>
          </w:p>
          <w:p w14:paraId="652BE81C"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p w14:paraId="607470C8"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показателя</w:t>
            </w:r>
          </w:p>
        </w:tc>
        <w:tc>
          <w:tcPr>
            <w:tcW w:w="993" w:type="dxa"/>
            <w:vMerge w:val="restart"/>
            <w:tcBorders>
              <w:top w:val="single" w:sz="4" w:space="0" w:color="auto"/>
              <w:left w:val="single" w:sz="4" w:space="0" w:color="auto"/>
              <w:bottom w:val="single" w:sz="4" w:space="0" w:color="auto"/>
              <w:right w:val="single" w:sz="4" w:space="0" w:color="auto"/>
            </w:tcBorders>
          </w:tcPr>
          <w:p w14:paraId="6E179719" w14:textId="77777777" w:rsidR="00D43169" w:rsidRPr="004516C7" w:rsidRDefault="00D43169" w:rsidP="004516C7">
            <w:pPr>
              <w:pStyle w:val="af5"/>
              <w:rPr>
                <w:rFonts w:ascii="Times New Roman" w:hAnsi="Times New Roman" w:cs="Times New Roman"/>
              </w:rPr>
            </w:pPr>
          </w:p>
          <w:p w14:paraId="1A0C903F"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p w14:paraId="6F068598"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показателя</w:t>
            </w:r>
          </w:p>
        </w:tc>
        <w:tc>
          <w:tcPr>
            <w:tcW w:w="709" w:type="dxa"/>
            <w:vMerge w:val="restart"/>
            <w:tcBorders>
              <w:top w:val="single" w:sz="4" w:space="0" w:color="auto"/>
              <w:left w:val="single" w:sz="4" w:space="0" w:color="auto"/>
              <w:bottom w:val="single" w:sz="4" w:space="0" w:color="auto"/>
              <w:right w:val="single" w:sz="4" w:space="0" w:color="auto"/>
            </w:tcBorders>
          </w:tcPr>
          <w:p w14:paraId="684007B6"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 показателя</w:t>
            </w:r>
          </w:p>
        </w:tc>
        <w:tc>
          <w:tcPr>
            <w:tcW w:w="1417" w:type="dxa"/>
            <w:gridSpan w:val="2"/>
            <w:tcBorders>
              <w:top w:val="single" w:sz="4" w:space="0" w:color="auto"/>
              <w:left w:val="single" w:sz="4" w:space="0" w:color="auto"/>
              <w:bottom w:val="single" w:sz="4" w:space="0" w:color="auto"/>
              <w:right w:val="single" w:sz="4" w:space="0" w:color="auto"/>
            </w:tcBorders>
          </w:tcPr>
          <w:p w14:paraId="7B74B5B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единица измерения по ОКЕИ</w:t>
            </w:r>
          </w:p>
        </w:tc>
        <w:tc>
          <w:tcPr>
            <w:tcW w:w="908" w:type="dxa"/>
            <w:vMerge w:val="restart"/>
            <w:tcBorders>
              <w:top w:val="single" w:sz="4" w:space="0" w:color="auto"/>
              <w:left w:val="single" w:sz="4" w:space="0" w:color="auto"/>
              <w:bottom w:val="single" w:sz="4" w:space="0" w:color="auto"/>
              <w:right w:val="single" w:sz="4" w:space="0" w:color="auto"/>
            </w:tcBorders>
          </w:tcPr>
          <w:p w14:paraId="476D380D"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утверждено в муниципальном задании на год</w:t>
            </w:r>
          </w:p>
        </w:tc>
        <w:tc>
          <w:tcPr>
            <w:tcW w:w="935" w:type="dxa"/>
            <w:vMerge w:val="restart"/>
            <w:tcBorders>
              <w:top w:val="single" w:sz="4" w:space="0" w:color="auto"/>
              <w:left w:val="single" w:sz="4" w:space="0" w:color="auto"/>
              <w:bottom w:val="single" w:sz="4" w:space="0" w:color="auto"/>
              <w:right w:val="single" w:sz="4" w:space="0" w:color="auto"/>
            </w:tcBorders>
          </w:tcPr>
          <w:p w14:paraId="440C38A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исполнено на отчетную дату</w:t>
            </w:r>
          </w:p>
        </w:tc>
        <w:tc>
          <w:tcPr>
            <w:tcW w:w="1134" w:type="dxa"/>
            <w:vMerge w:val="restart"/>
            <w:tcBorders>
              <w:top w:val="single" w:sz="4" w:space="0" w:color="auto"/>
              <w:left w:val="single" w:sz="4" w:space="0" w:color="auto"/>
              <w:right w:val="single" w:sz="4" w:space="0" w:color="auto"/>
            </w:tcBorders>
          </w:tcPr>
          <w:p w14:paraId="23E5D75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Допустимое (возможное) отклонение</w:t>
            </w:r>
          </w:p>
        </w:tc>
        <w:tc>
          <w:tcPr>
            <w:tcW w:w="851" w:type="dxa"/>
            <w:vMerge w:val="restart"/>
            <w:tcBorders>
              <w:top w:val="single" w:sz="4" w:space="0" w:color="auto"/>
              <w:left w:val="single" w:sz="4" w:space="0" w:color="auto"/>
              <w:right w:val="single" w:sz="4" w:space="0" w:color="auto"/>
            </w:tcBorders>
          </w:tcPr>
          <w:p w14:paraId="43826CA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Отклонение, превышающее допустимое (возможное) отклонение</w:t>
            </w:r>
          </w:p>
        </w:tc>
        <w:tc>
          <w:tcPr>
            <w:tcW w:w="1417" w:type="dxa"/>
            <w:vMerge w:val="restart"/>
            <w:tcBorders>
              <w:top w:val="single" w:sz="4" w:space="0" w:color="auto"/>
              <w:left w:val="single" w:sz="4" w:space="0" w:color="auto"/>
              <w:bottom w:val="single" w:sz="4" w:space="0" w:color="auto"/>
            </w:tcBorders>
          </w:tcPr>
          <w:p w14:paraId="7D8E68C0"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причина отклонения</w:t>
            </w:r>
          </w:p>
        </w:tc>
      </w:tr>
      <w:tr w:rsidR="00D43169" w:rsidRPr="004516C7" w14:paraId="569DBE18" w14:textId="77777777" w:rsidTr="004516C7">
        <w:tc>
          <w:tcPr>
            <w:tcW w:w="567" w:type="dxa"/>
            <w:vMerge/>
            <w:tcBorders>
              <w:top w:val="single" w:sz="4" w:space="0" w:color="auto"/>
              <w:bottom w:val="single" w:sz="4" w:space="0" w:color="auto"/>
              <w:right w:val="single" w:sz="4" w:space="0" w:color="auto"/>
            </w:tcBorders>
          </w:tcPr>
          <w:p w14:paraId="7C619951" w14:textId="77777777" w:rsidR="00D43169" w:rsidRPr="004516C7" w:rsidRDefault="00D43169" w:rsidP="004516C7">
            <w:pPr>
              <w:pStyle w:val="af5"/>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cPr>
          <w:p w14:paraId="4743A393" w14:textId="77777777" w:rsidR="00D43169" w:rsidRPr="004516C7" w:rsidRDefault="00D43169" w:rsidP="004516C7">
            <w:pPr>
              <w:pStyle w:val="af5"/>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14:paraId="08E70EA7" w14:textId="77777777" w:rsidR="00D43169" w:rsidRPr="004516C7" w:rsidRDefault="00D43169" w:rsidP="004516C7">
            <w:pPr>
              <w:pStyle w:val="af5"/>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cPr>
          <w:p w14:paraId="2329E4C0" w14:textId="77777777" w:rsidR="00D43169" w:rsidRPr="004516C7" w:rsidRDefault="00D43169" w:rsidP="004516C7">
            <w:pPr>
              <w:pStyle w:val="af5"/>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939698D"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tc>
        <w:tc>
          <w:tcPr>
            <w:tcW w:w="708" w:type="dxa"/>
            <w:tcBorders>
              <w:top w:val="single" w:sz="4" w:space="0" w:color="auto"/>
              <w:left w:val="single" w:sz="4" w:space="0" w:color="auto"/>
              <w:bottom w:val="single" w:sz="4" w:space="0" w:color="auto"/>
              <w:right w:val="single" w:sz="4" w:space="0" w:color="auto"/>
            </w:tcBorders>
          </w:tcPr>
          <w:p w14:paraId="4A930ADB"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код</w:t>
            </w:r>
          </w:p>
        </w:tc>
        <w:tc>
          <w:tcPr>
            <w:tcW w:w="908" w:type="dxa"/>
            <w:vMerge/>
            <w:tcBorders>
              <w:top w:val="single" w:sz="4" w:space="0" w:color="auto"/>
              <w:left w:val="single" w:sz="4" w:space="0" w:color="auto"/>
              <w:bottom w:val="single" w:sz="4" w:space="0" w:color="auto"/>
              <w:right w:val="single" w:sz="4" w:space="0" w:color="auto"/>
            </w:tcBorders>
          </w:tcPr>
          <w:p w14:paraId="06145C16" w14:textId="77777777" w:rsidR="00D43169" w:rsidRPr="004516C7" w:rsidRDefault="00D43169" w:rsidP="004516C7">
            <w:pPr>
              <w:pStyle w:val="af5"/>
              <w:rPr>
                <w:rFonts w:ascii="Times New Roman" w:hAnsi="Times New Roman" w:cs="Times New Roman"/>
              </w:rPr>
            </w:pPr>
          </w:p>
        </w:tc>
        <w:tc>
          <w:tcPr>
            <w:tcW w:w="935" w:type="dxa"/>
            <w:vMerge/>
            <w:tcBorders>
              <w:top w:val="single" w:sz="4" w:space="0" w:color="auto"/>
              <w:left w:val="single" w:sz="4" w:space="0" w:color="auto"/>
              <w:bottom w:val="single" w:sz="4" w:space="0" w:color="auto"/>
              <w:right w:val="single" w:sz="4" w:space="0" w:color="auto"/>
            </w:tcBorders>
          </w:tcPr>
          <w:p w14:paraId="561D7A61" w14:textId="77777777" w:rsidR="00D43169" w:rsidRPr="004516C7" w:rsidRDefault="00D43169" w:rsidP="004516C7">
            <w:pPr>
              <w:pStyle w:val="af5"/>
              <w:rPr>
                <w:rFonts w:ascii="Times New Roman" w:hAnsi="Times New Roman" w:cs="Times New Roman"/>
              </w:rPr>
            </w:pPr>
          </w:p>
        </w:tc>
        <w:tc>
          <w:tcPr>
            <w:tcW w:w="1134" w:type="dxa"/>
            <w:vMerge/>
            <w:tcBorders>
              <w:left w:val="single" w:sz="4" w:space="0" w:color="auto"/>
              <w:bottom w:val="single" w:sz="4" w:space="0" w:color="auto"/>
              <w:right w:val="single" w:sz="4" w:space="0" w:color="auto"/>
            </w:tcBorders>
          </w:tcPr>
          <w:p w14:paraId="43ECB288" w14:textId="77777777" w:rsidR="00D43169" w:rsidRPr="004516C7" w:rsidRDefault="00D43169" w:rsidP="004516C7">
            <w:pPr>
              <w:pStyle w:val="af5"/>
              <w:rPr>
                <w:rFonts w:ascii="Times New Roman" w:hAnsi="Times New Roman" w:cs="Times New Roman"/>
              </w:rPr>
            </w:pPr>
          </w:p>
        </w:tc>
        <w:tc>
          <w:tcPr>
            <w:tcW w:w="851" w:type="dxa"/>
            <w:vMerge/>
            <w:tcBorders>
              <w:left w:val="single" w:sz="4" w:space="0" w:color="auto"/>
              <w:bottom w:val="single" w:sz="4" w:space="0" w:color="auto"/>
              <w:right w:val="single" w:sz="4" w:space="0" w:color="auto"/>
            </w:tcBorders>
          </w:tcPr>
          <w:p w14:paraId="6A89D655" w14:textId="77777777" w:rsidR="00D43169" w:rsidRPr="004516C7" w:rsidRDefault="00D43169" w:rsidP="004516C7">
            <w:pPr>
              <w:pStyle w:val="af5"/>
              <w:rPr>
                <w:rFonts w:ascii="Times New Roman" w:hAnsi="Times New Roman" w:cs="Times New Roman"/>
              </w:rPr>
            </w:pPr>
          </w:p>
        </w:tc>
        <w:tc>
          <w:tcPr>
            <w:tcW w:w="1417" w:type="dxa"/>
            <w:vMerge/>
            <w:tcBorders>
              <w:top w:val="single" w:sz="4" w:space="0" w:color="auto"/>
              <w:left w:val="single" w:sz="4" w:space="0" w:color="auto"/>
              <w:bottom w:val="single" w:sz="4" w:space="0" w:color="auto"/>
            </w:tcBorders>
          </w:tcPr>
          <w:p w14:paraId="44F06D4B" w14:textId="77777777" w:rsidR="00D43169" w:rsidRPr="004516C7" w:rsidRDefault="00D43169" w:rsidP="004516C7">
            <w:pPr>
              <w:pStyle w:val="af5"/>
              <w:rPr>
                <w:rFonts w:ascii="Times New Roman" w:hAnsi="Times New Roman" w:cs="Times New Roman"/>
              </w:rPr>
            </w:pPr>
          </w:p>
        </w:tc>
      </w:tr>
      <w:tr w:rsidR="00D43169" w:rsidRPr="004516C7" w14:paraId="7E754FC3" w14:textId="77777777" w:rsidTr="004516C7">
        <w:tc>
          <w:tcPr>
            <w:tcW w:w="567" w:type="dxa"/>
            <w:tcBorders>
              <w:top w:val="single" w:sz="4" w:space="0" w:color="auto"/>
              <w:bottom w:val="single" w:sz="4" w:space="0" w:color="auto"/>
              <w:right w:val="single" w:sz="4" w:space="0" w:color="auto"/>
            </w:tcBorders>
          </w:tcPr>
          <w:p w14:paraId="7C92957A"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14:paraId="1E7D65B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14:paraId="4BB371F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14:paraId="3E273CA9"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tcPr>
          <w:p w14:paraId="024F00E1"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5</w:t>
            </w:r>
          </w:p>
        </w:tc>
        <w:tc>
          <w:tcPr>
            <w:tcW w:w="708" w:type="dxa"/>
            <w:tcBorders>
              <w:top w:val="single" w:sz="4" w:space="0" w:color="auto"/>
              <w:left w:val="single" w:sz="4" w:space="0" w:color="auto"/>
              <w:bottom w:val="single" w:sz="4" w:space="0" w:color="auto"/>
              <w:right w:val="single" w:sz="4" w:space="0" w:color="auto"/>
            </w:tcBorders>
          </w:tcPr>
          <w:p w14:paraId="2BE17747"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6</w:t>
            </w:r>
          </w:p>
        </w:tc>
        <w:tc>
          <w:tcPr>
            <w:tcW w:w="908" w:type="dxa"/>
            <w:tcBorders>
              <w:top w:val="single" w:sz="4" w:space="0" w:color="auto"/>
              <w:left w:val="single" w:sz="4" w:space="0" w:color="auto"/>
              <w:bottom w:val="single" w:sz="4" w:space="0" w:color="auto"/>
              <w:right w:val="single" w:sz="4" w:space="0" w:color="auto"/>
            </w:tcBorders>
          </w:tcPr>
          <w:p w14:paraId="03A9B9D6"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7</w:t>
            </w:r>
          </w:p>
        </w:tc>
        <w:tc>
          <w:tcPr>
            <w:tcW w:w="935" w:type="dxa"/>
            <w:tcBorders>
              <w:top w:val="single" w:sz="4" w:space="0" w:color="auto"/>
              <w:left w:val="single" w:sz="4" w:space="0" w:color="auto"/>
              <w:bottom w:val="single" w:sz="4" w:space="0" w:color="auto"/>
              <w:right w:val="single" w:sz="4" w:space="0" w:color="auto"/>
            </w:tcBorders>
          </w:tcPr>
          <w:p w14:paraId="214B0576"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8</w:t>
            </w:r>
          </w:p>
        </w:tc>
        <w:tc>
          <w:tcPr>
            <w:tcW w:w="1134" w:type="dxa"/>
            <w:tcBorders>
              <w:top w:val="single" w:sz="4" w:space="0" w:color="auto"/>
              <w:left w:val="single" w:sz="4" w:space="0" w:color="auto"/>
              <w:bottom w:val="single" w:sz="4" w:space="0" w:color="auto"/>
              <w:right w:val="single" w:sz="4" w:space="0" w:color="auto"/>
            </w:tcBorders>
          </w:tcPr>
          <w:p w14:paraId="561D349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tcPr>
          <w:p w14:paraId="39786671"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10</w:t>
            </w:r>
          </w:p>
        </w:tc>
        <w:tc>
          <w:tcPr>
            <w:tcW w:w="1417" w:type="dxa"/>
            <w:tcBorders>
              <w:top w:val="single" w:sz="4" w:space="0" w:color="auto"/>
              <w:left w:val="single" w:sz="4" w:space="0" w:color="auto"/>
              <w:bottom w:val="single" w:sz="4" w:space="0" w:color="auto"/>
            </w:tcBorders>
          </w:tcPr>
          <w:p w14:paraId="5AFEDD1C"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11</w:t>
            </w:r>
          </w:p>
        </w:tc>
      </w:tr>
    </w:tbl>
    <w:p w14:paraId="7581EED0" w14:textId="77777777" w:rsidR="00D43169" w:rsidRPr="004516C7" w:rsidRDefault="00D43169" w:rsidP="00D43169">
      <w:pPr>
        <w:spacing w:line="480" w:lineRule="auto"/>
        <w:rPr>
          <w:sz w:val="28"/>
          <w:szCs w:val="28"/>
        </w:rPr>
      </w:pPr>
    </w:p>
    <w:p w14:paraId="14B38EE3" w14:textId="77777777" w:rsidR="00D43169" w:rsidRPr="004516C7" w:rsidRDefault="00D43169" w:rsidP="00D43169">
      <w:pPr>
        <w:rPr>
          <w:sz w:val="28"/>
          <w:szCs w:val="28"/>
        </w:rPr>
      </w:pPr>
      <w:r w:rsidRPr="004516C7">
        <w:rPr>
          <w:sz w:val="28"/>
          <w:szCs w:val="28"/>
        </w:rPr>
        <w:t xml:space="preserve">2.2.2. </w:t>
      </w:r>
      <w:r w:rsidRPr="004516C7">
        <w:rPr>
          <w:sz w:val="28"/>
          <w:szCs w:val="28"/>
        </w:rPr>
        <w:tab/>
        <w:t>Пункт 3.2. изложить в следующей редакции:</w:t>
      </w:r>
    </w:p>
    <w:p w14:paraId="477D4E8A" w14:textId="77777777" w:rsidR="00D43169" w:rsidRPr="004516C7" w:rsidRDefault="00D43169" w:rsidP="00D43169">
      <w:pPr>
        <w:rPr>
          <w:sz w:val="28"/>
          <w:szCs w:val="28"/>
        </w:rPr>
      </w:pPr>
      <w:r w:rsidRPr="004516C7">
        <w:rPr>
          <w:sz w:val="28"/>
          <w:szCs w:val="28"/>
        </w:rPr>
        <w:t>«3.2. Сведения о фактическом достижении показателей, характеризующих объем работы</w:t>
      </w:r>
    </w:p>
    <w:p w14:paraId="2D3AE731" w14:textId="77777777" w:rsidR="00D43169" w:rsidRPr="004516C7" w:rsidRDefault="00D43169" w:rsidP="00D43169"/>
    <w:tbl>
      <w:tblPr>
        <w:tblW w:w="962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850"/>
        <w:gridCol w:w="1134"/>
        <w:gridCol w:w="709"/>
        <w:gridCol w:w="567"/>
        <w:gridCol w:w="567"/>
        <w:gridCol w:w="709"/>
        <w:gridCol w:w="850"/>
        <w:gridCol w:w="992"/>
        <w:gridCol w:w="993"/>
        <w:gridCol w:w="708"/>
        <w:gridCol w:w="1119"/>
      </w:tblGrid>
      <w:tr w:rsidR="00D43169" w:rsidRPr="004516C7" w14:paraId="04DC0307" w14:textId="77777777" w:rsidTr="004516C7">
        <w:tc>
          <w:tcPr>
            <w:tcW w:w="426" w:type="dxa"/>
            <w:vMerge w:val="restart"/>
            <w:tcBorders>
              <w:top w:val="single" w:sz="4" w:space="0" w:color="auto"/>
              <w:bottom w:val="single" w:sz="4" w:space="0" w:color="auto"/>
              <w:right w:val="single" w:sz="4" w:space="0" w:color="auto"/>
            </w:tcBorders>
          </w:tcPr>
          <w:p w14:paraId="47C3FB39"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N п/п</w:t>
            </w:r>
          </w:p>
        </w:tc>
        <w:tc>
          <w:tcPr>
            <w:tcW w:w="850" w:type="dxa"/>
            <w:tcBorders>
              <w:top w:val="single" w:sz="4" w:space="0" w:color="auto"/>
              <w:left w:val="single" w:sz="4" w:space="0" w:color="auto"/>
              <w:bottom w:val="single" w:sz="4" w:space="0" w:color="auto"/>
              <w:right w:val="single" w:sz="4" w:space="0" w:color="auto"/>
            </w:tcBorders>
          </w:tcPr>
          <w:p w14:paraId="44898AE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характеризующий содержание работы</w:t>
            </w:r>
          </w:p>
        </w:tc>
        <w:tc>
          <w:tcPr>
            <w:tcW w:w="1134" w:type="dxa"/>
            <w:tcBorders>
              <w:top w:val="single" w:sz="4" w:space="0" w:color="auto"/>
              <w:left w:val="single" w:sz="4" w:space="0" w:color="auto"/>
              <w:bottom w:val="single" w:sz="4" w:space="0" w:color="auto"/>
              <w:right w:val="single" w:sz="4" w:space="0" w:color="auto"/>
            </w:tcBorders>
          </w:tcPr>
          <w:p w14:paraId="6BA3A267"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характеризующий условия (формы) выполнения работы</w:t>
            </w:r>
          </w:p>
        </w:tc>
        <w:tc>
          <w:tcPr>
            <w:tcW w:w="709" w:type="dxa"/>
            <w:tcBorders>
              <w:top w:val="single" w:sz="4" w:space="0" w:color="auto"/>
              <w:left w:val="single" w:sz="4" w:space="0" w:color="auto"/>
              <w:bottom w:val="single" w:sz="4" w:space="0" w:color="auto"/>
              <w:right w:val="single" w:sz="4" w:space="0" w:color="auto"/>
            </w:tcBorders>
          </w:tcPr>
          <w:p w14:paraId="7F9A305E" w14:textId="77777777" w:rsidR="00D43169" w:rsidRPr="004516C7" w:rsidRDefault="00D43169" w:rsidP="004516C7">
            <w:pPr>
              <w:pStyle w:val="af5"/>
              <w:jc w:val="center"/>
              <w:rPr>
                <w:rFonts w:ascii="Times New Roman" w:hAnsi="Times New Roman" w:cs="Times New Roman"/>
              </w:rPr>
            </w:pPr>
          </w:p>
        </w:tc>
        <w:tc>
          <w:tcPr>
            <w:tcW w:w="5386" w:type="dxa"/>
            <w:gridSpan w:val="7"/>
            <w:tcBorders>
              <w:top w:val="single" w:sz="4" w:space="0" w:color="auto"/>
              <w:left w:val="single" w:sz="4" w:space="0" w:color="auto"/>
              <w:bottom w:val="single" w:sz="4" w:space="0" w:color="auto"/>
              <w:right w:val="single" w:sz="4" w:space="0" w:color="auto"/>
            </w:tcBorders>
          </w:tcPr>
          <w:p w14:paraId="593E762A"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Показатель объема работы</w:t>
            </w:r>
          </w:p>
        </w:tc>
        <w:tc>
          <w:tcPr>
            <w:tcW w:w="1119" w:type="dxa"/>
            <w:tcBorders>
              <w:top w:val="single" w:sz="4" w:space="0" w:color="auto"/>
              <w:left w:val="single" w:sz="4" w:space="0" w:color="auto"/>
              <w:bottom w:val="single" w:sz="4" w:space="0" w:color="auto"/>
            </w:tcBorders>
          </w:tcPr>
          <w:p w14:paraId="4C481860"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Среднегодовой размер платы (цена, тариф), руб./ед. объема работы</w:t>
            </w:r>
          </w:p>
        </w:tc>
      </w:tr>
      <w:tr w:rsidR="00D43169" w:rsidRPr="004516C7" w14:paraId="6A9AB504" w14:textId="77777777" w:rsidTr="004516C7">
        <w:tc>
          <w:tcPr>
            <w:tcW w:w="426" w:type="dxa"/>
            <w:vMerge/>
            <w:tcBorders>
              <w:top w:val="single" w:sz="4" w:space="0" w:color="auto"/>
              <w:bottom w:val="single" w:sz="4" w:space="0" w:color="auto"/>
              <w:right w:val="single" w:sz="4" w:space="0" w:color="auto"/>
            </w:tcBorders>
          </w:tcPr>
          <w:p w14:paraId="076CE974" w14:textId="77777777" w:rsidR="00D43169" w:rsidRPr="004516C7" w:rsidRDefault="00D43169" w:rsidP="004516C7">
            <w:pPr>
              <w:pStyle w:val="af5"/>
              <w:rPr>
                <w:rFonts w:ascii="Times New Roman" w:hAnsi="Times New Roman" w:cs="Times New Roman"/>
              </w:rPr>
            </w:pPr>
          </w:p>
        </w:tc>
        <w:tc>
          <w:tcPr>
            <w:tcW w:w="850" w:type="dxa"/>
            <w:vMerge w:val="restart"/>
            <w:tcBorders>
              <w:top w:val="single" w:sz="4" w:space="0" w:color="auto"/>
              <w:left w:val="single" w:sz="4" w:space="0" w:color="auto"/>
              <w:bottom w:val="single" w:sz="4" w:space="0" w:color="auto"/>
              <w:right w:val="single" w:sz="4" w:space="0" w:color="auto"/>
            </w:tcBorders>
          </w:tcPr>
          <w:p w14:paraId="7844CCAC" w14:textId="77777777" w:rsidR="00D43169" w:rsidRPr="004516C7" w:rsidRDefault="00D43169" w:rsidP="004516C7">
            <w:pPr>
              <w:pStyle w:val="af5"/>
              <w:rPr>
                <w:rFonts w:ascii="Times New Roman" w:hAnsi="Times New Roman" w:cs="Times New Roman"/>
              </w:rPr>
            </w:pPr>
          </w:p>
          <w:p w14:paraId="026CD1E8"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p w14:paraId="23BD68A8"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показателя</w:t>
            </w:r>
          </w:p>
        </w:tc>
        <w:tc>
          <w:tcPr>
            <w:tcW w:w="1134" w:type="dxa"/>
            <w:vMerge w:val="restart"/>
            <w:tcBorders>
              <w:top w:val="single" w:sz="4" w:space="0" w:color="auto"/>
              <w:left w:val="single" w:sz="4" w:space="0" w:color="auto"/>
              <w:bottom w:val="single" w:sz="4" w:space="0" w:color="auto"/>
              <w:right w:val="single" w:sz="4" w:space="0" w:color="auto"/>
            </w:tcBorders>
          </w:tcPr>
          <w:p w14:paraId="3464B16D" w14:textId="77777777" w:rsidR="00D43169" w:rsidRPr="004516C7" w:rsidRDefault="00D43169" w:rsidP="004516C7">
            <w:pPr>
              <w:pStyle w:val="af5"/>
              <w:rPr>
                <w:rFonts w:ascii="Times New Roman" w:hAnsi="Times New Roman" w:cs="Times New Roman"/>
              </w:rPr>
            </w:pPr>
          </w:p>
          <w:p w14:paraId="15F77C8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p w14:paraId="5270863B"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показателя</w:t>
            </w:r>
          </w:p>
        </w:tc>
        <w:tc>
          <w:tcPr>
            <w:tcW w:w="709" w:type="dxa"/>
            <w:vMerge w:val="restart"/>
            <w:tcBorders>
              <w:top w:val="single" w:sz="4" w:space="0" w:color="auto"/>
              <w:left w:val="single" w:sz="4" w:space="0" w:color="auto"/>
              <w:bottom w:val="single" w:sz="4" w:space="0" w:color="auto"/>
              <w:right w:val="single" w:sz="4" w:space="0" w:color="auto"/>
            </w:tcBorders>
          </w:tcPr>
          <w:p w14:paraId="41DA5AB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 показателя</w:t>
            </w:r>
          </w:p>
        </w:tc>
        <w:tc>
          <w:tcPr>
            <w:tcW w:w="1134" w:type="dxa"/>
            <w:gridSpan w:val="2"/>
            <w:tcBorders>
              <w:top w:val="single" w:sz="4" w:space="0" w:color="auto"/>
              <w:left w:val="single" w:sz="4" w:space="0" w:color="auto"/>
              <w:bottom w:val="single" w:sz="4" w:space="0" w:color="auto"/>
              <w:right w:val="single" w:sz="4" w:space="0" w:color="auto"/>
            </w:tcBorders>
          </w:tcPr>
          <w:p w14:paraId="70D679FD"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единица измерения по ОКЕИ</w:t>
            </w:r>
          </w:p>
        </w:tc>
        <w:tc>
          <w:tcPr>
            <w:tcW w:w="709" w:type="dxa"/>
            <w:vMerge w:val="restart"/>
            <w:tcBorders>
              <w:top w:val="single" w:sz="4" w:space="0" w:color="auto"/>
              <w:left w:val="single" w:sz="4" w:space="0" w:color="auto"/>
              <w:bottom w:val="single" w:sz="4" w:space="0" w:color="auto"/>
              <w:right w:val="single" w:sz="4" w:space="0" w:color="auto"/>
            </w:tcBorders>
          </w:tcPr>
          <w:p w14:paraId="6F12CD80"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утверждено в муниципальном задании на год</w:t>
            </w:r>
          </w:p>
        </w:tc>
        <w:tc>
          <w:tcPr>
            <w:tcW w:w="850" w:type="dxa"/>
            <w:vMerge w:val="restart"/>
            <w:tcBorders>
              <w:top w:val="single" w:sz="4" w:space="0" w:color="auto"/>
              <w:left w:val="single" w:sz="4" w:space="0" w:color="auto"/>
              <w:bottom w:val="single" w:sz="4" w:space="0" w:color="auto"/>
              <w:right w:val="single" w:sz="4" w:space="0" w:color="auto"/>
            </w:tcBorders>
          </w:tcPr>
          <w:p w14:paraId="3F62AB99"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исполнено на отчетную дату</w:t>
            </w:r>
          </w:p>
        </w:tc>
        <w:tc>
          <w:tcPr>
            <w:tcW w:w="992" w:type="dxa"/>
            <w:vMerge w:val="restart"/>
            <w:tcBorders>
              <w:top w:val="single" w:sz="4" w:space="0" w:color="auto"/>
              <w:left w:val="single" w:sz="4" w:space="0" w:color="auto"/>
              <w:right w:val="single" w:sz="4" w:space="0" w:color="auto"/>
            </w:tcBorders>
          </w:tcPr>
          <w:p w14:paraId="475DEF6A"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Допустимое (возможное) отклонение</w:t>
            </w:r>
          </w:p>
        </w:tc>
        <w:tc>
          <w:tcPr>
            <w:tcW w:w="993" w:type="dxa"/>
            <w:vMerge w:val="restart"/>
            <w:tcBorders>
              <w:top w:val="single" w:sz="4" w:space="0" w:color="auto"/>
              <w:left w:val="single" w:sz="4" w:space="0" w:color="auto"/>
              <w:right w:val="single" w:sz="4" w:space="0" w:color="auto"/>
            </w:tcBorders>
          </w:tcPr>
          <w:p w14:paraId="79B67F6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Отклонение, превышающее допустимое (возможное) отклонение</w:t>
            </w:r>
          </w:p>
        </w:tc>
        <w:tc>
          <w:tcPr>
            <w:tcW w:w="708" w:type="dxa"/>
            <w:vMerge w:val="restart"/>
            <w:tcBorders>
              <w:top w:val="single" w:sz="4" w:space="0" w:color="auto"/>
              <w:left w:val="single" w:sz="4" w:space="0" w:color="auto"/>
              <w:bottom w:val="single" w:sz="4" w:space="0" w:color="auto"/>
              <w:right w:val="single" w:sz="4" w:space="0" w:color="auto"/>
            </w:tcBorders>
          </w:tcPr>
          <w:p w14:paraId="6941D68C"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причина отклонения</w:t>
            </w:r>
          </w:p>
        </w:tc>
        <w:tc>
          <w:tcPr>
            <w:tcW w:w="1119" w:type="dxa"/>
            <w:vMerge w:val="restart"/>
            <w:tcBorders>
              <w:top w:val="single" w:sz="4" w:space="0" w:color="auto"/>
              <w:left w:val="single" w:sz="4" w:space="0" w:color="auto"/>
              <w:bottom w:val="single" w:sz="4" w:space="0" w:color="auto"/>
            </w:tcBorders>
          </w:tcPr>
          <w:p w14:paraId="1DD0B41E" w14:textId="77777777" w:rsidR="00D43169" w:rsidRPr="004516C7" w:rsidRDefault="00D43169" w:rsidP="004516C7">
            <w:pPr>
              <w:pStyle w:val="af5"/>
              <w:rPr>
                <w:rFonts w:ascii="Times New Roman" w:hAnsi="Times New Roman" w:cs="Times New Roman"/>
              </w:rPr>
            </w:pPr>
          </w:p>
        </w:tc>
      </w:tr>
      <w:tr w:rsidR="00D43169" w:rsidRPr="004516C7" w14:paraId="262CC956" w14:textId="77777777" w:rsidTr="004516C7">
        <w:tc>
          <w:tcPr>
            <w:tcW w:w="426" w:type="dxa"/>
            <w:vMerge/>
            <w:tcBorders>
              <w:top w:val="single" w:sz="4" w:space="0" w:color="auto"/>
              <w:bottom w:val="single" w:sz="4" w:space="0" w:color="auto"/>
              <w:right w:val="single" w:sz="4" w:space="0" w:color="auto"/>
            </w:tcBorders>
          </w:tcPr>
          <w:p w14:paraId="4C1F5DA7" w14:textId="77777777" w:rsidR="00D43169" w:rsidRPr="004516C7" w:rsidRDefault="00D43169" w:rsidP="004516C7">
            <w:pPr>
              <w:pStyle w:val="af5"/>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cPr>
          <w:p w14:paraId="6A58AB87" w14:textId="77777777" w:rsidR="00D43169" w:rsidRPr="004516C7" w:rsidRDefault="00D43169" w:rsidP="004516C7">
            <w:pPr>
              <w:pStyle w:val="af5"/>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Pr>
          <w:p w14:paraId="66B94E68" w14:textId="77777777" w:rsidR="00D43169" w:rsidRPr="004516C7" w:rsidRDefault="00D43169" w:rsidP="004516C7">
            <w:pPr>
              <w:pStyle w:val="af5"/>
              <w:rPr>
                <w:rFonts w:ascii="Times New Roman" w:hAnsi="Times New Roman" w:cs="Times New Roman"/>
              </w:rPr>
            </w:pPr>
          </w:p>
        </w:tc>
        <w:tc>
          <w:tcPr>
            <w:tcW w:w="709" w:type="dxa"/>
            <w:vMerge/>
            <w:tcBorders>
              <w:top w:val="single" w:sz="4" w:space="0" w:color="auto"/>
              <w:left w:val="single" w:sz="4" w:space="0" w:color="auto"/>
              <w:bottom w:val="single" w:sz="4" w:space="0" w:color="auto"/>
              <w:right w:val="single" w:sz="4" w:space="0" w:color="auto"/>
            </w:tcBorders>
          </w:tcPr>
          <w:p w14:paraId="6E01C8FD" w14:textId="77777777" w:rsidR="00D43169" w:rsidRPr="004516C7" w:rsidRDefault="00D43169" w:rsidP="004516C7">
            <w:pPr>
              <w:pStyle w:val="af5"/>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588909D"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наименование</w:t>
            </w:r>
          </w:p>
        </w:tc>
        <w:tc>
          <w:tcPr>
            <w:tcW w:w="567" w:type="dxa"/>
            <w:tcBorders>
              <w:top w:val="single" w:sz="4" w:space="0" w:color="auto"/>
              <w:left w:val="single" w:sz="4" w:space="0" w:color="auto"/>
              <w:bottom w:val="single" w:sz="4" w:space="0" w:color="auto"/>
              <w:right w:val="single" w:sz="4" w:space="0" w:color="auto"/>
            </w:tcBorders>
          </w:tcPr>
          <w:p w14:paraId="7320B6D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код</w:t>
            </w:r>
          </w:p>
        </w:tc>
        <w:tc>
          <w:tcPr>
            <w:tcW w:w="709" w:type="dxa"/>
            <w:vMerge/>
            <w:tcBorders>
              <w:top w:val="single" w:sz="4" w:space="0" w:color="auto"/>
              <w:left w:val="single" w:sz="4" w:space="0" w:color="auto"/>
              <w:bottom w:val="single" w:sz="4" w:space="0" w:color="auto"/>
              <w:right w:val="single" w:sz="4" w:space="0" w:color="auto"/>
            </w:tcBorders>
          </w:tcPr>
          <w:p w14:paraId="491448B3" w14:textId="77777777" w:rsidR="00D43169" w:rsidRPr="004516C7" w:rsidRDefault="00D43169" w:rsidP="004516C7">
            <w:pPr>
              <w:pStyle w:val="af5"/>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cPr>
          <w:p w14:paraId="2A35E427" w14:textId="77777777" w:rsidR="00D43169" w:rsidRPr="004516C7" w:rsidRDefault="00D43169" w:rsidP="004516C7">
            <w:pPr>
              <w:pStyle w:val="af5"/>
              <w:rPr>
                <w:rFonts w:ascii="Times New Roman" w:hAnsi="Times New Roman" w:cs="Times New Roman"/>
              </w:rPr>
            </w:pPr>
          </w:p>
        </w:tc>
        <w:tc>
          <w:tcPr>
            <w:tcW w:w="992" w:type="dxa"/>
            <w:vMerge/>
            <w:tcBorders>
              <w:left w:val="single" w:sz="4" w:space="0" w:color="auto"/>
              <w:bottom w:val="single" w:sz="4" w:space="0" w:color="auto"/>
              <w:right w:val="single" w:sz="4" w:space="0" w:color="auto"/>
            </w:tcBorders>
          </w:tcPr>
          <w:p w14:paraId="707E7FEF" w14:textId="77777777" w:rsidR="00D43169" w:rsidRPr="004516C7" w:rsidRDefault="00D43169" w:rsidP="004516C7">
            <w:pPr>
              <w:pStyle w:val="af5"/>
              <w:rPr>
                <w:rFonts w:ascii="Times New Roman" w:hAnsi="Times New Roman" w:cs="Times New Roman"/>
              </w:rPr>
            </w:pPr>
          </w:p>
        </w:tc>
        <w:tc>
          <w:tcPr>
            <w:tcW w:w="993" w:type="dxa"/>
            <w:vMerge/>
            <w:tcBorders>
              <w:left w:val="single" w:sz="4" w:space="0" w:color="auto"/>
              <w:bottom w:val="single" w:sz="4" w:space="0" w:color="auto"/>
              <w:right w:val="single" w:sz="4" w:space="0" w:color="auto"/>
            </w:tcBorders>
          </w:tcPr>
          <w:p w14:paraId="3FFEF6E0" w14:textId="77777777" w:rsidR="00D43169" w:rsidRPr="004516C7" w:rsidRDefault="00D43169" w:rsidP="004516C7">
            <w:pPr>
              <w:pStyle w:val="af5"/>
              <w:rPr>
                <w:rFonts w:ascii="Times New Roman" w:hAnsi="Times New Roman" w:cs="Times New Roman"/>
              </w:rPr>
            </w:pPr>
          </w:p>
        </w:tc>
        <w:tc>
          <w:tcPr>
            <w:tcW w:w="708" w:type="dxa"/>
            <w:vMerge/>
            <w:tcBorders>
              <w:top w:val="single" w:sz="4" w:space="0" w:color="auto"/>
              <w:left w:val="single" w:sz="4" w:space="0" w:color="auto"/>
              <w:bottom w:val="single" w:sz="4" w:space="0" w:color="auto"/>
              <w:right w:val="single" w:sz="4" w:space="0" w:color="auto"/>
            </w:tcBorders>
          </w:tcPr>
          <w:p w14:paraId="3351BD60" w14:textId="77777777" w:rsidR="00D43169" w:rsidRPr="004516C7" w:rsidRDefault="00D43169" w:rsidP="004516C7">
            <w:pPr>
              <w:pStyle w:val="af5"/>
              <w:rPr>
                <w:rFonts w:ascii="Times New Roman" w:hAnsi="Times New Roman" w:cs="Times New Roman"/>
              </w:rPr>
            </w:pPr>
          </w:p>
        </w:tc>
        <w:tc>
          <w:tcPr>
            <w:tcW w:w="1119" w:type="dxa"/>
            <w:vMerge/>
            <w:tcBorders>
              <w:top w:val="single" w:sz="4" w:space="0" w:color="auto"/>
              <w:left w:val="single" w:sz="4" w:space="0" w:color="auto"/>
              <w:bottom w:val="single" w:sz="4" w:space="0" w:color="auto"/>
            </w:tcBorders>
          </w:tcPr>
          <w:p w14:paraId="61DAE916" w14:textId="77777777" w:rsidR="00D43169" w:rsidRPr="004516C7" w:rsidRDefault="00D43169" w:rsidP="004516C7">
            <w:pPr>
              <w:pStyle w:val="af5"/>
              <w:rPr>
                <w:rFonts w:ascii="Times New Roman" w:hAnsi="Times New Roman" w:cs="Times New Roman"/>
              </w:rPr>
            </w:pPr>
          </w:p>
        </w:tc>
      </w:tr>
      <w:tr w:rsidR="00D43169" w:rsidRPr="004516C7" w14:paraId="4A81D540" w14:textId="77777777" w:rsidTr="004516C7">
        <w:tc>
          <w:tcPr>
            <w:tcW w:w="426" w:type="dxa"/>
            <w:tcBorders>
              <w:top w:val="single" w:sz="4" w:space="0" w:color="auto"/>
              <w:bottom w:val="single" w:sz="4" w:space="0" w:color="auto"/>
              <w:right w:val="single" w:sz="4" w:space="0" w:color="auto"/>
            </w:tcBorders>
          </w:tcPr>
          <w:p w14:paraId="1F34A1A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14:paraId="4129C94D"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2</w:t>
            </w:r>
          </w:p>
        </w:tc>
        <w:tc>
          <w:tcPr>
            <w:tcW w:w="1134" w:type="dxa"/>
            <w:tcBorders>
              <w:top w:val="single" w:sz="4" w:space="0" w:color="auto"/>
              <w:left w:val="single" w:sz="4" w:space="0" w:color="auto"/>
              <w:bottom w:val="single" w:sz="4" w:space="0" w:color="auto"/>
              <w:right w:val="single" w:sz="4" w:space="0" w:color="auto"/>
            </w:tcBorders>
          </w:tcPr>
          <w:p w14:paraId="7B1C55B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Pr>
          <w:p w14:paraId="0910C637"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14:paraId="6390EE2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tcPr>
          <w:p w14:paraId="4A0CC3D4"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tcPr>
          <w:p w14:paraId="66C1734E"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7</w:t>
            </w:r>
          </w:p>
        </w:tc>
        <w:tc>
          <w:tcPr>
            <w:tcW w:w="850" w:type="dxa"/>
            <w:tcBorders>
              <w:top w:val="single" w:sz="4" w:space="0" w:color="auto"/>
              <w:left w:val="single" w:sz="4" w:space="0" w:color="auto"/>
              <w:bottom w:val="single" w:sz="4" w:space="0" w:color="auto"/>
              <w:right w:val="single" w:sz="4" w:space="0" w:color="auto"/>
            </w:tcBorders>
          </w:tcPr>
          <w:p w14:paraId="267168A1"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8</w:t>
            </w:r>
          </w:p>
        </w:tc>
        <w:tc>
          <w:tcPr>
            <w:tcW w:w="992" w:type="dxa"/>
            <w:tcBorders>
              <w:top w:val="single" w:sz="4" w:space="0" w:color="auto"/>
              <w:left w:val="single" w:sz="4" w:space="0" w:color="auto"/>
              <w:bottom w:val="single" w:sz="4" w:space="0" w:color="auto"/>
              <w:right w:val="single" w:sz="4" w:space="0" w:color="auto"/>
            </w:tcBorders>
          </w:tcPr>
          <w:p w14:paraId="67C7B48A"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tcPr>
          <w:p w14:paraId="7365F9FB"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10</w:t>
            </w:r>
          </w:p>
        </w:tc>
        <w:tc>
          <w:tcPr>
            <w:tcW w:w="708" w:type="dxa"/>
            <w:tcBorders>
              <w:top w:val="single" w:sz="4" w:space="0" w:color="auto"/>
              <w:left w:val="single" w:sz="4" w:space="0" w:color="auto"/>
              <w:bottom w:val="single" w:sz="4" w:space="0" w:color="auto"/>
              <w:right w:val="single" w:sz="4" w:space="0" w:color="auto"/>
            </w:tcBorders>
          </w:tcPr>
          <w:p w14:paraId="2A3408F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11</w:t>
            </w:r>
          </w:p>
        </w:tc>
        <w:tc>
          <w:tcPr>
            <w:tcW w:w="1119" w:type="dxa"/>
            <w:tcBorders>
              <w:top w:val="single" w:sz="4" w:space="0" w:color="auto"/>
              <w:left w:val="single" w:sz="4" w:space="0" w:color="auto"/>
              <w:bottom w:val="single" w:sz="4" w:space="0" w:color="auto"/>
            </w:tcBorders>
          </w:tcPr>
          <w:p w14:paraId="29480202" w14:textId="77777777" w:rsidR="00D43169" w:rsidRPr="004516C7" w:rsidRDefault="00D43169" w:rsidP="004516C7">
            <w:pPr>
              <w:pStyle w:val="af5"/>
              <w:jc w:val="center"/>
              <w:rPr>
                <w:rFonts w:ascii="Times New Roman" w:hAnsi="Times New Roman" w:cs="Times New Roman"/>
              </w:rPr>
            </w:pPr>
            <w:r w:rsidRPr="004516C7">
              <w:rPr>
                <w:rFonts w:ascii="Times New Roman" w:hAnsi="Times New Roman" w:cs="Times New Roman"/>
              </w:rPr>
              <w:t>12</w:t>
            </w:r>
          </w:p>
        </w:tc>
      </w:tr>
    </w:tbl>
    <w:p w14:paraId="71DEDFE0" w14:textId="77777777" w:rsidR="00D43169" w:rsidRPr="004516C7" w:rsidRDefault="00D43169" w:rsidP="00D43169">
      <w:pPr>
        <w:rPr>
          <w:sz w:val="28"/>
          <w:szCs w:val="28"/>
        </w:rPr>
      </w:pPr>
    </w:p>
    <w:p w14:paraId="0E3F763C" w14:textId="77777777" w:rsidR="00D43169" w:rsidRPr="004516C7" w:rsidRDefault="00D43169" w:rsidP="00D43169">
      <w:pPr>
        <w:jc w:val="both"/>
        <w:rPr>
          <w:sz w:val="28"/>
          <w:szCs w:val="28"/>
        </w:rPr>
      </w:pPr>
    </w:p>
    <w:p w14:paraId="33A797F7" w14:textId="77777777" w:rsidR="00D43169" w:rsidRPr="004516C7" w:rsidRDefault="00D43169" w:rsidP="00A011B9">
      <w:pPr>
        <w:numPr>
          <w:ilvl w:val="0"/>
          <w:numId w:val="16"/>
        </w:numPr>
        <w:ind w:left="0" w:firstLine="567"/>
        <w:jc w:val="both"/>
        <w:rPr>
          <w:sz w:val="28"/>
        </w:rPr>
      </w:pPr>
      <w:r w:rsidRPr="004516C7">
        <w:rPr>
          <w:sz w:val="28"/>
        </w:rPr>
        <w:t>В приложении 3 к Порядку формирования муниципального задания на оказание муниципальных услуг (выполнение работ) в отношении муниципальных учреждений Комсомольского муниципального района и финансового обеспечения выполнения муниципального задания наименование формы изложить в следующей редакции:</w:t>
      </w:r>
    </w:p>
    <w:p w14:paraId="3F7DB31A" w14:textId="77777777" w:rsidR="00D43169" w:rsidRPr="004516C7" w:rsidRDefault="00D43169" w:rsidP="00D43169">
      <w:pPr>
        <w:ind w:firstLine="450"/>
        <w:jc w:val="both"/>
      </w:pPr>
      <w:r w:rsidRPr="004516C7">
        <w:rPr>
          <w:sz w:val="28"/>
        </w:rPr>
        <w:t>«Сведения о возврате в бюджет Комсомольского муниципального района субсидий в объеме, который соответствует показателям муниципального задания (с учетом допустимых (возможных) отклонений) которые не были достигнуты, муниципальными учреждениями Комсомольского муниципального района, подведомственными_________________________».</w:t>
      </w:r>
      <w:r w:rsidRPr="004516C7">
        <w:br/>
        <w:t xml:space="preserve">                                              (наименование учредителя)</w:t>
      </w:r>
    </w:p>
    <w:p w14:paraId="544CB427" w14:textId="77777777" w:rsidR="00D43169" w:rsidRPr="004516C7" w:rsidRDefault="00D43169" w:rsidP="00D43169">
      <w:pPr>
        <w:spacing w:line="480" w:lineRule="auto"/>
        <w:ind w:left="450"/>
        <w:jc w:val="both"/>
        <w:rPr>
          <w:sz w:val="28"/>
        </w:rPr>
      </w:pPr>
    </w:p>
    <w:p w14:paraId="1DA80F7E" w14:textId="77777777" w:rsidR="00D43169" w:rsidRPr="004516C7" w:rsidRDefault="00D43169" w:rsidP="00A011B9">
      <w:pPr>
        <w:numPr>
          <w:ilvl w:val="0"/>
          <w:numId w:val="16"/>
        </w:numPr>
        <w:ind w:left="0" w:firstLine="567"/>
        <w:jc w:val="both"/>
        <w:rPr>
          <w:sz w:val="28"/>
        </w:rPr>
      </w:pPr>
      <w:r w:rsidRPr="004516C7">
        <w:rPr>
          <w:sz w:val="28"/>
        </w:rPr>
        <w:t>Настоящее постановление вступает в силу после его официального опубликования в «Вестнике нормативных правовых актов органов местного самоуправления Комсомольского муниципального района».</w:t>
      </w:r>
    </w:p>
    <w:p w14:paraId="536707A6" w14:textId="77777777" w:rsidR="00D43169" w:rsidRPr="004516C7" w:rsidRDefault="00D43169" w:rsidP="00A011B9">
      <w:pPr>
        <w:numPr>
          <w:ilvl w:val="0"/>
          <w:numId w:val="16"/>
        </w:numPr>
        <w:ind w:left="0" w:firstLine="567"/>
        <w:jc w:val="both"/>
        <w:rPr>
          <w:sz w:val="28"/>
        </w:rPr>
      </w:pPr>
      <w:r w:rsidRPr="004516C7">
        <w:rPr>
          <w:sz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 А.</w:t>
      </w:r>
    </w:p>
    <w:p w14:paraId="329D51F5" w14:textId="77777777" w:rsidR="00D43169" w:rsidRPr="004516C7" w:rsidRDefault="00D43169" w:rsidP="00D43169">
      <w:pPr>
        <w:ind w:left="1069"/>
        <w:jc w:val="both"/>
        <w:rPr>
          <w:sz w:val="28"/>
        </w:rPr>
      </w:pPr>
    </w:p>
    <w:p w14:paraId="585DF7FF" w14:textId="77777777" w:rsidR="00D43169" w:rsidRPr="004516C7" w:rsidRDefault="00D43169" w:rsidP="00D43169">
      <w:pPr>
        <w:ind w:firstLine="709"/>
        <w:jc w:val="both"/>
      </w:pPr>
    </w:p>
    <w:p w14:paraId="27FFE33B" w14:textId="77777777" w:rsidR="00D43169" w:rsidRPr="004516C7" w:rsidRDefault="00D43169" w:rsidP="00D43169">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D43169" w:rsidRPr="004516C7" w14:paraId="4034F81F" w14:textId="77777777" w:rsidTr="004516C7">
        <w:tc>
          <w:tcPr>
            <w:tcW w:w="9286" w:type="dxa"/>
            <w:tcBorders>
              <w:top w:val="nil"/>
              <w:left w:val="nil"/>
              <w:bottom w:val="nil"/>
              <w:right w:val="nil"/>
            </w:tcBorders>
          </w:tcPr>
          <w:p w14:paraId="1EBD1000" w14:textId="77777777" w:rsidR="00D43169" w:rsidRPr="004516C7" w:rsidRDefault="00D43169" w:rsidP="004516C7">
            <w:pPr>
              <w:jc w:val="both"/>
            </w:pPr>
          </w:p>
          <w:p w14:paraId="561B8101" w14:textId="77777777" w:rsidR="00D43169" w:rsidRPr="004516C7" w:rsidRDefault="00D43169" w:rsidP="004516C7">
            <w:pPr>
              <w:jc w:val="both"/>
            </w:pPr>
          </w:p>
          <w:p w14:paraId="7830D542" w14:textId="77777777" w:rsidR="00D43169" w:rsidRPr="004516C7" w:rsidRDefault="00D43169" w:rsidP="004516C7">
            <w:pPr>
              <w:jc w:val="both"/>
            </w:pPr>
          </w:p>
          <w:p w14:paraId="04723346" w14:textId="77777777" w:rsidR="00D43169" w:rsidRPr="004516C7" w:rsidRDefault="00D43169" w:rsidP="004516C7">
            <w:pPr>
              <w:jc w:val="both"/>
              <w:rPr>
                <w:b/>
                <w:sz w:val="28"/>
                <w:szCs w:val="28"/>
              </w:rPr>
            </w:pPr>
            <w:r w:rsidRPr="004516C7">
              <w:rPr>
                <w:b/>
                <w:sz w:val="28"/>
                <w:szCs w:val="28"/>
              </w:rPr>
              <w:t xml:space="preserve">Глава </w:t>
            </w:r>
          </w:p>
          <w:p w14:paraId="2C25C64B" w14:textId="77777777" w:rsidR="00D43169" w:rsidRPr="004516C7" w:rsidRDefault="00D43169" w:rsidP="004516C7">
            <w:pPr>
              <w:jc w:val="both"/>
              <w:rPr>
                <w:b/>
                <w:sz w:val="28"/>
                <w:szCs w:val="28"/>
              </w:rPr>
            </w:pPr>
            <w:r w:rsidRPr="004516C7">
              <w:rPr>
                <w:b/>
                <w:sz w:val="28"/>
                <w:szCs w:val="28"/>
              </w:rPr>
              <w:t>Комсомольского муниципального района:                       О.В.Бузулуцкая</w:t>
            </w:r>
          </w:p>
        </w:tc>
      </w:tr>
    </w:tbl>
    <w:p w14:paraId="4B1FA509" w14:textId="77777777" w:rsidR="00D43169" w:rsidRPr="004516C7" w:rsidRDefault="00D43169" w:rsidP="00D43169">
      <w:pPr>
        <w:jc w:val="both"/>
      </w:pPr>
    </w:p>
    <w:p w14:paraId="180B3A11" w14:textId="77777777" w:rsidR="00D43169" w:rsidRPr="004516C7" w:rsidRDefault="00D43169" w:rsidP="00D43169">
      <w:pPr>
        <w:ind w:firstLine="698"/>
        <w:jc w:val="right"/>
        <w:rPr>
          <w:rStyle w:val="af8"/>
        </w:rPr>
      </w:pPr>
      <w:bookmarkStart w:id="2" w:name="sub_1000"/>
    </w:p>
    <w:p w14:paraId="01BF51F5" w14:textId="77777777" w:rsidR="00D43169" w:rsidRPr="004516C7" w:rsidRDefault="00D43169" w:rsidP="00D43169">
      <w:pPr>
        <w:ind w:firstLine="698"/>
        <w:jc w:val="right"/>
        <w:rPr>
          <w:rStyle w:val="af8"/>
        </w:rPr>
      </w:pPr>
    </w:p>
    <w:p w14:paraId="23B7C4D3" w14:textId="77777777" w:rsidR="00D43169" w:rsidRPr="004516C7" w:rsidRDefault="00D43169" w:rsidP="00D43169">
      <w:pPr>
        <w:ind w:firstLine="698"/>
        <w:jc w:val="right"/>
        <w:rPr>
          <w:rStyle w:val="af8"/>
        </w:rPr>
      </w:pPr>
    </w:p>
    <w:p w14:paraId="5C069B8F" w14:textId="0427CAA8" w:rsidR="00D43169" w:rsidRPr="004516C7" w:rsidRDefault="00D43169" w:rsidP="00D43169">
      <w:pPr>
        <w:ind w:firstLine="698"/>
        <w:jc w:val="right"/>
        <w:rPr>
          <w:rStyle w:val="af8"/>
        </w:rPr>
      </w:pPr>
    </w:p>
    <w:p w14:paraId="05964608" w14:textId="7E913273" w:rsidR="004516C7" w:rsidRPr="004516C7" w:rsidRDefault="004516C7" w:rsidP="00D43169">
      <w:pPr>
        <w:ind w:firstLine="698"/>
        <w:jc w:val="right"/>
        <w:rPr>
          <w:rStyle w:val="af8"/>
        </w:rPr>
      </w:pPr>
    </w:p>
    <w:p w14:paraId="234951D3" w14:textId="6048E713" w:rsidR="004516C7" w:rsidRPr="004516C7" w:rsidRDefault="004516C7" w:rsidP="00D43169">
      <w:pPr>
        <w:ind w:firstLine="698"/>
        <w:jc w:val="right"/>
        <w:rPr>
          <w:rStyle w:val="af8"/>
        </w:rPr>
      </w:pPr>
    </w:p>
    <w:p w14:paraId="67D59D37" w14:textId="6822D607" w:rsidR="004516C7" w:rsidRPr="004516C7" w:rsidRDefault="004516C7" w:rsidP="00D43169">
      <w:pPr>
        <w:ind w:firstLine="698"/>
        <w:jc w:val="right"/>
        <w:rPr>
          <w:rStyle w:val="af8"/>
        </w:rPr>
      </w:pPr>
    </w:p>
    <w:p w14:paraId="1B79A8E1" w14:textId="7BE7A30E" w:rsidR="004516C7" w:rsidRPr="004516C7" w:rsidRDefault="004516C7" w:rsidP="00D43169">
      <w:pPr>
        <w:ind w:firstLine="698"/>
        <w:jc w:val="right"/>
        <w:rPr>
          <w:rStyle w:val="af8"/>
        </w:rPr>
      </w:pPr>
    </w:p>
    <w:p w14:paraId="00674341" w14:textId="57E956F4" w:rsidR="004516C7" w:rsidRPr="004516C7" w:rsidRDefault="004516C7" w:rsidP="00D43169">
      <w:pPr>
        <w:ind w:firstLine="698"/>
        <w:jc w:val="right"/>
        <w:rPr>
          <w:rStyle w:val="af8"/>
        </w:rPr>
      </w:pPr>
    </w:p>
    <w:p w14:paraId="2DB9A8EE" w14:textId="704E52CC" w:rsidR="004516C7" w:rsidRPr="004516C7" w:rsidRDefault="004516C7" w:rsidP="00D43169">
      <w:pPr>
        <w:ind w:firstLine="698"/>
        <w:jc w:val="right"/>
        <w:rPr>
          <w:rStyle w:val="af8"/>
        </w:rPr>
      </w:pPr>
    </w:p>
    <w:p w14:paraId="07CB51D3" w14:textId="484618A9" w:rsidR="004516C7" w:rsidRPr="004516C7" w:rsidRDefault="004516C7" w:rsidP="00D43169">
      <w:pPr>
        <w:ind w:firstLine="698"/>
        <w:jc w:val="right"/>
        <w:rPr>
          <w:rStyle w:val="af8"/>
        </w:rPr>
      </w:pPr>
    </w:p>
    <w:p w14:paraId="442CF425" w14:textId="6AFC187C" w:rsidR="004516C7" w:rsidRPr="004516C7" w:rsidRDefault="004516C7" w:rsidP="00D43169">
      <w:pPr>
        <w:ind w:firstLine="698"/>
        <w:jc w:val="right"/>
        <w:rPr>
          <w:rStyle w:val="af8"/>
        </w:rPr>
      </w:pPr>
    </w:p>
    <w:p w14:paraId="644434D2" w14:textId="60D99B89" w:rsidR="004516C7" w:rsidRPr="004516C7" w:rsidRDefault="004516C7" w:rsidP="00D43169">
      <w:pPr>
        <w:ind w:firstLine="698"/>
        <w:jc w:val="right"/>
        <w:rPr>
          <w:rStyle w:val="af8"/>
        </w:rPr>
      </w:pPr>
    </w:p>
    <w:p w14:paraId="1730CE22" w14:textId="61C3A3E6" w:rsidR="004516C7" w:rsidRPr="004516C7" w:rsidRDefault="004516C7" w:rsidP="00D43169">
      <w:pPr>
        <w:ind w:firstLine="698"/>
        <w:jc w:val="right"/>
        <w:rPr>
          <w:rStyle w:val="af8"/>
        </w:rPr>
      </w:pPr>
    </w:p>
    <w:p w14:paraId="29739F06" w14:textId="7D94D3F6" w:rsidR="004516C7" w:rsidRPr="004516C7" w:rsidRDefault="004516C7" w:rsidP="00D43169">
      <w:pPr>
        <w:ind w:firstLine="698"/>
        <w:jc w:val="right"/>
        <w:rPr>
          <w:rStyle w:val="af8"/>
        </w:rPr>
      </w:pPr>
    </w:p>
    <w:p w14:paraId="519474FC" w14:textId="05298C75" w:rsidR="004516C7" w:rsidRPr="004516C7" w:rsidRDefault="004516C7" w:rsidP="00D43169">
      <w:pPr>
        <w:ind w:firstLine="698"/>
        <w:jc w:val="right"/>
        <w:rPr>
          <w:rStyle w:val="af8"/>
        </w:rPr>
      </w:pPr>
    </w:p>
    <w:p w14:paraId="25FE064C" w14:textId="77777777" w:rsidR="004516C7" w:rsidRPr="004516C7" w:rsidRDefault="004516C7" w:rsidP="00D43169">
      <w:pPr>
        <w:ind w:firstLine="698"/>
        <w:jc w:val="right"/>
        <w:rPr>
          <w:rStyle w:val="af8"/>
        </w:rPr>
      </w:pPr>
    </w:p>
    <w:p w14:paraId="048AA3AE" w14:textId="77777777" w:rsidR="00D43169" w:rsidRPr="004516C7" w:rsidRDefault="00D43169" w:rsidP="00D43169">
      <w:pPr>
        <w:ind w:firstLine="698"/>
        <w:jc w:val="right"/>
        <w:rPr>
          <w:rStyle w:val="af8"/>
        </w:rPr>
      </w:pPr>
    </w:p>
    <w:p w14:paraId="55B5FECF" w14:textId="77777777" w:rsidR="00D43169" w:rsidRPr="004516C7" w:rsidRDefault="00D43169" w:rsidP="00D43169">
      <w:pPr>
        <w:ind w:firstLine="698"/>
        <w:jc w:val="right"/>
        <w:rPr>
          <w:rStyle w:val="af8"/>
        </w:rPr>
      </w:pPr>
    </w:p>
    <w:p w14:paraId="41FD38AB" w14:textId="77777777" w:rsidR="00D43169" w:rsidRPr="004516C7" w:rsidRDefault="00D43169" w:rsidP="00D43169">
      <w:pPr>
        <w:ind w:firstLine="698"/>
        <w:jc w:val="right"/>
        <w:rPr>
          <w:rStyle w:val="af8"/>
        </w:rPr>
      </w:pPr>
    </w:p>
    <w:p w14:paraId="2A73E06C" w14:textId="77777777" w:rsidR="00D43169" w:rsidRPr="004516C7" w:rsidRDefault="00D43169" w:rsidP="00D43169">
      <w:pPr>
        <w:ind w:firstLine="698"/>
        <w:jc w:val="right"/>
        <w:rPr>
          <w:rStyle w:val="af8"/>
        </w:rPr>
      </w:pPr>
    </w:p>
    <w:p w14:paraId="3A756314" w14:textId="3CFDC819" w:rsidR="00D43169" w:rsidRDefault="00D43169" w:rsidP="00D43169">
      <w:pPr>
        <w:ind w:firstLine="698"/>
        <w:jc w:val="right"/>
        <w:rPr>
          <w:rStyle w:val="af8"/>
        </w:rPr>
      </w:pPr>
    </w:p>
    <w:p w14:paraId="6EF23E72" w14:textId="77777777" w:rsidR="004C60D5" w:rsidRPr="004516C7" w:rsidRDefault="004C60D5" w:rsidP="00D43169">
      <w:pPr>
        <w:ind w:firstLine="698"/>
        <w:jc w:val="right"/>
        <w:rPr>
          <w:rStyle w:val="af8"/>
        </w:rPr>
      </w:pPr>
    </w:p>
    <w:p w14:paraId="4466D9EC" w14:textId="77777777" w:rsidR="00D43169" w:rsidRPr="004516C7" w:rsidRDefault="00D43169" w:rsidP="00D43169">
      <w:pPr>
        <w:ind w:firstLine="698"/>
        <w:jc w:val="right"/>
        <w:rPr>
          <w:rStyle w:val="af8"/>
        </w:rPr>
      </w:pPr>
    </w:p>
    <w:p w14:paraId="38C2FC8A" w14:textId="77777777" w:rsidR="00D43169" w:rsidRPr="004516C7" w:rsidRDefault="00D43169" w:rsidP="00D43169">
      <w:pPr>
        <w:ind w:firstLine="698"/>
        <w:jc w:val="right"/>
        <w:rPr>
          <w:rStyle w:val="af8"/>
        </w:rPr>
      </w:pPr>
    </w:p>
    <w:p w14:paraId="2B5F10C0" w14:textId="77777777" w:rsidR="00D43169" w:rsidRPr="004516C7" w:rsidRDefault="00D43169" w:rsidP="00D43169">
      <w:pPr>
        <w:ind w:firstLine="698"/>
        <w:jc w:val="right"/>
        <w:rPr>
          <w:rStyle w:val="af8"/>
        </w:rPr>
      </w:pPr>
    </w:p>
    <w:p w14:paraId="79126EB0" w14:textId="77777777" w:rsidR="00D43169" w:rsidRPr="004516C7" w:rsidRDefault="00D43169" w:rsidP="00D43169">
      <w:pPr>
        <w:ind w:firstLine="698"/>
        <w:jc w:val="right"/>
        <w:rPr>
          <w:rStyle w:val="af8"/>
        </w:rPr>
      </w:pPr>
    </w:p>
    <w:bookmarkEnd w:id="2"/>
    <w:p w14:paraId="49FD76A1" w14:textId="77777777" w:rsidR="004C60D5" w:rsidRPr="004516C7" w:rsidRDefault="004C60D5" w:rsidP="004C60D5">
      <w:pPr>
        <w:jc w:val="center"/>
      </w:pPr>
      <w:r w:rsidRPr="004516C7">
        <w:rPr>
          <w:noProof/>
          <w:color w:val="000080"/>
        </w:rPr>
        <w:drawing>
          <wp:inline distT="0" distB="0" distL="0" distR="0" wp14:anchorId="3750F44A" wp14:editId="37B8861D">
            <wp:extent cx="542925" cy="676275"/>
            <wp:effectExtent l="19050" t="0" r="9525" b="0"/>
            <wp:docPr id="21" name="Рисунок 2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14:paraId="1BBCCE97" w14:textId="77777777" w:rsidR="004C60D5" w:rsidRPr="004516C7" w:rsidRDefault="004C60D5" w:rsidP="004C60D5">
      <w:pPr>
        <w:jc w:val="center"/>
      </w:pPr>
    </w:p>
    <w:p w14:paraId="354E3100" w14:textId="77777777" w:rsidR="004C60D5" w:rsidRPr="004516C7" w:rsidRDefault="004C60D5" w:rsidP="004C60D5">
      <w:pPr>
        <w:pStyle w:val="1"/>
        <w:jc w:val="center"/>
        <w:rPr>
          <w:color w:val="003366"/>
          <w:sz w:val="36"/>
        </w:rPr>
      </w:pPr>
      <w:r w:rsidRPr="004516C7">
        <w:rPr>
          <w:color w:val="003366"/>
          <w:sz w:val="36"/>
        </w:rPr>
        <w:t>ПОСТАНОВЛЕНИЕ</w:t>
      </w:r>
    </w:p>
    <w:p w14:paraId="13BAA50B" w14:textId="77777777" w:rsidR="004C60D5" w:rsidRPr="004516C7" w:rsidRDefault="004C60D5" w:rsidP="004C60D5">
      <w:pPr>
        <w:jc w:val="center"/>
        <w:rPr>
          <w:b/>
          <w:color w:val="003366"/>
        </w:rPr>
      </w:pPr>
      <w:r w:rsidRPr="004516C7">
        <w:rPr>
          <w:b/>
          <w:color w:val="003366"/>
        </w:rPr>
        <w:t>АДМИНИСТРАЦИИ</w:t>
      </w:r>
    </w:p>
    <w:p w14:paraId="7A5A5AE1" w14:textId="77777777" w:rsidR="004C60D5" w:rsidRPr="004516C7" w:rsidRDefault="004C60D5" w:rsidP="004C60D5">
      <w:pPr>
        <w:jc w:val="center"/>
        <w:rPr>
          <w:b/>
          <w:color w:val="003366"/>
        </w:rPr>
      </w:pPr>
      <w:r w:rsidRPr="004516C7">
        <w:rPr>
          <w:b/>
          <w:color w:val="003366"/>
        </w:rPr>
        <w:t xml:space="preserve"> КОМСОМОЛЬСКОГО МУНИЦИПАЛЬНОГО  РАЙОНА</w:t>
      </w:r>
    </w:p>
    <w:p w14:paraId="775D594E" w14:textId="77777777" w:rsidR="004C60D5" w:rsidRPr="004516C7" w:rsidRDefault="004C60D5" w:rsidP="004C60D5">
      <w:pPr>
        <w:jc w:val="center"/>
        <w:rPr>
          <w:b/>
          <w:color w:val="003366"/>
        </w:rPr>
      </w:pPr>
      <w:r w:rsidRPr="004516C7">
        <w:rPr>
          <w:b/>
          <w:color w:val="003366"/>
        </w:rPr>
        <w:t>ИВАНОВСКОЙ ОБЛАСТИ</w:t>
      </w:r>
    </w:p>
    <w:p w14:paraId="5337F102" w14:textId="77777777" w:rsidR="004C60D5" w:rsidRPr="004516C7" w:rsidRDefault="004C60D5" w:rsidP="004C60D5">
      <w:pPr>
        <w:jc w:val="center"/>
      </w:pPr>
    </w:p>
    <w:tbl>
      <w:tblPr>
        <w:tblW w:w="9781" w:type="dxa"/>
        <w:tblInd w:w="108" w:type="dxa"/>
        <w:tblBorders>
          <w:top w:val="single" w:sz="4" w:space="0" w:color="auto"/>
        </w:tblBorders>
        <w:tblLayout w:type="fixed"/>
        <w:tblLook w:val="0000" w:firstRow="0" w:lastRow="0" w:firstColumn="0" w:lastColumn="0" w:noHBand="0" w:noVBand="0"/>
      </w:tblPr>
      <w:tblGrid>
        <w:gridCol w:w="1540"/>
        <w:gridCol w:w="350"/>
        <w:gridCol w:w="594"/>
        <w:gridCol w:w="526"/>
        <w:gridCol w:w="1682"/>
        <w:gridCol w:w="1380"/>
        <w:gridCol w:w="1011"/>
        <w:gridCol w:w="506"/>
        <w:gridCol w:w="759"/>
        <w:gridCol w:w="1433"/>
      </w:tblGrid>
      <w:tr w:rsidR="004C60D5" w:rsidRPr="004516C7" w14:paraId="29EFB9A1" w14:textId="77777777" w:rsidTr="009D6D32">
        <w:trPr>
          <w:trHeight w:val="76"/>
        </w:trPr>
        <w:tc>
          <w:tcPr>
            <w:tcW w:w="9781" w:type="dxa"/>
            <w:gridSpan w:val="10"/>
            <w:tcBorders>
              <w:top w:val="thinThickThinSmallGap" w:sz="24" w:space="0" w:color="auto"/>
              <w:left w:val="nil"/>
              <w:bottom w:val="nil"/>
              <w:right w:val="nil"/>
            </w:tcBorders>
          </w:tcPr>
          <w:p w14:paraId="2425B451" w14:textId="77777777" w:rsidR="004C60D5" w:rsidRPr="004516C7" w:rsidRDefault="004C60D5" w:rsidP="009D6D32">
            <w:pPr>
              <w:rPr>
                <w:color w:val="003366"/>
              </w:rPr>
            </w:pPr>
            <w:r w:rsidRPr="004516C7">
              <w:rPr>
                <w:color w:val="003366"/>
              </w:rPr>
              <w:t xml:space="preserve">155150, Ивановская область, г.Комсомольск, ул.50 лет ВЛКСМ, д.2, ИНН 3714002224,КПП 371401001, </w:t>
            </w:r>
          </w:p>
          <w:p w14:paraId="5583520E" w14:textId="77777777" w:rsidR="004C60D5" w:rsidRPr="004516C7" w:rsidRDefault="004C60D5" w:rsidP="009D6D32">
            <w:pPr>
              <w:jc w:val="center"/>
              <w:rPr>
                <w:color w:val="003366"/>
              </w:rPr>
            </w:pPr>
            <w:r w:rsidRPr="004516C7">
              <w:rPr>
                <w:color w:val="003366"/>
              </w:rPr>
              <w:t xml:space="preserve">ОГРН 1023701625595, Тел./Факс (49352) 4-11-78, e-mail: </w:t>
            </w:r>
            <w:hyperlink r:id="rId15" w:history="1">
              <w:r w:rsidRPr="004516C7">
                <w:rPr>
                  <w:rStyle w:val="a5"/>
                  <w:color w:val="223154"/>
                  <w:shd w:val="clear" w:color="auto" w:fill="FFFFFF"/>
                </w:rPr>
                <w:t>info@adm-komsomolsk.ru</w:t>
              </w:r>
            </w:hyperlink>
          </w:p>
        </w:tc>
      </w:tr>
      <w:tr w:rsidR="004C60D5" w:rsidRPr="004516C7" w14:paraId="1A6E7780" w14:textId="77777777" w:rsidTr="009D6D32">
        <w:tblPrEx>
          <w:tblBorders>
            <w:top w:val="none" w:sz="0" w:space="0" w:color="auto"/>
          </w:tblBorders>
        </w:tblPrEx>
        <w:trPr>
          <w:gridAfter w:val="1"/>
          <w:wAfter w:w="1433" w:type="dxa"/>
          <w:trHeight w:val="314"/>
        </w:trPr>
        <w:tc>
          <w:tcPr>
            <w:tcW w:w="1540" w:type="dxa"/>
          </w:tcPr>
          <w:p w14:paraId="6CB12775" w14:textId="77777777" w:rsidR="004C60D5" w:rsidRPr="004516C7" w:rsidRDefault="004C60D5" w:rsidP="009D6D32">
            <w:pPr>
              <w:ind w:right="-108"/>
              <w:jc w:val="center"/>
              <w:rPr>
                <w:sz w:val="28"/>
                <w:szCs w:val="28"/>
              </w:rPr>
            </w:pPr>
          </w:p>
        </w:tc>
        <w:tc>
          <w:tcPr>
            <w:tcW w:w="350" w:type="dxa"/>
          </w:tcPr>
          <w:p w14:paraId="6343A8C4" w14:textId="77777777" w:rsidR="004C60D5" w:rsidRPr="004516C7" w:rsidRDefault="004C60D5" w:rsidP="009D6D32">
            <w:pPr>
              <w:ind w:right="-108"/>
              <w:jc w:val="center"/>
              <w:rPr>
                <w:sz w:val="28"/>
                <w:szCs w:val="28"/>
              </w:rPr>
            </w:pPr>
          </w:p>
          <w:p w14:paraId="35AE4B62" w14:textId="77777777" w:rsidR="004C60D5" w:rsidRPr="004516C7" w:rsidRDefault="004C60D5" w:rsidP="009D6D32">
            <w:pPr>
              <w:ind w:right="-108"/>
              <w:jc w:val="center"/>
            </w:pPr>
            <w:r w:rsidRPr="004516C7">
              <w:rPr>
                <w:sz w:val="28"/>
                <w:szCs w:val="28"/>
              </w:rPr>
              <w:t>«</w:t>
            </w:r>
          </w:p>
        </w:tc>
        <w:tc>
          <w:tcPr>
            <w:tcW w:w="594" w:type="dxa"/>
            <w:tcBorders>
              <w:bottom w:val="single" w:sz="4" w:space="0" w:color="auto"/>
            </w:tcBorders>
            <w:vAlign w:val="bottom"/>
          </w:tcPr>
          <w:p w14:paraId="7A8EC2D1" w14:textId="77777777" w:rsidR="004C60D5" w:rsidRPr="004516C7" w:rsidRDefault="004C60D5" w:rsidP="009D6D32">
            <w:pPr>
              <w:ind w:right="-108"/>
              <w:jc w:val="center"/>
              <w:rPr>
                <w:sz w:val="28"/>
                <w:szCs w:val="28"/>
              </w:rPr>
            </w:pPr>
            <w:r w:rsidRPr="004516C7">
              <w:rPr>
                <w:sz w:val="28"/>
                <w:szCs w:val="28"/>
              </w:rPr>
              <w:t>04</w:t>
            </w:r>
          </w:p>
        </w:tc>
        <w:tc>
          <w:tcPr>
            <w:tcW w:w="526" w:type="dxa"/>
            <w:vAlign w:val="bottom"/>
          </w:tcPr>
          <w:p w14:paraId="51D4D26C" w14:textId="77777777" w:rsidR="004C60D5" w:rsidRPr="004516C7" w:rsidRDefault="004C60D5" w:rsidP="009D6D32">
            <w:pPr>
              <w:ind w:left="-734" w:firstLine="720"/>
              <w:rPr>
                <w:sz w:val="28"/>
                <w:szCs w:val="28"/>
              </w:rPr>
            </w:pPr>
            <w:r w:rsidRPr="004516C7">
              <w:rPr>
                <w:sz w:val="28"/>
                <w:szCs w:val="28"/>
              </w:rPr>
              <w:t>»</w:t>
            </w:r>
          </w:p>
        </w:tc>
        <w:tc>
          <w:tcPr>
            <w:tcW w:w="1682" w:type="dxa"/>
            <w:tcBorders>
              <w:bottom w:val="single" w:sz="4" w:space="0" w:color="auto"/>
            </w:tcBorders>
            <w:vAlign w:val="bottom"/>
          </w:tcPr>
          <w:p w14:paraId="6C9954DF" w14:textId="77777777" w:rsidR="004C60D5" w:rsidRPr="004516C7" w:rsidRDefault="004C60D5" w:rsidP="009D6D32">
            <w:pPr>
              <w:jc w:val="center"/>
              <w:rPr>
                <w:sz w:val="28"/>
                <w:szCs w:val="28"/>
              </w:rPr>
            </w:pPr>
            <w:r w:rsidRPr="004516C7">
              <w:rPr>
                <w:sz w:val="28"/>
                <w:szCs w:val="28"/>
              </w:rPr>
              <w:t>03</w:t>
            </w:r>
          </w:p>
        </w:tc>
        <w:tc>
          <w:tcPr>
            <w:tcW w:w="1380" w:type="dxa"/>
            <w:vAlign w:val="bottom"/>
          </w:tcPr>
          <w:p w14:paraId="5159CE78" w14:textId="77777777" w:rsidR="004C60D5" w:rsidRPr="004516C7" w:rsidRDefault="004C60D5" w:rsidP="009D6D32">
            <w:pPr>
              <w:rPr>
                <w:sz w:val="28"/>
                <w:szCs w:val="28"/>
              </w:rPr>
            </w:pPr>
            <w:r w:rsidRPr="004516C7">
              <w:rPr>
                <w:sz w:val="28"/>
                <w:szCs w:val="28"/>
              </w:rPr>
              <w:t>2025г.  №</w:t>
            </w:r>
          </w:p>
        </w:tc>
        <w:tc>
          <w:tcPr>
            <w:tcW w:w="1011" w:type="dxa"/>
            <w:tcBorders>
              <w:left w:val="nil"/>
              <w:bottom w:val="single" w:sz="4" w:space="0" w:color="auto"/>
            </w:tcBorders>
            <w:vAlign w:val="bottom"/>
          </w:tcPr>
          <w:p w14:paraId="7D52BB50" w14:textId="77777777" w:rsidR="004C60D5" w:rsidRPr="004516C7" w:rsidRDefault="004C60D5" w:rsidP="009D6D32">
            <w:pPr>
              <w:jc w:val="center"/>
              <w:rPr>
                <w:sz w:val="28"/>
                <w:szCs w:val="28"/>
              </w:rPr>
            </w:pPr>
            <w:r w:rsidRPr="004516C7">
              <w:rPr>
                <w:sz w:val="28"/>
                <w:szCs w:val="28"/>
              </w:rPr>
              <w:t>70</w:t>
            </w:r>
          </w:p>
        </w:tc>
        <w:tc>
          <w:tcPr>
            <w:tcW w:w="506" w:type="dxa"/>
            <w:tcBorders>
              <w:left w:val="nil"/>
            </w:tcBorders>
            <w:vAlign w:val="bottom"/>
          </w:tcPr>
          <w:p w14:paraId="69E8F794" w14:textId="77777777" w:rsidR="004C60D5" w:rsidRPr="004516C7" w:rsidRDefault="004C60D5" w:rsidP="009D6D32">
            <w:pPr>
              <w:jc w:val="center"/>
              <w:rPr>
                <w:sz w:val="28"/>
                <w:szCs w:val="28"/>
              </w:rPr>
            </w:pPr>
          </w:p>
        </w:tc>
        <w:tc>
          <w:tcPr>
            <w:tcW w:w="759" w:type="dxa"/>
            <w:tcBorders>
              <w:left w:val="nil"/>
            </w:tcBorders>
            <w:vAlign w:val="bottom"/>
          </w:tcPr>
          <w:p w14:paraId="296ECB00" w14:textId="77777777" w:rsidR="004C60D5" w:rsidRPr="004516C7" w:rsidRDefault="004C60D5" w:rsidP="009D6D32">
            <w:pPr>
              <w:jc w:val="center"/>
            </w:pPr>
          </w:p>
        </w:tc>
      </w:tr>
    </w:tbl>
    <w:p w14:paraId="1AEB1B54" w14:textId="77777777" w:rsidR="004C60D5" w:rsidRPr="004516C7" w:rsidRDefault="004C60D5" w:rsidP="004C60D5">
      <w:pPr>
        <w:ind w:firstLine="720"/>
        <w:jc w:val="center"/>
        <w:rPr>
          <w:b/>
          <w:sz w:val="28"/>
          <w:szCs w:val="28"/>
        </w:rPr>
      </w:pPr>
    </w:p>
    <w:p w14:paraId="48843756" w14:textId="77777777" w:rsidR="004C60D5" w:rsidRPr="004516C7" w:rsidRDefault="004C60D5" w:rsidP="004C60D5">
      <w:pPr>
        <w:pStyle w:val="ConsPlusNormal"/>
        <w:ind w:firstLine="540"/>
        <w:jc w:val="center"/>
        <w:rPr>
          <w:rFonts w:ascii="Times New Roman" w:hAnsi="Times New Roman" w:cs="Times New Roman"/>
          <w:sz w:val="28"/>
          <w:szCs w:val="28"/>
        </w:rPr>
      </w:pPr>
      <w:r w:rsidRPr="004516C7">
        <w:rPr>
          <w:rFonts w:ascii="Times New Roman" w:hAnsi="Times New Roman" w:cs="Times New Roman"/>
          <w:sz w:val="28"/>
          <w:szCs w:val="28"/>
        </w:rPr>
        <w:t>О внесении изменений в постановление Администрации Комсомольского муниципального района от 22.03.2016 №100 «Об утверждении перечня должностей муниципальной службы в Администрации Комсомольского муниципального  района,  после увольнения с которых,  граждане в течение двух лет имеют ограничения при заключении трудового договора или выполнении работы на условиях гражданско-правового договора»</w:t>
      </w:r>
    </w:p>
    <w:p w14:paraId="134BC592" w14:textId="77777777" w:rsidR="004C60D5" w:rsidRPr="004516C7" w:rsidRDefault="004C60D5" w:rsidP="004C60D5">
      <w:pPr>
        <w:ind w:firstLine="720"/>
        <w:jc w:val="center"/>
        <w:rPr>
          <w:b/>
          <w:sz w:val="28"/>
          <w:szCs w:val="28"/>
        </w:rPr>
      </w:pPr>
    </w:p>
    <w:p w14:paraId="5CE73805" w14:textId="77777777" w:rsidR="004C60D5" w:rsidRPr="004516C7" w:rsidRDefault="004C60D5" w:rsidP="004C60D5">
      <w:pPr>
        <w:autoSpaceDE w:val="0"/>
        <w:autoSpaceDN w:val="0"/>
        <w:adjustRightInd w:val="0"/>
        <w:ind w:firstLine="540"/>
        <w:jc w:val="both"/>
        <w:rPr>
          <w:sz w:val="28"/>
          <w:szCs w:val="28"/>
        </w:rPr>
      </w:pPr>
      <w:r w:rsidRPr="004516C7">
        <w:rPr>
          <w:bCs/>
          <w:sz w:val="28"/>
          <w:szCs w:val="28"/>
        </w:rPr>
        <w:t xml:space="preserve">В соответствии с Федеральным законом от 02.03.2007 </w:t>
      </w:r>
      <w:hyperlink r:id="rId16" w:history="1">
        <w:r w:rsidRPr="004516C7">
          <w:rPr>
            <w:bCs/>
            <w:sz w:val="28"/>
            <w:szCs w:val="28"/>
          </w:rPr>
          <w:t>№ 25-ФЗ</w:t>
        </w:r>
      </w:hyperlink>
      <w:r w:rsidRPr="004516C7">
        <w:t xml:space="preserve">                </w:t>
      </w:r>
      <w:r w:rsidRPr="004516C7">
        <w:rPr>
          <w:bCs/>
          <w:sz w:val="28"/>
          <w:szCs w:val="28"/>
        </w:rPr>
        <w:t xml:space="preserve"> «О муниципальной службе в Российской Федерации», Федеральным законом от 25.12.2008 </w:t>
      </w:r>
      <w:hyperlink r:id="rId17" w:history="1">
        <w:r w:rsidRPr="004516C7">
          <w:rPr>
            <w:bCs/>
            <w:sz w:val="28"/>
            <w:szCs w:val="28"/>
          </w:rPr>
          <w:t>№ 273-ФЗ</w:t>
        </w:r>
      </w:hyperlink>
      <w:r w:rsidRPr="004516C7">
        <w:rPr>
          <w:bCs/>
          <w:sz w:val="28"/>
          <w:szCs w:val="28"/>
        </w:rPr>
        <w:t xml:space="preserve"> «О противодействии коррупции»,  Указом Президента РФ от 21.07.2010 № 925 «О мерах по реализации отдельных положений Федерального закона "О противодействии коррупции», на </w:t>
      </w:r>
      <w:r w:rsidRPr="004516C7">
        <w:rPr>
          <w:sz w:val="28"/>
          <w:szCs w:val="28"/>
        </w:rPr>
        <w:t>основании решения Совета Комсомольского муниципального района от 11.07.2024 №378 «</w:t>
      </w:r>
      <w:r w:rsidRPr="004516C7">
        <w:rPr>
          <w:bCs/>
          <w:spacing w:val="-10"/>
          <w:sz w:val="28"/>
          <w:szCs w:val="28"/>
        </w:rPr>
        <w:t>О внесении изменений в решение Совета Комсомольского муниципального района от 10.12.2015  № 42 «Об  утверждении структуры Администрации   Комсомольского муниципального района Ивановской области»</w:t>
      </w:r>
      <w:r w:rsidRPr="004516C7">
        <w:rPr>
          <w:sz w:val="28"/>
          <w:szCs w:val="28"/>
        </w:rPr>
        <w:t xml:space="preserve"> Администрация Комсомольского муниципального района                                   </w:t>
      </w:r>
    </w:p>
    <w:p w14:paraId="2D5D0AAF" w14:textId="77777777" w:rsidR="004C60D5" w:rsidRPr="004516C7" w:rsidRDefault="004C60D5" w:rsidP="004C60D5">
      <w:pPr>
        <w:autoSpaceDE w:val="0"/>
        <w:autoSpaceDN w:val="0"/>
        <w:adjustRightInd w:val="0"/>
        <w:ind w:firstLine="540"/>
        <w:jc w:val="both"/>
        <w:rPr>
          <w:bCs/>
          <w:sz w:val="28"/>
          <w:szCs w:val="28"/>
        </w:rPr>
      </w:pPr>
      <w:r w:rsidRPr="004516C7">
        <w:rPr>
          <w:sz w:val="28"/>
          <w:szCs w:val="28"/>
        </w:rPr>
        <w:t>постановляет</w:t>
      </w:r>
      <w:r w:rsidRPr="004516C7">
        <w:rPr>
          <w:bCs/>
          <w:sz w:val="28"/>
          <w:szCs w:val="28"/>
        </w:rPr>
        <w:t>:</w:t>
      </w:r>
    </w:p>
    <w:p w14:paraId="656FA082" w14:textId="77777777" w:rsidR="004C60D5" w:rsidRPr="004516C7" w:rsidRDefault="004C60D5" w:rsidP="004C60D5">
      <w:pPr>
        <w:pStyle w:val="ConsPlusNormal"/>
        <w:jc w:val="both"/>
        <w:rPr>
          <w:rFonts w:ascii="Times New Roman" w:hAnsi="Times New Roman" w:cs="Times New Roman"/>
          <w:b/>
          <w:sz w:val="28"/>
          <w:szCs w:val="28"/>
        </w:rPr>
      </w:pPr>
    </w:p>
    <w:p w14:paraId="066D7944" w14:textId="77777777" w:rsidR="004C60D5" w:rsidRPr="004516C7" w:rsidRDefault="004C60D5" w:rsidP="004C60D5">
      <w:pPr>
        <w:pStyle w:val="ConsPlusNormal"/>
        <w:ind w:firstLine="567"/>
        <w:jc w:val="both"/>
        <w:rPr>
          <w:rFonts w:ascii="Times New Roman" w:hAnsi="Times New Roman" w:cs="Times New Roman"/>
          <w:b/>
          <w:sz w:val="28"/>
          <w:szCs w:val="28"/>
        </w:rPr>
      </w:pPr>
      <w:r w:rsidRPr="004516C7">
        <w:rPr>
          <w:rFonts w:ascii="Times New Roman" w:hAnsi="Times New Roman" w:cs="Times New Roman"/>
          <w:sz w:val="28"/>
          <w:szCs w:val="28"/>
        </w:rPr>
        <w:t xml:space="preserve"> 1. Внести изменения в постановление Администрации Комсомольского муниципального района от 22.03.2016 №100 «Об утверждении перечня должностей муниципальной службы в Администрации Комсомольского муниципального  района,  после увольнения с которых,  граждане в течение двух лет имеют ограничения при заключении трудового договора или выполнении работы на условиях гражданско-правового договора» следующего содержания:</w:t>
      </w:r>
    </w:p>
    <w:p w14:paraId="30D1D79B" w14:textId="77777777" w:rsidR="004C60D5" w:rsidRPr="004516C7" w:rsidRDefault="004C60D5" w:rsidP="004C60D5">
      <w:pPr>
        <w:pStyle w:val="ConsPlusNormal"/>
        <w:ind w:firstLine="567"/>
        <w:jc w:val="both"/>
        <w:rPr>
          <w:rFonts w:ascii="Times New Roman" w:hAnsi="Times New Roman" w:cs="Times New Roman"/>
          <w:b/>
          <w:sz w:val="28"/>
          <w:szCs w:val="28"/>
        </w:rPr>
      </w:pPr>
    </w:p>
    <w:p w14:paraId="7D492E18" w14:textId="77777777" w:rsidR="004C60D5" w:rsidRPr="004516C7" w:rsidRDefault="004C60D5" w:rsidP="004C60D5">
      <w:pPr>
        <w:pStyle w:val="ConsPlusNormal"/>
        <w:ind w:firstLine="567"/>
        <w:jc w:val="both"/>
        <w:rPr>
          <w:rFonts w:ascii="Times New Roman" w:hAnsi="Times New Roman" w:cs="Times New Roman"/>
          <w:b/>
          <w:sz w:val="28"/>
          <w:szCs w:val="28"/>
        </w:rPr>
      </w:pPr>
    </w:p>
    <w:p w14:paraId="7B7A5849" w14:textId="77777777" w:rsidR="004C60D5" w:rsidRPr="004516C7" w:rsidRDefault="004C60D5" w:rsidP="004C60D5">
      <w:pPr>
        <w:tabs>
          <w:tab w:val="left" w:pos="426"/>
        </w:tabs>
        <w:jc w:val="both"/>
        <w:rPr>
          <w:sz w:val="28"/>
          <w:szCs w:val="28"/>
        </w:rPr>
      </w:pPr>
      <w:r w:rsidRPr="004516C7">
        <w:rPr>
          <w:sz w:val="28"/>
          <w:szCs w:val="28"/>
        </w:rPr>
        <w:t xml:space="preserve">1.1. Приложение к постановлению изложить в новой редакции (Прилагается). </w:t>
      </w:r>
    </w:p>
    <w:p w14:paraId="1F99D53E" w14:textId="77777777" w:rsidR="004C60D5" w:rsidRPr="004516C7" w:rsidRDefault="004C60D5" w:rsidP="004C60D5">
      <w:pPr>
        <w:pStyle w:val="ConsPlusNormal"/>
        <w:ind w:firstLine="709"/>
        <w:jc w:val="both"/>
        <w:rPr>
          <w:rFonts w:ascii="Times New Roman" w:hAnsi="Times New Roman" w:cs="Times New Roman"/>
          <w:b/>
          <w:sz w:val="28"/>
          <w:szCs w:val="28"/>
        </w:rPr>
      </w:pPr>
    </w:p>
    <w:p w14:paraId="6B967494" w14:textId="77777777" w:rsidR="004C60D5" w:rsidRPr="004516C7" w:rsidRDefault="004C60D5" w:rsidP="004C60D5">
      <w:pPr>
        <w:pStyle w:val="ConsPlusNormal"/>
        <w:ind w:firstLine="709"/>
        <w:jc w:val="both"/>
        <w:rPr>
          <w:rFonts w:ascii="Times New Roman" w:hAnsi="Times New Roman" w:cs="Times New Roman"/>
          <w:b/>
          <w:sz w:val="28"/>
          <w:szCs w:val="28"/>
        </w:rPr>
      </w:pPr>
    </w:p>
    <w:p w14:paraId="06032F6E" w14:textId="77777777" w:rsidR="004C60D5" w:rsidRPr="004516C7" w:rsidRDefault="004C60D5" w:rsidP="004C60D5">
      <w:pPr>
        <w:pStyle w:val="ConsPlusNormal"/>
        <w:ind w:firstLine="709"/>
        <w:jc w:val="both"/>
        <w:rPr>
          <w:rFonts w:ascii="Times New Roman" w:hAnsi="Times New Roman" w:cs="Times New Roman"/>
          <w:b/>
          <w:sz w:val="28"/>
          <w:szCs w:val="28"/>
        </w:rPr>
      </w:pPr>
    </w:p>
    <w:p w14:paraId="433F4489" w14:textId="77777777" w:rsidR="004C60D5" w:rsidRPr="004516C7" w:rsidRDefault="004C60D5" w:rsidP="004C60D5">
      <w:pPr>
        <w:pStyle w:val="ConsPlusNormal"/>
        <w:ind w:firstLine="709"/>
        <w:jc w:val="both"/>
        <w:rPr>
          <w:rFonts w:ascii="Times New Roman" w:hAnsi="Times New Roman" w:cs="Times New Roman"/>
          <w:b/>
          <w:sz w:val="28"/>
          <w:szCs w:val="28"/>
        </w:rPr>
      </w:pPr>
    </w:p>
    <w:p w14:paraId="6D3510BC" w14:textId="77777777" w:rsidR="004C60D5" w:rsidRPr="004516C7" w:rsidRDefault="004C60D5" w:rsidP="004C60D5">
      <w:pPr>
        <w:pStyle w:val="ConsPlusNormal"/>
        <w:ind w:firstLine="709"/>
        <w:jc w:val="both"/>
        <w:rPr>
          <w:rFonts w:ascii="Times New Roman" w:hAnsi="Times New Roman" w:cs="Times New Roman"/>
          <w:b/>
          <w:sz w:val="28"/>
          <w:szCs w:val="28"/>
        </w:rPr>
      </w:pPr>
      <w:r w:rsidRPr="004516C7">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Ивановской области в сети Интернет.</w:t>
      </w:r>
    </w:p>
    <w:p w14:paraId="27CFFBC0" w14:textId="77777777" w:rsidR="004C60D5" w:rsidRPr="004516C7" w:rsidRDefault="004C60D5" w:rsidP="004C60D5">
      <w:pPr>
        <w:pStyle w:val="ConsPlusNormal"/>
        <w:ind w:left="720"/>
        <w:jc w:val="both"/>
        <w:rPr>
          <w:rFonts w:ascii="Times New Roman" w:hAnsi="Times New Roman" w:cs="Times New Roman"/>
          <w:b/>
          <w:sz w:val="28"/>
          <w:szCs w:val="28"/>
        </w:rPr>
      </w:pPr>
    </w:p>
    <w:p w14:paraId="70F9CD8A" w14:textId="77777777" w:rsidR="004C60D5" w:rsidRPr="004516C7" w:rsidRDefault="004C60D5" w:rsidP="004C60D5">
      <w:pPr>
        <w:pStyle w:val="ConsPlusNormal"/>
        <w:ind w:firstLine="567"/>
        <w:jc w:val="both"/>
        <w:rPr>
          <w:rFonts w:ascii="Times New Roman" w:hAnsi="Times New Roman" w:cs="Times New Roman"/>
          <w:b/>
          <w:sz w:val="28"/>
          <w:szCs w:val="28"/>
        </w:rPr>
      </w:pPr>
      <w:r w:rsidRPr="004516C7">
        <w:rPr>
          <w:rFonts w:ascii="Times New Roman" w:hAnsi="Times New Roman" w:cs="Times New Roman"/>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руководителя аппарата Шарыгину И.А.</w:t>
      </w:r>
    </w:p>
    <w:p w14:paraId="3A4F0A57" w14:textId="77777777" w:rsidR="004C60D5" w:rsidRPr="004516C7" w:rsidRDefault="004C60D5" w:rsidP="004C60D5">
      <w:pPr>
        <w:pStyle w:val="ConsPlusNormal"/>
        <w:ind w:firstLine="540"/>
        <w:jc w:val="both"/>
        <w:rPr>
          <w:rFonts w:ascii="Times New Roman" w:hAnsi="Times New Roman" w:cs="Times New Roman"/>
          <w:b/>
          <w:sz w:val="28"/>
          <w:szCs w:val="28"/>
        </w:rPr>
      </w:pPr>
      <w:r w:rsidRPr="004516C7">
        <w:rPr>
          <w:rFonts w:ascii="Times New Roman" w:hAnsi="Times New Roman" w:cs="Times New Roman"/>
        </w:rPr>
        <w:t xml:space="preserve">  </w:t>
      </w:r>
    </w:p>
    <w:p w14:paraId="054C71F8" w14:textId="77777777" w:rsidR="004C60D5" w:rsidRPr="004516C7" w:rsidRDefault="004C60D5" w:rsidP="004C60D5">
      <w:pPr>
        <w:ind w:left="1080" w:hanging="1080"/>
        <w:jc w:val="both"/>
        <w:rPr>
          <w:sz w:val="28"/>
          <w:szCs w:val="28"/>
        </w:rPr>
      </w:pPr>
    </w:p>
    <w:tbl>
      <w:tblPr>
        <w:tblpPr w:leftFromText="180" w:rightFromText="180" w:vertAnchor="text" w:tblpX="109" w:tblpY="1"/>
        <w:tblW w:w="0" w:type="auto"/>
        <w:tblLook w:val="0000" w:firstRow="0" w:lastRow="0" w:firstColumn="0" w:lastColumn="0" w:noHBand="0" w:noVBand="0"/>
      </w:tblPr>
      <w:tblGrid>
        <w:gridCol w:w="4582"/>
        <w:gridCol w:w="2061"/>
        <w:gridCol w:w="2712"/>
      </w:tblGrid>
      <w:tr w:rsidR="004C60D5" w:rsidRPr="004516C7" w14:paraId="14D343DF" w14:textId="77777777" w:rsidTr="009D6D32">
        <w:trPr>
          <w:trHeight w:val="540"/>
        </w:trPr>
        <w:tc>
          <w:tcPr>
            <w:tcW w:w="4788" w:type="dxa"/>
          </w:tcPr>
          <w:p w14:paraId="60BCD9B5" w14:textId="77777777" w:rsidR="004C60D5" w:rsidRPr="004516C7" w:rsidRDefault="004C60D5" w:rsidP="009D6D32">
            <w:pPr>
              <w:rPr>
                <w:b/>
                <w:sz w:val="28"/>
                <w:szCs w:val="28"/>
              </w:rPr>
            </w:pPr>
            <w:r w:rsidRPr="004516C7">
              <w:rPr>
                <w:b/>
                <w:sz w:val="28"/>
                <w:szCs w:val="28"/>
              </w:rPr>
              <w:t xml:space="preserve">Глава Комсомольского </w:t>
            </w:r>
          </w:p>
          <w:p w14:paraId="47F8F1CF" w14:textId="77777777" w:rsidR="004C60D5" w:rsidRPr="004516C7" w:rsidRDefault="004C60D5" w:rsidP="009D6D32">
            <w:pPr>
              <w:rPr>
                <w:b/>
                <w:sz w:val="28"/>
                <w:szCs w:val="28"/>
              </w:rPr>
            </w:pPr>
            <w:r w:rsidRPr="004516C7">
              <w:rPr>
                <w:b/>
                <w:sz w:val="28"/>
                <w:szCs w:val="28"/>
              </w:rPr>
              <w:t xml:space="preserve">муниципального  района      </w:t>
            </w:r>
          </w:p>
        </w:tc>
        <w:tc>
          <w:tcPr>
            <w:tcW w:w="2232" w:type="dxa"/>
            <w:tcBorders>
              <w:bottom w:val="nil"/>
            </w:tcBorders>
            <w:shd w:val="clear" w:color="auto" w:fill="auto"/>
          </w:tcPr>
          <w:p w14:paraId="3461721C" w14:textId="77777777" w:rsidR="004C60D5" w:rsidRPr="004516C7" w:rsidRDefault="004C60D5" w:rsidP="009D6D32">
            <w:pPr>
              <w:rPr>
                <w:b/>
                <w:sz w:val="28"/>
                <w:szCs w:val="28"/>
              </w:rPr>
            </w:pPr>
          </w:p>
        </w:tc>
        <w:tc>
          <w:tcPr>
            <w:tcW w:w="2808" w:type="dxa"/>
            <w:shd w:val="clear" w:color="auto" w:fill="auto"/>
            <w:vAlign w:val="bottom"/>
          </w:tcPr>
          <w:p w14:paraId="196362D5" w14:textId="77777777" w:rsidR="004C60D5" w:rsidRPr="004516C7" w:rsidRDefault="004C60D5" w:rsidP="009D6D32">
            <w:pPr>
              <w:rPr>
                <w:b/>
                <w:sz w:val="28"/>
                <w:szCs w:val="28"/>
              </w:rPr>
            </w:pPr>
            <w:r w:rsidRPr="004516C7">
              <w:rPr>
                <w:b/>
                <w:sz w:val="28"/>
                <w:szCs w:val="28"/>
              </w:rPr>
              <w:t xml:space="preserve">    О. В. Бузулуцкая</w:t>
            </w:r>
          </w:p>
        </w:tc>
      </w:tr>
    </w:tbl>
    <w:p w14:paraId="07DF8839" w14:textId="77777777" w:rsidR="004C60D5" w:rsidRPr="004516C7" w:rsidRDefault="004C60D5" w:rsidP="004C60D5"/>
    <w:p w14:paraId="2579ADC1" w14:textId="77777777" w:rsidR="004C60D5" w:rsidRPr="004516C7" w:rsidRDefault="004C60D5" w:rsidP="004C60D5"/>
    <w:p w14:paraId="480B7DAF" w14:textId="77777777" w:rsidR="004C60D5" w:rsidRPr="004516C7" w:rsidRDefault="004C60D5" w:rsidP="004C60D5"/>
    <w:p w14:paraId="7BE181BB" w14:textId="77777777" w:rsidR="004C60D5" w:rsidRPr="004516C7" w:rsidRDefault="004C60D5" w:rsidP="004C60D5"/>
    <w:p w14:paraId="153AD700" w14:textId="77777777" w:rsidR="004C60D5" w:rsidRPr="004516C7" w:rsidRDefault="004C60D5" w:rsidP="004C60D5"/>
    <w:p w14:paraId="0D56DC6A" w14:textId="77777777" w:rsidR="004C60D5" w:rsidRPr="004516C7" w:rsidRDefault="004C60D5" w:rsidP="004C60D5"/>
    <w:p w14:paraId="585297F0" w14:textId="77777777" w:rsidR="004C60D5" w:rsidRPr="004516C7" w:rsidRDefault="004C60D5" w:rsidP="004C60D5"/>
    <w:p w14:paraId="739BAC53" w14:textId="77777777" w:rsidR="004C60D5" w:rsidRPr="004516C7" w:rsidRDefault="004C60D5" w:rsidP="004C60D5"/>
    <w:p w14:paraId="362ED9B3" w14:textId="77777777" w:rsidR="004C60D5" w:rsidRPr="004516C7" w:rsidRDefault="004C60D5" w:rsidP="004C60D5"/>
    <w:p w14:paraId="3E627115" w14:textId="77777777" w:rsidR="004C60D5" w:rsidRPr="004516C7" w:rsidRDefault="004C60D5" w:rsidP="004C60D5"/>
    <w:p w14:paraId="6199104A" w14:textId="77777777" w:rsidR="004C60D5" w:rsidRPr="004516C7" w:rsidRDefault="004C60D5" w:rsidP="004C60D5"/>
    <w:p w14:paraId="4812C2AB" w14:textId="77777777" w:rsidR="004C60D5" w:rsidRPr="004516C7" w:rsidRDefault="004C60D5" w:rsidP="004C60D5"/>
    <w:p w14:paraId="12C30785" w14:textId="77777777" w:rsidR="004C60D5" w:rsidRPr="004516C7" w:rsidRDefault="004C60D5" w:rsidP="004C60D5"/>
    <w:p w14:paraId="5F043449" w14:textId="77777777" w:rsidR="004C60D5" w:rsidRPr="004516C7" w:rsidRDefault="004C60D5" w:rsidP="004C60D5"/>
    <w:p w14:paraId="3F56AC7C" w14:textId="77777777" w:rsidR="004C60D5" w:rsidRPr="004516C7" w:rsidRDefault="004C60D5" w:rsidP="004C60D5"/>
    <w:p w14:paraId="7B23F453" w14:textId="77777777" w:rsidR="004C60D5" w:rsidRPr="004516C7" w:rsidRDefault="004C60D5" w:rsidP="004C60D5"/>
    <w:p w14:paraId="2D6107D8" w14:textId="77777777" w:rsidR="004C60D5" w:rsidRPr="004516C7" w:rsidRDefault="004C60D5" w:rsidP="004C60D5"/>
    <w:p w14:paraId="7E76AE53" w14:textId="77777777" w:rsidR="004C60D5" w:rsidRPr="004516C7" w:rsidRDefault="004C60D5" w:rsidP="004C60D5"/>
    <w:p w14:paraId="2A0AA395" w14:textId="77777777" w:rsidR="004C60D5" w:rsidRPr="004516C7" w:rsidRDefault="004C60D5" w:rsidP="004C60D5"/>
    <w:p w14:paraId="753267AA" w14:textId="77777777" w:rsidR="004C60D5" w:rsidRPr="004516C7" w:rsidRDefault="004C60D5" w:rsidP="004C60D5"/>
    <w:p w14:paraId="29BFCB1D" w14:textId="77777777" w:rsidR="004C60D5" w:rsidRPr="004516C7" w:rsidRDefault="004C60D5" w:rsidP="004C60D5"/>
    <w:p w14:paraId="3DDFCFCF" w14:textId="77777777" w:rsidR="004C60D5" w:rsidRPr="004516C7" w:rsidRDefault="004C60D5" w:rsidP="004C60D5"/>
    <w:p w14:paraId="4E33FB7C" w14:textId="77777777" w:rsidR="004C60D5" w:rsidRPr="004516C7" w:rsidRDefault="004C60D5" w:rsidP="004C60D5"/>
    <w:p w14:paraId="3B43A23B" w14:textId="77777777" w:rsidR="004C60D5" w:rsidRPr="004516C7" w:rsidRDefault="004C60D5" w:rsidP="004C60D5"/>
    <w:p w14:paraId="2CB397A3" w14:textId="77777777" w:rsidR="004C60D5" w:rsidRPr="004516C7" w:rsidRDefault="004C60D5" w:rsidP="004C60D5"/>
    <w:p w14:paraId="00CD18C4" w14:textId="77777777" w:rsidR="004C60D5" w:rsidRPr="004516C7" w:rsidRDefault="004C60D5" w:rsidP="004C60D5"/>
    <w:p w14:paraId="573BD4CB" w14:textId="77777777" w:rsidR="004C60D5" w:rsidRPr="004516C7" w:rsidRDefault="004C60D5" w:rsidP="004C60D5"/>
    <w:p w14:paraId="2D5F556D" w14:textId="77777777" w:rsidR="004C60D5" w:rsidRPr="004516C7" w:rsidRDefault="004C60D5" w:rsidP="004C60D5"/>
    <w:p w14:paraId="3D5D0832" w14:textId="77777777" w:rsidR="004C60D5" w:rsidRPr="004516C7" w:rsidRDefault="004C60D5" w:rsidP="004C60D5"/>
    <w:p w14:paraId="35103896" w14:textId="77777777" w:rsidR="004C60D5" w:rsidRPr="004516C7" w:rsidRDefault="004C60D5" w:rsidP="004C60D5"/>
    <w:p w14:paraId="4A57A4D7" w14:textId="77777777" w:rsidR="004C60D5" w:rsidRPr="004516C7" w:rsidRDefault="004C60D5" w:rsidP="004C60D5"/>
    <w:p w14:paraId="1F5B977C" w14:textId="77777777" w:rsidR="004C60D5" w:rsidRPr="004516C7" w:rsidRDefault="004C60D5" w:rsidP="004C60D5"/>
    <w:p w14:paraId="17CF3F8C" w14:textId="77777777" w:rsidR="004C60D5" w:rsidRPr="004516C7" w:rsidRDefault="004C60D5" w:rsidP="004C60D5"/>
    <w:p w14:paraId="04C5ACFD" w14:textId="77777777" w:rsidR="004C60D5" w:rsidRPr="004516C7" w:rsidRDefault="004C60D5" w:rsidP="004C60D5"/>
    <w:p w14:paraId="2E8A1232" w14:textId="77777777" w:rsidR="004C60D5" w:rsidRPr="004516C7" w:rsidRDefault="004C60D5" w:rsidP="004C60D5"/>
    <w:p w14:paraId="01E8C90E" w14:textId="77777777" w:rsidR="004C60D5" w:rsidRPr="004516C7" w:rsidRDefault="004C60D5" w:rsidP="004C60D5"/>
    <w:p w14:paraId="5A75DD19" w14:textId="77777777" w:rsidR="004C60D5" w:rsidRPr="004516C7" w:rsidRDefault="004C60D5" w:rsidP="004C60D5"/>
    <w:p w14:paraId="76AFFF11" w14:textId="77777777" w:rsidR="004C60D5" w:rsidRPr="004516C7" w:rsidRDefault="004C60D5" w:rsidP="004C60D5"/>
    <w:p w14:paraId="58D9311A" w14:textId="77777777" w:rsidR="004C60D5" w:rsidRPr="004516C7" w:rsidRDefault="004C60D5" w:rsidP="004C60D5"/>
    <w:p w14:paraId="5F5FFDC8" w14:textId="77777777" w:rsidR="004C60D5" w:rsidRPr="004516C7" w:rsidRDefault="004C60D5" w:rsidP="004C60D5">
      <w:pPr>
        <w:jc w:val="right"/>
      </w:pPr>
      <w:r w:rsidRPr="004516C7">
        <w:t xml:space="preserve">Приложение к постановлению </w:t>
      </w:r>
    </w:p>
    <w:p w14:paraId="0097BF66" w14:textId="77777777" w:rsidR="004C60D5" w:rsidRPr="004516C7" w:rsidRDefault="004C60D5" w:rsidP="004C60D5">
      <w:pPr>
        <w:jc w:val="right"/>
      </w:pPr>
      <w:r w:rsidRPr="004516C7">
        <w:t>Администрации Комсомольского муниципального района</w:t>
      </w:r>
    </w:p>
    <w:p w14:paraId="58964D8C" w14:textId="77777777" w:rsidR="004C60D5" w:rsidRPr="004516C7" w:rsidRDefault="004C60D5" w:rsidP="004C60D5">
      <w:pPr>
        <w:jc w:val="right"/>
        <w:rPr>
          <w:u w:val="single"/>
        </w:rPr>
      </w:pPr>
      <w:r w:rsidRPr="004516C7">
        <w:t>от «_04</w:t>
      </w:r>
      <w:r w:rsidRPr="004516C7">
        <w:rPr>
          <w:u w:val="single"/>
        </w:rPr>
        <w:t>_</w:t>
      </w:r>
      <w:r w:rsidRPr="004516C7">
        <w:t>» __03_</w:t>
      </w:r>
      <w:r w:rsidRPr="004516C7">
        <w:rPr>
          <w:u w:val="single"/>
        </w:rPr>
        <w:t>___</w:t>
      </w:r>
      <w:r w:rsidRPr="004516C7">
        <w:t>2025г. №_70</w:t>
      </w:r>
      <w:r w:rsidRPr="004516C7">
        <w:rPr>
          <w:u w:val="single"/>
        </w:rPr>
        <w:t>_</w:t>
      </w:r>
    </w:p>
    <w:p w14:paraId="1929D51F" w14:textId="77777777" w:rsidR="004C60D5" w:rsidRPr="004516C7" w:rsidRDefault="004C60D5" w:rsidP="004C60D5">
      <w:pPr>
        <w:jc w:val="right"/>
      </w:pPr>
    </w:p>
    <w:p w14:paraId="74E1BC5B" w14:textId="77777777" w:rsidR="004C60D5" w:rsidRPr="004516C7" w:rsidRDefault="004C60D5" w:rsidP="004C60D5">
      <w:pPr>
        <w:jc w:val="right"/>
      </w:pPr>
      <w:r w:rsidRPr="004516C7">
        <w:t xml:space="preserve">Приложение к постановлению </w:t>
      </w:r>
    </w:p>
    <w:p w14:paraId="1303F4CF" w14:textId="77777777" w:rsidR="004C60D5" w:rsidRPr="004516C7" w:rsidRDefault="004C60D5" w:rsidP="004C60D5">
      <w:pPr>
        <w:jc w:val="right"/>
      </w:pPr>
      <w:r w:rsidRPr="004516C7">
        <w:t>Администрации Комсомольского муниципального района</w:t>
      </w:r>
    </w:p>
    <w:p w14:paraId="19D36585" w14:textId="77777777" w:rsidR="004C60D5" w:rsidRPr="004516C7" w:rsidRDefault="004C60D5" w:rsidP="004C60D5">
      <w:pPr>
        <w:jc w:val="right"/>
      </w:pPr>
      <w:r w:rsidRPr="004516C7">
        <w:t>от 22.03.2016г. №100</w:t>
      </w:r>
    </w:p>
    <w:p w14:paraId="5DEA5B42" w14:textId="77777777" w:rsidR="004C60D5" w:rsidRPr="004516C7" w:rsidRDefault="004C60D5" w:rsidP="004C60D5">
      <w:pPr>
        <w:jc w:val="right"/>
      </w:pPr>
    </w:p>
    <w:p w14:paraId="02BBD8CF" w14:textId="77777777" w:rsidR="004C60D5" w:rsidRPr="004516C7" w:rsidRDefault="004C60D5" w:rsidP="004C60D5">
      <w:pPr>
        <w:jc w:val="center"/>
        <w:rPr>
          <w:b/>
          <w:sz w:val="28"/>
          <w:szCs w:val="28"/>
        </w:rPr>
      </w:pPr>
      <w:r w:rsidRPr="004516C7">
        <w:rPr>
          <w:b/>
          <w:sz w:val="28"/>
          <w:szCs w:val="28"/>
        </w:rPr>
        <w:t>Перечень должностей муниципальной службы в Администрации Комсомольского муниципального района, после увольнения с которых, граждане в течение двух лет имеют право замещать на условиях трудового договора должности или выполнять работы (оказывать услуги) в течении месяца стоимостью более ста тысяч рублей на  условиях гражданско-правового договора в организациях,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по соблюдению требований к служебному поведению муниципальных служащих и урегулированию конфликта интересов</w:t>
      </w:r>
    </w:p>
    <w:p w14:paraId="7B792AE7" w14:textId="77777777" w:rsidR="004C60D5" w:rsidRPr="004516C7" w:rsidRDefault="004C60D5" w:rsidP="004C60D5">
      <w:pPr>
        <w:jc w:val="center"/>
        <w:rPr>
          <w:b/>
          <w:sz w:val="28"/>
          <w:szCs w:val="28"/>
        </w:rPr>
      </w:pPr>
    </w:p>
    <w:p w14:paraId="726FD87A" w14:textId="77777777" w:rsidR="004C60D5" w:rsidRPr="004516C7" w:rsidRDefault="004C60D5" w:rsidP="004C60D5">
      <w:pPr>
        <w:jc w:val="center"/>
        <w:rPr>
          <w:b/>
        </w:rPr>
      </w:pPr>
      <w:r w:rsidRPr="004516C7">
        <w:rPr>
          <w:b/>
        </w:rPr>
        <w:t xml:space="preserve">Раздел I. </w:t>
      </w:r>
      <w:r w:rsidRPr="004516C7">
        <w:rPr>
          <w:b/>
          <w:sz w:val="22"/>
          <w:szCs w:val="22"/>
        </w:rPr>
        <w:t>ВЫСШАЯ ГРУППА ДОЛЖНОСТЕЙ МУНИЦИПАЛЬНОЙ СЛУЖБЫ.</w:t>
      </w:r>
    </w:p>
    <w:p w14:paraId="47D0BB21" w14:textId="77777777" w:rsidR="004C60D5" w:rsidRPr="004516C7" w:rsidRDefault="004C60D5" w:rsidP="004C60D5">
      <w:pPr>
        <w:jc w:val="center"/>
        <w:rPr>
          <w:b/>
          <w:sz w:val="28"/>
          <w:szCs w:val="28"/>
        </w:rPr>
      </w:pPr>
    </w:p>
    <w:p w14:paraId="2DA7AFBD" w14:textId="77777777" w:rsidR="004C60D5" w:rsidRPr="004516C7" w:rsidRDefault="004C60D5" w:rsidP="004C60D5">
      <w:pPr>
        <w:ind w:firstLine="708"/>
        <w:jc w:val="both"/>
        <w:rPr>
          <w:sz w:val="28"/>
          <w:szCs w:val="28"/>
        </w:rPr>
      </w:pPr>
      <w:r w:rsidRPr="004516C7">
        <w:rPr>
          <w:sz w:val="28"/>
          <w:szCs w:val="28"/>
        </w:rPr>
        <w:t>- заместитель главы Администрации Комсомольского муниципального района по социальной политике;</w:t>
      </w:r>
    </w:p>
    <w:p w14:paraId="150DBBD5" w14:textId="77777777" w:rsidR="004C60D5" w:rsidRPr="004516C7" w:rsidRDefault="004C60D5" w:rsidP="004C60D5">
      <w:pPr>
        <w:ind w:firstLine="708"/>
        <w:jc w:val="both"/>
        <w:rPr>
          <w:sz w:val="28"/>
          <w:szCs w:val="28"/>
        </w:rPr>
      </w:pPr>
      <w:r w:rsidRPr="004516C7">
        <w:rPr>
          <w:sz w:val="28"/>
          <w:szCs w:val="28"/>
        </w:rPr>
        <w:t>- заместитель главы Администрации Комсомольского муниципального района, руководитель аппарата;</w:t>
      </w:r>
    </w:p>
    <w:p w14:paraId="4AEB8982" w14:textId="77777777" w:rsidR="004C60D5" w:rsidRPr="004516C7" w:rsidRDefault="004C60D5" w:rsidP="004C60D5">
      <w:pPr>
        <w:ind w:firstLine="708"/>
        <w:jc w:val="both"/>
        <w:rPr>
          <w:sz w:val="28"/>
          <w:szCs w:val="28"/>
        </w:rPr>
      </w:pPr>
      <w:r w:rsidRPr="004516C7">
        <w:rPr>
          <w:sz w:val="28"/>
          <w:szCs w:val="28"/>
        </w:rPr>
        <w:t>- заместитель главы Администрации Комсомольского муниципального района, начальник отдела по муниципальным закупкам;</w:t>
      </w:r>
    </w:p>
    <w:p w14:paraId="490723BB" w14:textId="77777777" w:rsidR="004C60D5" w:rsidRPr="004516C7" w:rsidRDefault="004C60D5" w:rsidP="004C60D5">
      <w:pPr>
        <w:ind w:firstLine="708"/>
        <w:jc w:val="both"/>
        <w:rPr>
          <w:sz w:val="28"/>
          <w:szCs w:val="28"/>
        </w:rPr>
      </w:pPr>
      <w:r w:rsidRPr="004516C7">
        <w:rPr>
          <w:sz w:val="28"/>
          <w:szCs w:val="28"/>
        </w:rPr>
        <w:t>- заместитель главы Администрации Комсомольского муниципального района.</w:t>
      </w:r>
    </w:p>
    <w:p w14:paraId="31F29F2A" w14:textId="77777777" w:rsidR="004C60D5" w:rsidRPr="004516C7" w:rsidRDefault="004C60D5" w:rsidP="004C60D5">
      <w:pPr>
        <w:ind w:firstLine="708"/>
        <w:jc w:val="both"/>
        <w:rPr>
          <w:sz w:val="28"/>
          <w:szCs w:val="28"/>
        </w:rPr>
      </w:pPr>
    </w:p>
    <w:p w14:paraId="43D0ED1E" w14:textId="77777777" w:rsidR="004C60D5" w:rsidRPr="004516C7" w:rsidRDefault="004C60D5" w:rsidP="004C60D5">
      <w:pPr>
        <w:jc w:val="center"/>
        <w:rPr>
          <w:b/>
        </w:rPr>
      </w:pPr>
      <w:r w:rsidRPr="004516C7">
        <w:rPr>
          <w:b/>
        </w:rPr>
        <w:t xml:space="preserve">Раздел II. </w:t>
      </w:r>
      <w:r w:rsidRPr="004516C7">
        <w:rPr>
          <w:b/>
          <w:sz w:val="22"/>
          <w:szCs w:val="22"/>
        </w:rPr>
        <w:t>ГЛАВНАЯ ГРУППА ДОЛЖНОСТЕЙ МУНИЦИПАЛЬНОЙ СЛУЖБЫ.</w:t>
      </w:r>
    </w:p>
    <w:p w14:paraId="41257017" w14:textId="77777777" w:rsidR="004C60D5" w:rsidRPr="004516C7" w:rsidRDefault="004C60D5" w:rsidP="004C60D5">
      <w:pPr>
        <w:ind w:firstLine="708"/>
        <w:jc w:val="both"/>
        <w:rPr>
          <w:b/>
          <w:sz w:val="28"/>
          <w:szCs w:val="28"/>
        </w:rPr>
      </w:pPr>
    </w:p>
    <w:p w14:paraId="5449F42D" w14:textId="77777777" w:rsidR="004C60D5" w:rsidRPr="004516C7" w:rsidRDefault="004C60D5" w:rsidP="004C60D5">
      <w:pPr>
        <w:ind w:firstLine="708"/>
        <w:jc w:val="both"/>
        <w:rPr>
          <w:b/>
          <w:sz w:val="28"/>
          <w:szCs w:val="28"/>
        </w:rPr>
      </w:pPr>
      <w:r w:rsidRPr="004516C7">
        <w:rPr>
          <w:b/>
          <w:sz w:val="28"/>
          <w:szCs w:val="28"/>
        </w:rPr>
        <w:t>Начальники структурных подразделений Администрации Комсомольского муниципального района Ивановской области и их заместители, обладающими собственными полномочиями по решению вопросов местного значения:</w:t>
      </w:r>
    </w:p>
    <w:p w14:paraId="342949AD" w14:textId="77777777" w:rsidR="004C60D5" w:rsidRPr="004516C7" w:rsidRDefault="004C60D5" w:rsidP="004C60D5">
      <w:pPr>
        <w:ind w:firstLine="708"/>
        <w:jc w:val="both"/>
        <w:rPr>
          <w:b/>
          <w:sz w:val="28"/>
          <w:szCs w:val="28"/>
        </w:rPr>
      </w:pPr>
    </w:p>
    <w:p w14:paraId="2EFC37D5" w14:textId="77777777" w:rsidR="004C60D5" w:rsidRPr="004516C7" w:rsidRDefault="004C60D5" w:rsidP="004C60D5">
      <w:pPr>
        <w:ind w:firstLine="708"/>
        <w:jc w:val="both"/>
        <w:rPr>
          <w:sz w:val="28"/>
          <w:szCs w:val="28"/>
        </w:rPr>
      </w:pPr>
      <w:r w:rsidRPr="004516C7">
        <w:rPr>
          <w:sz w:val="28"/>
          <w:szCs w:val="28"/>
        </w:rPr>
        <w:t>- начальник финансового управления Администрации Комсомольского муниципального района;</w:t>
      </w:r>
    </w:p>
    <w:p w14:paraId="1CF6B2E2" w14:textId="77777777" w:rsidR="004C60D5" w:rsidRPr="004516C7" w:rsidRDefault="004C60D5" w:rsidP="004C60D5">
      <w:pPr>
        <w:ind w:firstLine="708"/>
        <w:jc w:val="both"/>
        <w:rPr>
          <w:sz w:val="28"/>
          <w:szCs w:val="28"/>
        </w:rPr>
      </w:pPr>
      <w:r w:rsidRPr="004516C7">
        <w:rPr>
          <w:sz w:val="28"/>
          <w:szCs w:val="28"/>
        </w:rPr>
        <w:t>- начальник Управления образования Администрации Комсомольского муниципального района;</w:t>
      </w:r>
    </w:p>
    <w:p w14:paraId="3F394D09" w14:textId="77777777" w:rsidR="004C60D5" w:rsidRPr="004516C7" w:rsidRDefault="004C60D5" w:rsidP="004C60D5">
      <w:pPr>
        <w:ind w:firstLine="708"/>
        <w:jc w:val="both"/>
        <w:rPr>
          <w:sz w:val="28"/>
          <w:szCs w:val="28"/>
        </w:rPr>
      </w:pPr>
      <w:r w:rsidRPr="004516C7">
        <w:rPr>
          <w:sz w:val="28"/>
          <w:szCs w:val="28"/>
        </w:rPr>
        <w:t xml:space="preserve">-     начальник Управления по вопросу развития инфраструктуры Администрации Комсомольского района; </w:t>
      </w:r>
    </w:p>
    <w:p w14:paraId="144D304F" w14:textId="77777777" w:rsidR="004C60D5" w:rsidRPr="004516C7" w:rsidRDefault="004C60D5" w:rsidP="004C60D5">
      <w:pPr>
        <w:ind w:firstLine="708"/>
        <w:jc w:val="both"/>
        <w:rPr>
          <w:sz w:val="28"/>
          <w:szCs w:val="28"/>
        </w:rPr>
      </w:pPr>
      <w:r w:rsidRPr="004516C7">
        <w:rPr>
          <w:sz w:val="28"/>
          <w:szCs w:val="28"/>
        </w:rPr>
        <w:t>-    начальник Управления  земельно-имущественных отношений Администрации Комсомольского муниципального района;</w:t>
      </w:r>
    </w:p>
    <w:p w14:paraId="7042F899" w14:textId="77777777" w:rsidR="004C60D5" w:rsidRPr="004516C7" w:rsidRDefault="004C60D5" w:rsidP="004C60D5">
      <w:pPr>
        <w:ind w:firstLine="708"/>
        <w:jc w:val="both"/>
        <w:rPr>
          <w:sz w:val="28"/>
          <w:szCs w:val="28"/>
        </w:rPr>
      </w:pPr>
      <w:r w:rsidRPr="004516C7">
        <w:rPr>
          <w:sz w:val="28"/>
          <w:szCs w:val="28"/>
        </w:rPr>
        <w:t xml:space="preserve">- </w:t>
      </w:r>
      <w:r w:rsidRPr="004516C7">
        <w:rPr>
          <w:sz w:val="28"/>
          <w:szCs w:val="28"/>
        </w:rPr>
        <w:tab/>
        <w:t>заместитель начальника Управления по вопросу развития инфраструктуры Администрации Комсомольского муниципального района.</w:t>
      </w:r>
    </w:p>
    <w:p w14:paraId="544804BC" w14:textId="77777777" w:rsidR="004C60D5" w:rsidRPr="004516C7" w:rsidRDefault="004C60D5" w:rsidP="004C60D5">
      <w:pPr>
        <w:ind w:firstLine="708"/>
        <w:jc w:val="both"/>
        <w:rPr>
          <w:sz w:val="28"/>
          <w:szCs w:val="28"/>
        </w:rPr>
      </w:pPr>
    </w:p>
    <w:p w14:paraId="69EA8393" w14:textId="77777777" w:rsidR="004C60D5" w:rsidRPr="004516C7" w:rsidRDefault="004C60D5" w:rsidP="004C60D5">
      <w:pPr>
        <w:ind w:firstLine="708"/>
        <w:jc w:val="both"/>
        <w:rPr>
          <w:sz w:val="28"/>
          <w:szCs w:val="28"/>
        </w:rPr>
      </w:pPr>
    </w:p>
    <w:p w14:paraId="64C69217" w14:textId="77777777" w:rsidR="004C60D5" w:rsidRPr="004516C7" w:rsidRDefault="004C60D5" w:rsidP="004C60D5">
      <w:pPr>
        <w:ind w:firstLine="708"/>
        <w:jc w:val="both"/>
        <w:rPr>
          <w:sz w:val="28"/>
          <w:szCs w:val="28"/>
        </w:rPr>
      </w:pPr>
    </w:p>
    <w:p w14:paraId="30DF6794" w14:textId="77777777" w:rsidR="004C60D5" w:rsidRPr="004516C7" w:rsidRDefault="004C60D5" w:rsidP="004C60D5">
      <w:pPr>
        <w:jc w:val="center"/>
        <w:rPr>
          <w:b/>
          <w:sz w:val="22"/>
          <w:szCs w:val="22"/>
        </w:rPr>
      </w:pPr>
      <w:r w:rsidRPr="004516C7">
        <w:rPr>
          <w:b/>
        </w:rPr>
        <w:t>Раздел III.</w:t>
      </w:r>
      <w:r w:rsidRPr="004516C7">
        <w:rPr>
          <w:b/>
          <w:sz w:val="22"/>
          <w:szCs w:val="22"/>
        </w:rPr>
        <w:t xml:space="preserve"> ВЕДУЩАЯ ГРУППА ДОЛЖНОСТЕЙ МУНИЦИПАЛЬНОЙ СЛУЖБЫ.</w:t>
      </w:r>
    </w:p>
    <w:p w14:paraId="05956FD6" w14:textId="77777777" w:rsidR="004C60D5" w:rsidRPr="004516C7" w:rsidRDefault="004C60D5" w:rsidP="004C60D5">
      <w:pPr>
        <w:ind w:firstLine="708"/>
        <w:jc w:val="both"/>
        <w:rPr>
          <w:sz w:val="28"/>
          <w:szCs w:val="28"/>
        </w:rPr>
      </w:pPr>
    </w:p>
    <w:p w14:paraId="50F01AC4" w14:textId="77777777" w:rsidR="004C60D5" w:rsidRPr="004516C7" w:rsidRDefault="004C60D5" w:rsidP="004C60D5">
      <w:pPr>
        <w:ind w:firstLine="708"/>
        <w:jc w:val="both"/>
        <w:rPr>
          <w:sz w:val="28"/>
          <w:szCs w:val="28"/>
        </w:rPr>
      </w:pPr>
      <w:r w:rsidRPr="004516C7">
        <w:rPr>
          <w:b/>
          <w:sz w:val="28"/>
          <w:szCs w:val="28"/>
        </w:rPr>
        <w:t>Начальники структурных подразделений Администрации Комсомольского муниципального района</w:t>
      </w:r>
      <w:r w:rsidRPr="004516C7">
        <w:rPr>
          <w:sz w:val="28"/>
          <w:szCs w:val="28"/>
        </w:rPr>
        <w:t>:</w:t>
      </w:r>
    </w:p>
    <w:p w14:paraId="263FA99F" w14:textId="77777777" w:rsidR="004C60D5" w:rsidRPr="004516C7" w:rsidRDefault="004C60D5" w:rsidP="004C60D5">
      <w:pPr>
        <w:ind w:firstLine="708"/>
        <w:jc w:val="both"/>
        <w:rPr>
          <w:sz w:val="28"/>
          <w:szCs w:val="28"/>
        </w:rPr>
      </w:pPr>
    </w:p>
    <w:p w14:paraId="735AF91F" w14:textId="77777777" w:rsidR="004C60D5" w:rsidRPr="004516C7" w:rsidRDefault="004C60D5" w:rsidP="004C60D5">
      <w:pPr>
        <w:ind w:firstLine="708"/>
        <w:jc w:val="both"/>
        <w:rPr>
          <w:sz w:val="28"/>
          <w:szCs w:val="28"/>
        </w:rPr>
      </w:pPr>
      <w:r w:rsidRPr="004516C7">
        <w:rPr>
          <w:sz w:val="28"/>
          <w:szCs w:val="28"/>
        </w:rPr>
        <w:t>- начальник отдела экономики и предпринимательства Администрации Комсомольского муниципального района;</w:t>
      </w:r>
    </w:p>
    <w:p w14:paraId="04141B98" w14:textId="77777777" w:rsidR="004C60D5" w:rsidRPr="004516C7" w:rsidRDefault="004C60D5" w:rsidP="004C60D5">
      <w:pPr>
        <w:ind w:firstLine="708"/>
        <w:jc w:val="both"/>
        <w:rPr>
          <w:sz w:val="28"/>
          <w:szCs w:val="28"/>
        </w:rPr>
      </w:pPr>
      <w:r w:rsidRPr="004516C7">
        <w:rPr>
          <w:sz w:val="28"/>
          <w:szCs w:val="28"/>
        </w:rPr>
        <w:t>-    начальник отдела делопроизводства и муниципальной службы Администрации Комсомольского муниципального района;</w:t>
      </w:r>
    </w:p>
    <w:p w14:paraId="1273371E" w14:textId="77777777" w:rsidR="004C60D5" w:rsidRPr="004516C7" w:rsidRDefault="004C60D5" w:rsidP="004C60D5">
      <w:pPr>
        <w:ind w:firstLine="708"/>
        <w:jc w:val="both"/>
        <w:rPr>
          <w:sz w:val="28"/>
          <w:szCs w:val="28"/>
        </w:rPr>
      </w:pPr>
      <w:r w:rsidRPr="004516C7">
        <w:rPr>
          <w:sz w:val="28"/>
          <w:szCs w:val="28"/>
        </w:rPr>
        <w:t>- начальник отдела организационной работы и межмуниципального сотрудничества Администрации Комсомольского муниципального района;</w:t>
      </w:r>
    </w:p>
    <w:p w14:paraId="69162368" w14:textId="77777777" w:rsidR="004C60D5" w:rsidRPr="004516C7" w:rsidRDefault="004C60D5" w:rsidP="004C60D5">
      <w:pPr>
        <w:ind w:firstLine="708"/>
        <w:jc w:val="both"/>
        <w:rPr>
          <w:sz w:val="28"/>
          <w:szCs w:val="28"/>
        </w:rPr>
      </w:pPr>
      <w:r w:rsidRPr="004516C7">
        <w:rPr>
          <w:sz w:val="28"/>
          <w:szCs w:val="28"/>
        </w:rPr>
        <w:t>-     начальник отдела по муниципальному контролю Администрации Комсомольского муниципального района;</w:t>
      </w:r>
    </w:p>
    <w:p w14:paraId="11593EC0" w14:textId="77777777" w:rsidR="004C60D5" w:rsidRPr="004516C7" w:rsidRDefault="004C60D5" w:rsidP="004C60D5">
      <w:pPr>
        <w:ind w:firstLine="708"/>
        <w:jc w:val="both"/>
        <w:rPr>
          <w:sz w:val="28"/>
          <w:szCs w:val="28"/>
        </w:rPr>
      </w:pPr>
      <w:r w:rsidRPr="004516C7">
        <w:rPr>
          <w:sz w:val="28"/>
          <w:szCs w:val="28"/>
        </w:rPr>
        <w:t>- начальник отдела по делам ГО и ЧС Администрации Комсомольского муниципального района;</w:t>
      </w:r>
    </w:p>
    <w:p w14:paraId="27C909CB" w14:textId="77777777" w:rsidR="004C60D5" w:rsidRPr="004516C7" w:rsidRDefault="004C60D5" w:rsidP="004C60D5">
      <w:pPr>
        <w:ind w:firstLine="708"/>
        <w:jc w:val="both"/>
        <w:rPr>
          <w:sz w:val="28"/>
          <w:szCs w:val="28"/>
        </w:rPr>
      </w:pPr>
      <w:r w:rsidRPr="004516C7">
        <w:rPr>
          <w:sz w:val="28"/>
          <w:szCs w:val="28"/>
        </w:rPr>
        <w:t>- начальник архивного отдела Администрации Комсомольского муниципального района.</w:t>
      </w:r>
    </w:p>
    <w:p w14:paraId="66897381" w14:textId="77777777" w:rsidR="004C60D5" w:rsidRPr="004516C7" w:rsidRDefault="004C60D5" w:rsidP="004C60D5">
      <w:pPr>
        <w:ind w:firstLine="708"/>
        <w:jc w:val="both"/>
        <w:rPr>
          <w:sz w:val="28"/>
          <w:szCs w:val="28"/>
        </w:rPr>
      </w:pPr>
    </w:p>
    <w:p w14:paraId="422115FF" w14:textId="77777777" w:rsidR="004C60D5" w:rsidRPr="004516C7" w:rsidRDefault="004C60D5" w:rsidP="004C60D5">
      <w:pPr>
        <w:ind w:firstLine="708"/>
        <w:jc w:val="both"/>
        <w:rPr>
          <w:b/>
          <w:sz w:val="28"/>
          <w:szCs w:val="28"/>
        </w:rPr>
      </w:pPr>
      <w:r w:rsidRPr="004516C7">
        <w:rPr>
          <w:b/>
          <w:sz w:val="28"/>
          <w:szCs w:val="28"/>
        </w:rPr>
        <w:t>Начальники отделов, входящих в состав структурных  подразделений Администрации Комсомольского муниципального района Ивановской области, обладающих собственными полномочиями по решению вопросов местного значения:</w:t>
      </w:r>
    </w:p>
    <w:p w14:paraId="0A55B454" w14:textId="77777777" w:rsidR="004C60D5" w:rsidRPr="004516C7" w:rsidRDefault="004C60D5" w:rsidP="004C60D5">
      <w:pPr>
        <w:ind w:firstLine="708"/>
        <w:jc w:val="both"/>
        <w:rPr>
          <w:b/>
          <w:sz w:val="28"/>
          <w:szCs w:val="28"/>
        </w:rPr>
      </w:pPr>
    </w:p>
    <w:p w14:paraId="14F3A215" w14:textId="77777777" w:rsidR="004C60D5" w:rsidRPr="004516C7" w:rsidRDefault="004C60D5" w:rsidP="004C60D5">
      <w:pPr>
        <w:ind w:firstLine="708"/>
        <w:jc w:val="both"/>
        <w:rPr>
          <w:sz w:val="28"/>
          <w:szCs w:val="28"/>
        </w:rPr>
      </w:pPr>
      <w:r w:rsidRPr="004516C7">
        <w:rPr>
          <w:sz w:val="28"/>
          <w:szCs w:val="28"/>
        </w:rPr>
        <w:t>- начальник отдела ЖКХ и транспорта Управления по вопросу развития инфраструктуры Администрации Комсомольского муниципального района;</w:t>
      </w:r>
    </w:p>
    <w:p w14:paraId="619DAF82" w14:textId="77777777" w:rsidR="004C60D5" w:rsidRPr="004516C7" w:rsidRDefault="004C60D5" w:rsidP="004C60D5">
      <w:pPr>
        <w:ind w:firstLine="708"/>
        <w:jc w:val="both"/>
        <w:rPr>
          <w:sz w:val="28"/>
          <w:szCs w:val="28"/>
        </w:rPr>
      </w:pPr>
      <w:r w:rsidRPr="004516C7">
        <w:rPr>
          <w:sz w:val="28"/>
          <w:szCs w:val="28"/>
        </w:rPr>
        <w:t>- начальник отдела имущественных отношений Управления земельно-имущественных отношений Администрации Комсомольского муниципального района;</w:t>
      </w:r>
    </w:p>
    <w:p w14:paraId="7962EAAF" w14:textId="77777777" w:rsidR="004C60D5" w:rsidRPr="004516C7" w:rsidRDefault="004C60D5" w:rsidP="004C60D5">
      <w:pPr>
        <w:ind w:firstLine="708"/>
        <w:jc w:val="both"/>
        <w:rPr>
          <w:sz w:val="28"/>
          <w:szCs w:val="28"/>
        </w:rPr>
      </w:pPr>
      <w:r w:rsidRPr="004516C7">
        <w:rPr>
          <w:sz w:val="28"/>
          <w:szCs w:val="28"/>
        </w:rPr>
        <w:t>- начальник отдела земельных отношений Управления земельно-имущественных отношений Администрации Комсомольского муниципального района</w:t>
      </w:r>
    </w:p>
    <w:p w14:paraId="62D24152" w14:textId="77777777" w:rsidR="004C60D5" w:rsidRPr="004516C7" w:rsidRDefault="004C60D5" w:rsidP="004C60D5">
      <w:pPr>
        <w:ind w:firstLine="708"/>
        <w:jc w:val="both"/>
        <w:rPr>
          <w:sz w:val="28"/>
          <w:szCs w:val="28"/>
        </w:rPr>
      </w:pPr>
      <w:r w:rsidRPr="004516C7">
        <w:rPr>
          <w:sz w:val="28"/>
          <w:szCs w:val="28"/>
        </w:rPr>
        <w:t>- начальник отдела внутреннего муниципального финансового контроля финансового управления</w:t>
      </w:r>
      <w:r w:rsidRPr="004516C7">
        <w:t xml:space="preserve"> </w:t>
      </w:r>
      <w:r w:rsidRPr="004516C7">
        <w:rPr>
          <w:sz w:val="28"/>
          <w:szCs w:val="28"/>
        </w:rPr>
        <w:t>Администрации Комсомольского муниципального района.</w:t>
      </w:r>
    </w:p>
    <w:p w14:paraId="3720C978" w14:textId="77777777" w:rsidR="004C60D5" w:rsidRPr="004516C7" w:rsidRDefault="004C60D5" w:rsidP="004C60D5">
      <w:pPr>
        <w:ind w:firstLine="708"/>
        <w:jc w:val="both"/>
        <w:rPr>
          <w:sz w:val="28"/>
          <w:szCs w:val="28"/>
        </w:rPr>
      </w:pPr>
    </w:p>
    <w:p w14:paraId="7FDDE2E5" w14:textId="77777777" w:rsidR="004C60D5" w:rsidRPr="004516C7" w:rsidRDefault="004C60D5" w:rsidP="004C60D5">
      <w:pPr>
        <w:jc w:val="center"/>
        <w:rPr>
          <w:b/>
          <w:sz w:val="22"/>
          <w:szCs w:val="22"/>
        </w:rPr>
      </w:pPr>
      <w:r w:rsidRPr="004516C7">
        <w:rPr>
          <w:b/>
        </w:rPr>
        <w:t>Раздел I</w:t>
      </w:r>
      <w:r w:rsidRPr="004516C7">
        <w:rPr>
          <w:b/>
          <w:lang w:val="en-US"/>
        </w:rPr>
        <w:t>V</w:t>
      </w:r>
      <w:r w:rsidRPr="004516C7">
        <w:rPr>
          <w:b/>
        </w:rPr>
        <w:t>.</w:t>
      </w:r>
      <w:r w:rsidRPr="004516C7">
        <w:rPr>
          <w:b/>
          <w:sz w:val="22"/>
          <w:szCs w:val="22"/>
        </w:rPr>
        <w:t xml:space="preserve"> СТАРШАЯ ГРУППА ДОЛЖНОСТЕЙ МУНИЦИПАЛЬНОЙ СЛУЖБЫ.</w:t>
      </w:r>
    </w:p>
    <w:p w14:paraId="7E567761" w14:textId="77777777" w:rsidR="004C60D5" w:rsidRPr="004516C7" w:rsidRDefault="004C60D5" w:rsidP="004C60D5">
      <w:pPr>
        <w:ind w:firstLine="708"/>
        <w:jc w:val="both"/>
        <w:rPr>
          <w:sz w:val="28"/>
          <w:szCs w:val="28"/>
        </w:rPr>
      </w:pPr>
    </w:p>
    <w:p w14:paraId="562EBEBF" w14:textId="77777777" w:rsidR="004C60D5" w:rsidRPr="004516C7" w:rsidRDefault="004C60D5" w:rsidP="004C60D5">
      <w:pPr>
        <w:ind w:firstLine="708"/>
        <w:jc w:val="both"/>
        <w:rPr>
          <w:sz w:val="28"/>
          <w:szCs w:val="28"/>
        </w:rPr>
      </w:pPr>
      <w:r w:rsidRPr="004516C7">
        <w:rPr>
          <w:sz w:val="28"/>
          <w:szCs w:val="28"/>
        </w:rPr>
        <w:t>- консультант отдела по муниципальным закупкам Администрации Комсомольского муниципального района;</w:t>
      </w:r>
    </w:p>
    <w:p w14:paraId="5A587EA0" w14:textId="77777777" w:rsidR="004C60D5" w:rsidRPr="004516C7" w:rsidRDefault="004C60D5" w:rsidP="004C60D5">
      <w:pPr>
        <w:ind w:firstLine="708"/>
        <w:jc w:val="both"/>
        <w:rPr>
          <w:sz w:val="28"/>
          <w:szCs w:val="28"/>
        </w:rPr>
      </w:pPr>
      <w:r w:rsidRPr="004516C7">
        <w:rPr>
          <w:sz w:val="28"/>
          <w:szCs w:val="28"/>
        </w:rPr>
        <w:t>- консультант отдела по муниципальному контролю Администрации Комсомольского муниципального района;</w:t>
      </w:r>
    </w:p>
    <w:p w14:paraId="0FFEA6C8" w14:textId="5E5293AC" w:rsidR="004C60D5" w:rsidRDefault="004C60D5" w:rsidP="004C60D5">
      <w:pPr>
        <w:ind w:firstLine="708"/>
        <w:jc w:val="both"/>
        <w:rPr>
          <w:sz w:val="28"/>
          <w:szCs w:val="28"/>
        </w:rPr>
      </w:pPr>
      <w:r w:rsidRPr="004516C7">
        <w:rPr>
          <w:sz w:val="28"/>
          <w:szCs w:val="28"/>
        </w:rPr>
        <w:t>-</w:t>
      </w:r>
      <w:r w:rsidRPr="004516C7">
        <w:rPr>
          <w:rFonts w:eastAsiaTheme="minorEastAsia"/>
          <w:spacing w:val="-2"/>
          <w:sz w:val="28"/>
          <w:szCs w:val="28"/>
        </w:rPr>
        <w:t xml:space="preserve"> консультант</w:t>
      </w:r>
      <w:r w:rsidRPr="004516C7">
        <w:rPr>
          <w:rFonts w:eastAsiaTheme="minorEastAsia"/>
          <w:sz w:val="28"/>
          <w:szCs w:val="28"/>
        </w:rPr>
        <w:t xml:space="preserve"> </w:t>
      </w:r>
      <w:r w:rsidRPr="004516C7">
        <w:rPr>
          <w:rFonts w:eastAsiaTheme="minorEastAsia"/>
          <w:spacing w:val="-2"/>
          <w:sz w:val="28"/>
          <w:szCs w:val="28"/>
        </w:rPr>
        <w:t xml:space="preserve">отдела внутреннего муниципального финансового контроля </w:t>
      </w:r>
      <w:r w:rsidRPr="004516C7">
        <w:rPr>
          <w:rFonts w:eastAsiaTheme="minorEastAsia"/>
          <w:sz w:val="28"/>
          <w:szCs w:val="28"/>
        </w:rPr>
        <w:t>финансового управления</w:t>
      </w:r>
      <w:r w:rsidRPr="004516C7">
        <w:rPr>
          <w:sz w:val="28"/>
          <w:szCs w:val="28"/>
        </w:rPr>
        <w:t xml:space="preserve"> Администрации Комсомольского муниципального района.</w:t>
      </w:r>
    </w:p>
    <w:p w14:paraId="20F81BDB" w14:textId="69516963" w:rsidR="004C60D5" w:rsidRDefault="004C60D5" w:rsidP="004C60D5">
      <w:pPr>
        <w:ind w:firstLine="708"/>
        <w:jc w:val="both"/>
        <w:rPr>
          <w:sz w:val="28"/>
          <w:szCs w:val="28"/>
        </w:rPr>
      </w:pPr>
    </w:p>
    <w:p w14:paraId="7344EA15" w14:textId="35D50FC8" w:rsidR="004C60D5" w:rsidRDefault="004C60D5" w:rsidP="004C60D5">
      <w:pPr>
        <w:ind w:firstLine="708"/>
        <w:jc w:val="both"/>
        <w:rPr>
          <w:sz w:val="28"/>
          <w:szCs w:val="28"/>
        </w:rPr>
      </w:pPr>
    </w:p>
    <w:p w14:paraId="49CB31B7" w14:textId="133F0CF4" w:rsidR="004C60D5" w:rsidRDefault="004C60D5" w:rsidP="004C60D5">
      <w:pPr>
        <w:ind w:firstLine="708"/>
        <w:jc w:val="both"/>
        <w:rPr>
          <w:sz w:val="28"/>
          <w:szCs w:val="28"/>
        </w:rPr>
      </w:pPr>
    </w:p>
    <w:p w14:paraId="74E0AD73" w14:textId="6A6B198C" w:rsidR="004C60D5" w:rsidRDefault="004C60D5" w:rsidP="004C60D5">
      <w:pPr>
        <w:ind w:firstLine="708"/>
        <w:jc w:val="both"/>
        <w:rPr>
          <w:sz w:val="28"/>
          <w:szCs w:val="28"/>
        </w:rPr>
      </w:pPr>
    </w:p>
    <w:p w14:paraId="29C00AF8" w14:textId="47719047" w:rsidR="004C60D5" w:rsidRDefault="004C60D5" w:rsidP="004C60D5">
      <w:pPr>
        <w:ind w:firstLine="708"/>
        <w:jc w:val="both"/>
        <w:rPr>
          <w:sz w:val="28"/>
          <w:szCs w:val="28"/>
        </w:rPr>
      </w:pPr>
    </w:p>
    <w:p w14:paraId="6AB8D8DE" w14:textId="5064BE20" w:rsidR="004C60D5" w:rsidRDefault="004C60D5" w:rsidP="004C60D5">
      <w:pPr>
        <w:ind w:firstLine="708"/>
        <w:jc w:val="both"/>
        <w:rPr>
          <w:sz w:val="28"/>
          <w:szCs w:val="28"/>
        </w:rPr>
      </w:pPr>
    </w:p>
    <w:p w14:paraId="43DEA6AB" w14:textId="4FACCE2E" w:rsidR="004C60D5" w:rsidRDefault="004C60D5" w:rsidP="004C60D5">
      <w:pPr>
        <w:ind w:firstLine="708"/>
        <w:jc w:val="both"/>
        <w:rPr>
          <w:sz w:val="28"/>
          <w:szCs w:val="28"/>
        </w:rPr>
      </w:pPr>
    </w:p>
    <w:p w14:paraId="336E8F4E" w14:textId="337C7FF3" w:rsidR="004C60D5" w:rsidRDefault="004C60D5" w:rsidP="004C60D5">
      <w:pPr>
        <w:ind w:firstLine="708"/>
        <w:jc w:val="both"/>
        <w:rPr>
          <w:sz w:val="28"/>
          <w:szCs w:val="28"/>
        </w:rPr>
      </w:pPr>
    </w:p>
    <w:p w14:paraId="4A45543C" w14:textId="60BD5C29" w:rsidR="004C60D5" w:rsidRDefault="004C60D5" w:rsidP="004C60D5">
      <w:pPr>
        <w:ind w:firstLine="708"/>
        <w:jc w:val="both"/>
        <w:rPr>
          <w:sz w:val="28"/>
          <w:szCs w:val="28"/>
        </w:rPr>
      </w:pPr>
    </w:p>
    <w:p w14:paraId="5B856CFB" w14:textId="28B2BC17" w:rsidR="004C60D5" w:rsidRDefault="004C60D5" w:rsidP="004C60D5">
      <w:pPr>
        <w:ind w:firstLine="708"/>
        <w:jc w:val="both"/>
        <w:rPr>
          <w:sz w:val="28"/>
          <w:szCs w:val="28"/>
        </w:rPr>
      </w:pPr>
    </w:p>
    <w:p w14:paraId="6BE68F33" w14:textId="0710975C" w:rsidR="004C60D5" w:rsidRDefault="004C60D5" w:rsidP="004C60D5">
      <w:pPr>
        <w:ind w:firstLine="708"/>
        <w:jc w:val="both"/>
        <w:rPr>
          <w:sz w:val="28"/>
          <w:szCs w:val="28"/>
        </w:rPr>
      </w:pPr>
    </w:p>
    <w:p w14:paraId="228B5367" w14:textId="560B6BFC" w:rsidR="004C60D5" w:rsidRDefault="004C60D5" w:rsidP="004C60D5">
      <w:pPr>
        <w:ind w:firstLine="708"/>
        <w:jc w:val="both"/>
        <w:rPr>
          <w:sz w:val="28"/>
          <w:szCs w:val="28"/>
        </w:rPr>
      </w:pPr>
    </w:p>
    <w:p w14:paraId="0F3A8D06" w14:textId="5440D6ED" w:rsidR="004C60D5" w:rsidRDefault="004C60D5" w:rsidP="004C60D5">
      <w:pPr>
        <w:ind w:firstLine="708"/>
        <w:jc w:val="both"/>
        <w:rPr>
          <w:sz w:val="28"/>
          <w:szCs w:val="28"/>
        </w:rPr>
      </w:pPr>
    </w:p>
    <w:p w14:paraId="56822155" w14:textId="59458E8C" w:rsidR="004C60D5" w:rsidRDefault="004C60D5" w:rsidP="004C60D5">
      <w:pPr>
        <w:ind w:firstLine="708"/>
        <w:jc w:val="both"/>
        <w:rPr>
          <w:sz w:val="28"/>
          <w:szCs w:val="28"/>
        </w:rPr>
      </w:pPr>
    </w:p>
    <w:p w14:paraId="5C7A7470" w14:textId="60D1D5E3" w:rsidR="004C60D5" w:rsidRDefault="004C60D5" w:rsidP="004C60D5">
      <w:pPr>
        <w:ind w:firstLine="708"/>
        <w:jc w:val="both"/>
        <w:rPr>
          <w:sz w:val="28"/>
          <w:szCs w:val="28"/>
        </w:rPr>
      </w:pPr>
    </w:p>
    <w:p w14:paraId="6D074033" w14:textId="4A36E375" w:rsidR="004C60D5" w:rsidRDefault="004C60D5" w:rsidP="004C60D5">
      <w:pPr>
        <w:ind w:firstLine="708"/>
        <w:jc w:val="both"/>
        <w:rPr>
          <w:sz w:val="28"/>
          <w:szCs w:val="28"/>
        </w:rPr>
      </w:pPr>
    </w:p>
    <w:p w14:paraId="36C0CDF4" w14:textId="1DA9EA4D" w:rsidR="004C60D5" w:rsidRDefault="004C60D5" w:rsidP="004C60D5">
      <w:pPr>
        <w:ind w:firstLine="708"/>
        <w:jc w:val="both"/>
        <w:rPr>
          <w:sz w:val="28"/>
          <w:szCs w:val="28"/>
        </w:rPr>
      </w:pPr>
    </w:p>
    <w:p w14:paraId="1A8E4B97" w14:textId="5FF69B7F" w:rsidR="004C60D5" w:rsidRDefault="004C60D5" w:rsidP="004C60D5">
      <w:pPr>
        <w:ind w:firstLine="708"/>
        <w:jc w:val="both"/>
        <w:rPr>
          <w:sz w:val="28"/>
          <w:szCs w:val="28"/>
        </w:rPr>
      </w:pPr>
    </w:p>
    <w:p w14:paraId="12B84775" w14:textId="429A11B2" w:rsidR="004C60D5" w:rsidRDefault="004C60D5" w:rsidP="004C60D5">
      <w:pPr>
        <w:ind w:firstLine="708"/>
        <w:jc w:val="both"/>
        <w:rPr>
          <w:sz w:val="28"/>
          <w:szCs w:val="28"/>
        </w:rPr>
      </w:pPr>
    </w:p>
    <w:p w14:paraId="2BA5AA5D" w14:textId="0D857D51" w:rsidR="004C60D5" w:rsidRDefault="004C60D5" w:rsidP="004C60D5">
      <w:pPr>
        <w:ind w:firstLine="708"/>
        <w:jc w:val="both"/>
        <w:rPr>
          <w:sz w:val="28"/>
          <w:szCs w:val="28"/>
        </w:rPr>
      </w:pPr>
    </w:p>
    <w:p w14:paraId="5525437F" w14:textId="119B4C63" w:rsidR="004C60D5" w:rsidRDefault="004C60D5" w:rsidP="004C60D5">
      <w:pPr>
        <w:ind w:firstLine="708"/>
        <w:jc w:val="both"/>
        <w:rPr>
          <w:sz w:val="28"/>
          <w:szCs w:val="28"/>
        </w:rPr>
      </w:pPr>
    </w:p>
    <w:p w14:paraId="0DCE1F00" w14:textId="3787FCD8" w:rsidR="004C60D5" w:rsidRDefault="004C60D5" w:rsidP="004C60D5">
      <w:pPr>
        <w:ind w:firstLine="708"/>
        <w:jc w:val="both"/>
        <w:rPr>
          <w:sz w:val="28"/>
          <w:szCs w:val="28"/>
        </w:rPr>
      </w:pPr>
    </w:p>
    <w:p w14:paraId="76FBCCFF" w14:textId="34F44D5F" w:rsidR="004C60D5" w:rsidRDefault="004C60D5" w:rsidP="004C60D5">
      <w:pPr>
        <w:ind w:firstLine="708"/>
        <w:jc w:val="both"/>
        <w:rPr>
          <w:sz w:val="28"/>
          <w:szCs w:val="28"/>
        </w:rPr>
      </w:pPr>
    </w:p>
    <w:p w14:paraId="1B48FD5F" w14:textId="5A2CE067" w:rsidR="004C60D5" w:rsidRDefault="004C60D5" w:rsidP="004C60D5">
      <w:pPr>
        <w:ind w:firstLine="708"/>
        <w:jc w:val="both"/>
        <w:rPr>
          <w:sz w:val="28"/>
          <w:szCs w:val="28"/>
        </w:rPr>
      </w:pPr>
    </w:p>
    <w:p w14:paraId="06A9C6C8" w14:textId="3A3BA7B2" w:rsidR="004C60D5" w:rsidRDefault="004C60D5" w:rsidP="004C60D5">
      <w:pPr>
        <w:ind w:firstLine="708"/>
        <w:jc w:val="both"/>
        <w:rPr>
          <w:sz w:val="28"/>
          <w:szCs w:val="28"/>
        </w:rPr>
      </w:pPr>
    </w:p>
    <w:p w14:paraId="1D9D249E" w14:textId="309289C8" w:rsidR="004C60D5" w:rsidRDefault="004C60D5" w:rsidP="004C60D5">
      <w:pPr>
        <w:ind w:firstLine="708"/>
        <w:jc w:val="both"/>
        <w:rPr>
          <w:sz w:val="28"/>
          <w:szCs w:val="28"/>
        </w:rPr>
      </w:pPr>
    </w:p>
    <w:p w14:paraId="00BC82F8" w14:textId="5AF9183E" w:rsidR="004C60D5" w:rsidRDefault="004C60D5" w:rsidP="004C60D5">
      <w:pPr>
        <w:ind w:firstLine="708"/>
        <w:jc w:val="both"/>
        <w:rPr>
          <w:sz w:val="28"/>
          <w:szCs w:val="28"/>
        </w:rPr>
      </w:pPr>
    </w:p>
    <w:p w14:paraId="2123EC8D" w14:textId="7A369CFC" w:rsidR="004C60D5" w:rsidRDefault="004C60D5" w:rsidP="004C60D5">
      <w:pPr>
        <w:ind w:firstLine="708"/>
        <w:jc w:val="both"/>
        <w:rPr>
          <w:sz w:val="28"/>
          <w:szCs w:val="28"/>
        </w:rPr>
      </w:pPr>
    </w:p>
    <w:p w14:paraId="1C315F7E" w14:textId="2D2926A3" w:rsidR="004C60D5" w:rsidRDefault="004C60D5" w:rsidP="004C60D5">
      <w:pPr>
        <w:ind w:firstLine="708"/>
        <w:jc w:val="both"/>
        <w:rPr>
          <w:sz w:val="28"/>
          <w:szCs w:val="28"/>
        </w:rPr>
      </w:pPr>
    </w:p>
    <w:p w14:paraId="1EBC0818" w14:textId="2E8F4222" w:rsidR="004C60D5" w:rsidRDefault="004C60D5" w:rsidP="004C60D5">
      <w:pPr>
        <w:ind w:firstLine="708"/>
        <w:jc w:val="both"/>
        <w:rPr>
          <w:sz w:val="28"/>
          <w:szCs w:val="28"/>
        </w:rPr>
      </w:pPr>
    </w:p>
    <w:p w14:paraId="48E8DBC8" w14:textId="284461CC" w:rsidR="004C60D5" w:rsidRDefault="004C60D5" w:rsidP="004C60D5">
      <w:pPr>
        <w:ind w:firstLine="708"/>
        <w:jc w:val="both"/>
        <w:rPr>
          <w:sz w:val="28"/>
          <w:szCs w:val="28"/>
        </w:rPr>
      </w:pPr>
    </w:p>
    <w:p w14:paraId="6268964A" w14:textId="615A8426" w:rsidR="004C60D5" w:rsidRDefault="004C60D5" w:rsidP="004C60D5">
      <w:pPr>
        <w:ind w:firstLine="708"/>
        <w:jc w:val="both"/>
        <w:rPr>
          <w:sz w:val="28"/>
          <w:szCs w:val="28"/>
        </w:rPr>
      </w:pPr>
    </w:p>
    <w:p w14:paraId="688C9BE4" w14:textId="75455DDB" w:rsidR="004C60D5" w:rsidRDefault="004C60D5" w:rsidP="004C60D5">
      <w:pPr>
        <w:ind w:firstLine="708"/>
        <w:jc w:val="both"/>
        <w:rPr>
          <w:sz w:val="28"/>
          <w:szCs w:val="28"/>
        </w:rPr>
      </w:pPr>
    </w:p>
    <w:p w14:paraId="012E8735" w14:textId="7105BE6A" w:rsidR="004C60D5" w:rsidRDefault="004C60D5" w:rsidP="004C60D5">
      <w:pPr>
        <w:ind w:firstLine="708"/>
        <w:jc w:val="both"/>
        <w:rPr>
          <w:sz w:val="28"/>
          <w:szCs w:val="28"/>
        </w:rPr>
      </w:pPr>
    </w:p>
    <w:p w14:paraId="0466D143" w14:textId="7776B3CE" w:rsidR="004C60D5" w:rsidRDefault="004C60D5" w:rsidP="004C60D5">
      <w:pPr>
        <w:ind w:firstLine="708"/>
        <w:jc w:val="both"/>
        <w:rPr>
          <w:sz w:val="28"/>
          <w:szCs w:val="28"/>
        </w:rPr>
      </w:pPr>
    </w:p>
    <w:p w14:paraId="1FDCD615" w14:textId="760D9AFF" w:rsidR="004C60D5" w:rsidRDefault="004C60D5" w:rsidP="004C60D5">
      <w:pPr>
        <w:ind w:firstLine="708"/>
        <w:jc w:val="both"/>
        <w:rPr>
          <w:sz w:val="28"/>
          <w:szCs w:val="28"/>
        </w:rPr>
      </w:pPr>
    </w:p>
    <w:p w14:paraId="030031C2" w14:textId="77777777" w:rsidR="004C60D5" w:rsidRPr="004516C7" w:rsidRDefault="004C60D5" w:rsidP="004C60D5">
      <w:pPr>
        <w:ind w:firstLine="708"/>
        <w:jc w:val="both"/>
        <w:rPr>
          <w:sz w:val="28"/>
          <w:szCs w:val="28"/>
        </w:rPr>
      </w:pPr>
    </w:p>
    <w:p w14:paraId="532D4714" w14:textId="77777777" w:rsidR="00D43169" w:rsidRPr="004516C7" w:rsidRDefault="00D43169" w:rsidP="00D43169">
      <w:pPr>
        <w:ind w:left="708" w:firstLine="708"/>
        <w:jc w:val="right"/>
        <w:rPr>
          <w:b/>
        </w:rPr>
      </w:pPr>
    </w:p>
    <w:p w14:paraId="473B3849" w14:textId="77777777" w:rsidR="00D43169" w:rsidRPr="004516C7" w:rsidRDefault="00D43169" w:rsidP="00D43169">
      <w:pPr>
        <w:jc w:val="center"/>
      </w:pPr>
      <w:r w:rsidRPr="004516C7">
        <w:rPr>
          <w:noProof/>
          <w:color w:val="000080"/>
        </w:rPr>
        <w:drawing>
          <wp:inline distT="0" distB="0" distL="0" distR="0" wp14:anchorId="284776E1" wp14:editId="58A85521">
            <wp:extent cx="542925" cy="676275"/>
            <wp:effectExtent l="0" t="0" r="9525" b="9525"/>
            <wp:docPr id="4" name="Рисунок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8"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5EB1B04" w14:textId="77777777" w:rsidR="00D43169" w:rsidRPr="004516C7" w:rsidRDefault="00D43169" w:rsidP="00D43169">
      <w:pPr>
        <w:jc w:val="center"/>
      </w:pPr>
    </w:p>
    <w:p w14:paraId="677841C4" w14:textId="77777777" w:rsidR="00D43169" w:rsidRPr="004516C7" w:rsidRDefault="00D43169" w:rsidP="004516C7">
      <w:pPr>
        <w:pStyle w:val="1"/>
        <w:jc w:val="center"/>
        <w:rPr>
          <w:color w:val="003366"/>
          <w:sz w:val="31"/>
          <w:szCs w:val="31"/>
        </w:rPr>
      </w:pPr>
      <w:r w:rsidRPr="004516C7">
        <w:rPr>
          <w:color w:val="003366"/>
          <w:sz w:val="31"/>
          <w:szCs w:val="31"/>
        </w:rPr>
        <w:t>ПОСТАНОВЛЕНИЕ</w:t>
      </w:r>
    </w:p>
    <w:p w14:paraId="0B7FE9D4" w14:textId="77777777" w:rsidR="00D43169" w:rsidRPr="004516C7" w:rsidRDefault="00D43169" w:rsidP="00D43169">
      <w:pPr>
        <w:jc w:val="center"/>
        <w:rPr>
          <w:b/>
          <w:color w:val="003366"/>
          <w:sz w:val="22"/>
          <w:szCs w:val="22"/>
        </w:rPr>
      </w:pPr>
      <w:r w:rsidRPr="004516C7">
        <w:rPr>
          <w:b/>
          <w:color w:val="003366"/>
          <w:sz w:val="22"/>
          <w:szCs w:val="22"/>
        </w:rPr>
        <w:t>АДМИНИСТРАЦИИ</w:t>
      </w:r>
    </w:p>
    <w:p w14:paraId="453A1387" w14:textId="77777777" w:rsidR="00D43169" w:rsidRPr="004516C7" w:rsidRDefault="00D43169" w:rsidP="00D43169">
      <w:pPr>
        <w:jc w:val="center"/>
        <w:rPr>
          <w:b/>
          <w:color w:val="003366"/>
          <w:sz w:val="22"/>
          <w:szCs w:val="22"/>
        </w:rPr>
      </w:pPr>
      <w:r w:rsidRPr="004516C7">
        <w:rPr>
          <w:b/>
          <w:color w:val="003366"/>
          <w:sz w:val="22"/>
          <w:szCs w:val="22"/>
        </w:rPr>
        <w:t xml:space="preserve"> КОМСОМОЛЬСКОГО МУНИЦИПАЛЬНОГО РАЙОНА</w:t>
      </w:r>
    </w:p>
    <w:p w14:paraId="600BEDA5" w14:textId="77777777" w:rsidR="00D43169" w:rsidRPr="004516C7" w:rsidRDefault="00D43169" w:rsidP="00D43169">
      <w:pPr>
        <w:jc w:val="center"/>
        <w:rPr>
          <w:b/>
          <w:color w:val="003366"/>
        </w:rPr>
      </w:pPr>
      <w:r w:rsidRPr="004516C7">
        <w:rPr>
          <w:b/>
          <w:color w:val="003366"/>
          <w:sz w:val="22"/>
          <w:szCs w:val="22"/>
        </w:rPr>
        <w:t>ИВАНОВСКОЙ ОБЛАСТИ</w:t>
      </w:r>
    </w:p>
    <w:p w14:paraId="44A8B758" w14:textId="77777777" w:rsidR="00D43169" w:rsidRPr="004516C7" w:rsidRDefault="00D43169" w:rsidP="00D43169">
      <w:pPr>
        <w:jc w:val="center"/>
      </w:pPr>
    </w:p>
    <w:tbl>
      <w:tblPr>
        <w:tblW w:w="0" w:type="auto"/>
        <w:tblInd w:w="108" w:type="dxa"/>
        <w:tblBorders>
          <w:top w:val="single" w:sz="4" w:space="0" w:color="auto"/>
        </w:tblBorders>
        <w:tblLayout w:type="fixed"/>
        <w:tblLook w:val="0000" w:firstRow="0" w:lastRow="0" w:firstColumn="0" w:lastColumn="0" w:noHBand="0" w:noVBand="0"/>
      </w:tblPr>
      <w:tblGrid>
        <w:gridCol w:w="9484"/>
      </w:tblGrid>
      <w:tr w:rsidR="00D43169" w:rsidRPr="004516C7" w14:paraId="0E55081A" w14:textId="77777777" w:rsidTr="004516C7">
        <w:trPr>
          <w:trHeight w:val="100"/>
        </w:trPr>
        <w:tc>
          <w:tcPr>
            <w:tcW w:w="9484" w:type="dxa"/>
            <w:tcBorders>
              <w:top w:val="thinThickThinSmallGap" w:sz="24" w:space="0" w:color="auto"/>
              <w:left w:val="nil"/>
              <w:bottom w:val="nil"/>
              <w:right w:val="nil"/>
            </w:tcBorders>
          </w:tcPr>
          <w:p w14:paraId="178E9419" w14:textId="77777777" w:rsidR="00D43169" w:rsidRPr="004516C7" w:rsidRDefault="00D43169" w:rsidP="004516C7">
            <w:pPr>
              <w:jc w:val="center"/>
              <w:rPr>
                <w:color w:val="003366"/>
                <w:sz w:val="17"/>
                <w:szCs w:val="17"/>
              </w:rPr>
            </w:pPr>
            <w:smartTag w:uri="urn:schemas-microsoft-com:office:smarttags" w:element="metricconverter">
              <w:smartTagPr>
                <w:attr w:name="ProductID" w:val="155150, г"/>
              </w:smartTagPr>
              <w:r w:rsidRPr="004516C7">
                <w:rPr>
                  <w:color w:val="003366"/>
                  <w:sz w:val="17"/>
                  <w:szCs w:val="17"/>
                </w:rPr>
                <w:t>155150, г</w:t>
              </w:r>
            </w:smartTag>
            <w:r w:rsidRPr="004516C7">
              <w:rPr>
                <w:color w:val="003366"/>
                <w:sz w:val="17"/>
                <w:szCs w:val="17"/>
              </w:rPr>
              <w:t>. Комсомольск, ул. 50 лет ВЛКСМ, д. 2  Тел./Факс (49325) 4-11-78 ОГРН 1023701625595</w:t>
            </w:r>
          </w:p>
          <w:p w14:paraId="53D4307D" w14:textId="77777777" w:rsidR="00D43169" w:rsidRPr="004516C7" w:rsidRDefault="00D43169" w:rsidP="004516C7">
            <w:pPr>
              <w:jc w:val="center"/>
              <w:rPr>
                <w:color w:val="003366"/>
                <w:sz w:val="17"/>
                <w:szCs w:val="17"/>
              </w:rPr>
            </w:pPr>
            <w:r w:rsidRPr="004516C7">
              <w:rPr>
                <w:color w:val="003366"/>
                <w:sz w:val="17"/>
                <w:szCs w:val="17"/>
              </w:rPr>
              <w:t>ИНН 3714002224   КПП 371401001, Тел./Факс (49352) 4-11-78</w:t>
            </w:r>
            <w:r w:rsidRPr="004516C7">
              <w:rPr>
                <w:color w:val="003366"/>
              </w:rPr>
              <w:t xml:space="preserve">, e-mail: </w:t>
            </w:r>
            <w:hyperlink r:id="rId19" w:history="1">
              <w:r w:rsidRPr="004516C7">
                <w:rPr>
                  <w:rStyle w:val="a5"/>
                </w:rPr>
                <w:t>admin.komsomolsk@mail.ru</w:t>
              </w:r>
            </w:hyperlink>
          </w:p>
        </w:tc>
      </w:tr>
    </w:tbl>
    <w:p w14:paraId="6F247501" w14:textId="77777777" w:rsidR="00D43169" w:rsidRPr="004516C7" w:rsidRDefault="00D43169" w:rsidP="00D43169"/>
    <w:tbl>
      <w:tblPr>
        <w:tblW w:w="0" w:type="auto"/>
        <w:tblLook w:val="01E0" w:firstRow="1" w:lastRow="1" w:firstColumn="1" w:lastColumn="1" w:noHBand="0" w:noVBand="0"/>
      </w:tblPr>
      <w:tblGrid>
        <w:gridCol w:w="9287"/>
      </w:tblGrid>
      <w:tr w:rsidR="00D43169" w:rsidRPr="004516C7" w14:paraId="29056192" w14:textId="77777777" w:rsidTr="004516C7">
        <w:trPr>
          <w:trHeight w:val="1465"/>
        </w:trPr>
        <w:tc>
          <w:tcPr>
            <w:tcW w:w="9287" w:type="dxa"/>
            <w:shd w:val="clear" w:color="auto" w:fill="auto"/>
          </w:tcPr>
          <w:p w14:paraId="64A9A3F8" w14:textId="77777777" w:rsidR="00D43169" w:rsidRPr="004516C7" w:rsidRDefault="00D43169" w:rsidP="004516C7">
            <w:pPr>
              <w:jc w:val="center"/>
              <w:rPr>
                <w:sz w:val="28"/>
                <w:szCs w:val="28"/>
              </w:rPr>
            </w:pPr>
            <w:bookmarkStart w:id="3" w:name="OLE_LINK1"/>
            <w:bookmarkStart w:id="4" w:name="OLE_LINK2"/>
            <w:r w:rsidRPr="004516C7">
              <w:rPr>
                <w:sz w:val="28"/>
                <w:szCs w:val="28"/>
              </w:rPr>
              <w:t>«_04_» ____03_______ 2025 г.                                      № __71__</w:t>
            </w:r>
          </w:p>
          <w:p w14:paraId="5B043DA1" w14:textId="77777777" w:rsidR="00D43169" w:rsidRPr="004516C7" w:rsidRDefault="00D43169" w:rsidP="004516C7">
            <w:pPr>
              <w:rPr>
                <w:b/>
                <w:sz w:val="28"/>
                <w:szCs w:val="28"/>
              </w:rPr>
            </w:pPr>
          </w:p>
          <w:p w14:paraId="4CBD2FD7" w14:textId="77777777" w:rsidR="00D43169" w:rsidRPr="004516C7" w:rsidRDefault="00D43169" w:rsidP="004516C7">
            <w:pPr>
              <w:adjustRightInd w:val="0"/>
              <w:ind w:firstLine="709"/>
              <w:jc w:val="center"/>
              <w:rPr>
                <w:b/>
                <w:sz w:val="28"/>
                <w:szCs w:val="28"/>
              </w:rPr>
            </w:pPr>
            <w:r w:rsidRPr="004516C7">
              <w:rPr>
                <w:b/>
                <w:sz w:val="28"/>
                <w:szCs w:val="28"/>
              </w:rPr>
              <w:t>О внесении изменений в</w:t>
            </w:r>
            <w:bookmarkEnd w:id="3"/>
            <w:bookmarkEnd w:id="4"/>
            <w:r w:rsidRPr="004516C7">
              <w:rPr>
                <w:b/>
                <w:sz w:val="28"/>
                <w:szCs w:val="28"/>
              </w:rPr>
              <w:t xml:space="preserve"> постановление Администрации Комсомольского муниципального района Ивановской области от 20.01.2020 №8</w:t>
            </w:r>
            <w:r w:rsidRPr="004516C7">
              <w:rPr>
                <w:sz w:val="28"/>
                <w:szCs w:val="28"/>
              </w:rPr>
              <w:t xml:space="preserve"> «</w:t>
            </w:r>
            <w:r w:rsidRPr="004516C7">
              <w:rPr>
                <w:b/>
                <w:sz w:val="28"/>
                <w:szCs w:val="28"/>
              </w:rPr>
              <w:t xml:space="preserve">Об утверждении регламента рассмотрения обращений граждан в Администрации Комсомольского муниципального района» </w:t>
            </w:r>
          </w:p>
          <w:p w14:paraId="10E12998" w14:textId="77777777" w:rsidR="00D43169" w:rsidRPr="004516C7" w:rsidRDefault="00D43169" w:rsidP="004516C7">
            <w:pPr>
              <w:adjustRightInd w:val="0"/>
              <w:ind w:firstLine="709"/>
              <w:jc w:val="center"/>
              <w:rPr>
                <w:sz w:val="28"/>
                <w:szCs w:val="28"/>
              </w:rPr>
            </w:pPr>
          </w:p>
        </w:tc>
      </w:tr>
    </w:tbl>
    <w:p w14:paraId="4E7CDE1A" w14:textId="77777777" w:rsidR="00D43169" w:rsidRPr="004516C7" w:rsidRDefault="00D43169" w:rsidP="00D43169">
      <w:pPr>
        <w:autoSpaceDE w:val="0"/>
        <w:autoSpaceDN w:val="0"/>
        <w:adjustRightInd w:val="0"/>
        <w:spacing w:line="276" w:lineRule="auto"/>
        <w:ind w:firstLine="567"/>
        <w:jc w:val="both"/>
        <w:rPr>
          <w:sz w:val="28"/>
          <w:szCs w:val="28"/>
        </w:rPr>
      </w:pPr>
      <w:r w:rsidRPr="004516C7">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02.05.2006 N59-ФЗ «О порядке рассмотрения обращений граждан Российской Федерации» Администрация Комсомольского муниципального района  </w:t>
      </w:r>
    </w:p>
    <w:p w14:paraId="276170E6" w14:textId="77777777" w:rsidR="00D43169" w:rsidRPr="004516C7" w:rsidRDefault="00D43169" w:rsidP="00D43169">
      <w:pPr>
        <w:autoSpaceDE w:val="0"/>
        <w:autoSpaceDN w:val="0"/>
        <w:adjustRightInd w:val="0"/>
        <w:spacing w:line="276" w:lineRule="auto"/>
        <w:ind w:firstLine="567"/>
        <w:jc w:val="center"/>
        <w:rPr>
          <w:b/>
          <w:sz w:val="28"/>
          <w:szCs w:val="28"/>
        </w:rPr>
      </w:pPr>
      <w:r w:rsidRPr="004516C7">
        <w:rPr>
          <w:b/>
          <w:sz w:val="28"/>
          <w:szCs w:val="28"/>
        </w:rPr>
        <w:t>ПОСТАНОВЛЯЕТ:</w:t>
      </w:r>
    </w:p>
    <w:p w14:paraId="6034FF25" w14:textId="77777777" w:rsidR="00D43169" w:rsidRPr="004516C7" w:rsidRDefault="00D43169" w:rsidP="00D43169">
      <w:pPr>
        <w:autoSpaceDE w:val="0"/>
        <w:autoSpaceDN w:val="0"/>
        <w:adjustRightInd w:val="0"/>
        <w:spacing w:line="276" w:lineRule="auto"/>
        <w:ind w:firstLine="567"/>
        <w:jc w:val="center"/>
        <w:rPr>
          <w:b/>
          <w:sz w:val="28"/>
          <w:szCs w:val="28"/>
        </w:rPr>
      </w:pPr>
    </w:p>
    <w:p w14:paraId="6C2D153E" w14:textId="77777777" w:rsidR="00D43169" w:rsidRPr="004516C7" w:rsidRDefault="00D43169" w:rsidP="00D43169">
      <w:pPr>
        <w:adjustRightInd w:val="0"/>
        <w:ind w:firstLine="709"/>
        <w:jc w:val="both"/>
        <w:rPr>
          <w:sz w:val="28"/>
          <w:szCs w:val="28"/>
        </w:rPr>
      </w:pPr>
      <w:r w:rsidRPr="004516C7">
        <w:rPr>
          <w:sz w:val="28"/>
          <w:szCs w:val="28"/>
        </w:rPr>
        <w:t>1.Внести в постановление Администрации Комсомольского муниципального района Ивановской области от 20.01.2020 №8 «Об утверждении регламента рассмотрения обращений граждан в Администрации Комсомольского муниципального района» (далее Постановление) изменения следующего содержания:</w:t>
      </w:r>
    </w:p>
    <w:p w14:paraId="1894CD75" w14:textId="77777777" w:rsidR="00D43169" w:rsidRPr="004516C7" w:rsidRDefault="00D43169" w:rsidP="00D43169">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1.1. Пункт 2.1.3. Приложения к Постановлению изложить в следующей редакции:</w:t>
      </w:r>
    </w:p>
    <w:p w14:paraId="1F9AC491"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«2.1.3. Сведения о местонахождении Администрации Комсомольского муниципального района, полный почтовый адрес, контактные телефоны, телефоны для справок, требования к обращению в письменной форме гражданина и обращению, направляемому посредством использования федеральной государственной информационной системы «Единый портал государственных и муниципальных услуг (функций)» (далее – Единый портал),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информационно-коммуникационной сети «Интернет», обеспечивающих идентификацию и (или) аутентификацию граждан, размещены:</w:t>
      </w:r>
    </w:p>
    <w:p w14:paraId="0F73B7F5"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на официальном сайте Комсомольского муниципального района https://komsomolskij-r24.gosweb.gosuslugi.ru/;</w:t>
      </w:r>
    </w:p>
    <w:p w14:paraId="6564FE34"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на информационном стенде в здании Администрации Комсомольского муниципального района.»;</w:t>
      </w:r>
    </w:p>
    <w:p w14:paraId="6E7906AD" w14:textId="77777777" w:rsidR="00D43169" w:rsidRPr="004516C7" w:rsidRDefault="00D43169" w:rsidP="00D43169">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1.2. Пункт 3.1.3 Приложения к Постановлению изложить в следующей редакции:</w:t>
      </w:r>
    </w:p>
    <w:p w14:paraId="3402095E" w14:textId="77777777" w:rsidR="00D43169" w:rsidRPr="004516C7" w:rsidRDefault="00D43169" w:rsidP="00D43169">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«3.1.3. Обращение, поступившее в Администрацию в форме электронного документа, в том числе с использованием Единого портала,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информационно-коммуникационной сети «Интернет», обеспечивающих идентификацию и (или) аутентификацию граждан, подлежит рассмотрению в порядке, установленном настоящим Регламентом. В обращении гражданин в обязательном порядке указывает свои фамилию, имя, отчество (при наличии), адрес электронной почты, либо адрес (уникальный идентификатор) личного кабинета на Едином портале или в иной информационной системе государственного органа или органа местного самоуправления, обеспечивающих идентификацию и (или) аутентификацию граждан,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14:paraId="4D2E31FD" w14:textId="77777777" w:rsidR="00D43169" w:rsidRPr="004516C7" w:rsidRDefault="00D43169" w:rsidP="00D43169">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1.3. Пункт 3.1.4 Приложения к Постановлению изложить в следующей редакции:</w:t>
      </w:r>
    </w:p>
    <w:p w14:paraId="0040A4C2" w14:textId="77777777" w:rsidR="00D43169" w:rsidRPr="004516C7" w:rsidRDefault="00D43169" w:rsidP="00D43169">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«3.1.4. Обращение, поступившее в Администрацию в форме электронного документа, в том числе с использованием Единого портала,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информационно-коммуникационной сети «Интернет», обеспечивающих идентификацию и (или) аутентификацию граждан, содержащее аудиозаписи и (или) видеозаписи, ссылку (гиперссылку) на контент интернет-сайтов, являющихся хранилищем файлов аудиозаписей и видеозаписей, иных информационных файлов и иные ссылки, рассматриваются при наличии в тексте самого обращения гражданина с указанием сути заявления, предложения, жалобы без перехода к информации по ссылке. При необходимости и с целью объективного и всестороннего рассмотрения обращения ответственный исполнитель имеет право запросить у заявителя дополнительную информацию, имеющую непосредственное отношение к его обращению.»;</w:t>
      </w:r>
    </w:p>
    <w:p w14:paraId="4AFD64E4"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1.4. Пункт 3.2.2.2. Приложения к Постановлению изложить в следующей редакции:</w:t>
      </w:r>
    </w:p>
    <w:p w14:paraId="7614646E"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«3.2.2.2. Письменное обращение может быть направлено одним из следующих способов:</w:t>
      </w:r>
    </w:p>
    <w:p w14:paraId="075DC3E1"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почтовым отправлением;</w:t>
      </w:r>
    </w:p>
    <w:p w14:paraId="33304237"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посредством факсимильной связи;</w:t>
      </w:r>
    </w:p>
    <w:p w14:paraId="5D6909A7"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с использованием Единого портала,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информационно-коммуникационной сети «Интернет», обеспечивающих идентификацию и (или) аутентификацию граждан;</w:t>
      </w:r>
    </w:p>
    <w:p w14:paraId="21A4250F"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нарочным;</w:t>
      </w:r>
    </w:p>
    <w:p w14:paraId="312E7EAD" w14:textId="77777777" w:rsidR="00D43169" w:rsidRPr="004516C7" w:rsidRDefault="00D43169" w:rsidP="00D43169">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 лично.»;</w:t>
      </w:r>
    </w:p>
    <w:p w14:paraId="5FBE7E99" w14:textId="77777777" w:rsidR="00D43169" w:rsidRPr="004516C7" w:rsidRDefault="00D43169" w:rsidP="00D43169">
      <w:pPr>
        <w:pStyle w:val="ConsPlusNormal"/>
        <w:ind w:firstLine="540"/>
        <w:jc w:val="both"/>
        <w:rPr>
          <w:rFonts w:ascii="Times New Roman" w:hAnsi="Times New Roman" w:cs="Times New Roman"/>
          <w:sz w:val="28"/>
          <w:szCs w:val="28"/>
        </w:rPr>
      </w:pPr>
    </w:p>
    <w:p w14:paraId="2A0BA5ED" w14:textId="77777777" w:rsidR="00D43169" w:rsidRPr="004516C7" w:rsidRDefault="00D43169" w:rsidP="00D43169">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1.5. Пункт 3.3.5. Приложения к Постановлению изложить в следующей редакции:</w:t>
      </w:r>
    </w:p>
    <w:p w14:paraId="1BE92F9F"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«3.3.5. При регистрации обращения оформляется регистрационно-контрольная карточка, содержащая следующую информацию:</w:t>
      </w:r>
    </w:p>
    <w:p w14:paraId="5BD494EB"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вид обращения (заявление, предложение, жалоба);</w:t>
      </w:r>
    </w:p>
    <w:p w14:paraId="0561D105"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способ поступления обращения (почта, Единый портал и т.д.);</w:t>
      </w:r>
    </w:p>
    <w:p w14:paraId="149C5189"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регистрационный номер и его регистрационный индекс;</w:t>
      </w:r>
    </w:p>
    <w:p w14:paraId="4BF0A865"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дата регистрации обращения в письменной форме;</w:t>
      </w:r>
    </w:p>
    <w:p w14:paraId="6A790A4C"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краткое содержание обращения (излагаются все вопросы, поставленные заявителем);</w:t>
      </w:r>
    </w:p>
    <w:p w14:paraId="408CFD1F"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фамилия и инициалы заявителя (в именительном падеже) и его адрес;</w:t>
      </w:r>
    </w:p>
    <w:p w14:paraId="7BD75D3C" w14:textId="77777777" w:rsidR="00D43169" w:rsidRPr="004516C7" w:rsidRDefault="00D43169" w:rsidP="00D43169">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 делается отметка о контроле.»;</w:t>
      </w:r>
    </w:p>
    <w:p w14:paraId="1020B1DF" w14:textId="77777777" w:rsidR="00D43169" w:rsidRPr="004516C7" w:rsidRDefault="00D43169" w:rsidP="00D43169">
      <w:pPr>
        <w:pStyle w:val="ConsPlusNormal"/>
        <w:ind w:firstLine="540"/>
        <w:jc w:val="both"/>
        <w:rPr>
          <w:rFonts w:ascii="Times New Roman" w:hAnsi="Times New Roman" w:cs="Times New Roman"/>
          <w:sz w:val="28"/>
          <w:szCs w:val="28"/>
        </w:rPr>
      </w:pPr>
    </w:p>
    <w:p w14:paraId="51548137" w14:textId="77777777" w:rsidR="00D43169" w:rsidRPr="004516C7" w:rsidRDefault="00D43169" w:rsidP="00D43169">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1.6. Пункт 3.6.13. Приложения к Постановлению изложить в следующей редакции:</w:t>
      </w:r>
    </w:p>
    <w:p w14:paraId="31EE0694" w14:textId="77777777" w:rsidR="00D43169" w:rsidRPr="004516C7" w:rsidRDefault="00D43169" w:rsidP="00D43169">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«3.6.13. При оформлении ответа заявителю исполнитель обязательно указывает способ доставки обращения, указанный гражданином (почтовый адрес или адрес электронной почты, либо адрес (уникальный идентификатор) личного кабинета гражданина на Едином портале или в иной информационной системе государственного органа или органа местного самоуправления, обеспечивающих идентификацию и (или) аутентификацию граждан)»;</w:t>
      </w:r>
    </w:p>
    <w:p w14:paraId="137F2F50" w14:textId="77777777" w:rsidR="00D43169" w:rsidRPr="004516C7" w:rsidRDefault="00D43169" w:rsidP="00D43169">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1.7. Пункт 3.6.19. Приложения к Постановлению изложить в следующей редакции:</w:t>
      </w:r>
    </w:p>
    <w:p w14:paraId="1146D7D9"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«3.6.19. После регистрации ответа в журнале сотрудники Отдела осуществляют его отправку одним из следующих способов, указанных заявителем в обращении:</w:t>
      </w:r>
    </w:p>
    <w:p w14:paraId="65D353C1" w14:textId="77777777" w:rsidR="00D43169" w:rsidRPr="004516C7" w:rsidRDefault="00D43169" w:rsidP="00D43169">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 простым почтовым отправлением;</w:t>
      </w:r>
    </w:p>
    <w:p w14:paraId="77410E98" w14:textId="77777777" w:rsidR="00D43169" w:rsidRPr="004516C7" w:rsidRDefault="00D43169" w:rsidP="00D43169">
      <w:pPr>
        <w:pStyle w:val="ConsPlusNormal"/>
        <w:ind w:firstLine="539"/>
        <w:jc w:val="both"/>
        <w:rPr>
          <w:rFonts w:ascii="Times New Roman" w:hAnsi="Times New Roman" w:cs="Times New Roman"/>
          <w:sz w:val="28"/>
          <w:szCs w:val="28"/>
        </w:rPr>
      </w:pPr>
      <w:r w:rsidRPr="004516C7">
        <w:rPr>
          <w:rFonts w:ascii="Times New Roman" w:hAnsi="Times New Roman" w:cs="Times New Roman"/>
          <w:sz w:val="28"/>
          <w:szCs w:val="28"/>
        </w:rPr>
        <w:t>- электронной почтой, либо по адресу (уникальному идентификатору) личного кабинета гражданина на Едином портале или в иной информационной системе государственного органа или органа местного самоуправления, обеспечивающих идентификацию и (или) аутентификацию граждан)».</w:t>
      </w:r>
    </w:p>
    <w:p w14:paraId="15D9C440" w14:textId="1D926D69" w:rsidR="00D43169" w:rsidRPr="004516C7" w:rsidRDefault="00D43169" w:rsidP="00D43169">
      <w:pPr>
        <w:pStyle w:val="af1"/>
        <w:tabs>
          <w:tab w:val="left" w:pos="720"/>
        </w:tabs>
        <w:ind w:left="0" w:firstLine="567"/>
        <w:jc w:val="both"/>
        <w:rPr>
          <w:rFonts w:ascii="Times New Roman" w:hAnsi="Times New Roman" w:cs="Times New Roman"/>
          <w:sz w:val="28"/>
          <w:szCs w:val="28"/>
        </w:rPr>
      </w:pPr>
      <w:r w:rsidRPr="004516C7">
        <w:rPr>
          <w:rFonts w:ascii="Times New Roman" w:hAnsi="Times New Roman" w:cs="Times New Roman"/>
          <w:sz w:val="28"/>
          <w:szCs w:val="28"/>
        </w:rPr>
        <w:t xml:space="preserve">   2. Настоящее постановление вступает в силу с </w:t>
      </w:r>
      <w:r w:rsidR="004C60D5">
        <w:rPr>
          <w:rFonts w:ascii="Times New Roman" w:hAnsi="Times New Roman" w:cs="Times New Roman"/>
          <w:sz w:val="28"/>
          <w:szCs w:val="28"/>
        </w:rPr>
        <w:t>30.03.2025</w:t>
      </w:r>
      <w:r w:rsidRPr="004516C7">
        <w:rPr>
          <w:rFonts w:ascii="Times New Roman" w:hAnsi="Times New Roman" w:cs="Times New Roman"/>
          <w:sz w:val="28"/>
          <w:szCs w:val="28"/>
        </w:rPr>
        <w:t>.</w:t>
      </w:r>
    </w:p>
    <w:p w14:paraId="5E4A756F" w14:textId="77777777" w:rsidR="00D43169" w:rsidRPr="004516C7" w:rsidRDefault="00D43169" w:rsidP="00D43169">
      <w:pPr>
        <w:pStyle w:val="af1"/>
        <w:tabs>
          <w:tab w:val="left" w:pos="720"/>
        </w:tabs>
        <w:spacing w:after="0"/>
        <w:ind w:left="0" w:firstLine="567"/>
        <w:jc w:val="both"/>
        <w:rPr>
          <w:rFonts w:ascii="Times New Roman" w:hAnsi="Times New Roman" w:cs="Times New Roman"/>
          <w:sz w:val="28"/>
          <w:szCs w:val="28"/>
        </w:rPr>
      </w:pPr>
      <w:r w:rsidRPr="004516C7">
        <w:rPr>
          <w:rFonts w:ascii="Times New Roman" w:hAnsi="Times New Roman" w:cs="Times New Roman"/>
          <w:sz w:val="28"/>
          <w:szCs w:val="28"/>
        </w:rPr>
        <w:t xml:space="preserve">   3. Настоящее постановление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 в сети «Интернет».</w:t>
      </w:r>
    </w:p>
    <w:p w14:paraId="69880747" w14:textId="77777777" w:rsidR="00D43169" w:rsidRPr="004516C7" w:rsidRDefault="00D43169" w:rsidP="00D43169">
      <w:pPr>
        <w:pStyle w:val="af1"/>
        <w:tabs>
          <w:tab w:val="left" w:pos="720"/>
        </w:tabs>
        <w:spacing w:after="0"/>
        <w:ind w:left="0" w:firstLine="567"/>
        <w:jc w:val="both"/>
        <w:rPr>
          <w:rFonts w:ascii="Times New Roman" w:hAnsi="Times New Roman" w:cs="Times New Roman"/>
          <w:sz w:val="28"/>
          <w:szCs w:val="28"/>
        </w:rPr>
      </w:pPr>
    </w:p>
    <w:p w14:paraId="228C1479" w14:textId="77777777" w:rsidR="00D43169" w:rsidRPr="004516C7" w:rsidRDefault="00D43169" w:rsidP="00D43169">
      <w:pPr>
        <w:pStyle w:val="af1"/>
        <w:tabs>
          <w:tab w:val="left" w:pos="567"/>
        </w:tabs>
        <w:ind w:left="0"/>
        <w:rPr>
          <w:rFonts w:ascii="Times New Roman" w:hAnsi="Times New Roman" w:cs="Times New Roman"/>
          <w:b/>
          <w:sz w:val="28"/>
          <w:szCs w:val="28"/>
        </w:rPr>
      </w:pPr>
      <w:r w:rsidRPr="004516C7">
        <w:rPr>
          <w:rFonts w:ascii="Times New Roman" w:hAnsi="Times New Roman" w:cs="Times New Roman"/>
          <w:b/>
          <w:sz w:val="28"/>
          <w:szCs w:val="28"/>
        </w:rPr>
        <w:t xml:space="preserve">Глава Комсомольского                                   </w:t>
      </w:r>
    </w:p>
    <w:p w14:paraId="72FA2C16" w14:textId="27D6CADF" w:rsidR="00D43169" w:rsidRPr="004516C7" w:rsidRDefault="00D43169" w:rsidP="00D43169">
      <w:pPr>
        <w:pStyle w:val="af1"/>
        <w:tabs>
          <w:tab w:val="left" w:pos="567"/>
        </w:tabs>
        <w:ind w:left="0"/>
        <w:rPr>
          <w:rFonts w:ascii="Times New Roman" w:hAnsi="Times New Roman" w:cs="Times New Roman"/>
        </w:rPr>
      </w:pPr>
      <w:r w:rsidRPr="004516C7">
        <w:rPr>
          <w:rFonts w:ascii="Times New Roman" w:hAnsi="Times New Roman" w:cs="Times New Roman"/>
          <w:b/>
          <w:sz w:val="28"/>
          <w:szCs w:val="28"/>
        </w:rPr>
        <w:t>муниципального района                                                         О.В. Бузулуцкая</w:t>
      </w:r>
    </w:p>
    <w:p w14:paraId="027A48CC" w14:textId="77777777" w:rsidR="00D43169" w:rsidRPr="004516C7" w:rsidRDefault="00D43169" w:rsidP="00D43169"/>
    <w:p w14:paraId="03C877B3" w14:textId="4A54CAD8" w:rsidR="0099092D" w:rsidRDefault="0099092D" w:rsidP="0099092D"/>
    <w:p w14:paraId="31F698CF" w14:textId="7FD2A0C4" w:rsidR="004516C7" w:rsidRDefault="004516C7" w:rsidP="0099092D"/>
    <w:p w14:paraId="4E6E822D" w14:textId="59FCB397" w:rsidR="004516C7" w:rsidRDefault="004516C7" w:rsidP="0099092D"/>
    <w:p w14:paraId="4E828750" w14:textId="7447EDCB" w:rsidR="004516C7" w:rsidRDefault="004516C7" w:rsidP="0099092D"/>
    <w:p w14:paraId="067A7870" w14:textId="3A3023EF" w:rsidR="004516C7" w:rsidRDefault="004516C7" w:rsidP="0099092D"/>
    <w:p w14:paraId="63DF6B7A" w14:textId="2344197C" w:rsidR="004516C7" w:rsidRDefault="004516C7" w:rsidP="0099092D"/>
    <w:p w14:paraId="06926997" w14:textId="2E8B4215" w:rsidR="004516C7" w:rsidRDefault="004516C7" w:rsidP="0099092D"/>
    <w:p w14:paraId="2F72F307" w14:textId="1ED3246D" w:rsidR="004516C7" w:rsidRDefault="004516C7" w:rsidP="0099092D"/>
    <w:p w14:paraId="2529191B" w14:textId="0B1B7EA6" w:rsidR="004516C7" w:rsidRDefault="004516C7" w:rsidP="0099092D"/>
    <w:p w14:paraId="38D66804" w14:textId="09E39D5E" w:rsidR="004516C7" w:rsidRDefault="004516C7" w:rsidP="0099092D"/>
    <w:p w14:paraId="7C18D58B" w14:textId="34EFB84C" w:rsidR="004516C7" w:rsidRDefault="004516C7" w:rsidP="0099092D"/>
    <w:p w14:paraId="6B7E0E1A" w14:textId="28E51355" w:rsidR="004516C7" w:rsidRDefault="004516C7" w:rsidP="0099092D"/>
    <w:p w14:paraId="77237ADE" w14:textId="065387C5" w:rsidR="004516C7" w:rsidRDefault="004516C7" w:rsidP="0099092D"/>
    <w:p w14:paraId="4D8C3B33" w14:textId="4C8EA989" w:rsidR="004516C7" w:rsidRDefault="004516C7" w:rsidP="0099092D"/>
    <w:p w14:paraId="180AD8AB" w14:textId="7CD4BC26" w:rsidR="004516C7" w:rsidRDefault="004516C7" w:rsidP="0099092D"/>
    <w:p w14:paraId="0842E5A9" w14:textId="0E7611CB" w:rsidR="004516C7" w:rsidRDefault="004516C7" w:rsidP="0099092D"/>
    <w:p w14:paraId="629546C0" w14:textId="77777777" w:rsidR="004516C7" w:rsidRDefault="004516C7" w:rsidP="0099092D"/>
    <w:p w14:paraId="27F96CB4" w14:textId="4A194372" w:rsidR="004516C7" w:rsidRDefault="004516C7" w:rsidP="0099092D"/>
    <w:p w14:paraId="463D44C1" w14:textId="2B688AAB" w:rsidR="004516C7" w:rsidRDefault="004516C7" w:rsidP="0099092D"/>
    <w:p w14:paraId="649C9477" w14:textId="369E7DE3" w:rsidR="004516C7" w:rsidRDefault="004516C7" w:rsidP="0099092D"/>
    <w:p w14:paraId="79504EDE" w14:textId="6E0879DA" w:rsidR="004516C7" w:rsidRDefault="004516C7" w:rsidP="0099092D"/>
    <w:p w14:paraId="56378952" w14:textId="295119DB" w:rsidR="004516C7" w:rsidRDefault="004516C7" w:rsidP="0099092D"/>
    <w:p w14:paraId="27599D42" w14:textId="01DE6062" w:rsidR="004516C7" w:rsidRDefault="004516C7" w:rsidP="0099092D"/>
    <w:p w14:paraId="4B243F68" w14:textId="77777777" w:rsidR="004516C7" w:rsidRPr="004516C7" w:rsidRDefault="004516C7" w:rsidP="0099092D"/>
    <w:p w14:paraId="3CA4D2AA" w14:textId="77777777" w:rsidR="0099092D" w:rsidRPr="004516C7" w:rsidRDefault="0099092D" w:rsidP="0099092D"/>
    <w:p w14:paraId="1A3285EC" w14:textId="77777777" w:rsidR="0099092D" w:rsidRPr="004516C7" w:rsidRDefault="0099092D" w:rsidP="0099092D"/>
    <w:p w14:paraId="3773B142" w14:textId="77777777" w:rsidR="003706F3" w:rsidRPr="004516C7" w:rsidRDefault="003706F3" w:rsidP="003706F3">
      <w:pPr>
        <w:jc w:val="center"/>
        <w:rPr>
          <w:color w:val="000080"/>
          <w:sz w:val="28"/>
          <w:szCs w:val="28"/>
        </w:rPr>
      </w:pPr>
    </w:p>
    <w:p w14:paraId="4A535A48" w14:textId="77777777" w:rsidR="003706F3" w:rsidRPr="004516C7" w:rsidRDefault="003706F3" w:rsidP="003706F3">
      <w:pPr>
        <w:ind w:firstLine="708"/>
        <w:jc w:val="both"/>
        <w:rPr>
          <w:sz w:val="28"/>
          <w:szCs w:val="28"/>
        </w:rPr>
      </w:pPr>
    </w:p>
    <w:p w14:paraId="7ABB4702" w14:textId="572F8116" w:rsidR="003706F3" w:rsidRDefault="003706F3" w:rsidP="003706F3">
      <w:pPr>
        <w:ind w:firstLine="708"/>
        <w:jc w:val="both"/>
        <w:rPr>
          <w:sz w:val="28"/>
          <w:szCs w:val="28"/>
        </w:rPr>
      </w:pPr>
    </w:p>
    <w:p w14:paraId="54780288" w14:textId="22E69EC6" w:rsidR="004516C7" w:rsidRDefault="004516C7" w:rsidP="003706F3">
      <w:pPr>
        <w:ind w:firstLine="708"/>
        <w:jc w:val="both"/>
        <w:rPr>
          <w:sz w:val="28"/>
          <w:szCs w:val="28"/>
        </w:rPr>
      </w:pPr>
    </w:p>
    <w:p w14:paraId="7EC8AFF6" w14:textId="1C2C9AFB" w:rsidR="003706F3" w:rsidRPr="004516C7" w:rsidRDefault="003706F3" w:rsidP="003706F3">
      <w:pPr>
        <w:jc w:val="center"/>
      </w:pPr>
      <w:r w:rsidRPr="004516C7">
        <w:rPr>
          <w:noProof/>
          <w:color w:val="000080"/>
        </w:rPr>
        <w:drawing>
          <wp:inline distT="0" distB="0" distL="0" distR="0" wp14:anchorId="526EC6AD" wp14:editId="6457ED04">
            <wp:extent cx="542925" cy="6762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4137DC1" w14:textId="77777777" w:rsidR="003706F3" w:rsidRPr="004516C7" w:rsidRDefault="003706F3" w:rsidP="003706F3">
      <w:pPr>
        <w:jc w:val="center"/>
      </w:pPr>
    </w:p>
    <w:p w14:paraId="2ACC4C07" w14:textId="77777777" w:rsidR="003706F3" w:rsidRPr="004516C7" w:rsidRDefault="003706F3" w:rsidP="004516C7">
      <w:pPr>
        <w:pStyle w:val="1"/>
        <w:jc w:val="center"/>
        <w:rPr>
          <w:color w:val="003366"/>
          <w:sz w:val="36"/>
        </w:rPr>
      </w:pPr>
      <w:r w:rsidRPr="004516C7">
        <w:rPr>
          <w:color w:val="003366"/>
          <w:sz w:val="36"/>
        </w:rPr>
        <w:t>РАСПОРЯЖЕНИЕ</w:t>
      </w:r>
    </w:p>
    <w:p w14:paraId="7A8D6635" w14:textId="77777777" w:rsidR="003706F3" w:rsidRPr="004516C7" w:rsidRDefault="003706F3" w:rsidP="003706F3">
      <w:pPr>
        <w:jc w:val="center"/>
        <w:rPr>
          <w:b/>
          <w:color w:val="003366"/>
        </w:rPr>
      </w:pPr>
      <w:r w:rsidRPr="004516C7">
        <w:rPr>
          <w:b/>
          <w:color w:val="003366"/>
        </w:rPr>
        <w:t>АДМИНИСТРАЦИИ</w:t>
      </w:r>
    </w:p>
    <w:p w14:paraId="1D96EBE7" w14:textId="77777777" w:rsidR="003706F3" w:rsidRPr="004516C7" w:rsidRDefault="003706F3" w:rsidP="003706F3">
      <w:pPr>
        <w:jc w:val="center"/>
        <w:rPr>
          <w:b/>
          <w:color w:val="003366"/>
        </w:rPr>
      </w:pPr>
      <w:r w:rsidRPr="004516C7">
        <w:rPr>
          <w:b/>
          <w:color w:val="003366"/>
        </w:rPr>
        <w:t xml:space="preserve"> КОМСОМОЛЬСКОГО МУНИЦИПАЛЬНОГО РАЙОНА</w:t>
      </w:r>
    </w:p>
    <w:p w14:paraId="41E4BF14" w14:textId="77777777" w:rsidR="003706F3" w:rsidRPr="004516C7" w:rsidRDefault="003706F3" w:rsidP="003706F3">
      <w:pPr>
        <w:jc w:val="center"/>
        <w:rPr>
          <w:b/>
          <w:color w:val="003366"/>
        </w:rPr>
      </w:pPr>
      <w:r w:rsidRPr="004516C7">
        <w:rPr>
          <w:b/>
          <w:color w:val="003366"/>
        </w:rPr>
        <w:t>ИВАНОВСКОЙ ОБЛАСТИ</w:t>
      </w:r>
    </w:p>
    <w:p w14:paraId="7F834B03" w14:textId="77777777" w:rsidR="003706F3" w:rsidRPr="004516C7" w:rsidRDefault="003706F3" w:rsidP="003706F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3706F3" w:rsidRPr="004516C7" w14:paraId="3948B86D" w14:textId="77777777" w:rsidTr="004516C7">
        <w:trPr>
          <w:trHeight w:val="100"/>
        </w:trPr>
        <w:tc>
          <w:tcPr>
            <w:tcW w:w="9072" w:type="dxa"/>
            <w:gridSpan w:val="10"/>
            <w:tcBorders>
              <w:top w:val="thinThickThinSmallGap" w:sz="24" w:space="0" w:color="auto"/>
              <w:left w:val="nil"/>
              <w:bottom w:val="nil"/>
              <w:right w:val="nil"/>
            </w:tcBorders>
          </w:tcPr>
          <w:p w14:paraId="6AE1AFBE" w14:textId="77777777" w:rsidR="003706F3" w:rsidRPr="004516C7" w:rsidRDefault="003706F3" w:rsidP="004516C7">
            <w:pPr>
              <w:jc w:val="center"/>
              <w:rPr>
                <w:color w:val="003366"/>
              </w:rPr>
            </w:pPr>
            <w:r w:rsidRPr="004516C7">
              <w:rPr>
                <w:color w:val="003366"/>
              </w:rPr>
              <w:t>155150, Ивановская область, г.Комсомольск, ул.50 лет ВЛКСМ, д.2, ИНН 3714002224,КПП 371401001,</w:t>
            </w:r>
          </w:p>
          <w:p w14:paraId="6F1FFD63" w14:textId="77777777" w:rsidR="003706F3" w:rsidRPr="004516C7" w:rsidRDefault="003706F3" w:rsidP="004516C7">
            <w:pPr>
              <w:jc w:val="center"/>
              <w:rPr>
                <w:color w:val="003366"/>
              </w:rPr>
            </w:pPr>
            <w:r w:rsidRPr="004516C7">
              <w:rPr>
                <w:color w:val="003366"/>
              </w:rPr>
              <w:t xml:space="preserve">ОГРН 1023701625595, Тел./Факс (49352) 4-11-78, e-mail: </w:t>
            </w:r>
            <w:hyperlink r:id="rId20" w:history="1">
              <w:r w:rsidRPr="004516C7">
                <w:rPr>
                  <w:rStyle w:val="a5"/>
                  <w:color w:val="223154"/>
                  <w:shd w:val="clear" w:color="auto" w:fill="FFFFFF"/>
                </w:rPr>
                <w:t>info@adm-komsomolsk.ru</w:t>
              </w:r>
            </w:hyperlink>
          </w:p>
        </w:tc>
      </w:tr>
      <w:tr w:rsidR="003706F3" w:rsidRPr="004516C7" w14:paraId="33BC884C" w14:textId="77777777" w:rsidTr="004516C7">
        <w:tblPrEx>
          <w:tblBorders>
            <w:top w:val="none" w:sz="0" w:space="0" w:color="auto"/>
          </w:tblBorders>
        </w:tblPrEx>
        <w:trPr>
          <w:gridAfter w:val="1"/>
          <w:wAfter w:w="497" w:type="dxa"/>
          <w:trHeight w:val="415"/>
        </w:trPr>
        <w:tc>
          <w:tcPr>
            <w:tcW w:w="1582" w:type="dxa"/>
          </w:tcPr>
          <w:p w14:paraId="35D7F202" w14:textId="77777777" w:rsidR="003706F3" w:rsidRPr="004516C7" w:rsidRDefault="003706F3" w:rsidP="004516C7">
            <w:pPr>
              <w:ind w:right="-108"/>
              <w:jc w:val="center"/>
              <w:rPr>
                <w:sz w:val="28"/>
                <w:szCs w:val="28"/>
              </w:rPr>
            </w:pPr>
          </w:p>
        </w:tc>
        <w:tc>
          <w:tcPr>
            <w:tcW w:w="360" w:type="dxa"/>
          </w:tcPr>
          <w:p w14:paraId="386C0A59" w14:textId="77777777" w:rsidR="003706F3" w:rsidRPr="004516C7" w:rsidRDefault="003706F3" w:rsidP="004516C7">
            <w:pPr>
              <w:ind w:right="-108"/>
              <w:jc w:val="center"/>
              <w:rPr>
                <w:sz w:val="28"/>
                <w:szCs w:val="28"/>
              </w:rPr>
            </w:pPr>
          </w:p>
          <w:p w14:paraId="23D5C715" w14:textId="77777777" w:rsidR="003706F3" w:rsidRPr="004516C7" w:rsidRDefault="003706F3" w:rsidP="004516C7">
            <w:pPr>
              <w:ind w:right="-108"/>
              <w:jc w:val="center"/>
            </w:pPr>
          </w:p>
        </w:tc>
        <w:tc>
          <w:tcPr>
            <w:tcW w:w="610" w:type="dxa"/>
            <w:tcBorders>
              <w:bottom w:val="single" w:sz="4" w:space="0" w:color="auto"/>
            </w:tcBorders>
            <w:vAlign w:val="bottom"/>
          </w:tcPr>
          <w:p w14:paraId="5B4346CC" w14:textId="77777777" w:rsidR="003706F3" w:rsidRPr="004516C7" w:rsidRDefault="003706F3" w:rsidP="004516C7">
            <w:pPr>
              <w:ind w:right="-108"/>
              <w:jc w:val="center"/>
              <w:rPr>
                <w:sz w:val="28"/>
                <w:szCs w:val="28"/>
              </w:rPr>
            </w:pPr>
            <w:r w:rsidRPr="004516C7">
              <w:rPr>
                <w:sz w:val="28"/>
                <w:szCs w:val="28"/>
              </w:rPr>
              <w:t>04</w:t>
            </w:r>
          </w:p>
        </w:tc>
        <w:tc>
          <w:tcPr>
            <w:tcW w:w="540" w:type="dxa"/>
            <w:vAlign w:val="bottom"/>
          </w:tcPr>
          <w:p w14:paraId="3EFFD59A" w14:textId="77777777" w:rsidR="003706F3" w:rsidRPr="004516C7" w:rsidRDefault="003706F3" w:rsidP="004516C7">
            <w:pPr>
              <w:ind w:left="-734" w:firstLine="720"/>
              <w:rPr>
                <w:sz w:val="28"/>
                <w:szCs w:val="28"/>
              </w:rPr>
            </w:pPr>
          </w:p>
        </w:tc>
        <w:tc>
          <w:tcPr>
            <w:tcW w:w="1728" w:type="dxa"/>
            <w:tcBorders>
              <w:bottom w:val="single" w:sz="4" w:space="0" w:color="auto"/>
            </w:tcBorders>
            <w:vAlign w:val="bottom"/>
          </w:tcPr>
          <w:p w14:paraId="77B25872" w14:textId="77777777" w:rsidR="003706F3" w:rsidRPr="004516C7" w:rsidRDefault="003706F3" w:rsidP="004516C7">
            <w:pPr>
              <w:jc w:val="center"/>
              <w:rPr>
                <w:sz w:val="28"/>
                <w:szCs w:val="28"/>
              </w:rPr>
            </w:pPr>
            <w:r w:rsidRPr="004516C7">
              <w:rPr>
                <w:sz w:val="28"/>
                <w:szCs w:val="28"/>
              </w:rPr>
              <w:t>03</w:t>
            </w:r>
          </w:p>
        </w:tc>
        <w:tc>
          <w:tcPr>
            <w:tcW w:w="1417" w:type="dxa"/>
            <w:vAlign w:val="bottom"/>
          </w:tcPr>
          <w:p w14:paraId="0FF81603" w14:textId="77777777" w:rsidR="003706F3" w:rsidRPr="004516C7" w:rsidRDefault="003706F3" w:rsidP="004516C7">
            <w:pPr>
              <w:rPr>
                <w:sz w:val="28"/>
                <w:szCs w:val="28"/>
              </w:rPr>
            </w:pPr>
            <w:r w:rsidRPr="004516C7">
              <w:rPr>
                <w:sz w:val="28"/>
                <w:szCs w:val="28"/>
              </w:rPr>
              <w:t>2025г.  №</w:t>
            </w:r>
          </w:p>
        </w:tc>
        <w:tc>
          <w:tcPr>
            <w:tcW w:w="1038" w:type="dxa"/>
            <w:tcBorders>
              <w:left w:val="nil"/>
              <w:bottom w:val="single" w:sz="4" w:space="0" w:color="auto"/>
            </w:tcBorders>
            <w:vAlign w:val="bottom"/>
          </w:tcPr>
          <w:p w14:paraId="3B7129A9" w14:textId="77777777" w:rsidR="003706F3" w:rsidRPr="004516C7" w:rsidRDefault="003706F3" w:rsidP="004516C7">
            <w:pPr>
              <w:jc w:val="center"/>
              <w:rPr>
                <w:sz w:val="28"/>
                <w:szCs w:val="28"/>
              </w:rPr>
            </w:pPr>
            <w:r w:rsidRPr="004516C7">
              <w:rPr>
                <w:sz w:val="28"/>
                <w:szCs w:val="28"/>
              </w:rPr>
              <w:t>23-р</w:t>
            </w:r>
          </w:p>
        </w:tc>
        <w:tc>
          <w:tcPr>
            <w:tcW w:w="520" w:type="dxa"/>
            <w:tcBorders>
              <w:left w:val="nil"/>
            </w:tcBorders>
            <w:vAlign w:val="bottom"/>
          </w:tcPr>
          <w:p w14:paraId="7F58178D" w14:textId="77777777" w:rsidR="003706F3" w:rsidRPr="004516C7" w:rsidRDefault="003706F3" w:rsidP="004516C7">
            <w:pPr>
              <w:jc w:val="center"/>
              <w:rPr>
                <w:sz w:val="28"/>
                <w:szCs w:val="28"/>
              </w:rPr>
            </w:pPr>
          </w:p>
        </w:tc>
        <w:tc>
          <w:tcPr>
            <w:tcW w:w="780" w:type="dxa"/>
            <w:tcBorders>
              <w:left w:val="nil"/>
            </w:tcBorders>
            <w:vAlign w:val="bottom"/>
          </w:tcPr>
          <w:p w14:paraId="718C7049" w14:textId="77777777" w:rsidR="003706F3" w:rsidRPr="004516C7" w:rsidRDefault="003706F3" w:rsidP="004516C7">
            <w:pPr>
              <w:jc w:val="center"/>
            </w:pPr>
          </w:p>
        </w:tc>
      </w:tr>
    </w:tbl>
    <w:p w14:paraId="62C5951D" w14:textId="77777777" w:rsidR="003706F3" w:rsidRPr="004516C7" w:rsidRDefault="003706F3" w:rsidP="003706F3">
      <w:pPr>
        <w:ind w:firstLine="720"/>
        <w:jc w:val="center"/>
        <w:rPr>
          <w:sz w:val="28"/>
          <w:szCs w:val="28"/>
        </w:rPr>
      </w:pPr>
    </w:p>
    <w:p w14:paraId="50F65AA4" w14:textId="77777777" w:rsidR="003706F3" w:rsidRPr="004516C7" w:rsidRDefault="003706F3" w:rsidP="003706F3">
      <w:pPr>
        <w:jc w:val="center"/>
        <w:rPr>
          <w:b/>
          <w:bCs/>
          <w:sz w:val="28"/>
          <w:szCs w:val="28"/>
        </w:rPr>
      </w:pPr>
      <w:r w:rsidRPr="004516C7">
        <w:rPr>
          <w:b/>
          <w:sz w:val="28"/>
          <w:szCs w:val="28"/>
        </w:rPr>
        <w:t>О внесении изменений в распоряжение Администрации Комсомольского муниципального района от 21.03.2016 №68-р «</w:t>
      </w:r>
      <w:r w:rsidRPr="004516C7">
        <w:rPr>
          <w:b/>
          <w:bCs/>
          <w:sz w:val="28"/>
          <w:szCs w:val="28"/>
        </w:rPr>
        <w:t>Об утверждении перечня должностей при назначении на которые граждане и при замещении которых должностные лица обязаны предоставлять сведения</w:t>
      </w:r>
    </w:p>
    <w:p w14:paraId="16002F01" w14:textId="77777777" w:rsidR="003706F3" w:rsidRPr="004516C7" w:rsidRDefault="003706F3" w:rsidP="003706F3">
      <w:pPr>
        <w:jc w:val="center"/>
        <w:rPr>
          <w:b/>
          <w:bCs/>
          <w:sz w:val="28"/>
          <w:szCs w:val="28"/>
        </w:rPr>
      </w:pPr>
      <w:r w:rsidRPr="004516C7">
        <w:rPr>
          <w:b/>
          <w:bCs/>
          <w:sz w:val="28"/>
          <w:szCs w:val="28"/>
        </w:rPr>
        <w:t xml:space="preserve"> о своих доходах, расходах, об имуществе и обязательствах имущественного характера, а также сведения о доходах, об имуществе и </w:t>
      </w:r>
    </w:p>
    <w:p w14:paraId="201802A5" w14:textId="77777777" w:rsidR="003706F3" w:rsidRPr="004516C7" w:rsidRDefault="003706F3" w:rsidP="003706F3">
      <w:pPr>
        <w:jc w:val="center"/>
        <w:rPr>
          <w:b/>
          <w:sz w:val="28"/>
          <w:szCs w:val="28"/>
        </w:rPr>
      </w:pPr>
      <w:r w:rsidRPr="004516C7">
        <w:rPr>
          <w:b/>
          <w:bCs/>
          <w:sz w:val="28"/>
          <w:szCs w:val="28"/>
        </w:rPr>
        <w:t>обязательствах имущественного характера своих супруги (супруга) и несовершеннолетних детей»</w:t>
      </w:r>
    </w:p>
    <w:p w14:paraId="542A4024" w14:textId="77777777" w:rsidR="003706F3" w:rsidRPr="004516C7" w:rsidRDefault="003706F3" w:rsidP="003706F3">
      <w:pPr>
        <w:ind w:firstLine="720"/>
        <w:jc w:val="center"/>
        <w:rPr>
          <w:b/>
          <w:sz w:val="28"/>
          <w:szCs w:val="28"/>
        </w:rPr>
      </w:pPr>
    </w:p>
    <w:p w14:paraId="73EB9ADD" w14:textId="77777777" w:rsidR="003706F3" w:rsidRPr="004516C7" w:rsidRDefault="003706F3" w:rsidP="003706F3">
      <w:pPr>
        <w:ind w:firstLine="426"/>
        <w:jc w:val="both"/>
        <w:rPr>
          <w:sz w:val="28"/>
          <w:szCs w:val="28"/>
        </w:rPr>
      </w:pPr>
      <w:r w:rsidRPr="004516C7">
        <w:rPr>
          <w:sz w:val="28"/>
          <w:szCs w:val="28"/>
        </w:rPr>
        <w:t>В соответствии с Федеральным законом от 02.03.2007 №25-ФЗ «О муниципальной службе в Российской Федерации», Федеральным законом от 25.12.2008 №273-ФЗ «О противодействии коррупции», с решением Совета Комсомольского муниципального района от 11.07.2024 №378 «</w:t>
      </w:r>
      <w:r w:rsidRPr="004516C7">
        <w:rPr>
          <w:bCs/>
          <w:spacing w:val="-10"/>
          <w:sz w:val="28"/>
          <w:szCs w:val="28"/>
        </w:rPr>
        <w:t>О внесении изменений в решение Совета Комсомольского муниципального района от 10.12.2015  № 42 «Об утверждении структуры Администрации  Комсомольского муниципального района Ивановской области»</w:t>
      </w:r>
      <w:r w:rsidRPr="004516C7">
        <w:rPr>
          <w:bCs/>
          <w:sz w:val="28"/>
          <w:szCs w:val="28"/>
        </w:rPr>
        <w:t>:</w:t>
      </w:r>
    </w:p>
    <w:p w14:paraId="30A0FECE" w14:textId="77777777" w:rsidR="003706F3" w:rsidRPr="004516C7" w:rsidRDefault="003706F3" w:rsidP="00A011B9">
      <w:pPr>
        <w:numPr>
          <w:ilvl w:val="0"/>
          <w:numId w:val="37"/>
        </w:numPr>
        <w:tabs>
          <w:tab w:val="left" w:pos="426"/>
        </w:tabs>
        <w:ind w:left="0" w:firstLine="426"/>
        <w:jc w:val="both"/>
        <w:rPr>
          <w:sz w:val="28"/>
          <w:szCs w:val="28"/>
        </w:rPr>
      </w:pPr>
      <w:r w:rsidRPr="004516C7">
        <w:rPr>
          <w:sz w:val="28"/>
          <w:szCs w:val="28"/>
        </w:rPr>
        <w:t>Внести изменения в распоряжение Администрации Комсомольского муниципального района от 21.03.2016 №68-р «</w:t>
      </w:r>
      <w:r w:rsidRPr="004516C7">
        <w:rPr>
          <w:bCs/>
          <w:sz w:val="28"/>
          <w:szCs w:val="28"/>
        </w:rPr>
        <w:t>Об утверждении перечня должностей при назначении на которые граждане и при замещении которых должностные лица обязаны предоставлять сведения о своих доходах, расходах,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следующего содержания:</w:t>
      </w:r>
    </w:p>
    <w:p w14:paraId="2B5BFBAE" w14:textId="77777777" w:rsidR="003706F3" w:rsidRPr="004516C7" w:rsidRDefault="003706F3" w:rsidP="003706F3">
      <w:pPr>
        <w:tabs>
          <w:tab w:val="left" w:pos="426"/>
        </w:tabs>
        <w:ind w:left="426"/>
        <w:jc w:val="both"/>
        <w:rPr>
          <w:sz w:val="28"/>
          <w:szCs w:val="28"/>
        </w:rPr>
      </w:pPr>
    </w:p>
    <w:p w14:paraId="02D309B2" w14:textId="77777777" w:rsidR="003706F3" w:rsidRPr="004516C7" w:rsidRDefault="003706F3" w:rsidP="003706F3">
      <w:pPr>
        <w:pStyle w:val="af1"/>
        <w:tabs>
          <w:tab w:val="left" w:pos="284"/>
        </w:tabs>
        <w:ind w:left="284"/>
        <w:jc w:val="both"/>
        <w:rPr>
          <w:rFonts w:ascii="Times New Roman" w:hAnsi="Times New Roman" w:cs="Times New Roman"/>
          <w:sz w:val="28"/>
          <w:szCs w:val="28"/>
        </w:rPr>
      </w:pPr>
      <w:r w:rsidRPr="004516C7">
        <w:rPr>
          <w:rFonts w:ascii="Times New Roman" w:hAnsi="Times New Roman" w:cs="Times New Roman"/>
          <w:sz w:val="28"/>
          <w:szCs w:val="28"/>
        </w:rPr>
        <w:t xml:space="preserve">   - Пункт 1.2. распоряжения изложить в новой редакции:</w:t>
      </w:r>
    </w:p>
    <w:p w14:paraId="7527B014" w14:textId="77777777" w:rsidR="003706F3" w:rsidRPr="004516C7" w:rsidRDefault="003706F3" w:rsidP="003706F3">
      <w:pPr>
        <w:pStyle w:val="af1"/>
        <w:tabs>
          <w:tab w:val="left" w:pos="284"/>
        </w:tabs>
        <w:ind w:left="284"/>
        <w:jc w:val="both"/>
        <w:rPr>
          <w:rFonts w:ascii="Times New Roman" w:hAnsi="Times New Roman" w:cs="Times New Roman"/>
          <w:sz w:val="28"/>
          <w:szCs w:val="28"/>
        </w:rPr>
      </w:pPr>
    </w:p>
    <w:p w14:paraId="0E9AD4E0" w14:textId="77777777" w:rsidR="003706F3" w:rsidRPr="004516C7" w:rsidRDefault="003706F3" w:rsidP="003706F3">
      <w:pPr>
        <w:pStyle w:val="af1"/>
        <w:tabs>
          <w:tab w:val="left" w:pos="426"/>
        </w:tabs>
        <w:ind w:left="1429" w:hanging="1429"/>
        <w:jc w:val="center"/>
        <w:rPr>
          <w:rFonts w:ascii="Times New Roman" w:hAnsi="Times New Roman" w:cs="Times New Roman"/>
          <w:sz w:val="28"/>
          <w:szCs w:val="28"/>
        </w:rPr>
      </w:pPr>
      <w:r w:rsidRPr="004516C7">
        <w:rPr>
          <w:rFonts w:ascii="Times New Roman" w:hAnsi="Times New Roman" w:cs="Times New Roman"/>
          <w:sz w:val="28"/>
          <w:szCs w:val="28"/>
        </w:rPr>
        <w:t>«1.2. Должности муниципальной службы:</w:t>
      </w:r>
    </w:p>
    <w:p w14:paraId="64E54541" w14:textId="77777777" w:rsidR="003706F3" w:rsidRPr="004516C7" w:rsidRDefault="003706F3" w:rsidP="003706F3">
      <w:pPr>
        <w:ind w:firstLine="708"/>
        <w:jc w:val="both"/>
        <w:rPr>
          <w:sz w:val="28"/>
          <w:szCs w:val="28"/>
        </w:rPr>
      </w:pPr>
      <w:r w:rsidRPr="004516C7">
        <w:rPr>
          <w:sz w:val="28"/>
          <w:szCs w:val="28"/>
        </w:rPr>
        <w:t>- заместитель главы Администрации Комсомольского муниципального района по социальной политике;</w:t>
      </w:r>
    </w:p>
    <w:p w14:paraId="4A9EAB13" w14:textId="77777777" w:rsidR="003706F3" w:rsidRPr="004516C7" w:rsidRDefault="003706F3" w:rsidP="003706F3">
      <w:pPr>
        <w:ind w:firstLine="708"/>
        <w:jc w:val="both"/>
        <w:rPr>
          <w:sz w:val="28"/>
          <w:szCs w:val="28"/>
        </w:rPr>
      </w:pPr>
      <w:r w:rsidRPr="004516C7">
        <w:rPr>
          <w:sz w:val="28"/>
          <w:szCs w:val="28"/>
        </w:rPr>
        <w:t>- заместитель главы Администрации Комсомольского муниципального района, руководитель аппарата;</w:t>
      </w:r>
    </w:p>
    <w:p w14:paraId="4415D749" w14:textId="77777777" w:rsidR="003706F3" w:rsidRPr="004516C7" w:rsidRDefault="003706F3" w:rsidP="003706F3">
      <w:pPr>
        <w:ind w:firstLine="708"/>
        <w:jc w:val="both"/>
        <w:rPr>
          <w:sz w:val="28"/>
          <w:szCs w:val="28"/>
        </w:rPr>
      </w:pPr>
      <w:r w:rsidRPr="004516C7">
        <w:rPr>
          <w:sz w:val="28"/>
          <w:szCs w:val="28"/>
        </w:rPr>
        <w:t>- заместитель главы Администрации Комсомольского муниципального района, начальник отдела по муниципальным закупкам;</w:t>
      </w:r>
    </w:p>
    <w:p w14:paraId="14F0EE21" w14:textId="77777777" w:rsidR="003706F3" w:rsidRPr="004516C7" w:rsidRDefault="003706F3" w:rsidP="003706F3">
      <w:pPr>
        <w:ind w:firstLine="708"/>
        <w:jc w:val="both"/>
        <w:rPr>
          <w:sz w:val="28"/>
          <w:szCs w:val="28"/>
        </w:rPr>
      </w:pPr>
      <w:r w:rsidRPr="004516C7">
        <w:rPr>
          <w:sz w:val="28"/>
          <w:szCs w:val="28"/>
        </w:rPr>
        <w:t>- заместитель главы Администрации Комсомольского муниципального района;</w:t>
      </w:r>
    </w:p>
    <w:p w14:paraId="79EC1CF6" w14:textId="77777777" w:rsidR="003706F3" w:rsidRPr="004516C7" w:rsidRDefault="003706F3" w:rsidP="003706F3">
      <w:pPr>
        <w:ind w:firstLine="708"/>
        <w:jc w:val="both"/>
        <w:rPr>
          <w:sz w:val="28"/>
          <w:szCs w:val="28"/>
        </w:rPr>
      </w:pPr>
    </w:p>
    <w:p w14:paraId="721FF350" w14:textId="77777777" w:rsidR="003706F3" w:rsidRPr="004516C7" w:rsidRDefault="003706F3" w:rsidP="003706F3">
      <w:pPr>
        <w:tabs>
          <w:tab w:val="left" w:pos="851"/>
        </w:tabs>
        <w:jc w:val="both"/>
        <w:rPr>
          <w:sz w:val="28"/>
          <w:szCs w:val="28"/>
        </w:rPr>
      </w:pPr>
      <w:r w:rsidRPr="004516C7">
        <w:rPr>
          <w:sz w:val="28"/>
          <w:szCs w:val="28"/>
        </w:rPr>
        <w:t xml:space="preserve">         - начальники структурных подразделений Администраций Комсомольского муниципального района (отделов, управлений), являющихся юридическими лицами;</w:t>
      </w:r>
    </w:p>
    <w:p w14:paraId="4EC63E45" w14:textId="77777777" w:rsidR="003706F3" w:rsidRPr="004516C7" w:rsidRDefault="003706F3" w:rsidP="003706F3">
      <w:pPr>
        <w:ind w:firstLine="708"/>
        <w:jc w:val="both"/>
        <w:rPr>
          <w:sz w:val="28"/>
          <w:szCs w:val="28"/>
        </w:rPr>
      </w:pPr>
      <w:r w:rsidRPr="004516C7">
        <w:rPr>
          <w:sz w:val="28"/>
          <w:szCs w:val="28"/>
        </w:rPr>
        <w:t>- начальник отдела экономики и предпринимательства Администрации Комсомольского муниципального района;</w:t>
      </w:r>
    </w:p>
    <w:p w14:paraId="264FC0CC" w14:textId="77777777" w:rsidR="003706F3" w:rsidRPr="004516C7" w:rsidRDefault="003706F3" w:rsidP="003706F3">
      <w:pPr>
        <w:ind w:firstLine="708"/>
        <w:jc w:val="both"/>
        <w:rPr>
          <w:sz w:val="28"/>
          <w:szCs w:val="28"/>
        </w:rPr>
      </w:pPr>
      <w:r w:rsidRPr="004516C7">
        <w:rPr>
          <w:sz w:val="28"/>
          <w:szCs w:val="28"/>
        </w:rPr>
        <w:t>- начальник отдела делопроизводства и муниципальной службы Администрации Комсомольского муниципального района;</w:t>
      </w:r>
    </w:p>
    <w:p w14:paraId="5CA422E1" w14:textId="77777777" w:rsidR="003706F3" w:rsidRPr="004516C7" w:rsidRDefault="003706F3" w:rsidP="003706F3">
      <w:pPr>
        <w:ind w:firstLine="708"/>
        <w:jc w:val="both"/>
        <w:rPr>
          <w:sz w:val="28"/>
          <w:szCs w:val="28"/>
        </w:rPr>
      </w:pPr>
      <w:r w:rsidRPr="004516C7">
        <w:rPr>
          <w:sz w:val="28"/>
          <w:szCs w:val="28"/>
        </w:rPr>
        <w:t>- начальник отдела по делам ГО и ЧС Администрации Комсомольского муниципального района;</w:t>
      </w:r>
    </w:p>
    <w:p w14:paraId="1FDB0A9A" w14:textId="77777777" w:rsidR="003706F3" w:rsidRPr="004516C7" w:rsidRDefault="003706F3" w:rsidP="003706F3">
      <w:pPr>
        <w:ind w:firstLine="708"/>
        <w:jc w:val="both"/>
        <w:rPr>
          <w:sz w:val="28"/>
          <w:szCs w:val="28"/>
        </w:rPr>
      </w:pPr>
      <w:r w:rsidRPr="004516C7">
        <w:rPr>
          <w:sz w:val="28"/>
          <w:szCs w:val="28"/>
        </w:rPr>
        <w:t>- начальник архивного отдела Администрации Комсомольского муниципального района;</w:t>
      </w:r>
    </w:p>
    <w:p w14:paraId="313268E6" w14:textId="77777777" w:rsidR="003706F3" w:rsidRPr="004516C7" w:rsidRDefault="003706F3" w:rsidP="003706F3">
      <w:pPr>
        <w:ind w:firstLine="708"/>
        <w:jc w:val="both"/>
        <w:rPr>
          <w:sz w:val="28"/>
          <w:szCs w:val="28"/>
        </w:rPr>
      </w:pPr>
      <w:r w:rsidRPr="004516C7">
        <w:rPr>
          <w:sz w:val="28"/>
          <w:szCs w:val="28"/>
        </w:rPr>
        <w:t>- начальник отдела по муниципальному контролю Администрации Комсомольского муниципального района;</w:t>
      </w:r>
    </w:p>
    <w:p w14:paraId="75EF06CF" w14:textId="77777777" w:rsidR="003706F3" w:rsidRPr="004516C7" w:rsidRDefault="003706F3" w:rsidP="003706F3">
      <w:pPr>
        <w:ind w:firstLine="708"/>
        <w:jc w:val="both"/>
        <w:rPr>
          <w:sz w:val="28"/>
          <w:szCs w:val="28"/>
        </w:rPr>
      </w:pPr>
      <w:r w:rsidRPr="004516C7">
        <w:rPr>
          <w:sz w:val="28"/>
          <w:szCs w:val="28"/>
        </w:rPr>
        <w:t>- начальник отдела организационной работы и межмуниципального сотрудничества Администрации Комсомольского муниципального района;</w:t>
      </w:r>
    </w:p>
    <w:p w14:paraId="6DE5296F" w14:textId="77777777" w:rsidR="003706F3" w:rsidRPr="004516C7" w:rsidRDefault="003706F3" w:rsidP="003706F3">
      <w:pPr>
        <w:ind w:firstLine="708"/>
        <w:jc w:val="both"/>
        <w:rPr>
          <w:sz w:val="28"/>
          <w:szCs w:val="28"/>
        </w:rPr>
      </w:pPr>
      <w:r w:rsidRPr="004516C7">
        <w:rPr>
          <w:sz w:val="28"/>
          <w:szCs w:val="28"/>
        </w:rPr>
        <w:t>- консультант отдела по муниципальным закупкам Администрации Комсомольского муниципального района;</w:t>
      </w:r>
    </w:p>
    <w:p w14:paraId="0B737972" w14:textId="77777777" w:rsidR="003706F3" w:rsidRPr="004516C7" w:rsidRDefault="003706F3" w:rsidP="003706F3">
      <w:pPr>
        <w:ind w:firstLine="708"/>
        <w:jc w:val="both"/>
        <w:rPr>
          <w:sz w:val="28"/>
          <w:szCs w:val="28"/>
        </w:rPr>
      </w:pPr>
      <w:r w:rsidRPr="004516C7">
        <w:rPr>
          <w:sz w:val="28"/>
          <w:szCs w:val="28"/>
        </w:rPr>
        <w:t>- консультант отдела по муниципальному контролю Администрации Комсомольского муниципального района;</w:t>
      </w:r>
    </w:p>
    <w:p w14:paraId="6806B01A" w14:textId="77777777" w:rsidR="003706F3" w:rsidRPr="004516C7" w:rsidRDefault="003706F3" w:rsidP="003706F3">
      <w:pPr>
        <w:ind w:firstLine="708"/>
        <w:jc w:val="both"/>
        <w:rPr>
          <w:sz w:val="28"/>
          <w:szCs w:val="28"/>
        </w:rPr>
      </w:pPr>
      <w:r w:rsidRPr="004516C7">
        <w:rPr>
          <w:sz w:val="28"/>
          <w:szCs w:val="28"/>
        </w:rPr>
        <w:t>- заместитель начальника Управления по вопросу развития инфраструктуры Администрации Комсомольского муниципального района;</w:t>
      </w:r>
    </w:p>
    <w:p w14:paraId="639EBD4B" w14:textId="77777777" w:rsidR="003706F3" w:rsidRPr="004516C7" w:rsidRDefault="003706F3" w:rsidP="003706F3">
      <w:pPr>
        <w:ind w:firstLine="708"/>
        <w:jc w:val="both"/>
        <w:rPr>
          <w:sz w:val="28"/>
          <w:szCs w:val="28"/>
        </w:rPr>
      </w:pPr>
      <w:r w:rsidRPr="004516C7">
        <w:rPr>
          <w:sz w:val="28"/>
          <w:szCs w:val="28"/>
        </w:rPr>
        <w:t xml:space="preserve">- начальник отдела ЖКХ и транспорта Управления по вопросу развития инфраструктуры </w:t>
      </w:r>
      <w:bookmarkStart w:id="5" w:name="_Hlk191627644"/>
      <w:r w:rsidRPr="004516C7">
        <w:rPr>
          <w:sz w:val="28"/>
          <w:szCs w:val="28"/>
        </w:rPr>
        <w:t>Администрации Комсомольского муниципального района</w:t>
      </w:r>
      <w:bookmarkEnd w:id="5"/>
      <w:r w:rsidRPr="004516C7">
        <w:rPr>
          <w:sz w:val="28"/>
          <w:szCs w:val="28"/>
        </w:rPr>
        <w:t>;</w:t>
      </w:r>
    </w:p>
    <w:p w14:paraId="5BD0DD02" w14:textId="77777777" w:rsidR="003706F3" w:rsidRPr="004516C7" w:rsidRDefault="003706F3" w:rsidP="003706F3">
      <w:pPr>
        <w:ind w:firstLine="708"/>
        <w:jc w:val="both"/>
        <w:rPr>
          <w:sz w:val="28"/>
          <w:szCs w:val="28"/>
        </w:rPr>
      </w:pPr>
      <w:r w:rsidRPr="004516C7">
        <w:rPr>
          <w:sz w:val="28"/>
          <w:szCs w:val="28"/>
        </w:rPr>
        <w:t xml:space="preserve">- </w:t>
      </w:r>
      <w:bookmarkStart w:id="6" w:name="_Hlk191627671"/>
      <w:r w:rsidRPr="004516C7">
        <w:rPr>
          <w:sz w:val="28"/>
          <w:szCs w:val="28"/>
        </w:rPr>
        <w:t>начальник отдела имущественных отношений Управления земельно-имущественных отношений Администрации Комсомольского муниципального района</w:t>
      </w:r>
      <w:bookmarkEnd w:id="6"/>
      <w:r w:rsidRPr="004516C7">
        <w:rPr>
          <w:sz w:val="28"/>
          <w:szCs w:val="28"/>
        </w:rPr>
        <w:t>;</w:t>
      </w:r>
    </w:p>
    <w:p w14:paraId="76BB6BBE" w14:textId="77777777" w:rsidR="003706F3" w:rsidRPr="004516C7" w:rsidRDefault="003706F3" w:rsidP="003706F3">
      <w:pPr>
        <w:ind w:firstLine="708"/>
        <w:jc w:val="both"/>
        <w:rPr>
          <w:sz w:val="28"/>
          <w:szCs w:val="28"/>
        </w:rPr>
      </w:pPr>
      <w:r w:rsidRPr="004516C7">
        <w:rPr>
          <w:sz w:val="28"/>
          <w:szCs w:val="28"/>
        </w:rPr>
        <w:t xml:space="preserve">- начальник отдела земельных отношений Управления земельно-имущественных отношений </w:t>
      </w:r>
      <w:bookmarkStart w:id="7" w:name="_Hlk191997367"/>
      <w:r w:rsidRPr="004516C7">
        <w:rPr>
          <w:sz w:val="28"/>
          <w:szCs w:val="28"/>
        </w:rPr>
        <w:t>Администрации Комсомольского муниципального района</w:t>
      </w:r>
      <w:bookmarkEnd w:id="7"/>
      <w:r w:rsidRPr="004516C7">
        <w:rPr>
          <w:sz w:val="28"/>
          <w:szCs w:val="28"/>
        </w:rPr>
        <w:t>;</w:t>
      </w:r>
    </w:p>
    <w:p w14:paraId="0F2145F2" w14:textId="77777777" w:rsidR="003706F3" w:rsidRPr="004516C7" w:rsidRDefault="003706F3" w:rsidP="003706F3">
      <w:pPr>
        <w:ind w:firstLine="708"/>
        <w:jc w:val="both"/>
        <w:rPr>
          <w:sz w:val="28"/>
          <w:szCs w:val="28"/>
        </w:rPr>
      </w:pPr>
      <w:bookmarkStart w:id="8" w:name="_Hlk191998430"/>
      <w:r w:rsidRPr="004516C7">
        <w:rPr>
          <w:sz w:val="28"/>
          <w:szCs w:val="28"/>
        </w:rPr>
        <w:t>- начальник отдела внутреннего муниципального финансового контроля финансового управления</w:t>
      </w:r>
      <w:r w:rsidRPr="004516C7">
        <w:t xml:space="preserve"> </w:t>
      </w:r>
      <w:r w:rsidRPr="004516C7">
        <w:rPr>
          <w:sz w:val="28"/>
          <w:szCs w:val="28"/>
        </w:rPr>
        <w:t>Администрации Комсомольского муниципального района</w:t>
      </w:r>
      <w:bookmarkEnd w:id="8"/>
      <w:r w:rsidRPr="004516C7">
        <w:rPr>
          <w:sz w:val="28"/>
          <w:szCs w:val="28"/>
        </w:rPr>
        <w:t>;</w:t>
      </w:r>
    </w:p>
    <w:p w14:paraId="0A851A60" w14:textId="77777777" w:rsidR="003706F3" w:rsidRPr="004516C7" w:rsidRDefault="003706F3" w:rsidP="003706F3">
      <w:pPr>
        <w:ind w:firstLine="708"/>
        <w:jc w:val="both"/>
        <w:rPr>
          <w:sz w:val="28"/>
          <w:szCs w:val="28"/>
        </w:rPr>
      </w:pPr>
      <w:r w:rsidRPr="004516C7">
        <w:rPr>
          <w:sz w:val="28"/>
          <w:szCs w:val="28"/>
        </w:rPr>
        <w:t>- консультант отдела внутреннего муниципального финансового контроля финансового управления</w:t>
      </w:r>
      <w:r w:rsidRPr="004516C7">
        <w:t xml:space="preserve"> </w:t>
      </w:r>
      <w:r w:rsidRPr="004516C7">
        <w:rPr>
          <w:sz w:val="28"/>
          <w:szCs w:val="28"/>
        </w:rPr>
        <w:t>Администрации Комсомольского муниципального района».</w:t>
      </w:r>
    </w:p>
    <w:p w14:paraId="2F5196F7" w14:textId="77777777" w:rsidR="003706F3" w:rsidRPr="004516C7" w:rsidRDefault="003706F3" w:rsidP="003706F3">
      <w:pPr>
        <w:pStyle w:val="ConsPlusNormal"/>
        <w:ind w:firstLine="426"/>
        <w:jc w:val="both"/>
        <w:rPr>
          <w:rFonts w:ascii="Times New Roman" w:hAnsi="Times New Roman" w:cs="Times New Roman"/>
          <w:b/>
          <w:sz w:val="28"/>
          <w:szCs w:val="28"/>
        </w:rPr>
      </w:pPr>
    </w:p>
    <w:p w14:paraId="68193D26" w14:textId="77777777" w:rsidR="003706F3" w:rsidRPr="004516C7" w:rsidRDefault="003706F3" w:rsidP="003706F3">
      <w:pPr>
        <w:pStyle w:val="ConsPlusNormal"/>
        <w:ind w:firstLine="426"/>
        <w:jc w:val="both"/>
        <w:rPr>
          <w:rFonts w:ascii="Times New Roman" w:hAnsi="Times New Roman" w:cs="Times New Roman"/>
          <w:sz w:val="28"/>
          <w:szCs w:val="28"/>
        </w:rPr>
      </w:pPr>
      <w:r w:rsidRPr="004516C7">
        <w:rPr>
          <w:rFonts w:ascii="Times New Roman" w:hAnsi="Times New Roman" w:cs="Times New Roman"/>
          <w:b/>
          <w:sz w:val="28"/>
          <w:szCs w:val="28"/>
        </w:rPr>
        <w:t>2.  Опубликовать настоящее распоряжение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Ивановской области в сети Интернет.</w:t>
      </w:r>
    </w:p>
    <w:p w14:paraId="2B4BB638" w14:textId="77777777" w:rsidR="003706F3" w:rsidRPr="004516C7" w:rsidRDefault="003706F3" w:rsidP="003706F3">
      <w:pPr>
        <w:tabs>
          <w:tab w:val="left" w:pos="284"/>
          <w:tab w:val="left" w:pos="709"/>
        </w:tabs>
        <w:autoSpaceDE w:val="0"/>
        <w:autoSpaceDN w:val="0"/>
        <w:adjustRightInd w:val="0"/>
        <w:ind w:firstLine="426"/>
        <w:jc w:val="both"/>
        <w:rPr>
          <w:bCs/>
          <w:sz w:val="28"/>
          <w:szCs w:val="28"/>
        </w:rPr>
      </w:pPr>
      <w:r w:rsidRPr="004516C7">
        <w:rPr>
          <w:bCs/>
          <w:sz w:val="28"/>
          <w:szCs w:val="28"/>
        </w:rPr>
        <w:t>3. Контроль за исполнением настоящего распоряжения возложить на заместителя главы Администрации Комсомольского муниципального района, руководителя аппарата Шарыгину И.А.</w:t>
      </w:r>
    </w:p>
    <w:p w14:paraId="129A4CE7" w14:textId="77777777" w:rsidR="003706F3" w:rsidRPr="004516C7" w:rsidRDefault="003706F3" w:rsidP="003706F3">
      <w:pPr>
        <w:tabs>
          <w:tab w:val="left" w:pos="284"/>
          <w:tab w:val="left" w:pos="709"/>
        </w:tabs>
        <w:autoSpaceDE w:val="0"/>
        <w:autoSpaceDN w:val="0"/>
        <w:adjustRightInd w:val="0"/>
        <w:jc w:val="both"/>
        <w:rPr>
          <w:bCs/>
          <w:sz w:val="28"/>
          <w:szCs w:val="28"/>
        </w:rPr>
      </w:pPr>
    </w:p>
    <w:p w14:paraId="4484E321" w14:textId="77777777" w:rsidR="003706F3" w:rsidRPr="004516C7" w:rsidRDefault="003706F3" w:rsidP="003706F3">
      <w:pPr>
        <w:jc w:val="both"/>
        <w:rPr>
          <w:b/>
          <w:sz w:val="28"/>
          <w:szCs w:val="28"/>
        </w:rPr>
      </w:pPr>
    </w:p>
    <w:p w14:paraId="390A3F15" w14:textId="77777777" w:rsidR="003706F3" w:rsidRPr="004516C7" w:rsidRDefault="003706F3" w:rsidP="003706F3">
      <w:pPr>
        <w:jc w:val="both"/>
        <w:rPr>
          <w:b/>
          <w:sz w:val="28"/>
          <w:szCs w:val="28"/>
        </w:rPr>
      </w:pPr>
      <w:r w:rsidRPr="004516C7">
        <w:rPr>
          <w:b/>
          <w:sz w:val="28"/>
          <w:szCs w:val="28"/>
        </w:rPr>
        <w:t xml:space="preserve">Глава Комсомольского </w:t>
      </w:r>
    </w:p>
    <w:p w14:paraId="5922D727" w14:textId="3B4E4B08" w:rsidR="003706F3" w:rsidRPr="004516C7" w:rsidRDefault="003706F3" w:rsidP="003706F3">
      <w:pPr>
        <w:jc w:val="both"/>
        <w:rPr>
          <w:b/>
          <w:sz w:val="28"/>
          <w:szCs w:val="28"/>
        </w:rPr>
      </w:pPr>
      <w:r w:rsidRPr="004516C7">
        <w:rPr>
          <w:b/>
          <w:sz w:val="28"/>
          <w:szCs w:val="28"/>
        </w:rPr>
        <w:t>муниципального района                                                      О.В. Бузулуцкая</w:t>
      </w:r>
    </w:p>
    <w:p w14:paraId="28A4DACC" w14:textId="77777777" w:rsidR="003706F3" w:rsidRPr="004516C7" w:rsidRDefault="003706F3" w:rsidP="003706F3">
      <w:pPr>
        <w:jc w:val="both"/>
        <w:rPr>
          <w:b/>
          <w:sz w:val="28"/>
          <w:szCs w:val="28"/>
        </w:rPr>
      </w:pPr>
    </w:p>
    <w:p w14:paraId="576A7F9A" w14:textId="77777777" w:rsidR="003706F3" w:rsidRPr="004516C7" w:rsidRDefault="003706F3" w:rsidP="003706F3">
      <w:pPr>
        <w:pStyle w:val="a6"/>
        <w:rPr>
          <w:rFonts w:ascii="Times New Roman" w:hAnsi="Times New Roman"/>
          <w:b/>
          <w:sz w:val="24"/>
          <w:szCs w:val="24"/>
        </w:rPr>
      </w:pPr>
    </w:p>
    <w:p w14:paraId="1F487120" w14:textId="77777777" w:rsidR="0099092D" w:rsidRPr="004516C7" w:rsidRDefault="0099092D" w:rsidP="0099092D"/>
    <w:p w14:paraId="3928898E" w14:textId="77777777" w:rsidR="0099092D" w:rsidRPr="004516C7" w:rsidRDefault="0099092D" w:rsidP="0099092D"/>
    <w:p w14:paraId="6331D783" w14:textId="77777777" w:rsidR="0099092D" w:rsidRPr="004516C7" w:rsidRDefault="0099092D" w:rsidP="0099092D"/>
    <w:p w14:paraId="0A25AF02" w14:textId="77777777" w:rsidR="0099092D" w:rsidRPr="004516C7" w:rsidRDefault="0099092D" w:rsidP="0099092D"/>
    <w:p w14:paraId="62B7A136" w14:textId="6DB95C69" w:rsidR="0099092D" w:rsidRDefault="0099092D" w:rsidP="0099092D"/>
    <w:p w14:paraId="7B1B196F" w14:textId="761D6FBF" w:rsidR="004516C7" w:rsidRDefault="004516C7" w:rsidP="0099092D"/>
    <w:p w14:paraId="6254F2E3" w14:textId="1E75CDC1" w:rsidR="004516C7" w:rsidRDefault="004516C7" w:rsidP="0099092D"/>
    <w:p w14:paraId="28633570" w14:textId="025C1CCA" w:rsidR="004516C7" w:rsidRDefault="004516C7" w:rsidP="0099092D"/>
    <w:p w14:paraId="22C91B0C" w14:textId="427E88E1" w:rsidR="004516C7" w:rsidRDefault="004516C7" w:rsidP="0099092D"/>
    <w:p w14:paraId="0B560079" w14:textId="0BBAB90D" w:rsidR="004516C7" w:rsidRDefault="004516C7" w:rsidP="0099092D"/>
    <w:p w14:paraId="1559D103" w14:textId="3980BBFF" w:rsidR="004516C7" w:rsidRDefault="004516C7" w:rsidP="0099092D"/>
    <w:p w14:paraId="1AB907F2" w14:textId="3305385C" w:rsidR="004516C7" w:rsidRDefault="004516C7" w:rsidP="0099092D"/>
    <w:p w14:paraId="6A4FEF45" w14:textId="3DF2D1D4" w:rsidR="004516C7" w:rsidRDefault="004516C7" w:rsidP="0099092D"/>
    <w:p w14:paraId="27687E4B" w14:textId="17CA626C" w:rsidR="004516C7" w:rsidRDefault="004516C7" w:rsidP="0099092D"/>
    <w:p w14:paraId="4A2E778A" w14:textId="3168A3C1" w:rsidR="004516C7" w:rsidRDefault="004516C7" w:rsidP="0099092D"/>
    <w:p w14:paraId="165EF2C4" w14:textId="45051AAB" w:rsidR="004516C7" w:rsidRDefault="004516C7" w:rsidP="0099092D"/>
    <w:p w14:paraId="6FDCDFAB" w14:textId="14D43E1A" w:rsidR="004516C7" w:rsidRDefault="004516C7" w:rsidP="0099092D"/>
    <w:p w14:paraId="2D5F364D" w14:textId="7F6A1EDD" w:rsidR="004516C7" w:rsidRDefault="004516C7" w:rsidP="0099092D"/>
    <w:p w14:paraId="252F119A" w14:textId="0A256632" w:rsidR="004516C7" w:rsidRDefault="004516C7" w:rsidP="0099092D"/>
    <w:p w14:paraId="57CE4DA6" w14:textId="13B73236" w:rsidR="004516C7" w:rsidRDefault="004516C7" w:rsidP="0099092D"/>
    <w:p w14:paraId="760DF2B1" w14:textId="7572DC40" w:rsidR="004516C7" w:rsidRDefault="004516C7" w:rsidP="0099092D"/>
    <w:p w14:paraId="527878A9" w14:textId="4697818A" w:rsidR="004516C7" w:rsidRDefault="004516C7" w:rsidP="0099092D"/>
    <w:p w14:paraId="3D5164F9" w14:textId="401BB107" w:rsidR="004516C7" w:rsidRDefault="004516C7" w:rsidP="0099092D"/>
    <w:p w14:paraId="0163285F" w14:textId="30A7E4B3" w:rsidR="004516C7" w:rsidRDefault="004516C7" w:rsidP="0099092D"/>
    <w:p w14:paraId="33FD7B3F" w14:textId="7EA68050" w:rsidR="004516C7" w:rsidRDefault="004516C7" w:rsidP="0099092D"/>
    <w:p w14:paraId="549573D3" w14:textId="21DD7ED3" w:rsidR="004516C7" w:rsidRDefault="004516C7" w:rsidP="0099092D"/>
    <w:p w14:paraId="49573054" w14:textId="639769CD" w:rsidR="004516C7" w:rsidRDefault="004516C7" w:rsidP="0099092D"/>
    <w:p w14:paraId="42C2CD0B" w14:textId="2F76F89C" w:rsidR="004516C7" w:rsidRDefault="004516C7" w:rsidP="0099092D"/>
    <w:p w14:paraId="022C3E6F" w14:textId="3BAF8634" w:rsidR="004516C7" w:rsidRDefault="004516C7" w:rsidP="0099092D"/>
    <w:p w14:paraId="57BC46BD" w14:textId="4840E8D2" w:rsidR="004516C7" w:rsidRDefault="004516C7" w:rsidP="0099092D"/>
    <w:p w14:paraId="7D308A51" w14:textId="03BF0E01" w:rsidR="004516C7" w:rsidRDefault="004516C7" w:rsidP="0099092D"/>
    <w:p w14:paraId="538901E5" w14:textId="4B36B54F" w:rsidR="004516C7" w:rsidRDefault="004516C7" w:rsidP="0099092D"/>
    <w:p w14:paraId="0CD6791C" w14:textId="301C9D3A" w:rsidR="004516C7" w:rsidRDefault="004516C7" w:rsidP="0099092D"/>
    <w:p w14:paraId="54C87650" w14:textId="3F8A5157" w:rsidR="004516C7" w:rsidRDefault="004516C7" w:rsidP="0099092D"/>
    <w:p w14:paraId="385F4BBA" w14:textId="1EDDA1CE" w:rsidR="004516C7" w:rsidRDefault="004516C7" w:rsidP="0099092D"/>
    <w:p w14:paraId="37952DBC" w14:textId="68A7AD90" w:rsidR="004516C7" w:rsidRDefault="004516C7" w:rsidP="0099092D"/>
    <w:p w14:paraId="03BA6DAB" w14:textId="0D0BAC52" w:rsidR="004516C7" w:rsidRDefault="004516C7" w:rsidP="0099092D"/>
    <w:p w14:paraId="13DE8E8C" w14:textId="77777777" w:rsidR="004516C7" w:rsidRPr="004516C7" w:rsidRDefault="004516C7" w:rsidP="0099092D"/>
    <w:p w14:paraId="39B08B61" w14:textId="77777777" w:rsidR="0099092D" w:rsidRPr="004516C7" w:rsidRDefault="0099092D" w:rsidP="0099092D"/>
    <w:p w14:paraId="44DFDE42" w14:textId="77777777" w:rsidR="0099092D" w:rsidRPr="004516C7" w:rsidRDefault="0099092D" w:rsidP="0099092D"/>
    <w:p w14:paraId="32C3FCF6" w14:textId="28BEEAB0" w:rsidR="00B713A6" w:rsidRPr="004516C7" w:rsidRDefault="00B713A6" w:rsidP="00B713A6">
      <w:pPr>
        <w:widowControl w:val="0"/>
        <w:suppressAutoHyphens/>
        <w:autoSpaceDN w:val="0"/>
        <w:jc w:val="center"/>
        <w:textAlignment w:val="baseline"/>
        <w:rPr>
          <w:rFonts w:eastAsia="SimSun"/>
          <w:kern w:val="3"/>
          <w:lang w:eastAsia="zh-CN" w:bidi="hi-IN"/>
        </w:rPr>
      </w:pPr>
      <w:r w:rsidRPr="004516C7">
        <w:rPr>
          <w:rFonts w:eastAsia="Arial"/>
          <w:b/>
          <w:noProof/>
          <w:kern w:val="3"/>
          <w:sz w:val="28"/>
          <w:szCs w:val="28"/>
        </w:rPr>
        <w:drawing>
          <wp:inline distT="0" distB="0" distL="0" distR="0" wp14:anchorId="54720535" wp14:editId="5C259480">
            <wp:extent cx="542925" cy="6762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3CC284F" w14:textId="77777777" w:rsidR="00B713A6" w:rsidRPr="004516C7" w:rsidRDefault="00B713A6" w:rsidP="00B713A6">
      <w:pPr>
        <w:widowControl w:val="0"/>
        <w:suppressAutoHyphens/>
        <w:autoSpaceDN w:val="0"/>
        <w:jc w:val="center"/>
        <w:textAlignment w:val="baseline"/>
        <w:rPr>
          <w:rFonts w:eastAsia="Arial"/>
          <w:b/>
          <w:bCs/>
          <w:kern w:val="3"/>
          <w:sz w:val="28"/>
          <w:szCs w:val="28"/>
          <w:lang w:eastAsia="ar-SA" w:bidi="hi-IN"/>
        </w:rPr>
      </w:pPr>
      <w:r w:rsidRPr="004516C7">
        <w:rPr>
          <w:rFonts w:eastAsia="Arial"/>
          <w:b/>
          <w:bCs/>
          <w:kern w:val="3"/>
          <w:sz w:val="28"/>
          <w:szCs w:val="28"/>
          <w:lang w:eastAsia="ar-SA" w:bidi="hi-IN"/>
        </w:rPr>
        <w:t>Российская Федерация</w:t>
      </w:r>
    </w:p>
    <w:p w14:paraId="6A33285A" w14:textId="77777777" w:rsidR="00B713A6" w:rsidRPr="004516C7" w:rsidRDefault="00B713A6" w:rsidP="00B713A6">
      <w:pPr>
        <w:widowControl w:val="0"/>
        <w:suppressAutoHyphens/>
        <w:autoSpaceDN w:val="0"/>
        <w:jc w:val="center"/>
        <w:textAlignment w:val="baseline"/>
        <w:rPr>
          <w:rFonts w:eastAsia="Arial"/>
          <w:b/>
          <w:bCs/>
          <w:kern w:val="3"/>
          <w:sz w:val="28"/>
          <w:szCs w:val="28"/>
          <w:lang w:eastAsia="ar-SA" w:bidi="hi-IN"/>
        </w:rPr>
      </w:pPr>
      <w:r w:rsidRPr="004516C7">
        <w:rPr>
          <w:rFonts w:eastAsia="Arial"/>
          <w:b/>
          <w:bCs/>
          <w:kern w:val="3"/>
          <w:sz w:val="28"/>
          <w:szCs w:val="28"/>
          <w:lang w:eastAsia="ar-SA" w:bidi="hi-IN"/>
        </w:rPr>
        <w:t>Ивановская область</w:t>
      </w:r>
    </w:p>
    <w:p w14:paraId="479FF3BD" w14:textId="77777777" w:rsidR="00B713A6" w:rsidRPr="004516C7" w:rsidRDefault="00B713A6" w:rsidP="00B713A6">
      <w:pPr>
        <w:widowControl w:val="0"/>
        <w:suppressAutoHyphens/>
        <w:autoSpaceDN w:val="0"/>
        <w:jc w:val="center"/>
        <w:textAlignment w:val="baseline"/>
        <w:rPr>
          <w:rFonts w:eastAsia="Arial"/>
          <w:b/>
          <w:bCs/>
          <w:kern w:val="3"/>
          <w:sz w:val="28"/>
          <w:szCs w:val="28"/>
          <w:lang w:eastAsia="ar-SA" w:bidi="hi-IN"/>
        </w:rPr>
      </w:pPr>
      <w:r w:rsidRPr="004516C7">
        <w:rPr>
          <w:rFonts w:eastAsia="Arial"/>
          <w:b/>
          <w:bCs/>
          <w:kern w:val="3"/>
          <w:sz w:val="28"/>
          <w:szCs w:val="28"/>
          <w:lang w:eastAsia="ar-SA" w:bidi="hi-IN"/>
        </w:rPr>
        <w:t>Комсомольский муниципальный район</w:t>
      </w:r>
    </w:p>
    <w:p w14:paraId="5E567AD7" w14:textId="77777777" w:rsidR="00B713A6" w:rsidRPr="004516C7" w:rsidRDefault="00B713A6" w:rsidP="00B713A6">
      <w:pPr>
        <w:widowControl w:val="0"/>
        <w:suppressAutoHyphens/>
        <w:autoSpaceDN w:val="0"/>
        <w:jc w:val="center"/>
        <w:textAlignment w:val="baseline"/>
        <w:rPr>
          <w:rFonts w:eastAsia="Arial"/>
          <w:b/>
          <w:bCs/>
          <w:kern w:val="3"/>
          <w:sz w:val="28"/>
          <w:szCs w:val="28"/>
          <w:lang w:eastAsia="ar-SA" w:bidi="hi-IN"/>
        </w:rPr>
      </w:pPr>
      <w:r w:rsidRPr="004516C7">
        <w:rPr>
          <w:rFonts w:eastAsia="Arial"/>
          <w:b/>
          <w:bCs/>
          <w:kern w:val="3"/>
          <w:sz w:val="28"/>
          <w:szCs w:val="28"/>
          <w:lang w:eastAsia="ar-SA" w:bidi="hi-IN"/>
        </w:rPr>
        <w:t>СОВЕТ КОМСОМОЛЬСКОГО ГОРОДСКОГО ПОСЕЛЕНИЯ</w:t>
      </w:r>
    </w:p>
    <w:p w14:paraId="36B37A80" w14:textId="77777777" w:rsidR="00B713A6" w:rsidRPr="004516C7" w:rsidRDefault="00B713A6" w:rsidP="00B713A6">
      <w:pPr>
        <w:widowControl w:val="0"/>
        <w:suppressAutoHyphens/>
        <w:autoSpaceDN w:val="0"/>
        <w:jc w:val="center"/>
        <w:textAlignment w:val="baseline"/>
        <w:rPr>
          <w:rFonts w:eastAsia="Arial"/>
          <w:b/>
          <w:bCs/>
          <w:kern w:val="3"/>
          <w:sz w:val="28"/>
          <w:szCs w:val="28"/>
          <w:lang w:eastAsia="ar-SA" w:bidi="hi-IN"/>
        </w:rPr>
      </w:pPr>
      <w:r w:rsidRPr="004516C7">
        <w:rPr>
          <w:rFonts w:eastAsia="Arial"/>
          <w:b/>
          <w:bCs/>
          <w:kern w:val="3"/>
          <w:sz w:val="28"/>
          <w:szCs w:val="28"/>
          <w:lang w:eastAsia="ar-SA" w:bidi="hi-IN"/>
        </w:rPr>
        <w:t>четвертого созыва</w:t>
      </w:r>
    </w:p>
    <w:p w14:paraId="1E6F45A9" w14:textId="77777777" w:rsidR="00B713A6" w:rsidRPr="004516C7" w:rsidRDefault="00B713A6" w:rsidP="00B713A6">
      <w:pPr>
        <w:widowControl w:val="0"/>
        <w:suppressAutoHyphens/>
        <w:autoSpaceDN w:val="0"/>
        <w:textAlignment w:val="baseline"/>
        <w:rPr>
          <w:rFonts w:eastAsia="Calibri"/>
          <w:b/>
          <w:bCs/>
          <w:sz w:val="28"/>
          <w:szCs w:val="28"/>
          <w:lang w:eastAsia="en-US"/>
        </w:rPr>
      </w:pPr>
    </w:p>
    <w:p w14:paraId="2DD030F9" w14:textId="335DFC53" w:rsidR="00B713A6" w:rsidRPr="004516C7" w:rsidRDefault="008738CA" w:rsidP="00B713A6">
      <w:pPr>
        <w:widowControl w:val="0"/>
        <w:suppressAutoHyphens/>
        <w:autoSpaceDN w:val="0"/>
        <w:jc w:val="center"/>
        <w:textAlignment w:val="baseline"/>
        <w:rPr>
          <w:sz w:val="28"/>
          <w:szCs w:val="28"/>
        </w:rPr>
      </w:pPr>
      <w:r>
        <w:rPr>
          <w:noProof/>
        </w:rPr>
        <mc:AlternateContent>
          <mc:Choice Requires="wps">
            <w:drawing>
              <wp:anchor distT="0" distB="0" distL="114300" distR="114300" simplePos="0" relativeHeight="251663360" behindDoc="0" locked="0" layoutInCell="1" allowOverlap="1" wp14:anchorId="2E67854F" wp14:editId="5EB3D0CC">
                <wp:simplePos x="0" y="0"/>
                <wp:positionH relativeFrom="column">
                  <wp:posOffset>0</wp:posOffset>
                </wp:positionH>
                <wp:positionV relativeFrom="paragraph">
                  <wp:posOffset>635</wp:posOffset>
                </wp:positionV>
                <wp:extent cx="5939790" cy="873760"/>
                <wp:effectExtent l="0" t="0" r="0" b="0"/>
                <wp:wrapSquare wrapText="bothSides"/>
                <wp:docPr id="23"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9790" cy="873760"/>
                        </a:xfrm>
                        <a:prstGeom prst="rect">
                          <a:avLst/>
                        </a:prstGeom>
                        <a:noFill/>
                        <a:ln>
                          <a:noFill/>
                          <a:prstDash/>
                        </a:ln>
                      </wps:spPr>
                      <wps:txbx>
                        <w:txbxContent>
                          <w:tbl>
                            <w:tblPr>
                              <w:tblW w:w="9630" w:type="dxa"/>
                              <w:tblLayout w:type="fixed"/>
                              <w:tblCellMar>
                                <w:left w:w="10" w:type="dxa"/>
                                <w:right w:w="10" w:type="dxa"/>
                              </w:tblCellMar>
                              <w:tblLook w:val="0000" w:firstRow="0" w:lastRow="0" w:firstColumn="0" w:lastColumn="0" w:noHBand="0" w:noVBand="0"/>
                            </w:tblPr>
                            <w:tblGrid>
                              <w:gridCol w:w="9630"/>
                            </w:tblGrid>
                            <w:tr w:rsidR="009D6D32" w14:paraId="1B0F4F72" w14:textId="77777777">
                              <w:trPr>
                                <w:trHeight w:val="100"/>
                              </w:trPr>
                              <w:tc>
                                <w:tcPr>
                                  <w:tcW w:w="9630" w:type="dxa"/>
                                  <w:tcBorders>
                                    <w:top w:val="double" w:sz="24" w:space="0" w:color="000001"/>
                                  </w:tcBorders>
                                  <w:shd w:val="clear" w:color="auto" w:fill="auto"/>
                                  <w:tcMar>
                                    <w:top w:w="0" w:type="dxa"/>
                                    <w:left w:w="108" w:type="dxa"/>
                                    <w:bottom w:w="0" w:type="dxa"/>
                                    <w:right w:w="108" w:type="dxa"/>
                                  </w:tcMar>
                                </w:tcPr>
                                <w:p w14:paraId="353EB678" w14:textId="77777777" w:rsidR="009D6D32" w:rsidRDefault="009D6D32">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14:paraId="41EAE8DE" w14:textId="77777777" w:rsidR="009D6D32" w:rsidRDefault="009D6D32">
                                  <w:pPr>
                                    <w:pStyle w:val="Standard0"/>
                                    <w:jc w:val="center"/>
                                  </w:pPr>
                                </w:p>
                                <w:p w14:paraId="6BF46D3B" w14:textId="77777777" w:rsidR="009D6D32" w:rsidRDefault="009D6D32" w:rsidP="004516C7">
                                  <w:pPr>
                                    <w:pStyle w:val="Standard0"/>
                                    <w:rPr>
                                      <w:rFonts w:eastAsia="Times New Roman" w:cs="Times New Roman"/>
                                      <w:b/>
                                      <w:sz w:val="28"/>
                                      <w:szCs w:val="28"/>
                                    </w:rPr>
                                  </w:pPr>
                                  <w:r>
                                    <w:rPr>
                                      <w:rFonts w:eastAsia="Times New Roman" w:cs="Times New Roman"/>
                                      <w:b/>
                                      <w:sz w:val="28"/>
                                      <w:szCs w:val="28"/>
                                    </w:rPr>
                                    <w:t xml:space="preserve">         от  24.01.2025 г.                                                                           № 256</w:t>
                                  </w:r>
                                </w:p>
                              </w:tc>
                            </w:tr>
                          </w:tbl>
                          <w:p w14:paraId="3567882E" w14:textId="77777777" w:rsidR="009D6D32" w:rsidRDefault="009D6D32" w:rsidP="00B713A6"/>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2E67854F" id="Поле 2" o:spid="_x0000_s1029" type="#_x0000_t202" style="position:absolute;left:0;text-align:left;margin-left:0;margin-top:.05pt;width:467.7pt;height:68.8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" filled="f" stroked="f">
                <v:textbox style="mso-fit-shape-to-text:t" inset="0,0,0,0">
                  <w:txbxContent>
                    <w:tbl>
                      <w:tblPr>
                        <w:tblW w:w="9630" w:type="dxa"/>
                        <w:tblLayout w:type="fixed"/>
                        <w:tblCellMar>
                          <w:left w:w="10" w:type="dxa"/>
                          <w:right w:w="10" w:type="dxa"/>
                        </w:tblCellMar>
                        <w:tblLook w:val="0000" w:firstRow="0" w:lastRow="0" w:firstColumn="0" w:lastColumn="0" w:noHBand="0" w:noVBand="0"/>
                      </w:tblPr>
                      <w:tblGrid>
                        <w:gridCol w:w="9630"/>
                      </w:tblGrid>
                      <w:tr w:rsidR="009D6D32" w14:paraId="1B0F4F72" w14:textId="77777777">
                        <w:trPr>
                          <w:trHeight w:val="100"/>
                        </w:trPr>
                        <w:tc>
                          <w:tcPr>
                            <w:tcW w:w="9630" w:type="dxa"/>
                            <w:tcBorders>
                              <w:top w:val="double" w:sz="24" w:space="0" w:color="000001"/>
                            </w:tcBorders>
                            <w:shd w:val="clear" w:color="auto" w:fill="auto"/>
                            <w:tcMar>
                              <w:top w:w="0" w:type="dxa"/>
                              <w:left w:w="108" w:type="dxa"/>
                              <w:bottom w:w="0" w:type="dxa"/>
                              <w:right w:w="108" w:type="dxa"/>
                            </w:tcMar>
                          </w:tcPr>
                          <w:p w14:paraId="353EB678" w14:textId="77777777" w:rsidR="009D6D32" w:rsidRDefault="009D6D32">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14:paraId="41EAE8DE" w14:textId="77777777" w:rsidR="009D6D32" w:rsidRDefault="009D6D32">
                            <w:pPr>
                              <w:pStyle w:val="Standard0"/>
                              <w:jc w:val="center"/>
                            </w:pPr>
                          </w:p>
                          <w:p w14:paraId="6BF46D3B" w14:textId="77777777" w:rsidR="009D6D32" w:rsidRDefault="009D6D32" w:rsidP="004516C7">
                            <w:pPr>
                              <w:pStyle w:val="Standard0"/>
                              <w:rPr>
                                <w:rFonts w:eastAsia="Times New Roman" w:cs="Times New Roman"/>
                                <w:b/>
                                <w:sz w:val="28"/>
                                <w:szCs w:val="28"/>
                              </w:rPr>
                            </w:pPr>
                            <w:r>
                              <w:rPr>
                                <w:rFonts w:eastAsia="Times New Roman" w:cs="Times New Roman"/>
                                <w:b/>
                                <w:sz w:val="28"/>
                                <w:szCs w:val="28"/>
                              </w:rPr>
                              <w:t xml:space="preserve">         от  24.01.2025 г.                                                                           № 256</w:t>
                            </w:r>
                          </w:p>
                        </w:tc>
                      </w:tr>
                    </w:tbl>
                    <w:p w14:paraId="3567882E" w14:textId="77777777" w:rsidR="009D6D32" w:rsidRDefault="009D6D32" w:rsidP="00B713A6"/>
                  </w:txbxContent>
                </v:textbox>
                <w10:wrap type="square"/>
              </v:shape>
            </w:pict>
          </mc:Fallback>
        </mc:AlternateContent>
      </w:r>
      <w:r w:rsidR="00B713A6" w:rsidRPr="004516C7">
        <w:rPr>
          <w:b/>
          <w:sz w:val="28"/>
          <w:szCs w:val="28"/>
        </w:rPr>
        <w:t>О передаче имущества муниципального образования «Комсомольское городское поселение Комсомольского муниципального района» в собственность муниципального образования «Комсомольский муниципальный район»</w:t>
      </w:r>
    </w:p>
    <w:p w14:paraId="26F38C5C" w14:textId="77777777" w:rsidR="00B713A6" w:rsidRPr="004516C7" w:rsidRDefault="00B713A6" w:rsidP="00B713A6">
      <w:pPr>
        <w:autoSpaceDE w:val="0"/>
        <w:autoSpaceDN w:val="0"/>
        <w:adjustRightInd w:val="0"/>
        <w:jc w:val="center"/>
        <w:rPr>
          <w:sz w:val="28"/>
          <w:szCs w:val="28"/>
        </w:rPr>
      </w:pPr>
    </w:p>
    <w:p w14:paraId="685C7F55" w14:textId="77777777" w:rsidR="00B713A6" w:rsidRPr="004516C7" w:rsidRDefault="00B713A6" w:rsidP="00B713A6">
      <w:pPr>
        <w:autoSpaceDE w:val="0"/>
        <w:autoSpaceDN w:val="0"/>
        <w:adjustRightInd w:val="0"/>
        <w:ind w:firstLine="540"/>
        <w:jc w:val="both"/>
        <w:rPr>
          <w:sz w:val="28"/>
          <w:szCs w:val="28"/>
        </w:rPr>
      </w:pPr>
      <w:r w:rsidRPr="004516C7">
        <w:rPr>
          <w:sz w:val="28"/>
          <w:szCs w:val="28"/>
        </w:rPr>
        <w:t xml:space="preserve">В соответствии с федеральным законом от 06.10.2003г.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Ивановской области, Совет Комсомольского городского поселения </w:t>
      </w:r>
      <w:r w:rsidRPr="004516C7">
        <w:rPr>
          <w:b/>
          <w:sz w:val="28"/>
          <w:szCs w:val="28"/>
        </w:rPr>
        <w:t>РЕШИЛ:</w:t>
      </w:r>
    </w:p>
    <w:p w14:paraId="3F8DDEE2" w14:textId="77777777" w:rsidR="00B713A6" w:rsidRPr="004516C7" w:rsidRDefault="00B713A6" w:rsidP="00B713A6">
      <w:pPr>
        <w:autoSpaceDE w:val="0"/>
        <w:autoSpaceDN w:val="0"/>
        <w:adjustRightInd w:val="0"/>
        <w:ind w:firstLine="540"/>
        <w:jc w:val="both"/>
        <w:rPr>
          <w:sz w:val="28"/>
          <w:szCs w:val="28"/>
        </w:rPr>
      </w:pPr>
    </w:p>
    <w:p w14:paraId="40AC595F" w14:textId="77777777" w:rsidR="00B713A6" w:rsidRPr="004516C7" w:rsidRDefault="00B713A6" w:rsidP="00A011B9">
      <w:pPr>
        <w:numPr>
          <w:ilvl w:val="0"/>
          <w:numId w:val="19"/>
        </w:numPr>
        <w:ind w:left="0" w:firstLine="540"/>
        <w:jc w:val="both"/>
        <w:rPr>
          <w:sz w:val="28"/>
          <w:szCs w:val="28"/>
        </w:rPr>
      </w:pPr>
      <w:r w:rsidRPr="004516C7">
        <w:rPr>
          <w:sz w:val="28"/>
          <w:szCs w:val="28"/>
        </w:rPr>
        <w:t>Передать из муниципальной собственности Комсомольского городского поселения Комсомольского муниципального района в муниципальную собственность Комсомольского муниципального района движимое имущество:</w:t>
      </w:r>
    </w:p>
    <w:p w14:paraId="2EED601D" w14:textId="77777777" w:rsidR="00B713A6" w:rsidRPr="004516C7" w:rsidRDefault="00B713A6" w:rsidP="00B713A6">
      <w:pPr>
        <w:ind w:left="105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961"/>
        <w:gridCol w:w="3242"/>
        <w:gridCol w:w="1611"/>
        <w:gridCol w:w="1924"/>
      </w:tblGrid>
      <w:tr w:rsidR="00B713A6" w:rsidRPr="004516C7" w14:paraId="07D5185F" w14:textId="77777777" w:rsidTr="004516C7">
        <w:tc>
          <w:tcPr>
            <w:tcW w:w="619" w:type="dxa"/>
            <w:shd w:val="clear" w:color="auto" w:fill="auto"/>
          </w:tcPr>
          <w:p w14:paraId="638D00C4" w14:textId="77777777" w:rsidR="00B713A6" w:rsidRPr="004516C7" w:rsidRDefault="00B713A6" w:rsidP="004516C7">
            <w:pPr>
              <w:jc w:val="center"/>
              <w:rPr>
                <w:sz w:val="28"/>
                <w:szCs w:val="28"/>
              </w:rPr>
            </w:pPr>
            <w:r w:rsidRPr="004516C7">
              <w:rPr>
                <w:sz w:val="28"/>
                <w:szCs w:val="28"/>
              </w:rPr>
              <w:t>№ п/п</w:t>
            </w:r>
          </w:p>
        </w:tc>
        <w:tc>
          <w:tcPr>
            <w:tcW w:w="1757" w:type="dxa"/>
            <w:shd w:val="clear" w:color="auto" w:fill="auto"/>
          </w:tcPr>
          <w:p w14:paraId="33633CF1" w14:textId="77777777" w:rsidR="00B713A6" w:rsidRPr="004516C7" w:rsidRDefault="00B713A6" w:rsidP="004516C7">
            <w:pPr>
              <w:jc w:val="center"/>
              <w:rPr>
                <w:sz w:val="28"/>
                <w:szCs w:val="28"/>
              </w:rPr>
            </w:pPr>
            <w:r w:rsidRPr="004516C7">
              <w:rPr>
                <w:sz w:val="28"/>
                <w:szCs w:val="28"/>
              </w:rPr>
              <w:t>Наименование</w:t>
            </w:r>
          </w:p>
        </w:tc>
        <w:tc>
          <w:tcPr>
            <w:tcW w:w="4005" w:type="dxa"/>
          </w:tcPr>
          <w:p w14:paraId="0125A5F2" w14:textId="77777777" w:rsidR="00B713A6" w:rsidRPr="004516C7" w:rsidRDefault="00B713A6" w:rsidP="004516C7">
            <w:pPr>
              <w:jc w:val="center"/>
              <w:rPr>
                <w:sz w:val="28"/>
                <w:szCs w:val="28"/>
              </w:rPr>
            </w:pPr>
            <w:r w:rsidRPr="004516C7">
              <w:rPr>
                <w:sz w:val="28"/>
                <w:szCs w:val="28"/>
              </w:rPr>
              <w:t>Местонахождение</w:t>
            </w:r>
          </w:p>
        </w:tc>
        <w:tc>
          <w:tcPr>
            <w:tcW w:w="1617" w:type="dxa"/>
          </w:tcPr>
          <w:p w14:paraId="1C5BF7D4" w14:textId="77777777" w:rsidR="00B713A6" w:rsidRPr="004516C7" w:rsidRDefault="00B713A6" w:rsidP="004516C7">
            <w:pPr>
              <w:jc w:val="center"/>
              <w:rPr>
                <w:sz w:val="28"/>
                <w:szCs w:val="28"/>
              </w:rPr>
            </w:pPr>
            <w:r w:rsidRPr="004516C7">
              <w:rPr>
                <w:sz w:val="28"/>
                <w:szCs w:val="28"/>
              </w:rPr>
              <w:t>Количество</w:t>
            </w:r>
          </w:p>
        </w:tc>
        <w:tc>
          <w:tcPr>
            <w:tcW w:w="2139" w:type="dxa"/>
            <w:shd w:val="clear" w:color="auto" w:fill="auto"/>
          </w:tcPr>
          <w:p w14:paraId="0F3F3B5D" w14:textId="77777777" w:rsidR="00B713A6" w:rsidRPr="004516C7" w:rsidRDefault="00B713A6" w:rsidP="004516C7">
            <w:pPr>
              <w:jc w:val="center"/>
              <w:rPr>
                <w:sz w:val="28"/>
                <w:szCs w:val="28"/>
              </w:rPr>
            </w:pPr>
            <w:r w:rsidRPr="004516C7">
              <w:rPr>
                <w:sz w:val="28"/>
                <w:szCs w:val="28"/>
              </w:rPr>
              <w:t>Балансовая стоимость, руб.</w:t>
            </w:r>
          </w:p>
        </w:tc>
      </w:tr>
      <w:tr w:rsidR="00B713A6" w:rsidRPr="004516C7" w14:paraId="673F386E" w14:textId="77777777" w:rsidTr="004516C7">
        <w:tc>
          <w:tcPr>
            <w:tcW w:w="619" w:type="dxa"/>
            <w:shd w:val="clear" w:color="auto" w:fill="auto"/>
          </w:tcPr>
          <w:p w14:paraId="1514AB79" w14:textId="77777777" w:rsidR="00B713A6" w:rsidRPr="004516C7" w:rsidRDefault="00B713A6" w:rsidP="004516C7">
            <w:pPr>
              <w:jc w:val="center"/>
              <w:rPr>
                <w:sz w:val="28"/>
                <w:szCs w:val="28"/>
              </w:rPr>
            </w:pPr>
            <w:r w:rsidRPr="004516C7">
              <w:rPr>
                <w:sz w:val="28"/>
                <w:szCs w:val="28"/>
              </w:rPr>
              <w:t>1</w:t>
            </w:r>
          </w:p>
        </w:tc>
        <w:tc>
          <w:tcPr>
            <w:tcW w:w="1757" w:type="dxa"/>
            <w:shd w:val="clear" w:color="auto" w:fill="auto"/>
          </w:tcPr>
          <w:p w14:paraId="55031091" w14:textId="77777777" w:rsidR="00B713A6" w:rsidRPr="004516C7" w:rsidRDefault="00B713A6" w:rsidP="004516C7">
            <w:pPr>
              <w:jc w:val="center"/>
              <w:rPr>
                <w:sz w:val="28"/>
                <w:szCs w:val="28"/>
                <w:lang w:val="en-US"/>
              </w:rPr>
            </w:pPr>
            <w:r w:rsidRPr="004516C7">
              <w:rPr>
                <w:sz w:val="28"/>
                <w:szCs w:val="28"/>
              </w:rPr>
              <w:t>Детская игровая площадка</w:t>
            </w:r>
          </w:p>
        </w:tc>
        <w:tc>
          <w:tcPr>
            <w:tcW w:w="4005" w:type="dxa"/>
          </w:tcPr>
          <w:p w14:paraId="719F776E" w14:textId="77777777" w:rsidR="00B713A6" w:rsidRPr="004516C7" w:rsidRDefault="00B713A6" w:rsidP="004516C7">
            <w:pPr>
              <w:jc w:val="center"/>
              <w:rPr>
                <w:sz w:val="28"/>
                <w:szCs w:val="28"/>
              </w:rPr>
            </w:pPr>
            <w:r w:rsidRPr="004516C7">
              <w:rPr>
                <w:sz w:val="28"/>
                <w:szCs w:val="28"/>
              </w:rPr>
              <w:t>Ивановская область, г. Комсомольск, ул. Чкалова, д.1</w:t>
            </w:r>
          </w:p>
        </w:tc>
        <w:tc>
          <w:tcPr>
            <w:tcW w:w="1617" w:type="dxa"/>
          </w:tcPr>
          <w:p w14:paraId="0DB5BCF0" w14:textId="77777777" w:rsidR="00B713A6" w:rsidRPr="004516C7" w:rsidRDefault="00B713A6" w:rsidP="004516C7">
            <w:pPr>
              <w:jc w:val="center"/>
              <w:rPr>
                <w:sz w:val="28"/>
                <w:szCs w:val="28"/>
              </w:rPr>
            </w:pPr>
            <w:r w:rsidRPr="004516C7">
              <w:rPr>
                <w:sz w:val="28"/>
                <w:szCs w:val="28"/>
              </w:rPr>
              <w:t>1</w:t>
            </w:r>
          </w:p>
        </w:tc>
        <w:tc>
          <w:tcPr>
            <w:tcW w:w="2139" w:type="dxa"/>
            <w:shd w:val="clear" w:color="auto" w:fill="auto"/>
          </w:tcPr>
          <w:p w14:paraId="101DEDFA" w14:textId="77777777" w:rsidR="00B713A6" w:rsidRPr="004516C7" w:rsidRDefault="00B713A6" w:rsidP="004516C7">
            <w:pPr>
              <w:jc w:val="center"/>
              <w:rPr>
                <w:sz w:val="28"/>
                <w:szCs w:val="28"/>
              </w:rPr>
            </w:pPr>
            <w:r w:rsidRPr="004516C7">
              <w:rPr>
                <w:sz w:val="28"/>
                <w:szCs w:val="28"/>
              </w:rPr>
              <w:t>707 478,00</w:t>
            </w:r>
          </w:p>
        </w:tc>
      </w:tr>
      <w:tr w:rsidR="00B713A6" w:rsidRPr="004516C7" w14:paraId="776F4402" w14:textId="77777777" w:rsidTr="004516C7">
        <w:tc>
          <w:tcPr>
            <w:tcW w:w="619" w:type="dxa"/>
            <w:shd w:val="clear" w:color="auto" w:fill="auto"/>
          </w:tcPr>
          <w:p w14:paraId="7F64BF08" w14:textId="77777777" w:rsidR="00B713A6" w:rsidRPr="004516C7" w:rsidRDefault="00B713A6" w:rsidP="004516C7">
            <w:pPr>
              <w:jc w:val="center"/>
              <w:rPr>
                <w:sz w:val="28"/>
                <w:szCs w:val="28"/>
              </w:rPr>
            </w:pPr>
            <w:r w:rsidRPr="004516C7">
              <w:rPr>
                <w:sz w:val="28"/>
                <w:szCs w:val="28"/>
              </w:rPr>
              <w:t>2</w:t>
            </w:r>
          </w:p>
        </w:tc>
        <w:tc>
          <w:tcPr>
            <w:tcW w:w="1757" w:type="dxa"/>
            <w:shd w:val="clear" w:color="auto" w:fill="auto"/>
          </w:tcPr>
          <w:p w14:paraId="57018566" w14:textId="77777777" w:rsidR="00B713A6" w:rsidRPr="004516C7" w:rsidRDefault="00B713A6" w:rsidP="004516C7">
            <w:pPr>
              <w:jc w:val="center"/>
              <w:rPr>
                <w:sz w:val="28"/>
                <w:szCs w:val="28"/>
              </w:rPr>
            </w:pPr>
            <w:r w:rsidRPr="004516C7">
              <w:rPr>
                <w:sz w:val="28"/>
                <w:szCs w:val="28"/>
              </w:rPr>
              <w:t>Детская игровая площадка</w:t>
            </w:r>
          </w:p>
        </w:tc>
        <w:tc>
          <w:tcPr>
            <w:tcW w:w="4005" w:type="dxa"/>
          </w:tcPr>
          <w:p w14:paraId="70677EAE" w14:textId="77777777" w:rsidR="00B713A6" w:rsidRPr="004516C7" w:rsidRDefault="00B713A6" w:rsidP="004516C7">
            <w:pPr>
              <w:jc w:val="center"/>
              <w:rPr>
                <w:sz w:val="28"/>
                <w:szCs w:val="28"/>
              </w:rPr>
            </w:pPr>
            <w:r w:rsidRPr="004516C7">
              <w:rPr>
                <w:sz w:val="28"/>
                <w:szCs w:val="28"/>
              </w:rPr>
              <w:t>Ивановская область, г. Комсомольск, ул. Колганова, вблизи д.38</w:t>
            </w:r>
          </w:p>
        </w:tc>
        <w:tc>
          <w:tcPr>
            <w:tcW w:w="1617" w:type="dxa"/>
          </w:tcPr>
          <w:p w14:paraId="4D73D73D" w14:textId="77777777" w:rsidR="00B713A6" w:rsidRPr="004516C7" w:rsidRDefault="00B713A6" w:rsidP="004516C7">
            <w:pPr>
              <w:jc w:val="center"/>
              <w:rPr>
                <w:sz w:val="28"/>
                <w:szCs w:val="28"/>
              </w:rPr>
            </w:pPr>
            <w:r w:rsidRPr="004516C7">
              <w:rPr>
                <w:sz w:val="28"/>
                <w:szCs w:val="28"/>
              </w:rPr>
              <w:t>1</w:t>
            </w:r>
          </w:p>
        </w:tc>
        <w:tc>
          <w:tcPr>
            <w:tcW w:w="2139" w:type="dxa"/>
            <w:shd w:val="clear" w:color="auto" w:fill="auto"/>
          </w:tcPr>
          <w:p w14:paraId="70152D14" w14:textId="77777777" w:rsidR="00B713A6" w:rsidRPr="004516C7" w:rsidRDefault="00B713A6" w:rsidP="004516C7">
            <w:pPr>
              <w:jc w:val="center"/>
              <w:rPr>
                <w:sz w:val="28"/>
                <w:szCs w:val="28"/>
              </w:rPr>
            </w:pPr>
            <w:r w:rsidRPr="004516C7">
              <w:rPr>
                <w:sz w:val="28"/>
                <w:szCs w:val="28"/>
              </w:rPr>
              <w:t>847 420,00</w:t>
            </w:r>
          </w:p>
        </w:tc>
      </w:tr>
      <w:tr w:rsidR="00B713A6" w:rsidRPr="004516C7" w14:paraId="78A99B69" w14:textId="77777777" w:rsidTr="004516C7">
        <w:tc>
          <w:tcPr>
            <w:tcW w:w="619" w:type="dxa"/>
            <w:shd w:val="clear" w:color="auto" w:fill="auto"/>
          </w:tcPr>
          <w:p w14:paraId="029108BA" w14:textId="77777777" w:rsidR="00B713A6" w:rsidRPr="004516C7" w:rsidRDefault="00B713A6" w:rsidP="004516C7">
            <w:pPr>
              <w:jc w:val="center"/>
              <w:rPr>
                <w:sz w:val="28"/>
                <w:szCs w:val="28"/>
              </w:rPr>
            </w:pPr>
            <w:r w:rsidRPr="004516C7">
              <w:rPr>
                <w:sz w:val="28"/>
                <w:szCs w:val="28"/>
              </w:rPr>
              <w:t>3</w:t>
            </w:r>
          </w:p>
        </w:tc>
        <w:tc>
          <w:tcPr>
            <w:tcW w:w="1757" w:type="dxa"/>
            <w:shd w:val="clear" w:color="auto" w:fill="auto"/>
          </w:tcPr>
          <w:p w14:paraId="11086EC3" w14:textId="77777777" w:rsidR="00B713A6" w:rsidRPr="004516C7" w:rsidRDefault="00B713A6" w:rsidP="004516C7">
            <w:pPr>
              <w:jc w:val="center"/>
              <w:rPr>
                <w:sz w:val="28"/>
                <w:szCs w:val="28"/>
              </w:rPr>
            </w:pPr>
            <w:r w:rsidRPr="004516C7">
              <w:rPr>
                <w:sz w:val="28"/>
                <w:szCs w:val="28"/>
              </w:rPr>
              <w:t>Детская игровая площадка</w:t>
            </w:r>
          </w:p>
        </w:tc>
        <w:tc>
          <w:tcPr>
            <w:tcW w:w="4005" w:type="dxa"/>
          </w:tcPr>
          <w:p w14:paraId="0B8DE23F" w14:textId="77777777" w:rsidR="00B713A6" w:rsidRPr="004516C7" w:rsidRDefault="00B713A6" w:rsidP="004516C7">
            <w:pPr>
              <w:jc w:val="center"/>
              <w:rPr>
                <w:sz w:val="28"/>
                <w:szCs w:val="28"/>
              </w:rPr>
            </w:pPr>
            <w:r w:rsidRPr="004516C7">
              <w:rPr>
                <w:sz w:val="28"/>
                <w:szCs w:val="28"/>
              </w:rPr>
              <w:t>Ивановская область, г. Комсомольск, пер. 2-й Луговой, вблизи д.2</w:t>
            </w:r>
          </w:p>
        </w:tc>
        <w:tc>
          <w:tcPr>
            <w:tcW w:w="1617" w:type="dxa"/>
          </w:tcPr>
          <w:p w14:paraId="5D2D463A" w14:textId="77777777" w:rsidR="00B713A6" w:rsidRPr="004516C7" w:rsidRDefault="00B713A6" w:rsidP="004516C7">
            <w:pPr>
              <w:jc w:val="center"/>
              <w:rPr>
                <w:sz w:val="28"/>
                <w:szCs w:val="28"/>
              </w:rPr>
            </w:pPr>
            <w:r w:rsidRPr="004516C7">
              <w:rPr>
                <w:sz w:val="28"/>
                <w:szCs w:val="28"/>
              </w:rPr>
              <w:t>1</w:t>
            </w:r>
          </w:p>
        </w:tc>
        <w:tc>
          <w:tcPr>
            <w:tcW w:w="2139" w:type="dxa"/>
            <w:shd w:val="clear" w:color="auto" w:fill="auto"/>
          </w:tcPr>
          <w:p w14:paraId="2CEC19E1" w14:textId="77777777" w:rsidR="00B713A6" w:rsidRPr="004516C7" w:rsidRDefault="00B713A6" w:rsidP="004516C7">
            <w:pPr>
              <w:jc w:val="center"/>
              <w:rPr>
                <w:sz w:val="28"/>
                <w:szCs w:val="28"/>
              </w:rPr>
            </w:pPr>
            <w:r w:rsidRPr="004516C7">
              <w:rPr>
                <w:sz w:val="28"/>
                <w:szCs w:val="28"/>
              </w:rPr>
              <w:t>1 176 000,00</w:t>
            </w:r>
          </w:p>
        </w:tc>
      </w:tr>
      <w:tr w:rsidR="00B713A6" w:rsidRPr="004516C7" w14:paraId="2A2D8D35" w14:textId="77777777" w:rsidTr="004516C7">
        <w:tc>
          <w:tcPr>
            <w:tcW w:w="619" w:type="dxa"/>
            <w:shd w:val="clear" w:color="auto" w:fill="auto"/>
          </w:tcPr>
          <w:p w14:paraId="1DBC00B6" w14:textId="77777777" w:rsidR="00B713A6" w:rsidRPr="004516C7" w:rsidRDefault="00B713A6" w:rsidP="004516C7">
            <w:pPr>
              <w:jc w:val="center"/>
              <w:rPr>
                <w:sz w:val="28"/>
                <w:szCs w:val="28"/>
              </w:rPr>
            </w:pPr>
            <w:r w:rsidRPr="004516C7">
              <w:rPr>
                <w:sz w:val="28"/>
                <w:szCs w:val="28"/>
              </w:rPr>
              <w:t>4</w:t>
            </w:r>
          </w:p>
        </w:tc>
        <w:tc>
          <w:tcPr>
            <w:tcW w:w="1757" w:type="dxa"/>
            <w:shd w:val="clear" w:color="auto" w:fill="auto"/>
          </w:tcPr>
          <w:p w14:paraId="5073F971" w14:textId="77777777" w:rsidR="00B713A6" w:rsidRPr="004516C7" w:rsidRDefault="00B713A6" w:rsidP="004516C7">
            <w:pPr>
              <w:jc w:val="center"/>
              <w:rPr>
                <w:sz w:val="28"/>
                <w:szCs w:val="28"/>
              </w:rPr>
            </w:pPr>
            <w:r w:rsidRPr="004516C7">
              <w:rPr>
                <w:sz w:val="28"/>
                <w:szCs w:val="28"/>
              </w:rPr>
              <w:t>Детская игровая площадка</w:t>
            </w:r>
          </w:p>
        </w:tc>
        <w:tc>
          <w:tcPr>
            <w:tcW w:w="4005" w:type="dxa"/>
          </w:tcPr>
          <w:p w14:paraId="0C354E27" w14:textId="77777777" w:rsidR="00B713A6" w:rsidRPr="004516C7" w:rsidRDefault="00B713A6" w:rsidP="004516C7">
            <w:pPr>
              <w:jc w:val="center"/>
              <w:rPr>
                <w:sz w:val="28"/>
                <w:szCs w:val="28"/>
              </w:rPr>
            </w:pPr>
            <w:r w:rsidRPr="004516C7">
              <w:rPr>
                <w:sz w:val="28"/>
                <w:szCs w:val="28"/>
              </w:rPr>
              <w:t>Ивановская область, г. Комсомольск, ул. Первомайская, вблизи д.10</w:t>
            </w:r>
          </w:p>
        </w:tc>
        <w:tc>
          <w:tcPr>
            <w:tcW w:w="1617" w:type="dxa"/>
          </w:tcPr>
          <w:p w14:paraId="7403E96F" w14:textId="77777777" w:rsidR="00B713A6" w:rsidRPr="004516C7" w:rsidRDefault="00B713A6" w:rsidP="004516C7">
            <w:pPr>
              <w:jc w:val="center"/>
              <w:rPr>
                <w:sz w:val="28"/>
                <w:szCs w:val="28"/>
              </w:rPr>
            </w:pPr>
            <w:r w:rsidRPr="004516C7">
              <w:rPr>
                <w:sz w:val="28"/>
                <w:szCs w:val="28"/>
              </w:rPr>
              <w:t>1</w:t>
            </w:r>
          </w:p>
        </w:tc>
        <w:tc>
          <w:tcPr>
            <w:tcW w:w="2139" w:type="dxa"/>
            <w:shd w:val="clear" w:color="auto" w:fill="auto"/>
          </w:tcPr>
          <w:p w14:paraId="551F3B2A" w14:textId="77777777" w:rsidR="00B713A6" w:rsidRPr="004516C7" w:rsidRDefault="00B713A6" w:rsidP="004516C7">
            <w:pPr>
              <w:jc w:val="center"/>
              <w:rPr>
                <w:sz w:val="28"/>
                <w:szCs w:val="28"/>
              </w:rPr>
            </w:pPr>
            <w:r w:rsidRPr="004516C7">
              <w:rPr>
                <w:sz w:val="28"/>
                <w:szCs w:val="28"/>
              </w:rPr>
              <w:t>484 834,00</w:t>
            </w:r>
          </w:p>
        </w:tc>
      </w:tr>
      <w:tr w:rsidR="00B713A6" w:rsidRPr="004516C7" w14:paraId="7422C0A0" w14:textId="77777777" w:rsidTr="004516C7">
        <w:tc>
          <w:tcPr>
            <w:tcW w:w="619" w:type="dxa"/>
            <w:shd w:val="clear" w:color="auto" w:fill="auto"/>
          </w:tcPr>
          <w:p w14:paraId="308EE0A7" w14:textId="77777777" w:rsidR="00B713A6" w:rsidRPr="004516C7" w:rsidRDefault="00B713A6" w:rsidP="004516C7">
            <w:pPr>
              <w:jc w:val="center"/>
              <w:rPr>
                <w:sz w:val="28"/>
                <w:szCs w:val="28"/>
              </w:rPr>
            </w:pPr>
            <w:r w:rsidRPr="004516C7">
              <w:rPr>
                <w:sz w:val="28"/>
                <w:szCs w:val="28"/>
              </w:rPr>
              <w:t>5</w:t>
            </w:r>
          </w:p>
        </w:tc>
        <w:tc>
          <w:tcPr>
            <w:tcW w:w="1757" w:type="dxa"/>
            <w:shd w:val="clear" w:color="auto" w:fill="auto"/>
          </w:tcPr>
          <w:p w14:paraId="744D3B8F" w14:textId="77777777" w:rsidR="00B713A6" w:rsidRPr="004516C7" w:rsidRDefault="00B713A6" w:rsidP="004516C7">
            <w:pPr>
              <w:jc w:val="center"/>
              <w:rPr>
                <w:sz w:val="28"/>
                <w:szCs w:val="28"/>
              </w:rPr>
            </w:pPr>
            <w:r w:rsidRPr="004516C7">
              <w:rPr>
                <w:sz w:val="28"/>
                <w:szCs w:val="28"/>
              </w:rPr>
              <w:t>Детская игровая площадка</w:t>
            </w:r>
          </w:p>
        </w:tc>
        <w:tc>
          <w:tcPr>
            <w:tcW w:w="4005" w:type="dxa"/>
          </w:tcPr>
          <w:p w14:paraId="51F2D56F" w14:textId="77777777" w:rsidR="00B713A6" w:rsidRPr="004516C7" w:rsidRDefault="00B713A6" w:rsidP="004516C7">
            <w:pPr>
              <w:jc w:val="center"/>
              <w:rPr>
                <w:sz w:val="28"/>
                <w:szCs w:val="28"/>
              </w:rPr>
            </w:pPr>
            <w:r w:rsidRPr="004516C7">
              <w:rPr>
                <w:sz w:val="28"/>
                <w:szCs w:val="28"/>
              </w:rPr>
              <w:t>Ивановская область, г. Комсомольск, ул. 40 лет Октября, у д.19а</w:t>
            </w:r>
          </w:p>
        </w:tc>
        <w:tc>
          <w:tcPr>
            <w:tcW w:w="1617" w:type="dxa"/>
          </w:tcPr>
          <w:p w14:paraId="6BF2E028" w14:textId="77777777" w:rsidR="00B713A6" w:rsidRPr="004516C7" w:rsidRDefault="00B713A6" w:rsidP="004516C7">
            <w:pPr>
              <w:jc w:val="center"/>
              <w:rPr>
                <w:sz w:val="28"/>
                <w:szCs w:val="28"/>
              </w:rPr>
            </w:pPr>
            <w:r w:rsidRPr="004516C7">
              <w:rPr>
                <w:sz w:val="28"/>
                <w:szCs w:val="28"/>
              </w:rPr>
              <w:t>1</w:t>
            </w:r>
          </w:p>
        </w:tc>
        <w:tc>
          <w:tcPr>
            <w:tcW w:w="2139" w:type="dxa"/>
            <w:shd w:val="clear" w:color="auto" w:fill="auto"/>
          </w:tcPr>
          <w:p w14:paraId="5F8E60C1" w14:textId="77777777" w:rsidR="00B713A6" w:rsidRPr="004516C7" w:rsidRDefault="00B713A6" w:rsidP="004516C7">
            <w:pPr>
              <w:jc w:val="center"/>
              <w:rPr>
                <w:sz w:val="28"/>
                <w:szCs w:val="28"/>
              </w:rPr>
            </w:pPr>
            <w:r w:rsidRPr="004516C7">
              <w:rPr>
                <w:sz w:val="28"/>
                <w:szCs w:val="28"/>
              </w:rPr>
              <w:t>699 720,00</w:t>
            </w:r>
          </w:p>
        </w:tc>
      </w:tr>
      <w:tr w:rsidR="00B713A6" w:rsidRPr="004516C7" w14:paraId="0B3E72BF" w14:textId="77777777" w:rsidTr="004516C7">
        <w:tc>
          <w:tcPr>
            <w:tcW w:w="619" w:type="dxa"/>
            <w:shd w:val="clear" w:color="auto" w:fill="auto"/>
          </w:tcPr>
          <w:p w14:paraId="7444A545" w14:textId="77777777" w:rsidR="00B713A6" w:rsidRPr="004516C7" w:rsidRDefault="00B713A6" w:rsidP="004516C7">
            <w:pPr>
              <w:jc w:val="center"/>
              <w:rPr>
                <w:sz w:val="28"/>
                <w:szCs w:val="28"/>
              </w:rPr>
            </w:pPr>
            <w:r w:rsidRPr="004516C7">
              <w:rPr>
                <w:sz w:val="28"/>
                <w:szCs w:val="28"/>
              </w:rPr>
              <w:t>6</w:t>
            </w:r>
          </w:p>
        </w:tc>
        <w:tc>
          <w:tcPr>
            <w:tcW w:w="1757" w:type="dxa"/>
            <w:shd w:val="clear" w:color="auto" w:fill="auto"/>
          </w:tcPr>
          <w:p w14:paraId="08853EAE" w14:textId="77777777" w:rsidR="00B713A6" w:rsidRPr="004516C7" w:rsidRDefault="00B713A6" w:rsidP="004516C7">
            <w:pPr>
              <w:jc w:val="center"/>
              <w:rPr>
                <w:sz w:val="28"/>
                <w:szCs w:val="28"/>
              </w:rPr>
            </w:pPr>
            <w:r w:rsidRPr="004516C7">
              <w:rPr>
                <w:sz w:val="28"/>
                <w:szCs w:val="28"/>
              </w:rPr>
              <w:t>Конструкция под флаги</w:t>
            </w:r>
          </w:p>
        </w:tc>
        <w:tc>
          <w:tcPr>
            <w:tcW w:w="4005" w:type="dxa"/>
          </w:tcPr>
          <w:p w14:paraId="7AC2615D" w14:textId="77777777" w:rsidR="00B713A6" w:rsidRPr="004516C7" w:rsidRDefault="00B713A6" w:rsidP="004516C7">
            <w:pPr>
              <w:jc w:val="center"/>
              <w:rPr>
                <w:sz w:val="28"/>
                <w:szCs w:val="28"/>
              </w:rPr>
            </w:pPr>
            <w:r w:rsidRPr="004516C7">
              <w:rPr>
                <w:sz w:val="28"/>
                <w:szCs w:val="28"/>
              </w:rPr>
              <w:t>Ивановская область, г. Комсомольск</w:t>
            </w:r>
          </w:p>
        </w:tc>
        <w:tc>
          <w:tcPr>
            <w:tcW w:w="1617" w:type="dxa"/>
          </w:tcPr>
          <w:p w14:paraId="0E1E29EB" w14:textId="77777777" w:rsidR="00B713A6" w:rsidRPr="004516C7" w:rsidRDefault="00B713A6" w:rsidP="004516C7">
            <w:pPr>
              <w:jc w:val="center"/>
              <w:rPr>
                <w:sz w:val="28"/>
                <w:szCs w:val="28"/>
              </w:rPr>
            </w:pPr>
            <w:r w:rsidRPr="004516C7">
              <w:rPr>
                <w:sz w:val="28"/>
                <w:szCs w:val="28"/>
              </w:rPr>
              <w:t>22</w:t>
            </w:r>
          </w:p>
        </w:tc>
        <w:tc>
          <w:tcPr>
            <w:tcW w:w="2139" w:type="dxa"/>
            <w:shd w:val="clear" w:color="auto" w:fill="auto"/>
          </w:tcPr>
          <w:p w14:paraId="363ADD09" w14:textId="77777777" w:rsidR="00B713A6" w:rsidRPr="004516C7" w:rsidRDefault="00B713A6" w:rsidP="004516C7">
            <w:pPr>
              <w:jc w:val="center"/>
              <w:rPr>
                <w:sz w:val="28"/>
                <w:szCs w:val="28"/>
              </w:rPr>
            </w:pPr>
            <w:r w:rsidRPr="004516C7">
              <w:rPr>
                <w:sz w:val="28"/>
                <w:szCs w:val="28"/>
              </w:rPr>
              <w:t>184 800,00</w:t>
            </w:r>
          </w:p>
        </w:tc>
      </w:tr>
    </w:tbl>
    <w:p w14:paraId="75C4C002" w14:textId="77777777" w:rsidR="00B713A6" w:rsidRPr="004516C7" w:rsidRDefault="00B713A6" w:rsidP="00B713A6">
      <w:pPr>
        <w:jc w:val="both"/>
      </w:pPr>
    </w:p>
    <w:p w14:paraId="1806F687" w14:textId="77777777" w:rsidR="00B713A6" w:rsidRPr="004516C7" w:rsidRDefault="00B713A6" w:rsidP="00B713A6">
      <w:pPr>
        <w:tabs>
          <w:tab w:val="num" w:pos="426"/>
        </w:tabs>
        <w:ind w:firstLine="425"/>
        <w:jc w:val="both"/>
        <w:rPr>
          <w:sz w:val="28"/>
          <w:szCs w:val="28"/>
        </w:rPr>
      </w:pPr>
      <w:r w:rsidRPr="004516C7">
        <w:rPr>
          <w:sz w:val="28"/>
          <w:szCs w:val="28"/>
        </w:rPr>
        <w:t xml:space="preserve">  2. Внести изменения в реестр муниципального имущества Комсомольского городского поселения Комсомольского муниципального района.</w:t>
      </w:r>
    </w:p>
    <w:p w14:paraId="5E2C5ECD" w14:textId="77777777" w:rsidR="00B713A6" w:rsidRPr="004516C7" w:rsidRDefault="00B713A6" w:rsidP="00B713A6">
      <w:pPr>
        <w:autoSpaceDE w:val="0"/>
        <w:autoSpaceDN w:val="0"/>
        <w:adjustRightInd w:val="0"/>
        <w:ind w:firstLine="540"/>
        <w:jc w:val="both"/>
        <w:rPr>
          <w:sz w:val="28"/>
          <w:szCs w:val="28"/>
        </w:rPr>
      </w:pPr>
      <w:r w:rsidRPr="004516C7">
        <w:rPr>
          <w:sz w:val="28"/>
          <w:szCs w:val="28"/>
        </w:rPr>
        <w:t>3. Настоящее решение вступает в силу со дня его официального опубликования.</w:t>
      </w:r>
    </w:p>
    <w:p w14:paraId="673DBC6E" w14:textId="77777777" w:rsidR="00B713A6" w:rsidRPr="004516C7" w:rsidRDefault="00B713A6" w:rsidP="00B713A6">
      <w:pPr>
        <w:pStyle w:val="ConsPlusNormal"/>
        <w:tabs>
          <w:tab w:val="left" w:pos="7755"/>
        </w:tabs>
        <w:jc w:val="both"/>
        <w:rPr>
          <w:rFonts w:ascii="Times New Roman" w:hAnsi="Times New Roman" w:cs="Times New Roman"/>
          <w:sz w:val="28"/>
          <w:szCs w:val="28"/>
        </w:rPr>
      </w:pPr>
    </w:p>
    <w:p w14:paraId="4672BF9F" w14:textId="77777777" w:rsidR="00B713A6" w:rsidRPr="004516C7" w:rsidRDefault="00B713A6" w:rsidP="00B713A6">
      <w:pPr>
        <w:pStyle w:val="ConsPlusNormal"/>
        <w:tabs>
          <w:tab w:val="left" w:pos="7755"/>
        </w:tabs>
        <w:jc w:val="both"/>
        <w:rPr>
          <w:rFonts w:ascii="Times New Roman" w:hAnsi="Times New Roman" w:cs="Times New Roman"/>
          <w:sz w:val="28"/>
          <w:szCs w:val="28"/>
        </w:rPr>
      </w:pPr>
    </w:p>
    <w:p w14:paraId="3B2E13AC" w14:textId="77777777" w:rsidR="00B713A6" w:rsidRPr="004516C7" w:rsidRDefault="00B713A6" w:rsidP="00B713A6">
      <w:pPr>
        <w:pStyle w:val="ConsPlusNormal"/>
        <w:tabs>
          <w:tab w:val="left" w:pos="7755"/>
        </w:tabs>
        <w:jc w:val="both"/>
        <w:rPr>
          <w:rFonts w:ascii="Times New Roman" w:hAnsi="Times New Roman" w:cs="Times New Roman"/>
          <w:sz w:val="28"/>
          <w:szCs w:val="28"/>
        </w:rPr>
      </w:pPr>
      <w:r w:rsidRPr="004516C7">
        <w:rPr>
          <w:rFonts w:ascii="Times New Roman" w:hAnsi="Times New Roman" w:cs="Times New Roman"/>
          <w:sz w:val="28"/>
          <w:szCs w:val="28"/>
        </w:rPr>
        <w:tab/>
      </w:r>
    </w:p>
    <w:p w14:paraId="71B59050" w14:textId="77777777" w:rsidR="00B713A6" w:rsidRPr="004516C7" w:rsidRDefault="00B713A6" w:rsidP="00B713A6">
      <w:pPr>
        <w:pStyle w:val="ConsPlusNormal"/>
        <w:jc w:val="both"/>
        <w:rPr>
          <w:rFonts w:ascii="Times New Roman" w:hAnsi="Times New Roman" w:cs="Times New Roman"/>
          <w:b/>
          <w:sz w:val="28"/>
          <w:szCs w:val="28"/>
        </w:rPr>
      </w:pPr>
      <w:r w:rsidRPr="004516C7">
        <w:rPr>
          <w:rFonts w:ascii="Times New Roman" w:hAnsi="Times New Roman" w:cs="Times New Roman"/>
          <w:b/>
          <w:sz w:val="28"/>
          <w:szCs w:val="28"/>
        </w:rPr>
        <w:t>Глава Комсомольского</w:t>
      </w:r>
    </w:p>
    <w:p w14:paraId="5D6E3D4E" w14:textId="77777777" w:rsidR="00B713A6" w:rsidRPr="004516C7" w:rsidRDefault="00B713A6" w:rsidP="00B713A6">
      <w:pPr>
        <w:pStyle w:val="ConsPlusNormal"/>
        <w:jc w:val="both"/>
        <w:rPr>
          <w:rFonts w:ascii="Times New Roman" w:hAnsi="Times New Roman" w:cs="Times New Roman"/>
          <w:b/>
          <w:sz w:val="28"/>
          <w:szCs w:val="28"/>
        </w:rPr>
      </w:pPr>
      <w:r w:rsidRPr="004516C7">
        <w:rPr>
          <w:rFonts w:ascii="Times New Roman" w:hAnsi="Times New Roman" w:cs="Times New Roman"/>
          <w:b/>
          <w:sz w:val="28"/>
          <w:szCs w:val="28"/>
        </w:rPr>
        <w:t>городского поселения                                                              Е. Н. Нургатина</w:t>
      </w:r>
    </w:p>
    <w:p w14:paraId="6932B712" w14:textId="77777777" w:rsidR="00B713A6" w:rsidRPr="004516C7" w:rsidRDefault="00B713A6" w:rsidP="00B713A6"/>
    <w:p w14:paraId="59A6104B" w14:textId="77777777" w:rsidR="00B713A6" w:rsidRPr="004516C7" w:rsidRDefault="00B713A6" w:rsidP="00B713A6">
      <w:pPr>
        <w:rPr>
          <w:b/>
        </w:rPr>
      </w:pPr>
    </w:p>
    <w:p w14:paraId="52CBF685" w14:textId="77777777" w:rsidR="00B713A6" w:rsidRPr="004516C7" w:rsidRDefault="00B713A6" w:rsidP="00B713A6">
      <w:pPr>
        <w:rPr>
          <w:b/>
        </w:rPr>
      </w:pPr>
    </w:p>
    <w:p w14:paraId="75BD2E05" w14:textId="77777777" w:rsidR="00B713A6" w:rsidRPr="004516C7" w:rsidRDefault="00B713A6" w:rsidP="00B713A6">
      <w:pPr>
        <w:rPr>
          <w:b/>
        </w:rPr>
      </w:pPr>
    </w:p>
    <w:p w14:paraId="759B709F" w14:textId="77777777" w:rsidR="00B713A6" w:rsidRPr="004516C7" w:rsidRDefault="00B713A6" w:rsidP="00B713A6">
      <w:pPr>
        <w:rPr>
          <w:b/>
        </w:rPr>
      </w:pPr>
    </w:p>
    <w:p w14:paraId="673C78DF" w14:textId="77777777" w:rsidR="00B713A6" w:rsidRPr="004516C7" w:rsidRDefault="00B713A6" w:rsidP="00B713A6">
      <w:pPr>
        <w:rPr>
          <w:b/>
        </w:rPr>
      </w:pPr>
    </w:p>
    <w:p w14:paraId="15F5FF9F" w14:textId="77777777" w:rsidR="00B713A6" w:rsidRPr="004516C7" w:rsidRDefault="00B713A6" w:rsidP="00B713A6">
      <w:pPr>
        <w:rPr>
          <w:b/>
        </w:rPr>
      </w:pPr>
    </w:p>
    <w:p w14:paraId="195C2CDD" w14:textId="77777777" w:rsidR="00B713A6" w:rsidRPr="004516C7" w:rsidRDefault="00B713A6" w:rsidP="00B713A6">
      <w:pPr>
        <w:rPr>
          <w:b/>
        </w:rPr>
      </w:pPr>
    </w:p>
    <w:p w14:paraId="0031D34F" w14:textId="77777777" w:rsidR="00B713A6" w:rsidRPr="004516C7" w:rsidRDefault="00B713A6" w:rsidP="00B713A6">
      <w:pPr>
        <w:rPr>
          <w:b/>
        </w:rPr>
      </w:pPr>
    </w:p>
    <w:p w14:paraId="128439F2" w14:textId="77777777" w:rsidR="00B713A6" w:rsidRPr="004516C7" w:rsidRDefault="00B713A6" w:rsidP="00B713A6">
      <w:pPr>
        <w:rPr>
          <w:b/>
        </w:rPr>
      </w:pPr>
    </w:p>
    <w:p w14:paraId="75AFADE3" w14:textId="77777777" w:rsidR="00B713A6" w:rsidRPr="004516C7" w:rsidRDefault="00B713A6" w:rsidP="00B713A6">
      <w:pPr>
        <w:rPr>
          <w:b/>
        </w:rPr>
      </w:pPr>
    </w:p>
    <w:p w14:paraId="6FAED5C7" w14:textId="77777777" w:rsidR="00B713A6" w:rsidRPr="004516C7" w:rsidRDefault="00B713A6" w:rsidP="00B713A6">
      <w:pPr>
        <w:rPr>
          <w:b/>
        </w:rPr>
      </w:pPr>
    </w:p>
    <w:p w14:paraId="214C3080" w14:textId="77777777" w:rsidR="00B713A6" w:rsidRPr="004516C7" w:rsidRDefault="00B713A6" w:rsidP="00B713A6">
      <w:pPr>
        <w:rPr>
          <w:b/>
        </w:rPr>
      </w:pPr>
    </w:p>
    <w:p w14:paraId="02ED6610" w14:textId="77777777" w:rsidR="00B713A6" w:rsidRPr="004516C7" w:rsidRDefault="00B713A6" w:rsidP="00B713A6">
      <w:pPr>
        <w:rPr>
          <w:b/>
        </w:rPr>
      </w:pPr>
    </w:p>
    <w:p w14:paraId="687112D5" w14:textId="77777777" w:rsidR="00B713A6" w:rsidRPr="004516C7" w:rsidRDefault="00B713A6" w:rsidP="00B713A6">
      <w:pPr>
        <w:rPr>
          <w:b/>
        </w:rPr>
      </w:pPr>
    </w:p>
    <w:p w14:paraId="54EC56DD" w14:textId="77777777" w:rsidR="00B713A6" w:rsidRPr="004516C7" w:rsidRDefault="00B713A6" w:rsidP="00B713A6">
      <w:pPr>
        <w:rPr>
          <w:b/>
        </w:rPr>
      </w:pPr>
    </w:p>
    <w:p w14:paraId="09CD32D5" w14:textId="77777777" w:rsidR="00B713A6" w:rsidRPr="004516C7" w:rsidRDefault="00B713A6" w:rsidP="00B713A6">
      <w:pPr>
        <w:rPr>
          <w:b/>
        </w:rPr>
      </w:pPr>
    </w:p>
    <w:p w14:paraId="2023C0FD" w14:textId="77777777" w:rsidR="00B713A6" w:rsidRPr="004516C7" w:rsidRDefault="00B713A6" w:rsidP="00B713A6">
      <w:pPr>
        <w:rPr>
          <w:b/>
        </w:rPr>
      </w:pPr>
    </w:p>
    <w:p w14:paraId="16AF78D0" w14:textId="77777777" w:rsidR="00B713A6" w:rsidRPr="004516C7" w:rsidRDefault="00B713A6" w:rsidP="00B713A6">
      <w:pPr>
        <w:rPr>
          <w:b/>
        </w:rPr>
      </w:pPr>
    </w:p>
    <w:p w14:paraId="64BA814D" w14:textId="77777777" w:rsidR="00B713A6" w:rsidRPr="004516C7" w:rsidRDefault="00B713A6" w:rsidP="00B713A6">
      <w:pPr>
        <w:rPr>
          <w:b/>
        </w:rPr>
      </w:pPr>
    </w:p>
    <w:p w14:paraId="61FF5A96" w14:textId="77777777" w:rsidR="00B713A6" w:rsidRPr="004516C7" w:rsidRDefault="00B713A6" w:rsidP="00B713A6">
      <w:pPr>
        <w:rPr>
          <w:b/>
        </w:rPr>
      </w:pPr>
    </w:p>
    <w:p w14:paraId="1C4310C0" w14:textId="77777777" w:rsidR="00B713A6" w:rsidRPr="004516C7" w:rsidRDefault="00B713A6" w:rsidP="00B713A6">
      <w:pPr>
        <w:rPr>
          <w:b/>
        </w:rPr>
      </w:pPr>
    </w:p>
    <w:p w14:paraId="53E64A93" w14:textId="77777777" w:rsidR="00B713A6" w:rsidRPr="004516C7" w:rsidRDefault="00B713A6" w:rsidP="00B713A6">
      <w:pPr>
        <w:rPr>
          <w:b/>
        </w:rPr>
      </w:pPr>
    </w:p>
    <w:p w14:paraId="44C7C56A" w14:textId="77777777" w:rsidR="00B713A6" w:rsidRPr="004516C7" w:rsidRDefault="00B713A6" w:rsidP="00B713A6">
      <w:pPr>
        <w:rPr>
          <w:b/>
        </w:rPr>
      </w:pPr>
    </w:p>
    <w:p w14:paraId="3EED4F72" w14:textId="77777777" w:rsidR="00B713A6" w:rsidRPr="004516C7" w:rsidRDefault="00B713A6" w:rsidP="00B713A6">
      <w:pPr>
        <w:rPr>
          <w:b/>
        </w:rPr>
      </w:pPr>
    </w:p>
    <w:p w14:paraId="310D9D62" w14:textId="77777777" w:rsidR="00B713A6" w:rsidRPr="004516C7" w:rsidRDefault="00B713A6" w:rsidP="00B713A6">
      <w:pPr>
        <w:rPr>
          <w:b/>
        </w:rPr>
      </w:pPr>
    </w:p>
    <w:p w14:paraId="725B91B0" w14:textId="77777777" w:rsidR="00B713A6" w:rsidRPr="004516C7" w:rsidRDefault="00B713A6" w:rsidP="00B713A6">
      <w:pPr>
        <w:rPr>
          <w:b/>
        </w:rPr>
      </w:pPr>
    </w:p>
    <w:p w14:paraId="3DF10C04" w14:textId="77777777" w:rsidR="00B713A6" w:rsidRPr="004516C7" w:rsidRDefault="00B713A6" w:rsidP="00B713A6">
      <w:pPr>
        <w:rPr>
          <w:b/>
        </w:rPr>
      </w:pPr>
    </w:p>
    <w:p w14:paraId="6366D1B0" w14:textId="77777777" w:rsidR="00B713A6" w:rsidRPr="004516C7" w:rsidRDefault="00B713A6" w:rsidP="00B713A6">
      <w:pPr>
        <w:rPr>
          <w:b/>
        </w:rPr>
      </w:pPr>
    </w:p>
    <w:p w14:paraId="7A873DC7" w14:textId="77777777" w:rsidR="00B713A6" w:rsidRPr="004516C7" w:rsidRDefault="00B713A6" w:rsidP="00B713A6">
      <w:pPr>
        <w:rPr>
          <w:b/>
        </w:rPr>
      </w:pPr>
    </w:p>
    <w:p w14:paraId="3159EA43" w14:textId="77777777" w:rsidR="00B713A6" w:rsidRPr="004516C7" w:rsidRDefault="00B713A6" w:rsidP="00B713A6">
      <w:pPr>
        <w:rPr>
          <w:b/>
        </w:rPr>
      </w:pPr>
    </w:p>
    <w:p w14:paraId="617CE6A0" w14:textId="77777777" w:rsidR="00B713A6" w:rsidRPr="004516C7" w:rsidRDefault="00B713A6" w:rsidP="00B713A6">
      <w:pPr>
        <w:rPr>
          <w:b/>
        </w:rPr>
      </w:pPr>
    </w:p>
    <w:p w14:paraId="0FA8839C" w14:textId="77777777" w:rsidR="00B713A6" w:rsidRPr="004516C7" w:rsidRDefault="00B713A6" w:rsidP="00B713A6">
      <w:pPr>
        <w:rPr>
          <w:b/>
        </w:rPr>
      </w:pPr>
    </w:p>
    <w:p w14:paraId="4ECDB856" w14:textId="77777777" w:rsidR="00B713A6" w:rsidRPr="004516C7" w:rsidRDefault="00B713A6" w:rsidP="00B713A6">
      <w:pPr>
        <w:rPr>
          <w:b/>
        </w:rPr>
      </w:pPr>
    </w:p>
    <w:p w14:paraId="45258BB7" w14:textId="77777777" w:rsidR="00B713A6" w:rsidRPr="004516C7" w:rsidRDefault="00B713A6" w:rsidP="00B713A6">
      <w:pPr>
        <w:rPr>
          <w:b/>
        </w:rPr>
      </w:pPr>
    </w:p>
    <w:p w14:paraId="4C6DC877" w14:textId="77777777" w:rsidR="00B713A6" w:rsidRPr="004516C7" w:rsidRDefault="00B713A6" w:rsidP="00B713A6">
      <w:pPr>
        <w:rPr>
          <w:b/>
        </w:rPr>
      </w:pPr>
    </w:p>
    <w:p w14:paraId="2AB06708" w14:textId="77777777" w:rsidR="00B713A6" w:rsidRPr="004516C7" w:rsidRDefault="00B713A6" w:rsidP="00B713A6">
      <w:pPr>
        <w:rPr>
          <w:b/>
        </w:rPr>
      </w:pPr>
    </w:p>
    <w:p w14:paraId="4C6D63AA" w14:textId="77777777" w:rsidR="00B713A6" w:rsidRPr="004516C7" w:rsidRDefault="00B713A6" w:rsidP="00B713A6">
      <w:pPr>
        <w:rPr>
          <w:b/>
        </w:rPr>
      </w:pPr>
    </w:p>
    <w:p w14:paraId="49F9BA24" w14:textId="77777777" w:rsidR="00B713A6" w:rsidRPr="004516C7" w:rsidRDefault="00B713A6" w:rsidP="00B713A6">
      <w:pPr>
        <w:jc w:val="center"/>
      </w:pPr>
    </w:p>
    <w:p w14:paraId="1992012C" w14:textId="77777777" w:rsidR="00B713A6" w:rsidRPr="004516C7" w:rsidRDefault="00B713A6" w:rsidP="00B713A6">
      <w:pPr>
        <w:jc w:val="center"/>
        <w:rPr>
          <w:b/>
        </w:rPr>
      </w:pPr>
      <w:r w:rsidRPr="004516C7">
        <w:rPr>
          <w:b/>
        </w:rPr>
        <w:t>Акт</w:t>
      </w:r>
    </w:p>
    <w:p w14:paraId="1143AEFB" w14:textId="77777777" w:rsidR="00B713A6" w:rsidRPr="004516C7" w:rsidRDefault="00B713A6" w:rsidP="00B713A6">
      <w:pPr>
        <w:jc w:val="center"/>
        <w:rPr>
          <w:b/>
        </w:rPr>
      </w:pPr>
      <w:r w:rsidRPr="004516C7">
        <w:rPr>
          <w:b/>
        </w:rPr>
        <w:t>приема-передачи имущества</w:t>
      </w:r>
    </w:p>
    <w:p w14:paraId="6C9C9D49" w14:textId="77777777" w:rsidR="00B713A6" w:rsidRPr="004516C7" w:rsidRDefault="00B713A6" w:rsidP="00B713A6">
      <w:pPr>
        <w:jc w:val="center"/>
        <w:rPr>
          <w:b/>
        </w:rPr>
      </w:pPr>
    </w:p>
    <w:p w14:paraId="4F4AEC02" w14:textId="77777777" w:rsidR="00B713A6" w:rsidRPr="004516C7" w:rsidRDefault="00B713A6" w:rsidP="00B713A6">
      <w:pPr>
        <w:jc w:val="center"/>
      </w:pPr>
      <w:r w:rsidRPr="004516C7">
        <w:t>г. Комсомольск                                                                                                       ___.___.2025г.</w:t>
      </w:r>
    </w:p>
    <w:p w14:paraId="084CF78D" w14:textId="77777777" w:rsidR="00B713A6" w:rsidRPr="004516C7" w:rsidRDefault="00B713A6" w:rsidP="00B713A6"/>
    <w:p w14:paraId="0BC18224" w14:textId="77777777" w:rsidR="00B713A6" w:rsidRPr="004516C7" w:rsidRDefault="00B713A6" w:rsidP="00B713A6">
      <w:pPr>
        <w:ind w:firstLine="708"/>
        <w:jc w:val="both"/>
        <w:rPr>
          <w:sz w:val="28"/>
        </w:rPr>
      </w:pPr>
      <w:r w:rsidRPr="004516C7">
        <w:rPr>
          <w:sz w:val="28"/>
        </w:rPr>
        <w:t>Мы, нижеподписавшиеся, на основании решения Совета Комсомольского муниципального района Ивановской области от ___.___.2025г. №_____ «О принятии имущества муниципального образования «Комсомольское городское поселение Комсомольского муниципального района» в собственность муниципального образования «Комсомольский муниципальный район», решения Совета Комсомольского городского поселения от ___.___.2025г. №____ «О передаче имущества муниципального образования “Комсомольское городское поселение Комсомольского муниципального района” в собственность муниципального образования “Комсомольский муниципальный район”», составили настоящий акт о том, что муниципальное образование «Комсомольское городское поселение Комсомольского муниципального района Ивановской области», в лице главы Комсомольского городского поселения Нургатиной Елены Николаевны, действующей на основании Устава                                                                                 Комсомольского городского поселения, передало, а муниципальное образование «Комсомольский муниципальный район Ивановской области», в лице председателя Совета Комсомольского муниципального района Лабутиной Елены Вячеславовны, действующей на основании Устава Комсомольского муниципального района, приняло следующее движимое имущество:</w:t>
      </w:r>
    </w:p>
    <w:p w14:paraId="19AA4F1C" w14:textId="77777777" w:rsidR="00B713A6" w:rsidRPr="004516C7" w:rsidRDefault="00B713A6" w:rsidP="00B713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961"/>
        <w:gridCol w:w="3242"/>
        <w:gridCol w:w="1611"/>
        <w:gridCol w:w="1924"/>
      </w:tblGrid>
      <w:tr w:rsidR="00B713A6" w:rsidRPr="004516C7" w14:paraId="7E940802" w14:textId="77777777" w:rsidTr="004516C7">
        <w:tc>
          <w:tcPr>
            <w:tcW w:w="619" w:type="dxa"/>
            <w:shd w:val="clear" w:color="auto" w:fill="auto"/>
          </w:tcPr>
          <w:p w14:paraId="35A9A935" w14:textId="77777777" w:rsidR="00B713A6" w:rsidRPr="004516C7" w:rsidRDefault="00B713A6" w:rsidP="004516C7">
            <w:pPr>
              <w:jc w:val="center"/>
              <w:rPr>
                <w:sz w:val="28"/>
                <w:szCs w:val="28"/>
              </w:rPr>
            </w:pPr>
            <w:r w:rsidRPr="004516C7">
              <w:rPr>
                <w:sz w:val="28"/>
                <w:szCs w:val="28"/>
              </w:rPr>
              <w:t>№ п/п</w:t>
            </w:r>
          </w:p>
        </w:tc>
        <w:tc>
          <w:tcPr>
            <w:tcW w:w="1757" w:type="dxa"/>
            <w:shd w:val="clear" w:color="auto" w:fill="auto"/>
          </w:tcPr>
          <w:p w14:paraId="48CD2D65" w14:textId="77777777" w:rsidR="00B713A6" w:rsidRPr="004516C7" w:rsidRDefault="00B713A6" w:rsidP="004516C7">
            <w:pPr>
              <w:jc w:val="center"/>
              <w:rPr>
                <w:sz w:val="28"/>
                <w:szCs w:val="28"/>
              </w:rPr>
            </w:pPr>
            <w:r w:rsidRPr="004516C7">
              <w:rPr>
                <w:sz w:val="28"/>
                <w:szCs w:val="28"/>
              </w:rPr>
              <w:t>Наименование</w:t>
            </w:r>
          </w:p>
        </w:tc>
        <w:tc>
          <w:tcPr>
            <w:tcW w:w="4005" w:type="dxa"/>
          </w:tcPr>
          <w:p w14:paraId="02535F0D" w14:textId="77777777" w:rsidR="00B713A6" w:rsidRPr="004516C7" w:rsidRDefault="00B713A6" w:rsidP="004516C7">
            <w:pPr>
              <w:jc w:val="center"/>
              <w:rPr>
                <w:sz w:val="28"/>
                <w:szCs w:val="28"/>
              </w:rPr>
            </w:pPr>
            <w:r w:rsidRPr="004516C7">
              <w:rPr>
                <w:sz w:val="28"/>
                <w:szCs w:val="28"/>
              </w:rPr>
              <w:t>Местонахождение</w:t>
            </w:r>
          </w:p>
        </w:tc>
        <w:tc>
          <w:tcPr>
            <w:tcW w:w="1617" w:type="dxa"/>
          </w:tcPr>
          <w:p w14:paraId="537223A7" w14:textId="77777777" w:rsidR="00B713A6" w:rsidRPr="004516C7" w:rsidRDefault="00B713A6" w:rsidP="004516C7">
            <w:pPr>
              <w:jc w:val="center"/>
              <w:rPr>
                <w:sz w:val="28"/>
                <w:szCs w:val="28"/>
              </w:rPr>
            </w:pPr>
            <w:r w:rsidRPr="004516C7">
              <w:rPr>
                <w:sz w:val="28"/>
                <w:szCs w:val="28"/>
              </w:rPr>
              <w:t>Количество</w:t>
            </w:r>
          </w:p>
        </w:tc>
        <w:tc>
          <w:tcPr>
            <w:tcW w:w="2139" w:type="dxa"/>
            <w:shd w:val="clear" w:color="auto" w:fill="auto"/>
          </w:tcPr>
          <w:p w14:paraId="5CCEA4C5" w14:textId="77777777" w:rsidR="00B713A6" w:rsidRPr="004516C7" w:rsidRDefault="00B713A6" w:rsidP="004516C7">
            <w:pPr>
              <w:jc w:val="center"/>
              <w:rPr>
                <w:sz w:val="28"/>
                <w:szCs w:val="28"/>
              </w:rPr>
            </w:pPr>
            <w:r w:rsidRPr="004516C7">
              <w:rPr>
                <w:sz w:val="28"/>
                <w:szCs w:val="28"/>
              </w:rPr>
              <w:t>Балансовая стоимость, руб.</w:t>
            </w:r>
          </w:p>
        </w:tc>
      </w:tr>
      <w:tr w:rsidR="00B713A6" w:rsidRPr="004516C7" w14:paraId="51006F31" w14:textId="77777777" w:rsidTr="004516C7">
        <w:tc>
          <w:tcPr>
            <w:tcW w:w="619" w:type="dxa"/>
            <w:shd w:val="clear" w:color="auto" w:fill="auto"/>
          </w:tcPr>
          <w:p w14:paraId="10042AE4" w14:textId="77777777" w:rsidR="00B713A6" w:rsidRPr="004516C7" w:rsidRDefault="00B713A6" w:rsidP="004516C7">
            <w:pPr>
              <w:jc w:val="center"/>
              <w:rPr>
                <w:sz w:val="28"/>
                <w:szCs w:val="28"/>
              </w:rPr>
            </w:pPr>
            <w:r w:rsidRPr="004516C7">
              <w:rPr>
                <w:sz w:val="28"/>
                <w:szCs w:val="28"/>
              </w:rPr>
              <w:t>1</w:t>
            </w:r>
          </w:p>
        </w:tc>
        <w:tc>
          <w:tcPr>
            <w:tcW w:w="1757" w:type="dxa"/>
            <w:shd w:val="clear" w:color="auto" w:fill="auto"/>
          </w:tcPr>
          <w:p w14:paraId="0AEE318A" w14:textId="77777777" w:rsidR="00B713A6" w:rsidRPr="004516C7" w:rsidRDefault="00B713A6" w:rsidP="004516C7">
            <w:pPr>
              <w:jc w:val="center"/>
              <w:rPr>
                <w:sz w:val="28"/>
                <w:szCs w:val="28"/>
                <w:lang w:val="en-US"/>
              </w:rPr>
            </w:pPr>
            <w:r w:rsidRPr="004516C7">
              <w:rPr>
                <w:sz w:val="28"/>
                <w:szCs w:val="28"/>
              </w:rPr>
              <w:t>Детская игровая площадка</w:t>
            </w:r>
          </w:p>
        </w:tc>
        <w:tc>
          <w:tcPr>
            <w:tcW w:w="4005" w:type="dxa"/>
          </w:tcPr>
          <w:p w14:paraId="6EEF4443" w14:textId="77777777" w:rsidR="00B713A6" w:rsidRPr="004516C7" w:rsidRDefault="00B713A6" w:rsidP="004516C7">
            <w:pPr>
              <w:jc w:val="center"/>
              <w:rPr>
                <w:sz w:val="28"/>
                <w:szCs w:val="28"/>
              </w:rPr>
            </w:pPr>
            <w:r w:rsidRPr="004516C7">
              <w:rPr>
                <w:sz w:val="28"/>
                <w:szCs w:val="28"/>
              </w:rPr>
              <w:t>Ивановская область, г. Комсомольск, ул. Чкалова, д.1</w:t>
            </w:r>
          </w:p>
        </w:tc>
        <w:tc>
          <w:tcPr>
            <w:tcW w:w="1617" w:type="dxa"/>
          </w:tcPr>
          <w:p w14:paraId="6C1AA2F7" w14:textId="77777777" w:rsidR="00B713A6" w:rsidRPr="004516C7" w:rsidRDefault="00B713A6" w:rsidP="004516C7">
            <w:pPr>
              <w:jc w:val="center"/>
              <w:rPr>
                <w:sz w:val="28"/>
                <w:szCs w:val="28"/>
              </w:rPr>
            </w:pPr>
            <w:r w:rsidRPr="004516C7">
              <w:rPr>
                <w:sz w:val="28"/>
                <w:szCs w:val="28"/>
              </w:rPr>
              <w:t>1</w:t>
            </w:r>
          </w:p>
        </w:tc>
        <w:tc>
          <w:tcPr>
            <w:tcW w:w="2139" w:type="dxa"/>
            <w:shd w:val="clear" w:color="auto" w:fill="auto"/>
          </w:tcPr>
          <w:p w14:paraId="54EADBD5" w14:textId="77777777" w:rsidR="00B713A6" w:rsidRPr="004516C7" w:rsidRDefault="00B713A6" w:rsidP="004516C7">
            <w:pPr>
              <w:jc w:val="center"/>
              <w:rPr>
                <w:sz w:val="28"/>
                <w:szCs w:val="28"/>
              </w:rPr>
            </w:pPr>
            <w:r w:rsidRPr="004516C7">
              <w:rPr>
                <w:sz w:val="28"/>
                <w:szCs w:val="28"/>
              </w:rPr>
              <w:t>707 478,00</w:t>
            </w:r>
          </w:p>
        </w:tc>
      </w:tr>
      <w:tr w:rsidR="00B713A6" w:rsidRPr="004516C7" w14:paraId="4F8EF951" w14:textId="77777777" w:rsidTr="004516C7">
        <w:tc>
          <w:tcPr>
            <w:tcW w:w="619" w:type="dxa"/>
            <w:shd w:val="clear" w:color="auto" w:fill="auto"/>
          </w:tcPr>
          <w:p w14:paraId="18B68B76" w14:textId="77777777" w:rsidR="00B713A6" w:rsidRPr="004516C7" w:rsidRDefault="00B713A6" w:rsidP="004516C7">
            <w:pPr>
              <w:jc w:val="center"/>
              <w:rPr>
                <w:sz w:val="28"/>
                <w:szCs w:val="28"/>
              </w:rPr>
            </w:pPr>
            <w:r w:rsidRPr="004516C7">
              <w:rPr>
                <w:sz w:val="28"/>
                <w:szCs w:val="28"/>
              </w:rPr>
              <w:t>2</w:t>
            </w:r>
          </w:p>
        </w:tc>
        <w:tc>
          <w:tcPr>
            <w:tcW w:w="1757" w:type="dxa"/>
            <w:shd w:val="clear" w:color="auto" w:fill="auto"/>
          </w:tcPr>
          <w:p w14:paraId="2E10ED7C" w14:textId="77777777" w:rsidR="00B713A6" w:rsidRPr="004516C7" w:rsidRDefault="00B713A6" w:rsidP="004516C7">
            <w:pPr>
              <w:jc w:val="center"/>
              <w:rPr>
                <w:sz w:val="28"/>
                <w:szCs w:val="28"/>
              </w:rPr>
            </w:pPr>
            <w:r w:rsidRPr="004516C7">
              <w:rPr>
                <w:sz w:val="28"/>
                <w:szCs w:val="28"/>
              </w:rPr>
              <w:t>Детская игровая площадка</w:t>
            </w:r>
          </w:p>
        </w:tc>
        <w:tc>
          <w:tcPr>
            <w:tcW w:w="4005" w:type="dxa"/>
          </w:tcPr>
          <w:p w14:paraId="5A7369B0" w14:textId="77777777" w:rsidR="00B713A6" w:rsidRPr="004516C7" w:rsidRDefault="00B713A6" w:rsidP="004516C7">
            <w:pPr>
              <w:jc w:val="center"/>
              <w:rPr>
                <w:sz w:val="28"/>
                <w:szCs w:val="28"/>
              </w:rPr>
            </w:pPr>
            <w:r w:rsidRPr="004516C7">
              <w:rPr>
                <w:sz w:val="28"/>
                <w:szCs w:val="28"/>
              </w:rPr>
              <w:t>Ивановская область, г. Комсомольск, ул. Колганова, вблизи д.38</w:t>
            </w:r>
          </w:p>
        </w:tc>
        <w:tc>
          <w:tcPr>
            <w:tcW w:w="1617" w:type="dxa"/>
          </w:tcPr>
          <w:p w14:paraId="18AA7542" w14:textId="77777777" w:rsidR="00B713A6" w:rsidRPr="004516C7" w:rsidRDefault="00B713A6" w:rsidP="004516C7">
            <w:pPr>
              <w:jc w:val="center"/>
              <w:rPr>
                <w:sz w:val="28"/>
                <w:szCs w:val="28"/>
              </w:rPr>
            </w:pPr>
            <w:r w:rsidRPr="004516C7">
              <w:rPr>
                <w:sz w:val="28"/>
                <w:szCs w:val="28"/>
              </w:rPr>
              <w:t>1</w:t>
            </w:r>
          </w:p>
        </w:tc>
        <w:tc>
          <w:tcPr>
            <w:tcW w:w="2139" w:type="dxa"/>
            <w:shd w:val="clear" w:color="auto" w:fill="auto"/>
          </w:tcPr>
          <w:p w14:paraId="5E61232A" w14:textId="77777777" w:rsidR="00B713A6" w:rsidRPr="004516C7" w:rsidRDefault="00B713A6" w:rsidP="004516C7">
            <w:pPr>
              <w:jc w:val="center"/>
              <w:rPr>
                <w:sz w:val="28"/>
                <w:szCs w:val="28"/>
              </w:rPr>
            </w:pPr>
            <w:r w:rsidRPr="004516C7">
              <w:rPr>
                <w:sz w:val="28"/>
                <w:szCs w:val="28"/>
              </w:rPr>
              <w:t>847 420,00</w:t>
            </w:r>
          </w:p>
        </w:tc>
      </w:tr>
      <w:tr w:rsidR="00B713A6" w:rsidRPr="004516C7" w14:paraId="26C166B5" w14:textId="77777777" w:rsidTr="004516C7">
        <w:tc>
          <w:tcPr>
            <w:tcW w:w="619" w:type="dxa"/>
            <w:shd w:val="clear" w:color="auto" w:fill="auto"/>
          </w:tcPr>
          <w:p w14:paraId="3AFF8A51" w14:textId="77777777" w:rsidR="00B713A6" w:rsidRPr="004516C7" w:rsidRDefault="00B713A6" w:rsidP="004516C7">
            <w:pPr>
              <w:jc w:val="center"/>
              <w:rPr>
                <w:sz w:val="28"/>
                <w:szCs w:val="28"/>
              </w:rPr>
            </w:pPr>
            <w:r w:rsidRPr="004516C7">
              <w:rPr>
                <w:sz w:val="28"/>
                <w:szCs w:val="28"/>
              </w:rPr>
              <w:t>3</w:t>
            </w:r>
          </w:p>
        </w:tc>
        <w:tc>
          <w:tcPr>
            <w:tcW w:w="1757" w:type="dxa"/>
            <w:shd w:val="clear" w:color="auto" w:fill="auto"/>
          </w:tcPr>
          <w:p w14:paraId="786A22DC" w14:textId="77777777" w:rsidR="00B713A6" w:rsidRPr="004516C7" w:rsidRDefault="00B713A6" w:rsidP="004516C7">
            <w:pPr>
              <w:jc w:val="center"/>
              <w:rPr>
                <w:sz w:val="28"/>
                <w:szCs w:val="28"/>
              </w:rPr>
            </w:pPr>
            <w:r w:rsidRPr="004516C7">
              <w:rPr>
                <w:sz w:val="28"/>
                <w:szCs w:val="28"/>
              </w:rPr>
              <w:t>Детская игровая площадка</w:t>
            </w:r>
          </w:p>
        </w:tc>
        <w:tc>
          <w:tcPr>
            <w:tcW w:w="4005" w:type="dxa"/>
          </w:tcPr>
          <w:p w14:paraId="1AC83F2C" w14:textId="77777777" w:rsidR="00B713A6" w:rsidRPr="004516C7" w:rsidRDefault="00B713A6" w:rsidP="004516C7">
            <w:pPr>
              <w:jc w:val="center"/>
              <w:rPr>
                <w:sz w:val="28"/>
                <w:szCs w:val="28"/>
              </w:rPr>
            </w:pPr>
            <w:r w:rsidRPr="004516C7">
              <w:rPr>
                <w:sz w:val="28"/>
                <w:szCs w:val="28"/>
              </w:rPr>
              <w:t>Ивановская область, г. Комсомольск, пер. 2-й Луговой, вблизи д.2</w:t>
            </w:r>
          </w:p>
        </w:tc>
        <w:tc>
          <w:tcPr>
            <w:tcW w:w="1617" w:type="dxa"/>
          </w:tcPr>
          <w:p w14:paraId="0F2C282B" w14:textId="77777777" w:rsidR="00B713A6" w:rsidRPr="004516C7" w:rsidRDefault="00B713A6" w:rsidP="004516C7">
            <w:pPr>
              <w:jc w:val="center"/>
              <w:rPr>
                <w:sz w:val="28"/>
                <w:szCs w:val="28"/>
              </w:rPr>
            </w:pPr>
            <w:r w:rsidRPr="004516C7">
              <w:rPr>
                <w:sz w:val="28"/>
                <w:szCs w:val="28"/>
              </w:rPr>
              <w:t>1</w:t>
            </w:r>
          </w:p>
        </w:tc>
        <w:tc>
          <w:tcPr>
            <w:tcW w:w="2139" w:type="dxa"/>
            <w:shd w:val="clear" w:color="auto" w:fill="auto"/>
          </w:tcPr>
          <w:p w14:paraId="2C0DC167" w14:textId="77777777" w:rsidR="00B713A6" w:rsidRPr="004516C7" w:rsidRDefault="00B713A6" w:rsidP="004516C7">
            <w:pPr>
              <w:jc w:val="center"/>
              <w:rPr>
                <w:sz w:val="28"/>
                <w:szCs w:val="28"/>
              </w:rPr>
            </w:pPr>
            <w:r w:rsidRPr="004516C7">
              <w:rPr>
                <w:sz w:val="28"/>
                <w:szCs w:val="28"/>
              </w:rPr>
              <w:t>1 176 000,00</w:t>
            </w:r>
          </w:p>
        </w:tc>
      </w:tr>
      <w:tr w:rsidR="00B713A6" w:rsidRPr="004516C7" w14:paraId="3292259E" w14:textId="77777777" w:rsidTr="004516C7">
        <w:tc>
          <w:tcPr>
            <w:tcW w:w="619" w:type="dxa"/>
            <w:shd w:val="clear" w:color="auto" w:fill="auto"/>
          </w:tcPr>
          <w:p w14:paraId="648E02DF" w14:textId="77777777" w:rsidR="00B713A6" w:rsidRPr="004516C7" w:rsidRDefault="00B713A6" w:rsidP="004516C7">
            <w:pPr>
              <w:jc w:val="center"/>
              <w:rPr>
                <w:sz w:val="28"/>
                <w:szCs w:val="28"/>
              </w:rPr>
            </w:pPr>
            <w:r w:rsidRPr="004516C7">
              <w:rPr>
                <w:sz w:val="28"/>
                <w:szCs w:val="28"/>
              </w:rPr>
              <w:t>4</w:t>
            </w:r>
          </w:p>
        </w:tc>
        <w:tc>
          <w:tcPr>
            <w:tcW w:w="1757" w:type="dxa"/>
            <w:shd w:val="clear" w:color="auto" w:fill="auto"/>
          </w:tcPr>
          <w:p w14:paraId="37110C0A" w14:textId="77777777" w:rsidR="00B713A6" w:rsidRPr="004516C7" w:rsidRDefault="00B713A6" w:rsidP="004516C7">
            <w:pPr>
              <w:jc w:val="center"/>
              <w:rPr>
                <w:sz w:val="28"/>
                <w:szCs w:val="28"/>
              </w:rPr>
            </w:pPr>
            <w:r w:rsidRPr="004516C7">
              <w:rPr>
                <w:sz w:val="28"/>
                <w:szCs w:val="28"/>
              </w:rPr>
              <w:t>Детская игровая площадка</w:t>
            </w:r>
          </w:p>
        </w:tc>
        <w:tc>
          <w:tcPr>
            <w:tcW w:w="4005" w:type="dxa"/>
          </w:tcPr>
          <w:p w14:paraId="2407AC1C" w14:textId="77777777" w:rsidR="00B713A6" w:rsidRPr="004516C7" w:rsidRDefault="00B713A6" w:rsidP="004516C7">
            <w:pPr>
              <w:jc w:val="center"/>
              <w:rPr>
                <w:sz w:val="28"/>
                <w:szCs w:val="28"/>
              </w:rPr>
            </w:pPr>
            <w:r w:rsidRPr="004516C7">
              <w:rPr>
                <w:sz w:val="28"/>
                <w:szCs w:val="28"/>
              </w:rPr>
              <w:t>Ивановская область, г. Комсомольск, ул. Первомайская, вблизи д.10</w:t>
            </w:r>
          </w:p>
        </w:tc>
        <w:tc>
          <w:tcPr>
            <w:tcW w:w="1617" w:type="dxa"/>
          </w:tcPr>
          <w:p w14:paraId="556264CB" w14:textId="77777777" w:rsidR="00B713A6" w:rsidRPr="004516C7" w:rsidRDefault="00B713A6" w:rsidP="004516C7">
            <w:pPr>
              <w:jc w:val="center"/>
              <w:rPr>
                <w:sz w:val="28"/>
                <w:szCs w:val="28"/>
              </w:rPr>
            </w:pPr>
            <w:r w:rsidRPr="004516C7">
              <w:rPr>
                <w:sz w:val="28"/>
                <w:szCs w:val="28"/>
              </w:rPr>
              <w:t>1</w:t>
            </w:r>
          </w:p>
        </w:tc>
        <w:tc>
          <w:tcPr>
            <w:tcW w:w="2139" w:type="dxa"/>
            <w:shd w:val="clear" w:color="auto" w:fill="auto"/>
          </w:tcPr>
          <w:p w14:paraId="3AC1A98C" w14:textId="77777777" w:rsidR="00B713A6" w:rsidRPr="004516C7" w:rsidRDefault="00B713A6" w:rsidP="004516C7">
            <w:pPr>
              <w:jc w:val="center"/>
              <w:rPr>
                <w:sz w:val="28"/>
                <w:szCs w:val="28"/>
              </w:rPr>
            </w:pPr>
            <w:r w:rsidRPr="004516C7">
              <w:rPr>
                <w:sz w:val="28"/>
                <w:szCs w:val="28"/>
              </w:rPr>
              <w:t>484 834,00</w:t>
            </w:r>
          </w:p>
        </w:tc>
      </w:tr>
      <w:tr w:rsidR="00B713A6" w:rsidRPr="004516C7" w14:paraId="2F41F155" w14:textId="77777777" w:rsidTr="004516C7">
        <w:tc>
          <w:tcPr>
            <w:tcW w:w="619" w:type="dxa"/>
            <w:shd w:val="clear" w:color="auto" w:fill="auto"/>
          </w:tcPr>
          <w:p w14:paraId="2BB9FC5C" w14:textId="77777777" w:rsidR="00B713A6" w:rsidRPr="004516C7" w:rsidRDefault="00B713A6" w:rsidP="004516C7">
            <w:pPr>
              <w:jc w:val="center"/>
              <w:rPr>
                <w:sz w:val="28"/>
                <w:szCs w:val="28"/>
              </w:rPr>
            </w:pPr>
            <w:r w:rsidRPr="004516C7">
              <w:rPr>
                <w:sz w:val="28"/>
                <w:szCs w:val="28"/>
              </w:rPr>
              <w:t>5</w:t>
            </w:r>
          </w:p>
        </w:tc>
        <w:tc>
          <w:tcPr>
            <w:tcW w:w="1757" w:type="dxa"/>
            <w:shd w:val="clear" w:color="auto" w:fill="auto"/>
          </w:tcPr>
          <w:p w14:paraId="191326B9" w14:textId="77777777" w:rsidR="00B713A6" w:rsidRPr="004516C7" w:rsidRDefault="00B713A6" w:rsidP="004516C7">
            <w:pPr>
              <w:jc w:val="center"/>
              <w:rPr>
                <w:sz w:val="28"/>
                <w:szCs w:val="28"/>
              </w:rPr>
            </w:pPr>
            <w:r w:rsidRPr="004516C7">
              <w:rPr>
                <w:sz w:val="28"/>
                <w:szCs w:val="28"/>
              </w:rPr>
              <w:t>Детская игровая площадка</w:t>
            </w:r>
          </w:p>
        </w:tc>
        <w:tc>
          <w:tcPr>
            <w:tcW w:w="4005" w:type="dxa"/>
          </w:tcPr>
          <w:p w14:paraId="0EC13DC2" w14:textId="77777777" w:rsidR="00B713A6" w:rsidRPr="004516C7" w:rsidRDefault="00B713A6" w:rsidP="004516C7">
            <w:pPr>
              <w:jc w:val="center"/>
              <w:rPr>
                <w:sz w:val="28"/>
                <w:szCs w:val="28"/>
              </w:rPr>
            </w:pPr>
            <w:r w:rsidRPr="004516C7">
              <w:rPr>
                <w:sz w:val="28"/>
                <w:szCs w:val="28"/>
              </w:rPr>
              <w:t>Ивановская область, г. Комсомольск, ул. 40 лет Октября, у д.19а</w:t>
            </w:r>
          </w:p>
        </w:tc>
        <w:tc>
          <w:tcPr>
            <w:tcW w:w="1617" w:type="dxa"/>
          </w:tcPr>
          <w:p w14:paraId="266AF7F2" w14:textId="77777777" w:rsidR="00B713A6" w:rsidRPr="004516C7" w:rsidRDefault="00B713A6" w:rsidP="004516C7">
            <w:pPr>
              <w:jc w:val="center"/>
              <w:rPr>
                <w:sz w:val="28"/>
                <w:szCs w:val="28"/>
              </w:rPr>
            </w:pPr>
            <w:r w:rsidRPr="004516C7">
              <w:rPr>
                <w:sz w:val="28"/>
                <w:szCs w:val="28"/>
              </w:rPr>
              <w:t>1</w:t>
            </w:r>
          </w:p>
        </w:tc>
        <w:tc>
          <w:tcPr>
            <w:tcW w:w="2139" w:type="dxa"/>
            <w:shd w:val="clear" w:color="auto" w:fill="auto"/>
          </w:tcPr>
          <w:p w14:paraId="70B6C8CA" w14:textId="77777777" w:rsidR="00B713A6" w:rsidRPr="004516C7" w:rsidRDefault="00B713A6" w:rsidP="004516C7">
            <w:pPr>
              <w:jc w:val="center"/>
              <w:rPr>
                <w:sz w:val="28"/>
                <w:szCs w:val="28"/>
              </w:rPr>
            </w:pPr>
            <w:r w:rsidRPr="004516C7">
              <w:rPr>
                <w:sz w:val="28"/>
                <w:szCs w:val="28"/>
              </w:rPr>
              <w:t>699 720,00</w:t>
            </w:r>
          </w:p>
        </w:tc>
      </w:tr>
      <w:tr w:rsidR="00B713A6" w:rsidRPr="004516C7" w14:paraId="23AEE686" w14:textId="77777777" w:rsidTr="004516C7">
        <w:tc>
          <w:tcPr>
            <w:tcW w:w="619" w:type="dxa"/>
            <w:shd w:val="clear" w:color="auto" w:fill="auto"/>
          </w:tcPr>
          <w:p w14:paraId="0FD41EC7" w14:textId="77777777" w:rsidR="00B713A6" w:rsidRPr="004516C7" w:rsidRDefault="00B713A6" w:rsidP="004516C7">
            <w:pPr>
              <w:jc w:val="center"/>
              <w:rPr>
                <w:sz w:val="28"/>
                <w:szCs w:val="28"/>
              </w:rPr>
            </w:pPr>
            <w:r w:rsidRPr="004516C7">
              <w:rPr>
                <w:sz w:val="28"/>
                <w:szCs w:val="28"/>
              </w:rPr>
              <w:t>6</w:t>
            </w:r>
          </w:p>
        </w:tc>
        <w:tc>
          <w:tcPr>
            <w:tcW w:w="1757" w:type="dxa"/>
            <w:shd w:val="clear" w:color="auto" w:fill="auto"/>
          </w:tcPr>
          <w:p w14:paraId="57AD640D" w14:textId="77777777" w:rsidR="00B713A6" w:rsidRPr="004516C7" w:rsidRDefault="00B713A6" w:rsidP="004516C7">
            <w:pPr>
              <w:jc w:val="center"/>
              <w:rPr>
                <w:sz w:val="28"/>
                <w:szCs w:val="28"/>
              </w:rPr>
            </w:pPr>
            <w:r w:rsidRPr="004516C7">
              <w:rPr>
                <w:sz w:val="28"/>
                <w:szCs w:val="28"/>
              </w:rPr>
              <w:t>Конструкция под флаги</w:t>
            </w:r>
          </w:p>
        </w:tc>
        <w:tc>
          <w:tcPr>
            <w:tcW w:w="4005" w:type="dxa"/>
          </w:tcPr>
          <w:p w14:paraId="31E4238F" w14:textId="77777777" w:rsidR="00B713A6" w:rsidRPr="004516C7" w:rsidRDefault="00B713A6" w:rsidP="004516C7">
            <w:pPr>
              <w:jc w:val="center"/>
              <w:rPr>
                <w:sz w:val="28"/>
                <w:szCs w:val="28"/>
              </w:rPr>
            </w:pPr>
            <w:r w:rsidRPr="004516C7">
              <w:rPr>
                <w:sz w:val="28"/>
                <w:szCs w:val="28"/>
              </w:rPr>
              <w:t>Ивановская область, г. Комсомольск</w:t>
            </w:r>
          </w:p>
        </w:tc>
        <w:tc>
          <w:tcPr>
            <w:tcW w:w="1617" w:type="dxa"/>
          </w:tcPr>
          <w:p w14:paraId="183500D0" w14:textId="77777777" w:rsidR="00B713A6" w:rsidRPr="004516C7" w:rsidRDefault="00B713A6" w:rsidP="004516C7">
            <w:pPr>
              <w:jc w:val="center"/>
              <w:rPr>
                <w:sz w:val="28"/>
                <w:szCs w:val="28"/>
              </w:rPr>
            </w:pPr>
            <w:r w:rsidRPr="004516C7">
              <w:rPr>
                <w:sz w:val="28"/>
                <w:szCs w:val="28"/>
              </w:rPr>
              <w:t>22</w:t>
            </w:r>
          </w:p>
        </w:tc>
        <w:tc>
          <w:tcPr>
            <w:tcW w:w="2139" w:type="dxa"/>
            <w:shd w:val="clear" w:color="auto" w:fill="auto"/>
          </w:tcPr>
          <w:p w14:paraId="446CF990" w14:textId="77777777" w:rsidR="00B713A6" w:rsidRPr="004516C7" w:rsidRDefault="00B713A6" w:rsidP="004516C7">
            <w:pPr>
              <w:jc w:val="center"/>
              <w:rPr>
                <w:sz w:val="28"/>
                <w:szCs w:val="28"/>
              </w:rPr>
            </w:pPr>
            <w:r w:rsidRPr="004516C7">
              <w:rPr>
                <w:sz w:val="28"/>
                <w:szCs w:val="28"/>
              </w:rPr>
              <w:t>184 800,00</w:t>
            </w:r>
          </w:p>
        </w:tc>
      </w:tr>
    </w:tbl>
    <w:p w14:paraId="07CE7B06" w14:textId="77777777" w:rsidR="00B713A6" w:rsidRPr="004516C7" w:rsidRDefault="00B713A6" w:rsidP="00B713A6"/>
    <w:p w14:paraId="17524E94" w14:textId="77777777" w:rsidR="00B713A6" w:rsidRPr="004516C7" w:rsidRDefault="00B713A6" w:rsidP="00B713A6">
      <w:pPr>
        <w:rPr>
          <w:sz w:val="28"/>
        </w:rPr>
      </w:pPr>
      <w:r w:rsidRPr="004516C7">
        <w:rPr>
          <w:sz w:val="28"/>
        </w:rPr>
        <w:t>На дату передачи объект находится в удовлетворительном состоянии.</w:t>
      </w:r>
    </w:p>
    <w:p w14:paraId="4B9D3C7C" w14:textId="77777777" w:rsidR="00B713A6" w:rsidRPr="004516C7" w:rsidRDefault="00B713A6" w:rsidP="00B713A6">
      <w:pPr>
        <w:rPr>
          <w:sz w:val="28"/>
        </w:rPr>
      </w:pPr>
    </w:p>
    <w:p w14:paraId="6A264E24" w14:textId="77777777" w:rsidR="00B713A6" w:rsidRPr="004516C7" w:rsidRDefault="00B713A6" w:rsidP="00B713A6">
      <w:pPr>
        <w:rPr>
          <w:b/>
          <w:bCs/>
          <w:sz w:val="28"/>
        </w:rPr>
      </w:pPr>
      <w:r w:rsidRPr="004516C7">
        <w:rPr>
          <w:b/>
          <w:bCs/>
          <w:sz w:val="28"/>
        </w:rPr>
        <w:t>Подписи сторон</w:t>
      </w:r>
    </w:p>
    <w:p w14:paraId="5A90A6E6" w14:textId="77777777" w:rsidR="00B713A6" w:rsidRPr="004516C7" w:rsidRDefault="00B713A6" w:rsidP="00B713A6">
      <w:pPr>
        <w:rPr>
          <w:b/>
          <w:bCs/>
          <w:sz w:val="28"/>
        </w:rPr>
      </w:pPr>
    </w:p>
    <w:p w14:paraId="7A5FAE00" w14:textId="77777777" w:rsidR="00B713A6" w:rsidRPr="004516C7" w:rsidRDefault="00B713A6" w:rsidP="00B713A6">
      <w:pPr>
        <w:rPr>
          <w:b/>
          <w:bCs/>
          <w:sz w:val="28"/>
        </w:rPr>
      </w:pPr>
    </w:p>
    <w:tbl>
      <w:tblPr>
        <w:tblW w:w="0" w:type="auto"/>
        <w:tblLook w:val="04A0" w:firstRow="1" w:lastRow="0" w:firstColumn="1" w:lastColumn="0" w:noHBand="0" w:noVBand="1"/>
      </w:tblPr>
      <w:tblGrid>
        <w:gridCol w:w="4219"/>
        <w:gridCol w:w="709"/>
        <w:gridCol w:w="4216"/>
      </w:tblGrid>
      <w:tr w:rsidR="00B713A6" w:rsidRPr="004516C7" w14:paraId="1D742394" w14:textId="77777777" w:rsidTr="004516C7">
        <w:trPr>
          <w:trHeight w:val="3553"/>
        </w:trPr>
        <w:tc>
          <w:tcPr>
            <w:tcW w:w="4219" w:type="dxa"/>
          </w:tcPr>
          <w:p w14:paraId="43A33E25" w14:textId="77777777" w:rsidR="00B713A6" w:rsidRPr="004516C7" w:rsidRDefault="00B713A6" w:rsidP="004516C7">
            <w:pPr>
              <w:rPr>
                <w:b/>
                <w:sz w:val="28"/>
                <w:u w:val="single"/>
              </w:rPr>
            </w:pPr>
            <w:r w:rsidRPr="004516C7">
              <w:rPr>
                <w:b/>
                <w:sz w:val="28"/>
                <w:u w:val="single"/>
              </w:rPr>
              <w:t>Передал:</w:t>
            </w:r>
          </w:p>
          <w:p w14:paraId="6893ECED" w14:textId="77777777" w:rsidR="00B713A6" w:rsidRPr="004516C7" w:rsidRDefault="00B713A6" w:rsidP="004516C7">
            <w:pPr>
              <w:rPr>
                <w:sz w:val="28"/>
              </w:rPr>
            </w:pPr>
            <w:r w:rsidRPr="004516C7">
              <w:rPr>
                <w:sz w:val="28"/>
              </w:rPr>
              <w:t>Комсомольское городское поселение Комсомольского муниципального района Ивановской области</w:t>
            </w:r>
          </w:p>
          <w:p w14:paraId="0DF537FC" w14:textId="77777777" w:rsidR="00B713A6" w:rsidRPr="004516C7" w:rsidRDefault="00B713A6" w:rsidP="004516C7">
            <w:pPr>
              <w:rPr>
                <w:b/>
                <w:sz w:val="28"/>
              </w:rPr>
            </w:pPr>
          </w:p>
          <w:p w14:paraId="13718A01" w14:textId="77777777" w:rsidR="00B713A6" w:rsidRPr="004516C7" w:rsidRDefault="00B713A6" w:rsidP="004516C7">
            <w:pPr>
              <w:rPr>
                <w:b/>
                <w:sz w:val="28"/>
              </w:rPr>
            </w:pPr>
            <w:r w:rsidRPr="004516C7">
              <w:rPr>
                <w:b/>
                <w:sz w:val="28"/>
              </w:rPr>
              <w:t>Глава Комсомольского городского поселения</w:t>
            </w:r>
          </w:p>
          <w:p w14:paraId="05C7F879" w14:textId="77777777" w:rsidR="00B713A6" w:rsidRPr="004516C7" w:rsidRDefault="00B713A6" w:rsidP="004516C7">
            <w:pPr>
              <w:rPr>
                <w:b/>
                <w:sz w:val="28"/>
              </w:rPr>
            </w:pPr>
          </w:p>
          <w:p w14:paraId="6393DE98" w14:textId="77777777" w:rsidR="00B713A6" w:rsidRPr="004516C7" w:rsidRDefault="00B713A6" w:rsidP="004516C7">
            <w:pPr>
              <w:rPr>
                <w:b/>
                <w:sz w:val="28"/>
              </w:rPr>
            </w:pPr>
          </w:p>
          <w:p w14:paraId="3ACF669A" w14:textId="77777777" w:rsidR="00B713A6" w:rsidRPr="004516C7" w:rsidRDefault="00B713A6" w:rsidP="004516C7">
            <w:pPr>
              <w:rPr>
                <w:b/>
                <w:sz w:val="28"/>
              </w:rPr>
            </w:pPr>
            <w:r w:rsidRPr="004516C7">
              <w:rPr>
                <w:b/>
                <w:sz w:val="28"/>
              </w:rPr>
              <w:t>____________ Е.Н. Нургатина</w:t>
            </w:r>
          </w:p>
        </w:tc>
        <w:tc>
          <w:tcPr>
            <w:tcW w:w="709" w:type="dxa"/>
          </w:tcPr>
          <w:p w14:paraId="41A005AD" w14:textId="77777777" w:rsidR="00B713A6" w:rsidRPr="004516C7" w:rsidRDefault="00B713A6" w:rsidP="004516C7">
            <w:pPr>
              <w:rPr>
                <w:sz w:val="28"/>
              </w:rPr>
            </w:pPr>
          </w:p>
        </w:tc>
        <w:tc>
          <w:tcPr>
            <w:tcW w:w="4216" w:type="dxa"/>
          </w:tcPr>
          <w:p w14:paraId="33068E9F" w14:textId="77777777" w:rsidR="00B713A6" w:rsidRPr="004516C7" w:rsidRDefault="00B713A6" w:rsidP="004516C7">
            <w:pPr>
              <w:rPr>
                <w:b/>
                <w:sz w:val="28"/>
                <w:u w:val="single"/>
              </w:rPr>
            </w:pPr>
            <w:r w:rsidRPr="004516C7">
              <w:rPr>
                <w:b/>
                <w:sz w:val="28"/>
                <w:u w:val="single"/>
              </w:rPr>
              <w:t>Принял:</w:t>
            </w:r>
          </w:p>
          <w:p w14:paraId="1D9A3C43" w14:textId="77777777" w:rsidR="00B713A6" w:rsidRPr="004516C7" w:rsidRDefault="00B713A6" w:rsidP="004516C7">
            <w:pPr>
              <w:rPr>
                <w:sz w:val="28"/>
              </w:rPr>
            </w:pPr>
            <w:r w:rsidRPr="004516C7">
              <w:rPr>
                <w:sz w:val="28"/>
              </w:rPr>
              <w:t>Комсомольский муниципальный район Ивановской области</w:t>
            </w:r>
          </w:p>
          <w:p w14:paraId="4106894B" w14:textId="77777777" w:rsidR="00B713A6" w:rsidRPr="004516C7" w:rsidRDefault="00B713A6" w:rsidP="004516C7">
            <w:pPr>
              <w:rPr>
                <w:b/>
                <w:sz w:val="28"/>
              </w:rPr>
            </w:pPr>
          </w:p>
          <w:p w14:paraId="32CDC981" w14:textId="77777777" w:rsidR="00B713A6" w:rsidRPr="004516C7" w:rsidRDefault="00B713A6" w:rsidP="004516C7">
            <w:pPr>
              <w:rPr>
                <w:b/>
                <w:sz w:val="28"/>
              </w:rPr>
            </w:pPr>
          </w:p>
          <w:p w14:paraId="1BB829BD" w14:textId="77777777" w:rsidR="00B713A6" w:rsidRPr="004516C7" w:rsidRDefault="00B713A6" w:rsidP="004516C7">
            <w:pPr>
              <w:rPr>
                <w:b/>
                <w:sz w:val="28"/>
              </w:rPr>
            </w:pPr>
          </w:p>
          <w:p w14:paraId="03260344" w14:textId="77777777" w:rsidR="00B713A6" w:rsidRPr="004516C7" w:rsidRDefault="00B713A6" w:rsidP="004516C7">
            <w:pPr>
              <w:rPr>
                <w:b/>
                <w:sz w:val="28"/>
              </w:rPr>
            </w:pPr>
            <w:r w:rsidRPr="004516C7">
              <w:rPr>
                <w:b/>
                <w:sz w:val="28"/>
              </w:rPr>
              <w:t xml:space="preserve">Председатель Совета Комсомольского муниципального района </w:t>
            </w:r>
          </w:p>
          <w:p w14:paraId="645805BE" w14:textId="77777777" w:rsidR="00B713A6" w:rsidRPr="004516C7" w:rsidRDefault="00B713A6" w:rsidP="004516C7">
            <w:pPr>
              <w:rPr>
                <w:b/>
                <w:sz w:val="28"/>
              </w:rPr>
            </w:pPr>
          </w:p>
          <w:p w14:paraId="1FE13327" w14:textId="77777777" w:rsidR="00B713A6" w:rsidRPr="004516C7" w:rsidRDefault="00B713A6" w:rsidP="004516C7">
            <w:pPr>
              <w:rPr>
                <w:b/>
                <w:sz w:val="28"/>
              </w:rPr>
            </w:pPr>
            <w:r w:rsidRPr="004516C7">
              <w:rPr>
                <w:b/>
                <w:sz w:val="28"/>
              </w:rPr>
              <w:t>____________ Е.В. Лабутина</w:t>
            </w:r>
          </w:p>
        </w:tc>
      </w:tr>
    </w:tbl>
    <w:p w14:paraId="0B85B864" w14:textId="2A7C7B9D" w:rsidR="00B713A6" w:rsidRDefault="00B713A6" w:rsidP="00B713A6"/>
    <w:p w14:paraId="049EF128" w14:textId="3B6F265B" w:rsidR="004516C7" w:rsidRDefault="004516C7" w:rsidP="00B713A6"/>
    <w:p w14:paraId="321F3FBC" w14:textId="11E7713F" w:rsidR="004516C7" w:rsidRDefault="004516C7" w:rsidP="00B713A6"/>
    <w:p w14:paraId="76F03927" w14:textId="439C1974" w:rsidR="004516C7" w:rsidRDefault="004516C7" w:rsidP="00B713A6"/>
    <w:p w14:paraId="56895EEA" w14:textId="2EAB033E" w:rsidR="004516C7" w:rsidRDefault="004516C7" w:rsidP="00B713A6"/>
    <w:p w14:paraId="71A84015" w14:textId="2FE114E7" w:rsidR="004516C7" w:rsidRDefault="004516C7" w:rsidP="00B713A6"/>
    <w:p w14:paraId="68EBAD98" w14:textId="29D9C44B" w:rsidR="004516C7" w:rsidRDefault="004516C7" w:rsidP="00B713A6"/>
    <w:p w14:paraId="224C2A15" w14:textId="0FFE0C58" w:rsidR="004516C7" w:rsidRDefault="004516C7" w:rsidP="00B713A6"/>
    <w:p w14:paraId="202C3914" w14:textId="1E4034EF" w:rsidR="004516C7" w:rsidRDefault="004516C7" w:rsidP="00B713A6"/>
    <w:p w14:paraId="203B6707" w14:textId="00F31819" w:rsidR="004516C7" w:rsidRDefault="004516C7" w:rsidP="00B713A6"/>
    <w:p w14:paraId="08F0235E" w14:textId="4B204AF9" w:rsidR="004516C7" w:rsidRDefault="004516C7" w:rsidP="00B713A6"/>
    <w:p w14:paraId="30E8FD3D" w14:textId="455D9D20" w:rsidR="004516C7" w:rsidRDefault="004516C7" w:rsidP="00B713A6"/>
    <w:p w14:paraId="33619FA1" w14:textId="29CB8A17" w:rsidR="004516C7" w:rsidRDefault="004516C7" w:rsidP="00B713A6"/>
    <w:p w14:paraId="007D4BF5" w14:textId="6B35F45F" w:rsidR="004516C7" w:rsidRDefault="004516C7" w:rsidP="00B713A6"/>
    <w:p w14:paraId="0FECE3DD" w14:textId="164E2371" w:rsidR="004516C7" w:rsidRDefault="004516C7" w:rsidP="00B713A6"/>
    <w:p w14:paraId="4EB27446" w14:textId="25CB7A50" w:rsidR="004516C7" w:rsidRDefault="004516C7" w:rsidP="00B713A6"/>
    <w:p w14:paraId="0A20089C" w14:textId="2CC67AE1" w:rsidR="004516C7" w:rsidRDefault="004516C7" w:rsidP="00B713A6"/>
    <w:p w14:paraId="5564E779" w14:textId="6A03A3A9" w:rsidR="004516C7" w:rsidRDefault="004516C7" w:rsidP="00B713A6"/>
    <w:p w14:paraId="28AA7D09" w14:textId="566BCCB2" w:rsidR="004516C7" w:rsidRDefault="004516C7" w:rsidP="00B713A6"/>
    <w:p w14:paraId="0098B743" w14:textId="46D5EB9E" w:rsidR="004516C7" w:rsidRDefault="004516C7" w:rsidP="00B713A6"/>
    <w:p w14:paraId="17BCF30E" w14:textId="0FDD8597" w:rsidR="004516C7" w:rsidRDefault="004516C7" w:rsidP="00B713A6"/>
    <w:p w14:paraId="405AB0B8" w14:textId="4B50CAA0" w:rsidR="004516C7" w:rsidRDefault="004516C7" w:rsidP="00B713A6"/>
    <w:p w14:paraId="757A3AFB" w14:textId="76316F12" w:rsidR="004516C7" w:rsidRDefault="004516C7" w:rsidP="00B713A6"/>
    <w:p w14:paraId="617EEBAA" w14:textId="79658B4F" w:rsidR="004516C7" w:rsidRDefault="004516C7" w:rsidP="00B713A6"/>
    <w:p w14:paraId="479E4531" w14:textId="53FFB38A" w:rsidR="004516C7" w:rsidRDefault="004516C7" w:rsidP="00B713A6"/>
    <w:p w14:paraId="1397AA06" w14:textId="080371AD" w:rsidR="004516C7" w:rsidRDefault="004516C7" w:rsidP="00B713A6"/>
    <w:p w14:paraId="072CB964" w14:textId="4DFA0B85" w:rsidR="004516C7" w:rsidRDefault="004516C7" w:rsidP="00B713A6"/>
    <w:p w14:paraId="0C98D120" w14:textId="185DA6F8" w:rsidR="004516C7" w:rsidRDefault="004516C7" w:rsidP="00B713A6"/>
    <w:p w14:paraId="5BDB299F" w14:textId="3F1D2C7A" w:rsidR="004516C7" w:rsidRDefault="004516C7" w:rsidP="00B713A6"/>
    <w:p w14:paraId="5D400CC6" w14:textId="7930CC7C" w:rsidR="004516C7" w:rsidRDefault="004516C7" w:rsidP="00B713A6"/>
    <w:p w14:paraId="602199DF" w14:textId="2F92554C" w:rsidR="004516C7" w:rsidRDefault="004516C7" w:rsidP="00B713A6"/>
    <w:p w14:paraId="1BDF0C51" w14:textId="0028C565" w:rsidR="004516C7" w:rsidRDefault="004516C7" w:rsidP="00B713A6"/>
    <w:p w14:paraId="372962E6" w14:textId="1E8ED58D" w:rsidR="004516C7" w:rsidRDefault="004516C7" w:rsidP="00B713A6"/>
    <w:p w14:paraId="68A33C97" w14:textId="77777777" w:rsidR="004516C7" w:rsidRPr="004516C7" w:rsidRDefault="004516C7" w:rsidP="00B713A6"/>
    <w:p w14:paraId="5964CAC9" w14:textId="77777777" w:rsidR="00B713A6" w:rsidRPr="004516C7" w:rsidRDefault="00B713A6" w:rsidP="00B713A6">
      <w:pPr>
        <w:jc w:val="center"/>
        <w:rPr>
          <w:noProof/>
          <w:color w:val="000080"/>
          <w:szCs w:val="28"/>
        </w:rPr>
      </w:pPr>
      <w:r w:rsidRPr="004516C7">
        <w:rPr>
          <w:noProof/>
          <w:color w:val="000080"/>
          <w:szCs w:val="28"/>
        </w:rPr>
        <w:drawing>
          <wp:inline distT="0" distB="0" distL="0" distR="0" wp14:anchorId="43F673CA" wp14:editId="60C4DAC2">
            <wp:extent cx="542925" cy="666750"/>
            <wp:effectExtent l="0" t="0" r="9525" b="0"/>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0AC46AE6" w14:textId="77777777" w:rsidR="00B713A6" w:rsidRPr="004516C7" w:rsidRDefault="00B713A6" w:rsidP="004516C7">
      <w:pPr>
        <w:jc w:val="center"/>
        <w:rPr>
          <w:noProof/>
          <w:color w:val="000080"/>
          <w:sz w:val="24"/>
          <w:szCs w:val="24"/>
        </w:rPr>
      </w:pPr>
      <w:r w:rsidRPr="004516C7">
        <w:rPr>
          <w:noProof/>
          <w:color w:val="000080"/>
          <w:sz w:val="24"/>
          <w:szCs w:val="24"/>
        </w:rPr>
        <w:t>Российская Федерация</w:t>
      </w:r>
    </w:p>
    <w:p w14:paraId="2C459FEB" w14:textId="77777777" w:rsidR="00B713A6" w:rsidRPr="004516C7" w:rsidRDefault="00B713A6" w:rsidP="004516C7">
      <w:pPr>
        <w:pStyle w:val="1"/>
        <w:jc w:val="center"/>
        <w:rPr>
          <w:sz w:val="24"/>
          <w:szCs w:val="24"/>
        </w:rPr>
      </w:pPr>
      <w:r w:rsidRPr="004516C7">
        <w:rPr>
          <w:sz w:val="24"/>
          <w:szCs w:val="24"/>
        </w:rPr>
        <w:t>Ивановская область</w:t>
      </w:r>
    </w:p>
    <w:p w14:paraId="0614D437" w14:textId="77777777" w:rsidR="00B713A6" w:rsidRPr="004516C7" w:rsidRDefault="00B713A6" w:rsidP="004516C7">
      <w:pPr>
        <w:jc w:val="center"/>
        <w:rPr>
          <w:b/>
          <w:sz w:val="24"/>
          <w:szCs w:val="24"/>
        </w:rPr>
      </w:pPr>
      <w:r w:rsidRPr="004516C7">
        <w:rPr>
          <w:b/>
          <w:sz w:val="24"/>
          <w:szCs w:val="24"/>
        </w:rPr>
        <w:t>Комсомольский муниципальный район</w:t>
      </w:r>
    </w:p>
    <w:p w14:paraId="681DED49" w14:textId="77777777" w:rsidR="00B713A6" w:rsidRPr="004516C7" w:rsidRDefault="00B713A6" w:rsidP="004516C7">
      <w:pPr>
        <w:jc w:val="center"/>
        <w:rPr>
          <w:b/>
          <w:sz w:val="24"/>
          <w:szCs w:val="24"/>
        </w:rPr>
      </w:pPr>
      <w:r w:rsidRPr="004516C7">
        <w:rPr>
          <w:b/>
          <w:sz w:val="24"/>
          <w:szCs w:val="24"/>
        </w:rPr>
        <w:t>СОВЕТ КОМСОМОЛЬСКОГО ГОРОДСКОГО ПОСЕЛЕНИЯ</w:t>
      </w:r>
    </w:p>
    <w:p w14:paraId="5F250945" w14:textId="77777777" w:rsidR="00B713A6" w:rsidRPr="004516C7" w:rsidRDefault="00B713A6" w:rsidP="00B713A6">
      <w:pPr>
        <w:jc w:val="center"/>
        <w:rPr>
          <w:b/>
          <w:szCs w:val="28"/>
        </w:rPr>
      </w:pPr>
    </w:p>
    <w:tbl>
      <w:tblPr>
        <w:tblW w:w="10416" w:type="dxa"/>
        <w:jc w:val="center"/>
        <w:tblBorders>
          <w:top w:val="single" w:sz="4" w:space="0" w:color="auto"/>
        </w:tblBorders>
        <w:tblLayout w:type="fixed"/>
        <w:tblLook w:val="04A0" w:firstRow="1" w:lastRow="0" w:firstColumn="1" w:lastColumn="0" w:noHBand="0" w:noVBand="1"/>
      </w:tblPr>
      <w:tblGrid>
        <w:gridCol w:w="10416"/>
      </w:tblGrid>
      <w:tr w:rsidR="00B713A6" w:rsidRPr="004516C7" w14:paraId="2A7748C9" w14:textId="77777777" w:rsidTr="004516C7">
        <w:trPr>
          <w:trHeight w:val="156"/>
          <w:jc w:val="center"/>
        </w:trPr>
        <w:tc>
          <w:tcPr>
            <w:tcW w:w="10416" w:type="dxa"/>
            <w:tcBorders>
              <w:top w:val="thinThickThinSmallGap" w:sz="24" w:space="0" w:color="auto"/>
              <w:left w:val="nil"/>
              <w:bottom w:val="nil"/>
              <w:right w:val="nil"/>
            </w:tcBorders>
            <w:hideMark/>
          </w:tcPr>
          <w:p w14:paraId="2AE190A8" w14:textId="77777777" w:rsidR="00B713A6" w:rsidRPr="004516C7" w:rsidRDefault="00B713A6" w:rsidP="004516C7">
            <w:pPr>
              <w:widowControl w:val="0"/>
              <w:autoSpaceDE w:val="0"/>
              <w:autoSpaceDN w:val="0"/>
              <w:adjustRightInd w:val="0"/>
              <w:jc w:val="center"/>
              <w:rPr>
                <w:b/>
                <w:i/>
              </w:rPr>
            </w:pPr>
            <w:r w:rsidRPr="004516C7">
              <w:rPr>
                <w:b/>
                <w:i/>
              </w:rPr>
              <w:t>155150 Ивановская область, г. Комсомольск,  ул. 50 лет ВЛКСМ, д. 2</w:t>
            </w:r>
          </w:p>
        </w:tc>
      </w:tr>
    </w:tbl>
    <w:p w14:paraId="3D3012FF" w14:textId="77777777" w:rsidR="00B713A6" w:rsidRPr="004516C7" w:rsidRDefault="00B713A6" w:rsidP="00B713A6">
      <w:pPr>
        <w:jc w:val="center"/>
        <w:rPr>
          <w:b/>
          <w:szCs w:val="28"/>
        </w:rPr>
      </w:pPr>
    </w:p>
    <w:p w14:paraId="7855A184" w14:textId="77777777" w:rsidR="00B713A6" w:rsidRPr="004516C7" w:rsidRDefault="00B713A6" w:rsidP="00B713A6">
      <w:pPr>
        <w:jc w:val="center"/>
        <w:rPr>
          <w:b/>
          <w:sz w:val="28"/>
          <w:szCs w:val="28"/>
        </w:rPr>
      </w:pPr>
      <w:r w:rsidRPr="004516C7">
        <w:rPr>
          <w:b/>
          <w:sz w:val="28"/>
          <w:szCs w:val="28"/>
        </w:rPr>
        <w:t>Р Е Ш Е Н И Е</w:t>
      </w:r>
    </w:p>
    <w:p w14:paraId="08223FD7" w14:textId="77777777" w:rsidR="00B713A6" w:rsidRPr="004516C7" w:rsidRDefault="00B713A6" w:rsidP="00B713A6">
      <w:pPr>
        <w:jc w:val="center"/>
        <w:rPr>
          <w:b/>
          <w:sz w:val="28"/>
          <w:szCs w:val="28"/>
        </w:rPr>
      </w:pPr>
    </w:p>
    <w:p w14:paraId="24F7CA63" w14:textId="77777777" w:rsidR="00B713A6" w:rsidRPr="004516C7" w:rsidRDefault="00B713A6" w:rsidP="00B713A6">
      <w:pPr>
        <w:spacing w:line="100" w:lineRule="atLeast"/>
        <w:jc w:val="both"/>
        <w:rPr>
          <w:sz w:val="28"/>
          <w:szCs w:val="28"/>
        </w:rPr>
      </w:pPr>
      <w:r w:rsidRPr="004516C7">
        <w:rPr>
          <w:sz w:val="28"/>
          <w:szCs w:val="28"/>
        </w:rPr>
        <w:t xml:space="preserve">от « 24 »  января  2025 г.                                                                        № </w:t>
      </w:r>
      <w:r w:rsidRPr="004516C7">
        <w:rPr>
          <w:sz w:val="28"/>
          <w:szCs w:val="28"/>
          <w:u w:val="single"/>
        </w:rPr>
        <w:t>257</w:t>
      </w:r>
      <w:r w:rsidRPr="004516C7">
        <w:rPr>
          <w:color w:val="FFFFFF"/>
          <w:sz w:val="28"/>
          <w:szCs w:val="28"/>
          <w:u w:val="single"/>
        </w:rPr>
        <w:t>.</w:t>
      </w:r>
    </w:p>
    <w:p w14:paraId="511C030B" w14:textId="77777777" w:rsidR="00B713A6" w:rsidRPr="004516C7" w:rsidRDefault="00B713A6" w:rsidP="00B713A6">
      <w:pPr>
        <w:rPr>
          <w:sz w:val="24"/>
          <w:szCs w:val="24"/>
        </w:rPr>
      </w:pPr>
    </w:p>
    <w:p w14:paraId="3AAD96FC" w14:textId="77777777" w:rsidR="00B713A6" w:rsidRPr="004516C7" w:rsidRDefault="00B713A6" w:rsidP="00B713A6">
      <w:pPr>
        <w:pStyle w:val="af1"/>
        <w:ind w:left="426"/>
        <w:jc w:val="both"/>
        <w:rPr>
          <w:rFonts w:ascii="Times New Roman" w:hAnsi="Times New Roman" w:cs="Times New Roman"/>
          <w:sz w:val="24"/>
          <w:szCs w:val="24"/>
        </w:rPr>
      </w:pPr>
    </w:p>
    <w:p w14:paraId="30862128" w14:textId="77777777" w:rsidR="00B713A6" w:rsidRPr="004516C7" w:rsidRDefault="00B713A6" w:rsidP="00B713A6">
      <w:pPr>
        <w:widowControl w:val="0"/>
        <w:autoSpaceDE w:val="0"/>
        <w:autoSpaceDN w:val="0"/>
        <w:jc w:val="center"/>
        <w:rPr>
          <w:b/>
          <w:sz w:val="28"/>
          <w:szCs w:val="28"/>
        </w:rPr>
      </w:pPr>
      <w:r w:rsidRPr="004516C7">
        <w:rPr>
          <w:b/>
          <w:sz w:val="24"/>
          <w:szCs w:val="24"/>
        </w:rPr>
        <w:t xml:space="preserve"> </w:t>
      </w:r>
      <w:r w:rsidRPr="004516C7">
        <w:rPr>
          <w:b/>
          <w:sz w:val="28"/>
          <w:szCs w:val="28"/>
        </w:rPr>
        <w:t>О</w:t>
      </w:r>
      <w:r w:rsidRPr="004516C7">
        <w:rPr>
          <w:rFonts w:eastAsia="Calibri"/>
          <w:b/>
          <w:sz w:val="28"/>
          <w:szCs w:val="28"/>
        </w:rPr>
        <w:t>б условиях оплаты труда руководителя, его заместителя, главного бухгалтера общества с ограниченной ответственностью</w:t>
      </w:r>
      <w:r w:rsidRPr="004516C7">
        <w:rPr>
          <w:b/>
          <w:sz w:val="28"/>
          <w:szCs w:val="28"/>
        </w:rPr>
        <w:t xml:space="preserve"> </w:t>
      </w:r>
    </w:p>
    <w:p w14:paraId="24B2CCAE" w14:textId="77777777" w:rsidR="00B713A6" w:rsidRPr="004516C7" w:rsidRDefault="00B713A6" w:rsidP="00B713A6">
      <w:pPr>
        <w:widowControl w:val="0"/>
        <w:autoSpaceDE w:val="0"/>
        <w:autoSpaceDN w:val="0"/>
        <w:jc w:val="center"/>
        <w:rPr>
          <w:b/>
          <w:bCs/>
          <w:sz w:val="28"/>
          <w:szCs w:val="28"/>
        </w:rPr>
      </w:pPr>
      <w:r w:rsidRPr="004516C7">
        <w:rPr>
          <w:b/>
          <w:sz w:val="28"/>
          <w:szCs w:val="28"/>
        </w:rPr>
        <w:t>«Комсомольский банно-прачечный комбинат»</w:t>
      </w:r>
    </w:p>
    <w:p w14:paraId="7A62FE2F" w14:textId="77777777" w:rsidR="00B713A6" w:rsidRPr="004516C7" w:rsidRDefault="00B713A6" w:rsidP="00B713A6">
      <w:pPr>
        <w:widowControl w:val="0"/>
        <w:shd w:val="clear" w:color="auto" w:fill="FFFFFF"/>
        <w:tabs>
          <w:tab w:val="left" w:pos="1176"/>
          <w:tab w:val="left" w:pos="2491"/>
          <w:tab w:val="left" w:pos="6576"/>
          <w:tab w:val="left" w:pos="7397"/>
        </w:tabs>
        <w:autoSpaceDE w:val="0"/>
        <w:autoSpaceDN w:val="0"/>
        <w:adjustRightInd w:val="0"/>
        <w:spacing w:before="187"/>
        <w:ind w:left="221"/>
        <w:jc w:val="center"/>
        <w:rPr>
          <w:rFonts w:eastAsia="Calibri"/>
          <w:b/>
          <w:bCs/>
          <w:spacing w:val="-10"/>
          <w:sz w:val="28"/>
          <w:szCs w:val="28"/>
        </w:rPr>
      </w:pPr>
    </w:p>
    <w:p w14:paraId="42BE3C26" w14:textId="77777777" w:rsidR="00B713A6" w:rsidRPr="004516C7" w:rsidRDefault="00B713A6" w:rsidP="00B713A6">
      <w:pPr>
        <w:widowControl w:val="0"/>
        <w:autoSpaceDE w:val="0"/>
        <w:autoSpaceDN w:val="0"/>
        <w:adjustRightInd w:val="0"/>
        <w:spacing w:line="276" w:lineRule="auto"/>
        <w:ind w:firstLine="540"/>
        <w:jc w:val="both"/>
        <w:rPr>
          <w:rFonts w:eastAsia="Calibri"/>
          <w:sz w:val="28"/>
          <w:szCs w:val="28"/>
        </w:rPr>
      </w:pPr>
      <w:r w:rsidRPr="004516C7">
        <w:rPr>
          <w:rFonts w:eastAsia="Calibri"/>
          <w:spacing w:val="-5"/>
          <w:sz w:val="28"/>
          <w:szCs w:val="28"/>
        </w:rPr>
        <w:tab/>
      </w:r>
      <w:r w:rsidRPr="004516C7">
        <w:rPr>
          <w:rFonts w:eastAsia="Calibri"/>
          <w:sz w:val="28"/>
          <w:szCs w:val="28"/>
        </w:rPr>
        <w:t xml:space="preserve">В соответствии с Трудовым </w:t>
      </w:r>
      <w:hyperlink r:id="rId23" w:history="1">
        <w:r w:rsidRPr="004516C7">
          <w:rPr>
            <w:rFonts w:eastAsia="Calibri"/>
            <w:sz w:val="28"/>
            <w:szCs w:val="28"/>
          </w:rPr>
          <w:t>кодексом</w:t>
        </w:r>
      </w:hyperlink>
      <w:r w:rsidRPr="004516C7">
        <w:rPr>
          <w:rFonts w:eastAsia="Calibri"/>
          <w:sz w:val="28"/>
          <w:szCs w:val="28"/>
        </w:rPr>
        <w:t xml:space="preserve"> Российской Федерации, руководствуясь </w:t>
      </w:r>
      <w:hyperlink r:id="rId24" w:history="1"/>
      <w:r w:rsidRPr="004516C7">
        <w:rPr>
          <w:rFonts w:eastAsia="Calibri"/>
          <w:sz w:val="28"/>
          <w:szCs w:val="28"/>
        </w:rPr>
        <w:t xml:space="preserve">Уставом  Комсомольского муниципального района, решением Совета Комсомольского городского поселения «Об условиях приватизации муниципального унитарного предприятия «Комсомольский банно-прачечный комбинат»» от 12.09.2024г. № 229 в целях стимулирования деловой активности и эффективности работы, мотивации к достижению высоких производственных результатов, повышению эффективности и качества выполняемых работ руководителя  общества с ограниченной ответственностью «Комсомольский банно-прачечный комбинат» Совет Комсомольского городского поселения  </w:t>
      </w:r>
      <w:r w:rsidRPr="004516C7">
        <w:rPr>
          <w:rFonts w:eastAsia="Calibri"/>
          <w:b/>
          <w:sz w:val="28"/>
          <w:szCs w:val="28"/>
        </w:rPr>
        <w:t>Р Е Ш И Л</w:t>
      </w:r>
      <w:r w:rsidRPr="004516C7">
        <w:rPr>
          <w:rFonts w:eastAsia="Calibri"/>
          <w:sz w:val="28"/>
          <w:szCs w:val="28"/>
        </w:rPr>
        <w:t>:</w:t>
      </w:r>
    </w:p>
    <w:p w14:paraId="17164703" w14:textId="77777777" w:rsidR="00B713A6" w:rsidRPr="004516C7" w:rsidRDefault="00B713A6" w:rsidP="00B713A6">
      <w:pPr>
        <w:widowControl w:val="0"/>
        <w:autoSpaceDE w:val="0"/>
        <w:autoSpaceDN w:val="0"/>
        <w:adjustRightInd w:val="0"/>
        <w:spacing w:line="276" w:lineRule="auto"/>
        <w:ind w:firstLine="540"/>
        <w:jc w:val="both"/>
        <w:rPr>
          <w:rFonts w:eastAsia="Calibri"/>
          <w:sz w:val="28"/>
          <w:szCs w:val="28"/>
        </w:rPr>
      </w:pPr>
    </w:p>
    <w:p w14:paraId="4CAF0353" w14:textId="77777777" w:rsidR="00B713A6" w:rsidRPr="004516C7" w:rsidRDefault="00B713A6" w:rsidP="00A011B9">
      <w:pPr>
        <w:widowControl w:val="0"/>
        <w:numPr>
          <w:ilvl w:val="0"/>
          <w:numId w:val="20"/>
        </w:numPr>
        <w:autoSpaceDE w:val="0"/>
        <w:autoSpaceDN w:val="0"/>
        <w:adjustRightInd w:val="0"/>
        <w:spacing w:line="276" w:lineRule="auto"/>
        <w:ind w:firstLine="426"/>
        <w:contextualSpacing/>
        <w:jc w:val="both"/>
        <w:rPr>
          <w:rFonts w:eastAsia="Calibri"/>
          <w:sz w:val="28"/>
          <w:szCs w:val="28"/>
        </w:rPr>
      </w:pPr>
      <w:r w:rsidRPr="004516C7">
        <w:rPr>
          <w:rFonts w:eastAsia="Calibri"/>
          <w:sz w:val="28"/>
          <w:szCs w:val="28"/>
        </w:rPr>
        <w:t xml:space="preserve">Утвердить: </w:t>
      </w:r>
    </w:p>
    <w:p w14:paraId="711F5AB2" w14:textId="77777777" w:rsidR="00B713A6" w:rsidRPr="004516C7" w:rsidRDefault="00B713A6" w:rsidP="00B713A6">
      <w:pPr>
        <w:widowControl w:val="0"/>
        <w:autoSpaceDE w:val="0"/>
        <w:autoSpaceDN w:val="0"/>
        <w:adjustRightInd w:val="0"/>
        <w:spacing w:line="276" w:lineRule="auto"/>
        <w:contextualSpacing/>
        <w:jc w:val="both"/>
        <w:rPr>
          <w:rFonts w:eastAsia="Calibri"/>
          <w:sz w:val="28"/>
          <w:szCs w:val="28"/>
        </w:rPr>
      </w:pPr>
      <w:r w:rsidRPr="004516C7">
        <w:rPr>
          <w:rFonts w:eastAsia="Calibri"/>
          <w:sz w:val="28"/>
          <w:szCs w:val="28"/>
        </w:rPr>
        <w:t>- положение об условиях оплаты труда руководителя общества с ограниченной ответственностью «Комсомольский банно-прачечный комбинат» (приложение 1);</w:t>
      </w:r>
    </w:p>
    <w:p w14:paraId="5AE74CCF" w14:textId="77777777" w:rsidR="00B713A6" w:rsidRPr="004516C7" w:rsidRDefault="00B713A6" w:rsidP="00B713A6">
      <w:pPr>
        <w:widowControl w:val="0"/>
        <w:autoSpaceDE w:val="0"/>
        <w:autoSpaceDN w:val="0"/>
        <w:adjustRightInd w:val="0"/>
        <w:spacing w:line="276" w:lineRule="auto"/>
        <w:contextualSpacing/>
        <w:jc w:val="both"/>
        <w:rPr>
          <w:rFonts w:eastAsia="Calibri"/>
          <w:sz w:val="28"/>
          <w:szCs w:val="28"/>
        </w:rPr>
      </w:pPr>
      <w:r w:rsidRPr="004516C7">
        <w:rPr>
          <w:rFonts w:eastAsia="Calibri"/>
          <w:sz w:val="28"/>
          <w:szCs w:val="28"/>
        </w:rPr>
        <w:t xml:space="preserve">- </w:t>
      </w:r>
      <w:hyperlink w:anchor="P507" w:history="1">
        <w:r w:rsidRPr="004516C7">
          <w:rPr>
            <w:rFonts w:eastAsia="Calibri"/>
            <w:sz w:val="28"/>
            <w:szCs w:val="28"/>
          </w:rPr>
          <w:t>положение</w:t>
        </w:r>
      </w:hyperlink>
      <w:r w:rsidRPr="004516C7">
        <w:rPr>
          <w:rFonts w:eastAsia="Calibri"/>
          <w:sz w:val="28"/>
          <w:szCs w:val="28"/>
        </w:rPr>
        <w:t xml:space="preserve"> об условиях оплаты труда заместителя руководителя, главного бухгалтера общества с ограниченной ответственностью «Комсомольский банно-прачечный комбинат»   (приложение 2).</w:t>
      </w:r>
    </w:p>
    <w:p w14:paraId="767A7BA2" w14:textId="77777777" w:rsidR="00B713A6" w:rsidRPr="004516C7" w:rsidRDefault="00B713A6" w:rsidP="00B713A6">
      <w:pPr>
        <w:widowControl w:val="0"/>
        <w:autoSpaceDE w:val="0"/>
        <w:autoSpaceDN w:val="0"/>
        <w:adjustRightInd w:val="0"/>
        <w:spacing w:line="276" w:lineRule="auto"/>
        <w:jc w:val="both"/>
        <w:rPr>
          <w:rFonts w:eastAsia="Calibri"/>
          <w:sz w:val="28"/>
          <w:szCs w:val="28"/>
        </w:rPr>
      </w:pPr>
    </w:p>
    <w:p w14:paraId="53E5FF45" w14:textId="77777777" w:rsidR="00B713A6" w:rsidRPr="004516C7" w:rsidRDefault="00B713A6" w:rsidP="00A011B9">
      <w:pPr>
        <w:pStyle w:val="af1"/>
        <w:widowControl w:val="0"/>
        <w:numPr>
          <w:ilvl w:val="0"/>
          <w:numId w:val="20"/>
        </w:numPr>
        <w:autoSpaceDE w:val="0"/>
        <w:autoSpaceDN w:val="0"/>
        <w:adjustRightInd w:val="0"/>
        <w:spacing w:after="0"/>
        <w:ind w:left="0" w:firstLine="540"/>
        <w:contextualSpacing/>
        <w:jc w:val="both"/>
        <w:rPr>
          <w:rFonts w:ascii="Times New Roman" w:hAnsi="Times New Roman" w:cs="Times New Roman"/>
          <w:sz w:val="28"/>
          <w:szCs w:val="28"/>
        </w:rPr>
      </w:pPr>
      <w:r w:rsidRPr="004516C7">
        <w:rPr>
          <w:rFonts w:ascii="Times New Roman" w:hAnsi="Times New Roman" w:cs="Times New Roman"/>
          <w:sz w:val="28"/>
          <w:szCs w:val="28"/>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14:paraId="397ED900" w14:textId="77777777" w:rsidR="00B713A6" w:rsidRPr="004516C7" w:rsidRDefault="00B713A6" w:rsidP="00B713A6">
      <w:pPr>
        <w:pStyle w:val="af1"/>
        <w:ind w:left="426"/>
        <w:jc w:val="both"/>
        <w:rPr>
          <w:rFonts w:ascii="Times New Roman" w:hAnsi="Times New Roman" w:cs="Times New Roman"/>
          <w:sz w:val="28"/>
          <w:szCs w:val="28"/>
        </w:rPr>
      </w:pPr>
    </w:p>
    <w:p w14:paraId="5257B428" w14:textId="77777777" w:rsidR="00B713A6" w:rsidRPr="004516C7" w:rsidRDefault="00B713A6" w:rsidP="00A011B9">
      <w:pPr>
        <w:pStyle w:val="af1"/>
        <w:numPr>
          <w:ilvl w:val="0"/>
          <w:numId w:val="20"/>
        </w:numPr>
        <w:spacing w:after="0" w:line="240" w:lineRule="auto"/>
        <w:ind w:left="0" w:firstLine="540"/>
        <w:contextualSpacing/>
        <w:jc w:val="both"/>
        <w:rPr>
          <w:rFonts w:ascii="Times New Roman" w:hAnsi="Times New Roman" w:cs="Times New Roman"/>
          <w:sz w:val="28"/>
          <w:szCs w:val="28"/>
        </w:rPr>
      </w:pPr>
      <w:r w:rsidRPr="004516C7">
        <w:rPr>
          <w:rFonts w:ascii="Times New Roman" w:hAnsi="Times New Roman" w:cs="Times New Roman"/>
          <w:sz w:val="28"/>
          <w:szCs w:val="28"/>
        </w:rPr>
        <w:t>Настоящее решение вступает в силу после его официального опубликования и распространяет свое действие на правоотношения, возникшие с 01.01.2025г.</w:t>
      </w:r>
    </w:p>
    <w:p w14:paraId="09A75699" w14:textId="77777777" w:rsidR="00B713A6" w:rsidRPr="004516C7" w:rsidRDefault="00B713A6" w:rsidP="00B713A6">
      <w:pPr>
        <w:ind w:right="-285"/>
        <w:rPr>
          <w:sz w:val="28"/>
          <w:szCs w:val="28"/>
        </w:rPr>
      </w:pPr>
    </w:p>
    <w:p w14:paraId="73B1ECEB" w14:textId="77777777" w:rsidR="00B713A6" w:rsidRPr="004516C7" w:rsidRDefault="00B713A6" w:rsidP="00B713A6">
      <w:pPr>
        <w:ind w:right="-285"/>
        <w:rPr>
          <w:sz w:val="28"/>
          <w:szCs w:val="28"/>
        </w:rPr>
      </w:pPr>
    </w:p>
    <w:p w14:paraId="0BDADC33" w14:textId="77777777" w:rsidR="00B713A6" w:rsidRPr="004516C7" w:rsidRDefault="00B713A6" w:rsidP="00B713A6">
      <w:pPr>
        <w:ind w:right="-285"/>
        <w:rPr>
          <w:sz w:val="28"/>
          <w:szCs w:val="28"/>
        </w:rPr>
      </w:pPr>
    </w:p>
    <w:p w14:paraId="663E487F" w14:textId="77777777" w:rsidR="00B713A6" w:rsidRPr="004516C7" w:rsidRDefault="00B713A6" w:rsidP="00B713A6">
      <w:pPr>
        <w:jc w:val="both"/>
        <w:rPr>
          <w:b/>
          <w:sz w:val="28"/>
          <w:szCs w:val="28"/>
        </w:rPr>
      </w:pPr>
      <w:r w:rsidRPr="004516C7">
        <w:rPr>
          <w:b/>
          <w:sz w:val="28"/>
          <w:szCs w:val="28"/>
        </w:rPr>
        <w:t>Глава  Комсомольского</w:t>
      </w:r>
    </w:p>
    <w:p w14:paraId="7E702446" w14:textId="77777777" w:rsidR="00B713A6" w:rsidRPr="004516C7" w:rsidRDefault="00B713A6" w:rsidP="00B713A6">
      <w:pPr>
        <w:ind w:right="-285"/>
        <w:rPr>
          <w:sz w:val="28"/>
          <w:szCs w:val="28"/>
        </w:rPr>
      </w:pPr>
      <w:r w:rsidRPr="004516C7">
        <w:rPr>
          <w:b/>
          <w:sz w:val="28"/>
          <w:szCs w:val="28"/>
        </w:rPr>
        <w:t>городского поселения                                                      Е.Н. Нургатина</w:t>
      </w:r>
    </w:p>
    <w:p w14:paraId="2F2C801A" w14:textId="77777777" w:rsidR="00B713A6" w:rsidRPr="004516C7" w:rsidRDefault="00B713A6" w:rsidP="00B713A6">
      <w:pPr>
        <w:rPr>
          <w:b/>
          <w:sz w:val="24"/>
          <w:szCs w:val="24"/>
        </w:rPr>
      </w:pPr>
    </w:p>
    <w:p w14:paraId="593B23DC" w14:textId="77777777" w:rsidR="00B713A6" w:rsidRPr="004516C7" w:rsidRDefault="00B713A6" w:rsidP="00B713A6">
      <w:pPr>
        <w:rPr>
          <w:b/>
          <w:sz w:val="24"/>
          <w:szCs w:val="24"/>
        </w:rPr>
      </w:pPr>
    </w:p>
    <w:p w14:paraId="4CDB9486" w14:textId="77777777" w:rsidR="00B713A6" w:rsidRPr="004516C7" w:rsidRDefault="00B713A6" w:rsidP="00B713A6">
      <w:pPr>
        <w:rPr>
          <w:b/>
          <w:szCs w:val="28"/>
        </w:rPr>
      </w:pPr>
    </w:p>
    <w:p w14:paraId="1EDDBE36" w14:textId="77777777" w:rsidR="00B713A6" w:rsidRPr="004516C7" w:rsidRDefault="00B713A6" w:rsidP="00B713A6">
      <w:pPr>
        <w:rPr>
          <w:b/>
          <w:szCs w:val="28"/>
        </w:rPr>
      </w:pPr>
    </w:p>
    <w:p w14:paraId="3BD6D5D0" w14:textId="77777777" w:rsidR="00B713A6" w:rsidRPr="004516C7" w:rsidRDefault="00B713A6" w:rsidP="00B713A6">
      <w:pPr>
        <w:rPr>
          <w:b/>
          <w:szCs w:val="28"/>
        </w:rPr>
      </w:pPr>
    </w:p>
    <w:p w14:paraId="3BD56F3E" w14:textId="77777777" w:rsidR="00B713A6" w:rsidRPr="004516C7" w:rsidRDefault="00B713A6" w:rsidP="00B713A6">
      <w:pPr>
        <w:rPr>
          <w:b/>
          <w:szCs w:val="28"/>
        </w:rPr>
      </w:pPr>
    </w:p>
    <w:p w14:paraId="06197FD5" w14:textId="77777777" w:rsidR="00B713A6" w:rsidRPr="004516C7" w:rsidRDefault="00B713A6" w:rsidP="00B713A6">
      <w:pPr>
        <w:rPr>
          <w:b/>
          <w:szCs w:val="28"/>
        </w:rPr>
      </w:pPr>
    </w:p>
    <w:p w14:paraId="1B49CDD9" w14:textId="77777777" w:rsidR="00B713A6" w:rsidRPr="004516C7" w:rsidRDefault="00B713A6" w:rsidP="00B713A6">
      <w:pPr>
        <w:rPr>
          <w:b/>
          <w:szCs w:val="28"/>
        </w:rPr>
      </w:pPr>
    </w:p>
    <w:p w14:paraId="796AAB89" w14:textId="77777777" w:rsidR="00B713A6" w:rsidRPr="004516C7" w:rsidRDefault="00B713A6" w:rsidP="00B713A6">
      <w:pPr>
        <w:rPr>
          <w:b/>
          <w:szCs w:val="28"/>
        </w:rPr>
      </w:pPr>
    </w:p>
    <w:p w14:paraId="0C439F55" w14:textId="77777777" w:rsidR="00B713A6" w:rsidRPr="004516C7" w:rsidRDefault="00B713A6" w:rsidP="00B713A6">
      <w:pPr>
        <w:rPr>
          <w:b/>
          <w:szCs w:val="28"/>
        </w:rPr>
      </w:pPr>
    </w:p>
    <w:p w14:paraId="19443D66" w14:textId="77777777" w:rsidR="00B713A6" w:rsidRPr="004516C7" w:rsidRDefault="00B713A6" w:rsidP="00B713A6">
      <w:pPr>
        <w:rPr>
          <w:b/>
          <w:szCs w:val="28"/>
        </w:rPr>
      </w:pPr>
    </w:p>
    <w:p w14:paraId="69F42A66" w14:textId="77777777" w:rsidR="00B713A6" w:rsidRPr="004516C7" w:rsidRDefault="00B713A6" w:rsidP="00B713A6">
      <w:pPr>
        <w:rPr>
          <w:b/>
          <w:szCs w:val="28"/>
        </w:rPr>
      </w:pPr>
    </w:p>
    <w:p w14:paraId="570B7BAC" w14:textId="77777777" w:rsidR="00B713A6" w:rsidRPr="004516C7" w:rsidRDefault="00B713A6" w:rsidP="00B713A6">
      <w:pPr>
        <w:rPr>
          <w:b/>
          <w:szCs w:val="28"/>
        </w:rPr>
      </w:pPr>
    </w:p>
    <w:p w14:paraId="6E944F8C" w14:textId="77777777" w:rsidR="00B713A6" w:rsidRPr="004516C7" w:rsidRDefault="00B713A6" w:rsidP="00B713A6">
      <w:pPr>
        <w:rPr>
          <w:b/>
          <w:szCs w:val="28"/>
        </w:rPr>
      </w:pPr>
    </w:p>
    <w:p w14:paraId="4ABC9470" w14:textId="77777777" w:rsidR="00B713A6" w:rsidRPr="004516C7" w:rsidRDefault="00B713A6" w:rsidP="00B713A6">
      <w:pPr>
        <w:rPr>
          <w:b/>
          <w:szCs w:val="28"/>
        </w:rPr>
      </w:pPr>
    </w:p>
    <w:p w14:paraId="3F9759CA" w14:textId="77777777" w:rsidR="00B713A6" w:rsidRPr="004516C7" w:rsidRDefault="00B713A6" w:rsidP="00B713A6">
      <w:pPr>
        <w:rPr>
          <w:b/>
          <w:szCs w:val="28"/>
        </w:rPr>
      </w:pPr>
    </w:p>
    <w:p w14:paraId="2C5C70B4" w14:textId="77777777" w:rsidR="00B713A6" w:rsidRPr="004516C7" w:rsidRDefault="00B713A6" w:rsidP="00B713A6">
      <w:pPr>
        <w:rPr>
          <w:b/>
          <w:szCs w:val="28"/>
        </w:rPr>
      </w:pPr>
    </w:p>
    <w:p w14:paraId="715C6674" w14:textId="76426979" w:rsidR="00B713A6" w:rsidRDefault="00B713A6" w:rsidP="00B713A6">
      <w:pPr>
        <w:rPr>
          <w:b/>
          <w:szCs w:val="28"/>
        </w:rPr>
      </w:pPr>
    </w:p>
    <w:p w14:paraId="6CD54B0E" w14:textId="2DDB34E5" w:rsidR="004516C7" w:rsidRDefault="004516C7" w:rsidP="00B713A6">
      <w:pPr>
        <w:rPr>
          <w:b/>
          <w:szCs w:val="28"/>
        </w:rPr>
      </w:pPr>
    </w:p>
    <w:p w14:paraId="4D890E6E" w14:textId="7DF49516" w:rsidR="004516C7" w:rsidRDefault="004516C7" w:rsidP="00B713A6">
      <w:pPr>
        <w:rPr>
          <w:b/>
          <w:szCs w:val="28"/>
        </w:rPr>
      </w:pPr>
    </w:p>
    <w:p w14:paraId="2B086FF8" w14:textId="17EC7B9C" w:rsidR="004516C7" w:rsidRDefault="004516C7" w:rsidP="00B713A6">
      <w:pPr>
        <w:rPr>
          <w:b/>
          <w:szCs w:val="28"/>
        </w:rPr>
      </w:pPr>
    </w:p>
    <w:p w14:paraId="664ED67A" w14:textId="06D7B100" w:rsidR="004516C7" w:rsidRDefault="004516C7" w:rsidP="00B713A6">
      <w:pPr>
        <w:rPr>
          <w:b/>
          <w:szCs w:val="28"/>
        </w:rPr>
      </w:pPr>
    </w:p>
    <w:p w14:paraId="1BAE04E6" w14:textId="7EEA2B02" w:rsidR="004516C7" w:rsidRDefault="004516C7" w:rsidP="00B713A6">
      <w:pPr>
        <w:rPr>
          <w:b/>
          <w:szCs w:val="28"/>
        </w:rPr>
      </w:pPr>
    </w:p>
    <w:p w14:paraId="7880F1FF" w14:textId="2FB2218A" w:rsidR="004516C7" w:rsidRDefault="004516C7" w:rsidP="00B713A6">
      <w:pPr>
        <w:rPr>
          <w:b/>
          <w:szCs w:val="28"/>
        </w:rPr>
      </w:pPr>
    </w:p>
    <w:p w14:paraId="5FBD6F64" w14:textId="45EDE3D8" w:rsidR="004516C7" w:rsidRDefault="004516C7" w:rsidP="00B713A6">
      <w:pPr>
        <w:rPr>
          <w:b/>
          <w:szCs w:val="28"/>
        </w:rPr>
      </w:pPr>
    </w:p>
    <w:p w14:paraId="524AA079" w14:textId="3603036A" w:rsidR="004516C7" w:rsidRDefault="004516C7" w:rsidP="00B713A6">
      <w:pPr>
        <w:rPr>
          <w:b/>
          <w:szCs w:val="28"/>
        </w:rPr>
      </w:pPr>
    </w:p>
    <w:p w14:paraId="2CA6C39D" w14:textId="3F6C1319" w:rsidR="004516C7" w:rsidRDefault="004516C7" w:rsidP="00B713A6">
      <w:pPr>
        <w:rPr>
          <w:b/>
          <w:szCs w:val="28"/>
        </w:rPr>
      </w:pPr>
    </w:p>
    <w:p w14:paraId="30258D8F" w14:textId="216332D8" w:rsidR="004516C7" w:rsidRDefault="004516C7" w:rsidP="00B713A6">
      <w:pPr>
        <w:rPr>
          <w:b/>
          <w:szCs w:val="28"/>
        </w:rPr>
      </w:pPr>
    </w:p>
    <w:p w14:paraId="75A23DD1" w14:textId="5E1CF827" w:rsidR="004516C7" w:rsidRDefault="004516C7" w:rsidP="00B713A6">
      <w:pPr>
        <w:rPr>
          <w:b/>
          <w:szCs w:val="28"/>
        </w:rPr>
      </w:pPr>
    </w:p>
    <w:p w14:paraId="1868D33A" w14:textId="476ACCD5" w:rsidR="004516C7" w:rsidRDefault="004516C7" w:rsidP="00B713A6">
      <w:pPr>
        <w:rPr>
          <w:b/>
          <w:szCs w:val="28"/>
        </w:rPr>
      </w:pPr>
    </w:p>
    <w:p w14:paraId="6740EFE7" w14:textId="32D0521F" w:rsidR="004516C7" w:rsidRDefault="004516C7" w:rsidP="00B713A6">
      <w:pPr>
        <w:rPr>
          <w:b/>
          <w:szCs w:val="28"/>
        </w:rPr>
      </w:pPr>
    </w:p>
    <w:p w14:paraId="7CEB2D13" w14:textId="20DFB0AE" w:rsidR="004516C7" w:rsidRDefault="004516C7" w:rsidP="00B713A6">
      <w:pPr>
        <w:rPr>
          <w:b/>
          <w:szCs w:val="28"/>
        </w:rPr>
      </w:pPr>
    </w:p>
    <w:p w14:paraId="4089D987" w14:textId="63F9FC19" w:rsidR="004516C7" w:rsidRDefault="004516C7" w:rsidP="00B713A6">
      <w:pPr>
        <w:rPr>
          <w:b/>
          <w:szCs w:val="28"/>
        </w:rPr>
      </w:pPr>
    </w:p>
    <w:p w14:paraId="08493BB4" w14:textId="5F023634" w:rsidR="004516C7" w:rsidRDefault="004516C7" w:rsidP="00B713A6">
      <w:pPr>
        <w:rPr>
          <w:b/>
          <w:szCs w:val="28"/>
        </w:rPr>
      </w:pPr>
    </w:p>
    <w:p w14:paraId="72E64EF1" w14:textId="64F9D1F2" w:rsidR="004516C7" w:rsidRDefault="004516C7" w:rsidP="00B713A6">
      <w:pPr>
        <w:rPr>
          <w:b/>
          <w:szCs w:val="28"/>
        </w:rPr>
      </w:pPr>
    </w:p>
    <w:p w14:paraId="5EF8305E" w14:textId="1A6A1164" w:rsidR="004516C7" w:rsidRDefault="004516C7" w:rsidP="00B713A6">
      <w:pPr>
        <w:rPr>
          <w:b/>
          <w:szCs w:val="28"/>
        </w:rPr>
      </w:pPr>
    </w:p>
    <w:p w14:paraId="7229F441" w14:textId="3439D71B" w:rsidR="004516C7" w:rsidRDefault="004516C7" w:rsidP="00B713A6">
      <w:pPr>
        <w:rPr>
          <w:b/>
          <w:szCs w:val="28"/>
        </w:rPr>
      </w:pPr>
    </w:p>
    <w:p w14:paraId="29FDEFDE" w14:textId="251CF124" w:rsidR="004516C7" w:rsidRDefault="004516C7" w:rsidP="00B713A6">
      <w:pPr>
        <w:rPr>
          <w:b/>
          <w:szCs w:val="28"/>
        </w:rPr>
      </w:pPr>
    </w:p>
    <w:p w14:paraId="625BB031" w14:textId="1C90AAF1" w:rsidR="004516C7" w:rsidRDefault="004516C7" w:rsidP="00B713A6">
      <w:pPr>
        <w:rPr>
          <w:b/>
          <w:szCs w:val="28"/>
        </w:rPr>
      </w:pPr>
    </w:p>
    <w:p w14:paraId="74FAB305" w14:textId="42416362" w:rsidR="004516C7" w:rsidRDefault="004516C7" w:rsidP="00B713A6">
      <w:pPr>
        <w:rPr>
          <w:b/>
          <w:szCs w:val="28"/>
        </w:rPr>
      </w:pPr>
    </w:p>
    <w:p w14:paraId="618E7903" w14:textId="79621267" w:rsidR="004516C7" w:rsidRDefault="004516C7" w:rsidP="00B713A6">
      <w:pPr>
        <w:rPr>
          <w:b/>
          <w:szCs w:val="28"/>
        </w:rPr>
      </w:pPr>
    </w:p>
    <w:p w14:paraId="426903D0" w14:textId="4A5AE62D" w:rsidR="004516C7" w:rsidRDefault="004516C7" w:rsidP="00B713A6">
      <w:pPr>
        <w:rPr>
          <w:b/>
          <w:szCs w:val="28"/>
        </w:rPr>
      </w:pPr>
    </w:p>
    <w:p w14:paraId="1C3D28E3" w14:textId="3F201C9D" w:rsidR="004516C7" w:rsidRDefault="004516C7" w:rsidP="00B713A6">
      <w:pPr>
        <w:rPr>
          <w:b/>
          <w:szCs w:val="28"/>
        </w:rPr>
      </w:pPr>
    </w:p>
    <w:p w14:paraId="4DF6895A" w14:textId="77777777" w:rsidR="004516C7" w:rsidRPr="004516C7" w:rsidRDefault="004516C7" w:rsidP="00B713A6">
      <w:pPr>
        <w:rPr>
          <w:b/>
          <w:szCs w:val="28"/>
        </w:rPr>
      </w:pPr>
    </w:p>
    <w:p w14:paraId="6911B146" w14:textId="77777777" w:rsidR="00B713A6" w:rsidRPr="004516C7" w:rsidRDefault="00B713A6" w:rsidP="00B713A6">
      <w:pPr>
        <w:widowControl w:val="0"/>
        <w:autoSpaceDE w:val="0"/>
        <w:autoSpaceDN w:val="0"/>
        <w:adjustRightInd w:val="0"/>
        <w:jc w:val="right"/>
        <w:outlineLvl w:val="0"/>
        <w:rPr>
          <w:rFonts w:eastAsia="Calibri"/>
          <w:szCs w:val="28"/>
        </w:rPr>
      </w:pPr>
      <w:r w:rsidRPr="004516C7">
        <w:rPr>
          <w:rFonts w:eastAsia="Calibri"/>
          <w:szCs w:val="28"/>
        </w:rPr>
        <w:t>Приложение 1</w:t>
      </w:r>
    </w:p>
    <w:p w14:paraId="66CAB4E7" w14:textId="77777777" w:rsidR="00B713A6" w:rsidRPr="004516C7" w:rsidRDefault="00B713A6" w:rsidP="00B713A6">
      <w:pPr>
        <w:widowControl w:val="0"/>
        <w:autoSpaceDE w:val="0"/>
        <w:autoSpaceDN w:val="0"/>
        <w:adjustRightInd w:val="0"/>
        <w:jc w:val="right"/>
        <w:rPr>
          <w:rFonts w:eastAsia="Calibri"/>
          <w:szCs w:val="28"/>
        </w:rPr>
      </w:pPr>
      <w:r w:rsidRPr="004516C7">
        <w:rPr>
          <w:rFonts w:eastAsia="Calibri"/>
          <w:szCs w:val="28"/>
        </w:rPr>
        <w:t xml:space="preserve">к Решению Совета Комсомольского </w:t>
      </w:r>
    </w:p>
    <w:p w14:paraId="098AE008" w14:textId="77777777" w:rsidR="00B713A6" w:rsidRPr="004516C7" w:rsidRDefault="00B713A6" w:rsidP="00B713A6">
      <w:pPr>
        <w:widowControl w:val="0"/>
        <w:autoSpaceDE w:val="0"/>
        <w:autoSpaceDN w:val="0"/>
        <w:adjustRightInd w:val="0"/>
        <w:jc w:val="right"/>
        <w:rPr>
          <w:rFonts w:eastAsia="Calibri"/>
          <w:szCs w:val="28"/>
        </w:rPr>
      </w:pPr>
      <w:r w:rsidRPr="004516C7">
        <w:rPr>
          <w:rFonts w:eastAsia="Calibri"/>
          <w:szCs w:val="28"/>
        </w:rPr>
        <w:t>городского поселения четвертого созыва</w:t>
      </w:r>
    </w:p>
    <w:p w14:paraId="2FC14BC7" w14:textId="77777777" w:rsidR="00B713A6" w:rsidRPr="004516C7" w:rsidRDefault="00B713A6" w:rsidP="00B713A6">
      <w:pPr>
        <w:widowControl w:val="0"/>
        <w:autoSpaceDE w:val="0"/>
        <w:autoSpaceDN w:val="0"/>
        <w:adjustRightInd w:val="0"/>
        <w:jc w:val="right"/>
        <w:rPr>
          <w:rFonts w:eastAsia="Calibri"/>
          <w:szCs w:val="28"/>
        </w:rPr>
      </w:pPr>
      <w:r w:rsidRPr="004516C7">
        <w:rPr>
          <w:rFonts w:eastAsia="Calibri"/>
          <w:szCs w:val="28"/>
        </w:rPr>
        <w:t>от «____»___________2025 г.</w:t>
      </w:r>
    </w:p>
    <w:p w14:paraId="2584E5F7" w14:textId="77777777" w:rsidR="00B713A6" w:rsidRPr="004516C7" w:rsidRDefault="00B713A6" w:rsidP="00B713A6">
      <w:pPr>
        <w:widowControl w:val="0"/>
        <w:shd w:val="clear" w:color="auto" w:fill="FFFFFF"/>
        <w:autoSpaceDE w:val="0"/>
        <w:autoSpaceDN w:val="0"/>
        <w:adjustRightInd w:val="0"/>
        <w:ind w:right="442" w:firstLine="744"/>
        <w:jc w:val="right"/>
        <w:rPr>
          <w:rFonts w:eastAsia="Calibri"/>
          <w:b/>
          <w:szCs w:val="28"/>
        </w:rPr>
      </w:pPr>
    </w:p>
    <w:p w14:paraId="7676F1F2" w14:textId="77777777" w:rsidR="00B713A6" w:rsidRPr="004516C7" w:rsidRDefault="00B713A6" w:rsidP="00B713A6">
      <w:pPr>
        <w:jc w:val="center"/>
        <w:rPr>
          <w:szCs w:val="28"/>
        </w:rPr>
      </w:pPr>
      <w:r w:rsidRPr="004516C7">
        <w:rPr>
          <w:szCs w:val="28"/>
        </w:rPr>
        <w:tab/>
      </w:r>
      <w:r w:rsidRPr="004516C7">
        <w:rPr>
          <w:b/>
          <w:szCs w:val="28"/>
        </w:rPr>
        <w:t>ПОЛОЖЕНИЕ</w:t>
      </w:r>
      <w:r w:rsidRPr="004516C7">
        <w:rPr>
          <w:szCs w:val="28"/>
        </w:rPr>
        <w:t xml:space="preserve"> </w:t>
      </w:r>
    </w:p>
    <w:p w14:paraId="4C2CBA1D" w14:textId="77777777" w:rsidR="00B713A6" w:rsidRPr="004516C7" w:rsidRDefault="00B713A6" w:rsidP="00B713A6">
      <w:pPr>
        <w:widowControl w:val="0"/>
        <w:autoSpaceDE w:val="0"/>
        <w:autoSpaceDN w:val="0"/>
        <w:jc w:val="center"/>
        <w:rPr>
          <w:b/>
          <w:sz w:val="24"/>
          <w:szCs w:val="24"/>
        </w:rPr>
      </w:pPr>
    </w:p>
    <w:p w14:paraId="6AECC545" w14:textId="77777777" w:rsidR="00B713A6" w:rsidRPr="004516C7" w:rsidRDefault="00B713A6" w:rsidP="00B713A6">
      <w:pPr>
        <w:widowControl w:val="0"/>
        <w:autoSpaceDE w:val="0"/>
        <w:autoSpaceDN w:val="0"/>
        <w:jc w:val="center"/>
        <w:rPr>
          <w:bCs/>
          <w:sz w:val="24"/>
          <w:szCs w:val="24"/>
        </w:rPr>
      </w:pPr>
      <w:r w:rsidRPr="004516C7">
        <w:rPr>
          <w:b/>
          <w:sz w:val="24"/>
          <w:szCs w:val="24"/>
        </w:rPr>
        <w:t>О</w:t>
      </w:r>
      <w:r w:rsidRPr="004516C7">
        <w:rPr>
          <w:rFonts w:eastAsia="Calibri"/>
          <w:b/>
          <w:szCs w:val="28"/>
        </w:rPr>
        <w:t>б условиях оплаты труда руководителя общества с ограниченной ответственностью</w:t>
      </w:r>
      <w:r w:rsidRPr="004516C7">
        <w:rPr>
          <w:b/>
          <w:sz w:val="24"/>
          <w:szCs w:val="24"/>
        </w:rPr>
        <w:t xml:space="preserve"> «</w:t>
      </w:r>
      <w:r w:rsidRPr="004516C7">
        <w:rPr>
          <w:b/>
        </w:rPr>
        <w:t>Комсомольский банно-прачечный комбинат</w:t>
      </w:r>
      <w:r w:rsidRPr="004516C7">
        <w:rPr>
          <w:b/>
          <w:sz w:val="24"/>
          <w:szCs w:val="24"/>
        </w:rPr>
        <w:t>»</w:t>
      </w:r>
    </w:p>
    <w:p w14:paraId="1858E6FF" w14:textId="77777777" w:rsidR="00B713A6" w:rsidRPr="004516C7" w:rsidRDefault="00B713A6" w:rsidP="00B713A6">
      <w:pPr>
        <w:widowControl w:val="0"/>
        <w:autoSpaceDE w:val="0"/>
        <w:autoSpaceDN w:val="0"/>
        <w:adjustRightInd w:val="0"/>
        <w:jc w:val="center"/>
        <w:rPr>
          <w:rFonts w:eastAsia="Calibri"/>
          <w:b/>
          <w:bCs/>
          <w:sz w:val="24"/>
          <w:szCs w:val="24"/>
        </w:rPr>
      </w:pPr>
    </w:p>
    <w:p w14:paraId="25A29317" w14:textId="77777777" w:rsidR="00B713A6" w:rsidRPr="004516C7" w:rsidRDefault="00B713A6" w:rsidP="00B713A6">
      <w:pPr>
        <w:widowControl w:val="0"/>
        <w:autoSpaceDE w:val="0"/>
        <w:autoSpaceDN w:val="0"/>
        <w:adjustRightInd w:val="0"/>
        <w:jc w:val="center"/>
        <w:outlineLvl w:val="1"/>
        <w:rPr>
          <w:rFonts w:eastAsia="Calibri"/>
          <w:bCs/>
          <w:szCs w:val="28"/>
        </w:rPr>
      </w:pPr>
      <w:r w:rsidRPr="004516C7">
        <w:rPr>
          <w:rFonts w:eastAsia="Calibri"/>
          <w:bCs/>
          <w:szCs w:val="28"/>
        </w:rPr>
        <w:t>1. Общие положения</w:t>
      </w:r>
    </w:p>
    <w:p w14:paraId="68F193A6" w14:textId="77777777" w:rsidR="00B713A6" w:rsidRPr="004516C7" w:rsidRDefault="00B713A6" w:rsidP="00B713A6">
      <w:pPr>
        <w:widowControl w:val="0"/>
        <w:autoSpaceDE w:val="0"/>
        <w:autoSpaceDN w:val="0"/>
        <w:adjustRightInd w:val="0"/>
        <w:ind w:firstLine="540"/>
        <w:jc w:val="both"/>
        <w:rPr>
          <w:rFonts w:eastAsia="Calibri"/>
          <w:szCs w:val="28"/>
        </w:rPr>
      </w:pPr>
    </w:p>
    <w:p w14:paraId="16BA2D49"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rFonts w:eastAsia="Calibri"/>
          <w:szCs w:val="28"/>
        </w:rPr>
        <w:t xml:space="preserve">1.1. Положение регулирует </w:t>
      </w:r>
      <w:hyperlink r:id="rId25" w:history="1">
        <w:r w:rsidRPr="004516C7">
          <w:rPr>
            <w:rFonts w:eastAsia="Calibri"/>
            <w:szCs w:val="28"/>
          </w:rPr>
          <w:t>оплату труда</w:t>
        </w:r>
      </w:hyperlink>
      <w:r w:rsidRPr="004516C7">
        <w:rPr>
          <w:rFonts w:eastAsia="Calibri"/>
          <w:szCs w:val="28"/>
        </w:rPr>
        <w:t xml:space="preserve"> руководителя общества с ограниченной ответственностью «Комсомольский банно-прачечный комбинат» при заключении с ними трудового договора.</w:t>
      </w:r>
    </w:p>
    <w:p w14:paraId="7F680529" w14:textId="77777777" w:rsidR="00B713A6" w:rsidRPr="004516C7" w:rsidRDefault="00B713A6" w:rsidP="00B713A6">
      <w:pPr>
        <w:widowControl w:val="0"/>
        <w:autoSpaceDE w:val="0"/>
        <w:autoSpaceDN w:val="0"/>
        <w:adjustRightInd w:val="0"/>
        <w:ind w:firstLine="709"/>
        <w:jc w:val="both"/>
        <w:rPr>
          <w:rFonts w:eastAsia="Calibri"/>
          <w:spacing w:val="-3"/>
          <w:szCs w:val="28"/>
        </w:rPr>
      </w:pPr>
      <w:r w:rsidRPr="004516C7">
        <w:rPr>
          <w:rFonts w:eastAsia="Calibri"/>
          <w:spacing w:val="-3"/>
          <w:szCs w:val="28"/>
        </w:rPr>
        <w:t xml:space="preserve">1.2. Оплата труда руководителя </w:t>
      </w:r>
      <w:r w:rsidRPr="004516C7">
        <w:rPr>
          <w:rFonts w:eastAsia="Calibri"/>
          <w:szCs w:val="28"/>
        </w:rPr>
        <w:t xml:space="preserve">общества с ограниченной ответственностью «Комсомольский банно-прачечный комбинат» (далее - Руководитель)  </w:t>
      </w:r>
      <w:r w:rsidRPr="004516C7">
        <w:rPr>
          <w:rFonts w:eastAsia="Calibri"/>
          <w:spacing w:val="-3"/>
          <w:szCs w:val="28"/>
        </w:rPr>
        <w:t>включает должностной оклад, выплаты компенсационного и стимулирующего характера.</w:t>
      </w:r>
    </w:p>
    <w:p w14:paraId="549AE636"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rFonts w:eastAsia="Calibri"/>
          <w:szCs w:val="28"/>
        </w:rPr>
        <w:t>Стимулирующие выплаты включают:</w:t>
      </w:r>
    </w:p>
    <w:p w14:paraId="557E8A3F"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rFonts w:eastAsia="Calibri"/>
          <w:szCs w:val="28"/>
        </w:rPr>
        <w:t>- единовременные разовые выплаты (с письменного обращения руководителя в Управление земельно-имущественных отношений Администрации Комсомольского муниципального района Ивановской области);</w:t>
      </w:r>
    </w:p>
    <w:p w14:paraId="728A6A8D"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color w:val="252525"/>
          <w:szCs w:val="28"/>
        </w:rPr>
        <w:t xml:space="preserve">- </w:t>
      </w:r>
      <w:r w:rsidRPr="004516C7">
        <w:rPr>
          <w:szCs w:val="28"/>
        </w:rPr>
        <w:t>материальную помощь в размере одного оклада в год за счет общества с ограниченной ответственностью (при условии экономии фонда оплаты труда)</w:t>
      </w:r>
      <w:r w:rsidRPr="004516C7">
        <w:rPr>
          <w:rFonts w:eastAsia="Calibri"/>
          <w:szCs w:val="28"/>
        </w:rPr>
        <w:t>.</w:t>
      </w:r>
    </w:p>
    <w:p w14:paraId="432690FE"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rFonts w:eastAsia="Calibri"/>
          <w:szCs w:val="28"/>
        </w:rPr>
        <w:t>Компенсационные выплаты включают:</w:t>
      </w:r>
    </w:p>
    <w:p w14:paraId="39953E29"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rFonts w:eastAsia="Calibri"/>
          <w:szCs w:val="28"/>
        </w:rPr>
        <w:t>- дополнительные материальные поощрения (доплата за совмещение профессий, расширенную зону обслуживания и выполнение обязанностей временно отсутствующих работников, компенсационные выплаты), установленных действующим законодательством и муниципальными правовыми актами.</w:t>
      </w:r>
      <w:bookmarkStart w:id="9" w:name="sub_15"/>
    </w:p>
    <w:p w14:paraId="2D7E753A" w14:textId="77777777" w:rsidR="00B713A6" w:rsidRPr="004516C7" w:rsidRDefault="00B713A6" w:rsidP="00B713A6">
      <w:pPr>
        <w:widowControl w:val="0"/>
        <w:autoSpaceDE w:val="0"/>
        <w:autoSpaceDN w:val="0"/>
        <w:adjustRightInd w:val="0"/>
        <w:ind w:firstLine="709"/>
        <w:jc w:val="both"/>
        <w:rPr>
          <w:rFonts w:eastAsia="Calibri"/>
          <w:color w:val="FFFFFF" w:themeColor="background1"/>
          <w:szCs w:val="28"/>
        </w:rPr>
      </w:pPr>
      <w:r w:rsidRPr="004516C7">
        <w:rPr>
          <w:rFonts w:eastAsia="Calibri"/>
          <w:szCs w:val="28"/>
        </w:rPr>
        <w:t>1.3.</w:t>
      </w:r>
      <w:r w:rsidRPr="004516C7">
        <w:rPr>
          <w:rFonts w:eastAsia="Calibri"/>
          <w:color w:val="FFFFFF" w:themeColor="background1"/>
          <w:szCs w:val="28"/>
        </w:rPr>
        <w:t>-</w:t>
      </w:r>
      <w:r w:rsidRPr="004516C7">
        <w:rPr>
          <w:rFonts w:eastAsia="Calibri"/>
        </w:rPr>
        <w:t xml:space="preserve"> </w:t>
      </w:r>
      <w:r w:rsidRPr="004516C7">
        <w:rPr>
          <w:rFonts w:eastAsia="Calibri"/>
          <w:szCs w:val="28"/>
        </w:rPr>
        <w:t>Должностной оклад Руководителя устанавливается Советом Комсомольского городского поселения по согласованию с заместителем главы Администрации Комсомольского муниципального района, начальником отдела по муниципальным закупкам и может быть изменен, в том числе по предложению начальника Управления земельно-имущественных отношений Администрации Комсомольского муниципального района Ивановской области, с обоснованием применяемой кратности и величины тарифной ставки 1 разряда рабочего основной профессии или при ее отсутствии минимального оклада рабочего или служащего, занятого в основной деятельности.</w:t>
      </w:r>
    </w:p>
    <w:p w14:paraId="6763ECBD"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rFonts w:eastAsia="Calibri"/>
          <w:szCs w:val="28"/>
        </w:rPr>
        <w:t xml:space="preserve">Изменение должностного оклада Руководителя оформляется отдельным соглашением к трудовому договору по согласованию с начальником Управления земельно-имущественных отношений Администрации Комсомольского муниципального района Ивановской области. </w:t>
      </w:r>
      <w:bookmarkEnd w:id="9"/>
    </w:p>
    <w:p w14:paraId="7F7DF11D" w14:textId="77777777" w:rsidR="00B713A6" w:rsidRPr="004516C7" w:rsidRDefault="00B713A6" w:rsidP="00B713A6">
      <w:pPr>
        <w:widowControl w:val="0"/>
        <w:tabs>
          <w:tab w:val="left" w:pos="567"/>
        </w:tabs>
        <w:autoSpaceDE w:val="0"/>
        <w:autoSpaceDN w:val="0"/>
        <w:adjustRightInd w:val="0"/>
        <w:ind w:firstLine="709"/>
        <w:jc w:val="both"/>
        <w:rPr>
          <w:rFonts w:eastAsia="Calibri"/>
          <w:szCs w:val="28"/>
        </w:rPr>
      </w:pPr>
      <w:r w:rsidRPr="004516C7">
        <w:rPr>
          <w:rFonts w:eastAsia="Calibri"/>
          <w:szCs w:val="28"/>
        </w:rPr>
        <w:t>1.4. Единовременные разовые выплаты (Новый год, День защитника Отечества (мужчинам), Международный женский день (женщинам), к праздничным и юбилейным датам: 50, 60 лет - женщинам, 50, 65 лет - мужчинам, поощрения за выполнение особо важных заданий и др.) выплачиваются руководителю общества с ограниченной ответственностью «Комсомольский банно-прачечный комбинат» при условии его письменного обращения на основании распоряжения Председателя Совета Комсомольского городского поселения по согласованию с начальником Управления земельно-имущественных отношений Администрации Комсомольского муниципального района Ивановской области и заместителем главы Администрации Комсомольского муниципального района, начальником отдела по муниципальным закупкам.</w:t>
      </w:r>
    </w:p>
    <w:p w14:paraId="1D97D94D" w14:textId="77777777" w:rsidR="00B713A6" w:rsidRPr="004516C7" w:rsidRDefault="00B713A6" w:rsidP="00B713A6">
      <w:pPr>
        <w:widowControl w:val="0"/>
        <w:tabs>
          <w:tab w:val="left" w:pos="567"/>
        </w:tabs>
        <w:autoSpaceDE w:val="0"/>
        <w:autoSpaceDN w:val="0"/>
        <w:adjustRightInd w:val="0"/>
        <w:ind w:firstLine="709"/>
        <w:jc w:val="both"/>
        <w:rPr>
          <w:rFonts w:eastAsia="Calibri"/>
          <w:szCs w:val="28"/>
        </w:rPr>
      </w:pPr>
      <w:r w:rsidRPr="004516C7">
        <w:rPr>
          <w:rFonts w:eastAsia="Calibri"/>
          <w:szCs w:val="28"/>
        </w:rPr>
        <w:t>Размер единовременной разовой выплаты определяется в соответствии с коллективным договором общества с ограниченной ответственностью.</w:t>
      </w:r>
    </w:p>
    <w:p w14:paraId="65782AE0" w14:textId="77777777" w:rsidR="00B713A6" w:rsidRPr="004516C7" w:rsidRDefault="00B713A6" w:rsidP="00B713A6">
      <w:pPr>
        <w:widowControl w:val="0"/>
        <w:tabs>
          <w:tab w:val="left" w:pos="567"/>
        </w:tabs>
        <w:autoSpaceDE w:val="0"/>
        <w:autoSpaceDN w:val="0"/>
        <w:adjustRightInd w:val="0"/>
        <w:ind w:firstLine="709"/>
        <w:jc w:val="both"/>
        <w:rPr>
          <w:rFonts w:eastAsia="Calibri"/>
          <w:szCs w:val="28"/>
        </w:rPr>
      </w:pPr>
      <w:r w:rsidRPr="004516C7">
        <w:rPr>
          <w:rFonts w:eastAsia="Calibri"/>
          <w:szCs w:val="28"/>
        </w:rPr>
        <w:t>Единовременная разовая выплата осуществляется при наличии экономии средств фонда оплаты труда в обществе с ограниченной ответственностью.</w:t>
      </w:r>
    </w:p>
    <w:p w14:paraId="4E11AD4A"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szCs w:val="28"/>
        </w:rPr>
        <w:t xml:space="preserve">1.5. Материальная помощь в размере одного оклада выплачивается руководителю </w:t>
      </w:r>
      <w:r w:rsidRPr="004516C7">
        <w:rPr>
          <w:rFonts w:eastAsia="Calibri"/>
          <w:szCs w:val="28"/>
        </w:rPr>
        <w:t xml:space="preserve">общества с ограниченной ответственностью «Комсомольский банно-прачечный комбинат» </w:t>
      </w:r>
      <w:r w:rsidRPr="004516C7">
        <w:rPr>
          <w:szCs w:val="28"/>
        </w:rPr>
        <w:t>один раз в год к очередному отпуску</w:t>
      </w:r>
      <w:r w:rsidRPr="004516C7">
        <w:rPr>
          <w:color w:val="252525"/>
          <w:szCs w:val="28"/>
        </w:rPr>
        <w:t xml:space="preserve">. </w:t>
      </w:r>
      <w:r w:rsidRPr="004516C7">
        <w:rPr>
          <w:rFonts w:eastAsia="Calibri"/>
          <w:szCs w:val="28"/>
        </w:rPr>
        <w:t>Выплата материальной помощи при предоставлении ежегодного отпуска руководителю предприятия в год назначения на должность производится пропорционально отработанному времени.</w:t>
      </w:r>
    </w:p>
    <w:p w14:paraId="1731C887"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rFonts w:eastAsia="Calibri"/>
          <w:szCs w:val="28"/>
        </w:rPr>
        <w:t>Руководителю общества с ограниченной ответственностью, не использовавшему ежегодный отпуск в текущем календарном году, материальная помощь выплачивается в конце года в размере, определяемом пропорционально отработанному времени.</w:t>
      </w:r>
    </w:p>
    <w:p w14:paraId="6BE691F2" w14:textId="77777777" w:rsidR="00B713A6" w:rsidRPr="004516C7" w:rsidRDefault="00B713A6" w:rsidP="00B713A6">
      <w:pPr>
        <w:widowControl w:val="0"/>
        <w:autoSpaceDE w:val="0"/>
        <w:autoSpaceDN w:val="0"/>
        <w:adjustRightInd w:val="0"/>
        <w:ind w:firstLine="709"/>
        <w:jc w:val="both"/>
        <w:rPr>
          <w:color w:val="252525"/>
          <w:szCs w:val="28"/>
        </w:rPr>
      </w:pPr>
      <w:r w:rsidRPr="004516C7">
        <w:rPr>
          <w:rFonts w:eastAsia="Calibri"/>
          <w:szCs w:val="28"/>
        </w:rPr>
        <w:t>Руководителю общества с ограниченной ответственностью, назначенному на должность в текущем календарном году и не использовавшему трудовой отпуск в этом календарном году, материальная помощь выплачивается в конце года в размере, определяемом пропорционально отработанному времени с даты назначения на должность.</w:t>
      </w:r>
    </w:p>
    <w:p w14:paraId="0779E5E2" w14:textId="77777777" w:rsidR="00B713A6" w:rsidRPr="004516C7" w:rsidRDefault="00B713A6" w:rsidP="00B713A6">
      <w:pPr>
        <w:widowControl w:val="0"/>
        <w:autoSpaceDE w:val="0"/>
        <w:autoSpaceDN w:val="0"/>
        <w:adjustRightInd w:val="0"/>
        <w:ind w:firstLine="709"/>
        <w:jc w:val="both"/>
        <w:rPr>
          <w:rFonts w:eastAsia="Calibri"/>
          <w:spacing w:val="-4"/>
          <w:szCs w:val="28"/>
        </w:rPr>
      </w:pPr>
      <w:r w:rsidRPr="004516C7">
        <w:rPr>
          <w:rFonts w:eastAsia="Calibri"/>
          <w:szCs w:val="28"/>
        </w:rPr>
        <w:t xml:space="preserve">1.6. В случае возложения исполнения обязанностей руководителя общества с ограниченной ответственностью «Комсомольский банно-прачечный комбинат» </w:t>
      </w:r>
      <w:r w:rsidRPr="004516C7">
        <w:rPr>
          <w:rFonts w:eastAsia="Calibri"/>
          <w:spacing w:val="-4"/>
          <w:szCs w:val="28"/>
        </w:rPr>
        <w:t xml:space="preserve">на момент отсутствия основного работника соответствующая доплата составит 50 % от утвержденного оклада руководителя в месяц за фактически отработанное время и утверждается распоряжением </w:t>
      </w:r>
      <w:r w:rsidRPr="004516C7">
        <w:rPr>
          <w:rFonts w:eastAsia="Calibri"/>
          <w:szCs w:val="28"/>
        </w:rPr>
        <w:t>Председателя Совета Комсомольского городского поселения</w:t>
      </w:r>
      <w:r w:rsidRPr="004516C7">
        <w:rPr>
          <w:rFonts w:eastAsia="Calibri"/>
          <w:spacing w:val="-4"/>
          <w:szCs w:val="28"/>
        </w:rPr>
        <w:t xml:space="preserve">. </w:t>
      </w:r>
    </w:p>
    <w:p w14:paraId="6A74B10B"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rFonts w:eastAsia="Calibri"/>
          <w:spacing w:val="-4"/>
          <w:szCs w:val="28"/>
        </w:rPr>
        <w:t xml:space="preserve">1.7. </w:t>
      </w:r>
      <w:r w:rsidRPr="004516C7">
        <w:rPr>
          <w:rFonts w:eastAsia="Calibri"/>
          <w:szCs w:val="28"/>
        </w:rPr>
        <w:t>Надбавка за выслугу лет устанавливается руководителю  общества с ограниченной ответственностью «Комсомольский банно-прачечный комбинат» на основании документов, дающих право на получение надбавки за выслугу лет. Подготовка и представление документов, дающих право на получение надбавки за выслугу лет и своевременный пересмотр стажа, осуществляются обществом с ограниченной ответственностью. Основным документом для определения общего стажа работы на руководящих должностях, дающего право на получение ежемесячной надбавки за выслугу лет, является трудовая книжка.</w:t>
      </w:r>
    </w:p>
    <w:p w14:paraId="19B8D7B4" w14:textId="77777777" w:rsidR="00B713A6" w:rsidRPr="004516C7" w:rsidRDefault="00B713A6" w:rsidP="00B713A6">
      <w:pPr>
        <w:widowControl w:val="0"/>
        <w:autoSpaceDE w:val="0"/>
        <w:autoSpaceDN w:val="0"/>
        <w:rPr>
          <w:szCs w:val="28"/>
        </w:rPr>
      </w:pPr>
    </w:p>
    <w:p w14:paraId="6337CCA9" w14:textId="77777777" w:rsidR="00B713A6" w:rsidRPr="004516C7" w:rsidRDefault="00B713A6" w:rsidP="00B713A6">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Ежемесячная надбавка за выслугу лет руководителю общества с ограниченной ответственностью производится с учетом стажа работы Руководителя общества с ограниченной ответственностью на руководящих должностях вне зависимости от сферы деятельности в следующих размерах от должностного оклада:</w:t>
      </w:r>
    </w:p>
    <w:p w14:paraId="6EB3590A" w14:textId="77777777" w:rsidR="00B713A6" w:rsidRPr="004516C7" w:rsidRDefault="00B713A6" w:rsidP="00B713A6">
      <w:pPr>
        <w:pStyle w:val="ConsPlusNormal"/>
        <w:rPr>
          <w:rFonts w:ascii="Times New Roman" w:hAnsi="Times New Roman" w:cs="Times New Roman"/>
          <w:sz w:val="28"/>
          <w:szCs w:val="28"/>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252"/>
      </w:tblGrid>
      <w:tr w:rsidR="00B713A6" w:rsidRPr="004516C7" w14:paraId="75418480" w14:textId="77777777" w:rsidTr="004516C7">
        <w:tc>
          <w:tcPr>
            <w:tcW w:w="4819" w:type="dxa"/>
          </w:tcPr>
          <w:p w14:paraId="716BD92E" w14:textId="77777777" w:rsidR="00B713A6" w:rsidRPr="004516C7" w:rsidRDefault="00B713A6"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Стаж работы руководителем (лет)</w:t>
            </w:r>
          </w:p>
        </w:tc>
        <w:tc>
          <w:tcPr>
            <w:tcW w:w="4252" w:type="dxa"/>
          </w:tcPr>
          <w:p w14:paraId="51779FFD" w14:textId="77777777" w:rsidR="00B713A6" w:rsidRPr="004516C7" w:rsidRDefault="00B713A6"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Размер надбавки за выслугу лет, %</w:t>
            </w:r>
          </w:p>
        </w:tc>
      </w:tr>
      <w:tr w:rsidR="00B713A6" w:rsidRPr="004516C7" w14:paraId="7F097757" w14:textId="77777777" w:rsidTr="004516C7">
        <w:tc>
          <w:tcPr>
            <w:tcW w:w="4819" w:type="dxa"/>
          </w:tcPr>
          <w:p w14:paraId="6D85094D" w14:textId="77777777" w:rsidR="00B713A6" w:rsidRPr="004516C7" w:rsidRDefault="00B713A6" w:rsidP="004516C7">
            <w:pPr>
              <w:pStyle w:val="ConsPlusNormal"/>
              <w:jc w:val="both"/>
              <w:rPr>
                <w:rFonts w:ascii="Times New Roman" w:hAnsi="Times New Roman" w:cs="Times New Roman"/>
                <w:sz w:val="28"/>
                <w:szCs w:val="28"/>
              </w:rPr>
            </w:pPr>
            <w:r w:rsidRPr="004516C7">
              <w:rPr>
                <w:rFonts w:ascii="Times New Roman" w:hAnsi="Times New Roman" w:cs="Times New Roman"/>
                <w:sz w:val="28"/>
                <w:szCs w:val="28"/>
              </w:rPr>
              <w:t>от 1 года до 3 лет</w:t>
            </w:r>
          </w:p>
        </w:tc>
        <w:tc>
          <w:tcPr>
            <w:tcW w:w="4252" w:type="dxa"/>
          </w:tcPr>
          <w:p w14:paraId="23C2B0E8" w14:textId="77777777" w:rsidR="00B713A6" w:rsidRPr="004516C7" w:rsidRDefault="00B713A6"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10</w:t>
            </w:r>
          </w:p>
        </w:tc>
      </w:tr>
      <w:tr w:rsidR="00B713A6" w:rsidRPr="004516C7" w14:paraId="7558BC4E" w14:textId="77777777" w:rsidTr="004516C7">
        <w:tc>
          <w:tcPr>
            <w:tcW w:w="4819" w:type="dxa"/>
          </w:tcPr>
          <w:p w14:paraId="29343440" w14:textId="77777777" w:rsidR="00B713A6" w:rsidRPr="004516C7" w:rsidRDefault="00B713A6" w:rsidP="004516C7">
            <w:pPr>
              <w:pStyle w:val="ConsPlusNormal"/>
              <w:jc w:val="both"/>
              <w:rPr>
                <w:rFonts w:ascii="Times New Roman" w:hAnsi="Times New Roman" w:cs="Times New Roman"/>
                <w:sz w:val="28"/>
                <w:szCs w:val="28"/>
              </w:rPr>
            </w:pPr>
            <w:r w:rsidRPr="004516C7">
              <w:rPr>
                <w:rFonts w:ascii="Times New Roman" w:hAnsi="Times New Roman" w:cs="Times New Roman"/>
                <w:sz w:val="28"/>
                <w:szCs w:val="28"/>
              </w:rPr>
              <w:t>от 3 лет до 5 лет</w:t>
            </w:r>
          </w:p>
        </w:tc>
        <w:tc>
          <w:tcPr>
            <w:tcW w:w="4252" w:type="dxa"/>
          </w:tcPr>
          <w:p w14:paraId="52C5479A" w14:textId="77777777" w:rsidR="00B713A6" w:rsidRPr="004516C7" w:rsidRDefault="00B713A6"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20</w:t>
            </w:r>
          </w:p>
        </w:tc>
      </w:tr>
      <w:tr w:rsidR="00B713A6" w:rsidRPr="004516C7" w14:paraId="45F678ED" w14:textId="77777777" w:rsidTr="004516C7">
        <w:tc>
          <w:tcPr>
            <w:tcW w:w="4819" w:type="dxa"/>
          </w:tcPr>
          <w:p w14:paraId="683CE29C" w14:textId="77777777" w:rsidR="00B713A6" w:rsidRPr="004516C7" w:rsidRDefault="00B713A6" w:rsidP="004516C7">
            <w:pPr>
              <w:pStyle w:val="ConsPlusNormal"/>
              <w:jc w:val="both"/>
              <w:rPr>
                <w:rFonts w:ascii="Times New Roman" w:hAnsi="Times New Roman" w:cs="Times New Roman"/>
                <w:sz w:val="28"/>
                <w:szCs w:val="28"/>
              </w:rPr>
            </w:pPr>
            <w:r w:rsidRPr="004516C7">
              <w:rPr>
                <w:rFonts w:ascii="Times New Roman" w:hAnsi="Times New Roman" w:cs="Times New Roman"/>
                <w:sz w:val="28"/>
                <w:szCs w:val="28"/>
              </w:rPr>
              <w:t>от 5 лет до 10 лет</w:t>
            </w:r>
          </w:p>
        </w:tc>
        <w:tc>
          <w:tcPr>
            <w:tcW w:w="4252" w:type="dxa"/>
          </w:tcPr>
          <w:p w14:paraId="02CE78A1" w14:textId="77777777" w:rsidR="00B713A6" w:rsidRPr="004516C7" w:rsidRDefault="00B713A6"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30</w:t>
            </w:r>
          </w:p>
        </w:tc>
      </w:tr>
      <w:tr w:rsidR="00B713A6" w:rsidRPr="004516C7" w14:paraId="06EFFACE" w14:textId="77777777" w:rsidTr="004516C7">
        <w:tc>
          <w:tcPr>
            <w:tcW w:w="4819" w:type="dxa"/>
          </w:tcPr>
          <w:p w14:paraId="1B89FE09" w14:textId="77777777" w:rsidR="00B713A6" w:rsidRPr="004516C7" w:rsidRDefault="00B713A6" w:rsidP="004516C7">
            <w:pPr>
              <w:pStyle w:val="ConsPlusNormal"/>
              <w:jc w:val="both"/>
              <w:rPr>
                <w:rFonts w:ascii="Times New Roman" w:hAnsi="Times New Roman" w:cs="Times New Roman"/>
                <w:sz w:val="28"/>
                <w:szCs w:val="28"/>
              </w:rPr>
            </w:pPr>
            <w:r w:rsidRPr="004516C7">
              <w:rPr>
                <w:rFonts w:ascii="Times New Roman" w:hAnsi="Times New Roman" w:cs="Times New Roman"/>
                <w:sz w:val="28"/>
                <w:szCs w:val="28"/>
              </w:rPr>
              <w:t>от 10 лет до 15 лет</w:t>
            </w:r>
          </w:p>
        </w:tc>
        <w:tc>
          <w:tcPr>
            <w:tcW w:w="4252" w:type="dxa"/>
          </w:tcPr>
          <w:p w14:paraId="17E352E6" w14:textId="77777777" w:rsidR="00B713A6" w:rsidRPr="004516C7" w:rsidRDefault="00B713A6"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40</w:t>
            </w:r>
          </w:p>
        </w:tc>
      </w:tr>
      <w:tr w:rsidR="00B713A6" w:rsidRPr="004516C7" w14:paraId="43D7645F" w14:textId="77777777" w:rsidTr="004516C7">
        <w:tc>
          <w:tcPr>
            <w:tcW w:w="4819" w:type="dxa"/>
          </w:tcPr>
          <w:p w14:paraId="3F755B9F" w14:textId="77777777" w:rsidR="00B713A6" w:rsidRPr="004516C7" w:rsidRDefault="00B713A6" w:rsidP="004516C7">
            <w:pPr>
              <w:pStyle w:val="ConsPlusNormal"/>
              <w:jc w:val="both"/>
              <w:rPr>
                <w:rFonts w:ascii="Times New Roman" w:hAnsi="Times New Roman" w:cs="Times New Roman"/>
                <w:sz w:val="28"/>
                <w:szCs w:val="28"/>
              </w:rPr>
            </w:pPr>
            <w:r w:rsidRPr="004516C7">
              <w:rPr>
                <w:rFonts w:ascii="Times New Roman" w:hAnsi="Times New Roman" w:cs="Times New Roman"/>
                <w:sz w:val="28"/>
                <w:szCs w:val="28"/>
              </w:rPr>
              <w:t>свыше 15 лет</w:t>
            </w:r>
          </w:p>
        </w:tc>
        <w:tc>
          <w:tcPr>
            <w:tcW w:w="4252" w:type="dxa"/>
          </w:tcPr>
          <w:p w14:paraId="1448B1BD" w14:textId="77777777" w:rsidR="00B713A6" w:rsidRPr="004516C7" w:rsidRDefault="00B713A6"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50</w:t>
            </w:r>
          </w:p>
        </w:tc>
      </w:tr>
    </w:tbl>
    <w:p w14:paraId="393259A4" w14:textId="77777777" w:rsidR="00B713A6" w:rsidRPr="004516C7" w:rsidRDefault="00B713A6" w:rsidP="00B713A6">
      <w:pPr>
        <w:pStyle w:val="ConsPlusNormal"/>
        <w:rPr>
          <w:rFonts w:ascii="Times New Roman" w:hAnsi="Times New Roman" w:cs="Times New Roman"/>
          <w:sz w:val="28"/>
          <w:szCs w:val="28"/>
        </w:rPr>
      </w:pPr>
    </w:p>
    <w:p w14:paraId="5BA5CD35" w14:textId="77777777" w:rsidR="00B713A6" w:rsidRPr="004516C7" w:rsidRDefault="00B713A6" w:rsidP="00B713A6">
      <w:pPr>
        <w:pStyle w:val="ConsPlusNormal"/>
        <w:ind w:firstLine="540"/>
        <w:jc w:val="both"/>
        <w:rPr>
          <w:rFonts w:ascii="Times New Roman" w:hAnsi="Times New Roman" w:cs="Times New Roman"/>
          <w:sz w:val="28"/>
          <w:szCs w:val="28"/>
        </w:rPr>
      </w:pPr>
      <w:r w:rsidRPr="004516C7">
        <w:rPr>
          <w:rFonts w:ascii="Times New Roman" w:hAnsi="Times New Roman" w:cs="Times New Roman"/>
          <w:sz w:val="28"/>
          <w:szCs w:val="28"/>
        </w:rPr>
        <w:t>Изменение размера надбавки за выслугу лет оформляется отдельным соглашением к трудовому договору.</w:t>
      </w:r>
    </w:p>
    <w:p w14:paraId="02BE41ED" w14:textId="77777777" w:rsidR="00B713A6" w:rsidRPr="004516C7" w:rsidRDefault="00B713A6" w:rsidP="00B713A6">
      <w:pPr>
        <w:widowControl w:val="0"/>
        <w:autoSpaceDE w:val="0"/>
        <w:autoSpaceDN w:val="0"/>
        <w:ind w:firstLine="540"/>
        <w:jc w:val="both"/>
        <w:rPr>
          <w:szCs w:val="28"/>
        </w:rPr>
      </w:pPr>
    </w:p>
    <w:p w14:paraId="57F3C224" w14:textId="77777777" w:rsidR="00B713A6" w:rsidRPr="004516C7" w:rsidRDefault="00B713A6" w:rsidP="00B713A6">
      <w:pPr>
        <w:widowControl w:val="0"/>
        <w:autoSpaceDE w:val="0"/>
        <w:autoSpaceDN w:val="0"/>
        <w:jc w:val="both"/>
        <w:rPr>
          <w:szCs w:val="28"/>
        </w:rPr>
      </w:pPr>
      <w:r w:rsidRPr="004516C7">
        <w:rPr>
          <w:szCs w:val="28"/>
        </w:rPr>
        <w:t xml:space="preserve">        1.8. Предельный </w:t>
      </w:r>
      <w:hyperlink w:anchor="P600" w:history="1">
        <w:r w:rsidRPr="004516C7">
          <w:rPr>
            <w:szCs w:val="28"/>
          </w:rPr>
          <w:t>уровень</w:t>
        </w:r>
      </w:hyperlink>
      <w:r w:rsidRPr="004516C7">
        <w:rPr>
          <w:szCs w:val="28"/>
        </w:rPr>
        <w:t xml:space="preserve"> соотношения средней заработной платы руководителя </w:t>
      </w:r>
      <w:r w:rsidRPr="004516C7">
        <w:rPr>
          <w:rFonts w:eastAsia="Calibri"/>
          <w:szCs w:val="28"/>
        </w:rPr>
        <w:t>общества с ограниченной ответственностью</w:t>
      </w:r>
      <w:r w:rsidRPr="004516C7">
        <w:rPr>
          <w:szCs w:val="28"/>
        </w:rPr>
        <w:t xml:space="preserve"> и средней заработной платы работников списочного состава </w:t>
      </w:r>
      <w:r w:rsidRPr="004516C7">
        <w:rPr>
          <w:rFonts w:eastAsia="Calibri"/>
          <w:szCs w:val="28"/>
        </w:rPr>
        <w:t xml:space="preserve">общества с ограниченной ответственностью </w:t>
      </w:r>
      <w:r w:rsidRPr="004516C7">
        <w:rPr>
          <w:szCs w:val="28"/>
        </w:rPr>
        <w:t>(без учета руководителя предприятия, заместителя руководителя и главного бухгалтера) устанавливается решением Совета Комсомольского городского поселения (приложение 2 к настоящему положению).</w:t>
      </w:r>
    </w:p>
    <w:p w14:paraId="3D6BBCE4" w14:textId="77777777" w:rsidR="00B713A6" w:rsidRPr="004516C7" w:rsidRDefault="00B713A6" w:rsidP="00B713A6">
      <w:pPr>
        <w:widowControl w:val="0"/>
        <w:autoSpaceDE w:val="0"/>
        <w:autoSpaceDN w:val="0"/>
        <w:adjustRightInd w:val="0"/>
        <w:ind w:firstLine="708"/>
        <w:jc w:val="center"/>
        <w:outlineLvl w:val="1"/>
        <w:rPr>
          <w:rFonts w:eastAsia="Calibri"/>
          <w:bCs/>
          <w:szCs w:val="28"/>
        </w:rPr>
      </w:pPr>
    </w:p>
    <w:p w14:paraId="693A5131" w14:textId="77777777" w:rsidR="00B713A6" w:rsidRPr="004516C7" w:rsidRDefault="00B713A6" w:rsidP="00B713A6">
      <w:pPr>
        <w:widowControl w:val="0"/>
        <w:autoSpaceDE w:val="0"/>
        <w:autoSpaceDN w:val="0"/>
        <w:adjustRightInd w:val="0"/>
        <w:ind w:firstLine="708"/>
        <w:jc w:val="center"/>
        <w:outlineLvl w:val="1"/>
        <w:rPr>
          <w:rFonts w:eastAsia="Calibri"/>
          <w:bCs/>
          <w:szCs w:val="28"/>
        </w:rPr>
      </w:pPr>
      <w:r w:rsidRPr="004516C7">
        <w:rPr>
          <w:rFonts w:eastAsia="Calibri"/>
          <w:bCs/>
          <w:szCs w:val="28"/>
        </w:rPr>
        <w:t>2.Определение должностного оклада руководителя</w:t>
      </w:r>
    </w:p>
    <w:p w14:paraId="7D49A0E2" w14:textId="77777777" w:rsidR="00B713A6" w:rsidRPr="004516C7" w:rsidRDefault="00B713A6" w:rsidP="00B713A6">
      <w:pPr>
        <w:widowControl w:val="0"/>
        <w:autoSpaceDE w:val="0"/>
        <w:autoSpaceDN w:val="0"/>
        <w:adjustRightInd w:val="0"/>
        <w:ind w:firstLine="708"/>
        <w:jc w:val="center"/>
        <w:outlineLvl w:val="1"/>
        <w:rPr>
          <w:rFonts w:eastAsia="Calibri"/>
          <w:szCs w:val="28"/>
        </w:rPr>
      </w:pPr>
      <w:r w:rsidRPr="004516C7">
        <w:rPr>
          <w:rFonts w:eastAsia="Calibri"/>
          <w:szCs w:val="28"/>
        </w:rPr>
        <w:t>общества с ограниченной ответственностью «Комсомольский банно-прачечный комбинат»</w:t>
      </w:r>
    </w:p>
    <w:p w14:paraId="0CAE0760" w14:textId="77777777" w:rsidR="00B713A6" w:rsidRPr="004516C7" w:rsidRDefault="00B713A6" w:rsidP="00B713A6">
      <w:pPr>
        <w:widowControl w:val="0"/>
        <w:autoSpaceDE w:val="0"/>
        <w:autoSpaceDN w:val="0"/>
        <w:adjustRightInd w:val="0"/>
        <w:ind w:firstLine="708"/>
        <w:jc w:val="center"/>
        <w:outlineLvl w:val="1"/>
        <w:rPr>
          <w:rFonts w:eastAsia="Calibri"/>
          <w:bCs/>
          <w:szCs w:val="28"/>
        </w:rPr>
      </w:pPr>
    </w:p>
    <w:p w14:paraId="0B5D985D" w14:textId="77777777" w:rsidR="00B713A6" w:rsidRPr="004516C7" w:rsidRDefault="00B713A6" w:rsidP="00B713A6">
      <w:pPr>
        <w:widowControl w:val="0"/>
        <w:tabs>
          <w:tab w:val="left" w:pos="284"/>
          <w:tab w:val="left" w:pos="426"/>
          <w:tab w:val="left" w:pos="709"/>
        </w:tabs>
        <w:autoSpaceDE w:val="0"/>
        <w:autoSpaceDN w:val="0"/>
        <w:adjustRightInd w:val="0"/>
        <w:ind w:firstLine="709"/>
        <w:jc w:val="both"/>
        <w:rPr>
          <w:rFonts w:eastAsia="Calibri"/>
          <w:szCs w:val="28"/>
        </w:rPr>
      </w:pPr>
      <w:r w:rsidRPr="004516C7">
        <w:rPr>
          <w:rFonts w:eastAsia="Calibri"/>
          <w:szCs w:val="28"/>
        </w:rPr>
        <w:t>2.1.</w:t>
      </w:r>
      <w:r w:rsidRPr="004516C7">
        <w:rPr>
          <w:rFonts w:eastAsia="Calibri"/>
          <w:color w:val="FFFFFF" w:themeColor="background1"/>
          <w:szCs w:val="28"/>
        </w:rPr>
        <w:t>-</w:t>
      </w:r>
      <w:r w:rsidRPr="004516C7">
        <w:rPr>
          <w:rFonts w:eastAsia="Calibri"/>
          <w:szCs w:val="28"/>
        </w:rPr>
        <w:t>Должностной оклад руководителя общества с ограниченной ответственностью «Комсомольский банно-прачечный комбинат» устанавливается в фиксированной сумме (в рублях) путем умножения кратности на величину действующей на предприятии тарифной ставки 1-го разряда рабочего основной профессии или при ее отсутствии минимального оклада рабочего или служащего, занятого в основной деятельности.</w:t>
      </w:r>
    </w:p>
    <w:p w14:paraId="20AADAE3"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rFonts w:eastAsia="Calibri"/>
          <w:szCs w:val="28"/>
        </w:rPr>
        <w:t>2.2.</w:t>
      </w:r>
      <w:r w:rsidRPr="004516C7">
        <w:rPr>
          <w:rFonts w:eastAsia="Calibri"/>
          <w:color w:val="FFFFFF" w:themeColor="background1"/>
          <w:szCs w:val="28"/>
        </w:rPr>
        <w:t>-</w:t>
      </w:r>
      <w:r w:rsidRPr="004516C7">
        <w:rPr>
          <w:rFonts w:eastAsia="Calibri"/>
          <w:szCs w:val="28"/>
        </w:rPr>
        <w:t>Кратность к величине тарифной ставки 1-го разряда рабочего основной профессии общества с ограниченной ответственностью «Комсомольский банно-прачечный комбинат» (минимального оклада рабочего или служащего, занятого в основной деятельности) устанавливается решением Совета Комсомольского городского поселения (приложение 1 к настоящему положению).</w:t>
      </w:r>
    </w:p>
    <w:p w14:paraId="559C0BA8" w14:textId="77777777" w:rsidR="00B713A6" w:rsidRPr="004516C7" w:rsidRDefault="00B713A6" w:rsidP="00B713A6">
      <w:pPr>
        <w:widowControl w:val="0"/>
        <w:autoSpaceDE w:val="0"/>
        <w:autoSpaceDN w:val="0"/>
        <w:adjustRightInd w:val="0"/>
        <w:ind w:firstLine="709"/>
        <w:jc w:val="both"/>
        <w:rPr>
          <w:rFonts w:eastAsia="Calibri"/>
          <w:szCs w:val="28"/>
        </w:rPr>
      </w:pPr>
      <w:r w:rsidRPr="004516C7">
        <w:rPr>
          <w:rFonts w:eastAsia="Calibri"/>
          <w:szCs w:val="28"/>
        </w:rPr>
        <w:t>2.3. Кратность к величине тарифной ставки 1-го разряда рабочего основной профессии предприятия или, при ее отсутствии, минимального оклада рабочего или служащего, занятого в основной деятельности, учитывает сложность управления обществом с ограниченной ответственностью, его техническую оснащенность, численность работников.</w:t>
      </w:r>
    </w:p>
    <w:p w14:paraId="5E781A06" w14:textId="77777777" w:rsidR="00B713A6" w:rsidRPr="004516C7" w:rsidRDefault="00B713A6" w:rsidP="00B713A6">
      <w:pPr>
        <w:autoSpaceDE w:val="0"/>
        <w:autoSpaceDN w:val="0"/>
        <w:adjustRightInd w:val="0"/>
        <w:ind w:firstLine="709"/>
        <w:jc w:val="both"/>
        <w:rPr>
          <w:rFonts w:eastAsia="Calibri"/>
          <w:szCs w:val="28"/>
        </w:rPr>
      </w:pPr>
      <w:r w:rsidRPr="004516C7">
        <w:rPr>
          <w:rFonts w:eastAsia="Calibri"/>
          <w:szCs w:val="28"/>
        </w:rPr>
        <w:t xml:space="preserve">2.4. </w:t>
      </w:r>
      <w:r w:rsidRPr="004516C7">
        <w:rPr>
          <w:rFonts w:eastAsiaTheme="minorHAnsi"/>
          <w:szCs w:val="28"/>
          <w:lang w:eastAsia="en-US"/>
        </w:rPr>
        <w:t>Для установления размера должностного оклада руководителя,</w:t>
      </w:r>
      <w:r w:rsidRPr="004516C7">
        <w:rPr>
          <w:rFonts w:eastAsia="Calibri"/>
          <w:szCs w:val="28"/>
        </w:rPr>
        <w:t xml:space="preserve"> общество с ограниченной ответственностью</w:t>
      </w:r>
      <w:r w:rsidRPr="004516C7">
        <w:rPr>
          <w:rFonts w:eastAsiaTheme="minorHAnsi"/>
          <w:szCs w:val="28"/>
          <w:lang w:eastAsia="en-US"/>
        </w:rPr>
        <w:t xml:space="preserve"> представляет</w:t>
      </w:r>
      <w:r w:rsidRPr="004516C7">
        <w:rPr>
          <w:rFonts w:eastAsia="Calibri"/>
          <w:szCs w:val="28"/>
        </w:rPr>
        <w:t xml:space="preserve">  в Управление земельно-имущественных отношений Администрации Комсомольского муниципального района Ивановской области расчет заработной платы руководителя, </w:t>
      </w:r>
      <w:r w:rsidRPr="004516C7">
        <w:rPr>
          <w:rFonts w:eastAsiaTheme="minorHAnsi"/>
          <w:szCs w:val="28"/>
          <w:lang w:eastAsia="en-US"/>
        </w:rPr>
        <w:t xml:space="preserve">справку о средней заработной плате в </w:t>
      </w:r>
      <w:r w:rsidRPr="004516C7">
        <w:rPr>
          <w:rFonts w:eastAsia="Calibri"/>
          <w:szCs w:val="28"/>
        </w:rPr>
        <w:t>обществе с ограниченной ответственностью</w:t>
      </w:r>
      <w:r w:rsidRPr="004516C7">
        <w:rPr>
          <w:rFonts w:eastAsiaTheme="minorHAnsi"/>
          <w:szCs w:val="28"/>
          <w:lang w:eastAsia="en-US"/>
        </w:rPr>
        <w:t xml:space="preserve"> и иные подтверждающие расчеты документы и материалы, в том числе по запросу</w:t>
      </w:r>
      <w:r w:rsidRPr="004516C7">
        <w:rPr>
          <w:rFonts w:eastAsia="Calibri"/>
          <w:szCs w:val="28"/>
        </w:rPr>
        <w:t xml:space="preserve"> Управления земельно-имущественных отношений Администрации Комсомольского муниципального района Ивановской области.</w:t>
      </w:r>
    </w:p>
    <w:p w14:paraId="408B4AE5" w14:textId="77777777" w:rsidR="00B713A6" w:rsidRPr="004516C7" w:rsidRDefault="00B713A6" w:rsidP="00B713A6">
      <w:pPr>
        <w:autoSpaceDE w:val="0"/>
        <w:autoSpaceDN w:val="0"/>
        <w:adjustRightInd w:val="0"/>
        <w:ind w:firstLine="709"/>
        <w:jc w:val="both"/>
        <w:rPr>
          <w:rFonts w:eastAsiaTheme="minorHAnsi"/>
          <w:szCs w:val="28"/>
          <w:lang w:eastAsia="en-US"/>
        </w:rPr>
      </w:pPr>
      <w:r w:rsidRPr="004516C7">
        <w:rPr>
          <w:rFonts w:eastAsia="Calibri"/>
          <w:szCs w:val="28"/>
        </w:rPr>
        <w:t>2.5. Управление земельно-имущественных отношений Администрации Комсомольского муниципального района Ивановской области документы, указанные в п.2.4 настоящего решения направляет на утверждение в Совет Комсомольского городского поселения.</w:t>
      </w:r>
    </w:p>
    <w:p w14:paraId="3AC5108D" w14:textId="77777777" w:rsidR="00B713A6" w:rsidRPr="004516C7" w:rsidRDefault="00B713A6" w:rsidP="00B713A6">
      <w:pPr>
        <w:widowControl w:val="0"/>
        <w:shd w:val="clear" w:color="auto" w:fill="FFFFFF"/>
        <w:autoSpaceDE w:val="0"/>
        <w:autoSpaceDN w:val="0"/>
        <w:adjustRightInd w:val="0"/>
        <w:ind w:right="442" w:firstLine="744"/>
        <w:jc w:val="both"/>
        <w:rPr>
          <w:rFonts w:eastAsia="Calibri"/>
          <w:b/>
          <w:szCs w:val="28"/>
        </w:rPr>
      </w:pPr>
    </w:p>
    <w:p w14:paraId="3518D780" w14:textId="77777777" w:rsidR="00B713A6" w:rsidRPr="004516C7" w:rsidRDefault="00B713A6" w:rsidP="00B713A6">
      <w:pPr>
        <w:autoSpaceDE w:val="0"/>
        <w:autoSpaceDN w:val="0"/>
        <w:adjustRightInd w:val="0"/>
        <w:jc w:val="both"/>
        <w:rPr>
          <w:rFonts w:eastAsiaTheme="minorHAnsi"/>
          <w:szCs w:val="28"/>
          <w:lang w:eastAsia="en-US"/>
        </w:rPr>
      </w:pPr>
    </w:p>
    <w:p w14:paraId="745A7D21" w14:textId="77777777" w:rsidR="00B713A6" w:rsidRPr="004516C7" w:rsidRDefault="00B713A6" w:rsidP="00B713A6">
      <w:pPr>
        <w:widowControl w:val="0"/>
        <w:shd w:val="clear" w:color="auto" w:fill="FFFFFF"/>
        <w:autoSpaceDE w:val="0"/>
        <w:autoSpaceDN w:val="0"/>
        <w:adjustRightInd w:val="0"/>
        <w:ind w:right="442" w:firstLine="744"/>
        <w:jc w:val="both"/>
        <w:rPr>
          <w:rFonts w:eastAsia="Calibri"/>
          <w:b/>
          <w:szCs w:val="28"/>
        </w:rPr>
      </w:pPr>
    </w:p>
    <w:p w14:paraId="4E7F48D5" w14:textId="77777777" w:rsidR="00B713A6" w:rsidRPr="004516C7" w:rsidRDefault="00B713A6" w:rsidP="00B713A6">
      <w:pPr>
        <w:widowControl w:val="0"/>
        <w:autoSpaceDE w:val="0"/>
        <w:autoSpaceDN w:val="0"/>
        <w:adjustRightInd w:val="0"/>
        <w:jc w:val="right"/>
        <w:outlineLvl w:val="0"/>
        <w:rPr>
          <w:rFonts w:eastAsia="Calibri"/>
          <w:szCs w:val="28"/>
        </w:rPr>
      </w:pPr>
      <w:bookmarkStart w:id="10" w:name="Par133"/>
      <w:bookmarkEnd w:id="10"/>
      <w:r w:rsidRPr="004516C7">
        <w:rPr>
          <w:rFonts w:eastAsia="Calibri"/>
          <w:szCs w:val="28"/>
        </w:rPr>
        <w:t>Приложение 1</w:t>
      </w:r>
    </w:p>
    <w:p w14:paraId="0419F850" w14:textId="77777777" w:rsidR="00B713A6" w:rsidRPr="004516C7" w:rsidRDefault="00B713A6" w:rsidP="00B713A6">
      <w:pPr>
        <w:widowControl w:val="0"/>
        <w:autoSpaceDE w:val="0"/>
        <w:autoSpaceDN w:val="0"/>
        <w:adjustRightInd w:val="0"/>
        <w:jc w:val="right"/>
        <w:outlineLvl w:val="0"/>
        <w:rPr>
          <w:rFonts w:eastAsia="Calibri"/>
          <w:szCs w:val="28"/>
        </w:rPr>
      </w:pPr>
      <w:r w:rsidRPr="004516C7">
        <w:rPr>
          <w:rFonts w:eastAsia="Calibri"/>
          <w:szCs w:val="28"/>
        </w:rPr>
        <w:t xml:space="preserve">к Положению об условиях оплаты труда </w:t>
      </w:r>
    </w:p>
    <w:p w14:paraId="7357BBDF" w14:textId="77777777" w:rsidR="00B713A6" w:rsidRPr="004516C7" w:rsidRDefault="00B713A6" w:rsidP="00B713A6">
      <w:pPr>
        <w:widowControl w:val="0"/>
        <w:autoSpaceDE w:val="0"/>
        <w:autoSpaceDN w:val="0"/>
        <w:adjustRightInd w:val="0"/>
        <w:jc w:val="right"/>
        <w:outlineLvl w:val="0"/>
        <w:rPr>
          <w:rFonts w:eastAsia="Calibri"/>
          <w:szCs w:val="28"/>
        </w:rPr>
      </w:pPr>
      <w:r w:rsidRPr="004516C7">
        <w:rPr>
          <w:rFonts w:eastAsia="Calibri"/>
          <w:szCs w:val="28"/>
        </w:rPr>
        <w:t>руководителя общества с ограниченной ответственностью «Комсомольский банно-прачечный комбинат»</w:t>
      </w:r>
    </w:p>
    <w:p w14:paraId="07CF5DAA" w14:textId="77777777" w:rsidR="00B713A6" w:rsidRPr="004516C7" w:rsidRDefault="00B713A6" w:rsidP="00B713A6">
      <w:pPr>
        <w:widowControl w:val="0"/>
        <w:autoSpaceDE w:val="0"/>
        <w:autoSpaceDN w:val="0"/>
        <w:adjustRightInd w:val="0"/>
        <w:jc w:val="right"/>
        <w:rPr>
          <w:rFonts w:eastAsia="Calibri"/>
          <w:szCs w:val="28"/>
        </w:rPr>
      </w:pPr>
      <w:r w:rsidRPr="004516C7">
        <w:rPr>
          <w:rFonts w:eastAsia="Calibri"/>
          <w:szCs w:val="28"/>
        </w:rPr>
        <w:t>от «____» ___________2025 г.</w:t>
      </w:r>
    </w:p>
    <w:p w14:paraId="3948FBC7" w14:textId="77777777" w:rsidR="00B713A6" w:rsidRPr="004516C7" w:rsidRDefault="00B713A6" w:rsidP="00B713A6">
      <w:pPr>
        <w:widowControl w:val="0"/>
        <w:shd w:val="clear" w:color="auto" w:fill="FFFFFF"/>
        <w:autoSpaceDE w:val="0"/>
        <w:autoSpaceDN w:val="0"/>
        <w:adjustRightInd w:val="0"/>
        <w:ind w:right="442" w:firstLine="744"/>
        <w:jc w:val="right"/>
        <w:rPr>
          <w:rFonts w:eastAsia="Calibri"/>
          <w:b/>
          <w:szCs w:val="28"/>
        </w:rPr>
      </w:pPr>
    </w:p>
    <w:p w14:paraId="3FEFE3E6" w14:textId="77777777" w:rsidR="00B713A6" w:rsidRPr="004516C7" w:rsidRDefault="00B713A6" w:rsidP="00B713A6">
      <w:pPr>
        <w:widowControl w:val="0"/>
        <w:autoSpaceDE w:val="0"/>
        <w:autoSpaceDN w:val="0"/>
        <w:jc w:val="center"/>
        <w:rPr>
          <w:b/>
          <w:sz w:val="24"/>
          <w:szCs w:val="24"/>
        </w:rPr>
      </w:pPr>
      <w:r w:rsidRPr="004516C7">
        <w:rPr>
          <w:b/>
          <w:sz w:val="24"/>
          <w:szCs w:val="24"/>
        </w:rPr>
        <w:t>КРАТНОСТЬ</w:t>
      </w:r>
    </w:p>
    <w:p w14:paraId="7106C9E4" w14:textId="77777777" w:rsidR="00B713A6" w:rsidRPr="004516C7" w:rsidRDefault="00B713A6" w:rsidP="00B713A6">
      <w:pPr>
        <w:widowControl w:val="0"/>
        <w:autoSpaceDE w:val="0"/>
        <w:autoSpaceDN w:val="0"/>
        <w:jc w:val="center"/>
        <w:rPr>
          <w:b/>
          <w:sz w:val="24"/>
          <w:szCs w:val="24"/>
        </w:rPr>
      </w:pPr>
      <w:r w:rsidRPr="004516C7">
        <w:rPr>
          <w:b/>
          <w:sz w:val="24"/>
          <w:szCs w:val="24"/>
        </w:rPr>
        <w:t>К ВЕЛИЧИНЕ ТАРИФНОЙ СТАВКИ 1 РАЗРЯДА РАБОЧЕГО ОСНОВНОЙ</w:t>
      </w:r>
    </w:p>
    <w:p w14:paraId="2C7C19C7" w14:textId="77777777" w:rsidR="00B713A6" w:rsidRPr="004516C7" w:rsidRDefault="00B713A6" w:rsidP="00B713A6">
      <w:pPr>
        <w:widowControl w:val="0"/>
        <w:autoSpaceDE w:val="0"/>
        <w:autoSpaceDN w:val="0"/>
        <w:jc w:val="center"/>
        <w:rPr>
          <w:szCs w:val="28"/>
        </w:rPr>
      </w:pPr>
      <w:r w:rsidRPr="004516C7">
        <w:rPr>
          <w:b/>
          <w:sz w:val="24"/>
          <w:szCs w:val="24"/>
        </w:rPr>
        <w:t>ПРОФЕССИИ ОБЩЕСТВА С ОГРАНИЧЕННОЙ ОТВЕТСТВЕННОСТЬЮ «КОМСОМОЛЬСКИЙ</w:t>
      </w:r>
      <w:r w:rsidRPr="004516C7">
        <w:rPr>
          <w:b/>
        </w:rPr>
        <w:t xml:space="preserve"> </w:t>
      </w:r>
      <w:r w:rsidRPr="004516C7">
        <w:rPr>
          <w:b/>
          <w:sz w:val="24"/>
          <w:szCs w:val="24"/>
        </w:rPr>
        <w:t>БАННО-ПРАЧНЫЙ КОМБИНАТ» ИЛИ, ПРИ ЕЕ ОТСУТСТВИИ, МИНИМАЛЬНОГО ОКЛАДА РАБОЧЕГО ИЛИ СЛУЖАЩЕГО, ЗАНЯТОГО В ОСНОВНОЙ ДЕЯТЕЛЬНОСТИ</w:t>
      </w:r>
    </w:p>
    <w:p w14:paraId="2FF5BB24" w14:textId="77777777" w:rsidR="00B713A6" w:rsidRPr="004516C7" w:rsidRDefault="00B713A6" w:rsidP="00B713A6">
      <w:pPr>
        <w:widowControl w:val="0"/>
        <w:shd w:val="clear" w:color="auto" w:fill="FFFFFF"/>
        <w:autoSpaceDE w:val="0"/>
        <w:autoSpaceDN w:val="0"/>
        <w:adjustRightInd w:val="0"/>
        <w:ind w:right="442" w:firstLine="744"/>
        <w:jc w:val="right"/>
        <w:rPr>
          <w:rFonts w:eastAsia="Calibri"/>
          <w:b/>
          <w:szCs w:val="28"/>
        </w:rPr>
      </w:pPr>
    </w:p>
    <w:tbl>
      <w:tblPr>
        <w:tblStyle w:val="af9"/>
        <w:tblW w:w="0" w:type="auto"/>
        <w:tblLook w:val="04A0" w:firstRow="1" w:lastRow="0" w:firstColumn="1" w:lastColumn="0" w:noHBand="0" w:noVBand="1"/>
      </w:tblPr>
      <w:tblGrid>
        <w:gridCol w:w="947"/>
        <w:gridCol w:w="5257"/>
        <w:gridCol w:w="3083"/>
      </w:tblGrid>
      <w:tr w:rsidR="00B713A6" w:rsidRPr="004516C7" w14:paraId="06939D2F" w14:textId="77777777" w:rsidTr="004516C7">
        <w:tc>
          <w:tcPr>
            <w:tcW w:w="947" w:type="dxa"/>
          </w:tcPr>
          <w:p w14:paraId="01191160" w14:textId="77777777" w:rsidR="00B713A6" w:rsidRPr="004516C7" w:rsidRDefault="00B713A6" w:rsidP="004516C7">
            <w:pPr>
              <w:widowControl w:val="0"/>
              <w:autoSpaceDE w:val="0"/>
              <w:autoSpaceDN w:val="0"/>
              <w:adjustRightInd w:val="0"/>
              <w:ind w:right="442"/>
              <w:jc w:val="center"/>
              <w:rPr>
                <w:rFonts w:ascii="Times New Roman" w:hAnsi="Times New Roman"/>
                <w:b/>
                <w:szCs w:val="28"/>
              </w:rPr>
            </w:pPr>
            <w:r w:rsidRPr="004516C7">
              <w:rPr>
                <w:rFonts w:ascii="Times New Roman" w:hAnsi="Times New Roman"/>
                <w:b/>
                <w:szCs w:val="28"/>
              </w:rPr>
              <w:t>№ п/п</w:t>
            </w:r>
          </w:p>
        </w:tc>
        <w:tc>
          <w:tcPr>
            <w:tcW w:w="5257" w:type="dxa"/>
          </w:tcPr>
          <w:p w14:paraId="39BC3351" w14:textId="77777777" w:rsidR="00B713A6" w:rsidRPr="004516C7" w:rsidRDefault="00B713A6" w:rsidP="004516C7">
            <w:pPr>
              <w:widowControl w:val="0"/>
              <w:autoSpaceDE w:val="0"/>
              <w:autoSpaceDN w:val="0"/>
              <w:adjustRightInd w:val="0"/>
              <w:ind w:right="442"/>
              <w:jc w:val="center"/>
              <w:rPr>
                <w:rFonts w:ascii="Times New Roman" w:hAnsi="Times New Roman"/>
                <w:b/>
                <w:szCs w:val="28"/>
              </w:rPr>
            </w:pPr>
            <w:r w:rsidRPr="004516C7">
              <w:rPr>
                <w:rFonts w:ascii="Times New Roman" w:hAnsi="Times New Roman"/>
                <w:b/>
                <w:szCs w:val="28"/>
              </w:rPr>
              <w:t>Наименование предприятия</w:t>
            </w:r>
          </w:p>
          <w:p w14:paraId="0409810C" w14:textId="77777777" w:rsidR="00B713A6" w:rsidRPr="004516C7" w:rsidRDefault="00B713A6" w:rsidP="004516C7">
            <w:pPr>
              <w:widowControl w:val="0"/>
              <w:autoSpaceDE w:val="0"/>
              <w:autoSpaceDN w:val="0"/>
              <w:adjustRightInd w:val="0"/>
              <w:ind w:right="442"/>
              <w:jc w:val="center"/>
              <w:rPr>
                <w:rFonts w:ascii="Times New Roman" w:hAnsi="Times New Roman"/>
                <w:b/>
                <w:szCs w:val="28"/>
              </w:rPr>
            </w:pPr>
          </w:p>
        </w:tc>
        <w:tc>
          <w:tcPr>
            <w:tcW w:w="3083" w:type="dxa"/>
          </w:tcPr>
          <w:p w14:paraId="7BA86766" w14:textId="77777777" w:rsidR="00B713A6" w:rsidRPr="004516C7" w:rsidRDefault="00B713A6" w:rsidP="004516C7">
            <w:pPr>
              <w:widowControl w:val="0"/>
              <w:autoSpaceDE w:val="0"/>
              <w:autoSpaceDN w:val="0"/>
              <w:adjustRightInd w:val="0"/>
              <w:ind w:right="442"/>
              <w:jc w:val="center"/>
              <w:rPr>
                <w:rFonts w:ascii="Times New Roman" w:hAnsi="Times New Roman"/>
                <w:b/>
                <w:szCs w:val="28"/>
              </w:rPr>
            </w:pPr>
            <w:r w:rsidRPr="004516C7">
              <w:rPr>
                <w:rFonts w:ascii="Times New Roman" w:hAnsi="Times New Roman"/>
                <w:b/>
                <w:szCs w:val="28"/>
              </w:rPr>
              <w:t xml:space="preserve">Кратность </w:t>
            </w:r>
          </w:p>
        </w:tc>
      </w:tr>
      <w:tr w:rsidR="00B713A6" w:rsidRPr="004516C7" w14:paraId="1EEEA64B" w14:textId="77777777" w:rsidTr="004516C7">
        <w:tc>
          <w:tcPr>
            <w:tcW w:w="947" w:type="dxa"/>
          </w:tcPr>
          <w:p w14:paraId="6801C18E" w14:textId="77777777" w:rsidR="00B713A6" w:rsidRPr="004516C7" w:rsidRDefault="00B713A6" w:rsidP="004516C7">
            <w:pPr>
              <w:widowControl w:val="0"/>
              <w:autoSpaceDE w:val="0"/>
              <w:autoSpaceDN w:val="0"/>
              <w:adjustRightInd w:val="0"/>
              <w:ind w:right="442"/>
              <w:jc w:val="center"/>
              <w:rPr>
                <w:rFonts w:ascii="Times New Roman" w:hAnsi="Times New Roman"/>
                <w:szCs w:val="28"/>
              </w:rPr>
            </w:pPr>
            <w:r w:rsidRPr="004516C7">
              <w:rPr>
                <w:rFonts w:ascii="Times New Roman" w:hAnsi="Times New Roman"/>
                <w:szCs w:val="28"/>
              </w:rPr>
              <w:t>1</w:t>
            </w:r>
          </w:p>
        </w:tc>
        <w:tc>
          <w:tcPr>
            <w:tcW w:w="5257" w:type="dxa"/>
          </w:tcPr>
          <w:p w14:paraId="266B483E" w14:textId="77777777" w:rsidR="00B713A6" w:rsidRPr="004516C7" w:rsidRDefault="00B713A6" w:rsidP="004516C7">
            <w:pPr>
              <w:widowControl w:val="0"/>
              <w:autoSpaceDE w:val="0"/>
              <w:autoSpaceDN w:val="0"/>
              <w:adjustRightInd w:val="0"/>
              <w:ind w:right="442"/>
              <w:rPr>
                <w:rFonts w:ascii="Times New Roman" w:hAnsi="Times New Roman"/>
                <w:szCs w:val="28"/>
              </w:rPr>
            </w:pPr>
            <w:r w:rsidRPr="004516C7">
              <w:rPr>
                <w:rFonts w:ascii="Times New Roman" w:hAnsi="Times New Roman"/>
                <w:szCs w:val="28"/>
              </w:rPr>
              <w:t>Общество с ограниченной ответственностью «Комсомольский банно-прачечный комбинат»</w:t>
            </w:r>
          </w:p>
        </w:tc>
        <w:tc>
          <w:tcPr>
            <w:tcW w:w="3083" w:type="dxa"/>
          </w:tcPr>
          <w:p w14:paraId="7CBF3C53" w14:textId="77777777" w:rsidR="00B713A6" w:rsidRPr="004516C7" w:rsidRDefault="00B713A6" w:rsidP="004516C7">
            <w:pPr>
              <w:widowControl w:val="0"/>
              <w:autoSpaceDE w:val="0"/>
              <w:autoSpaceDN w:val="0"/>
              <w:adjustRightInd w:val="0"/>
              <w:ind w:right="442"/>
              <w:jc w:val="center"/>
              <w:rPr>
                <w:rFonts w:ascii="Times New Roman" w:hAnsi="Times New Roman"/>
                <w:szCs w:val="28"/>
              </w:rPr>
            </w:pPr>
            <w:r w:rsidRPr="004516C7">
              <w:rPr>
                <w:rFonts w:ascii="Times New Roman" w:hAnsi="Times New Roman"/>
                <w:szCs w:val="28"/>
              </w:rPr>
              <w:t>2-4</w:t>
            </w:r>
          </w:p>
          <w:p w14:paraId="4F7A3922" w14:textId="77777777" w:rsidR="00B713A6" w:rsidRPr="004516C7" w:rsidRDefault="00B713A6" w:rsidP="004516C7">
            <w:pPr>
              <w:widowControl w:val="0"/>
              <w:autoSpaceDE w:val="0"/>
              <w:autoSpaceDN w:val="0"/>
              <w:adjustRightInd w:val="0"/>
              <w:ind w:right="442"/>
              <w:jc w:val="center"/>
              <w:rPr>
                <w:rFonts w:ascii="Times New Roman" w:hAnsi="Times New Roman"/>
                <w:szCs w:val="28"/>
              </w:rPr>
            </w:pPr>
          </w:p>
        </w:tc>
      </w:tr>
    </w:tbl>
    <w:p w14:paraId="446E5606" w14:textId="77777777" w:rsidR="00B713A6" w:rsidRPr="004516C7" w:rsidRDefault="00B713A6" w:rsidP="00B713A6">
      <w:pPr>
        <w:widowControl w:val="0"/>
        <w:shd w:val="clear" w:color="auto" w:fill="FFFFFF"/>
        <w:autoSpaceDE w:val="0"/>
        <w:autoSpaceDN w:val="0"/>
        <w:adjustRightInd w:val="0"/>
        <w:ind w:right="442" w:firstLine="744"/>
        <w:jc w:val="right"/>
        <w:rPr>
          <w:rFonts w:eastAsia="Calibri"/>
          <w:b/>
          <w:szCs w:val="28"/>
        </w:rPr>
      </w:pPr>
    </w:p>
    <w:p w14:paraId="2D856C46" w14:textId="77777777" w:rsidR="00B713A6" w:rsidRPr="004516C7" w:rsidRDefault="00B713A6" w:rsidP="00B713A6">
      <w:pPr>
        <w:widowControl w:val="0"/>
        <w:shd w:val="clear" w:color="auto" w:fill="FFFFFF"/>
        <w:autoSpaceDE w:val="0"/>
        <w:autoSpaceDN w:val="0"/>
        <w:adjustRightInd w:val="0"/>
        <w:ind w:right="442" w:firstLine="744"/>
        <w:jc w:val="right"/>
        <w:rPr>
          <w:rFonts w:eastAsia="Calibri"/>
          <w:b/>
          <w:szCs w:val="28"/>
        </w:rPr>
      </w:pPr>
    </w:p>
    <w:p w14:paraId="1B4E629F" w14:textId="77777777" w:rsidR="00B713A6" w:rsidRPr="004516C7" w:rsidRDefault="00B713A6" w:rsidP="00B713A6">
      <w:pPr>
        <w:widowControl w:val="0"/>
        <w:shd w:val="clear" w:color="auto" w:fill="FFFFFF"/>
        <w:autoSpaceDE w:val="0"/>
        <w:autoSpaceDN w:val="0"/>
        <w:adjustRightInd w:val="0"/>
        <w:ind w:right="442" w:firstLine="744"/>
        <w:jc w:val="right"/>
        <w:rPr>
          <w:rFonts w:eastAsia="Calibri"/>
          <w:b/>
          <w:szCs w:val="28"/>
        </w:rPr>
      </w:pPr>
    </w:p>
    <w:p w14:paraId="292A3C70" w14:textId="77777777" w:rsidR="00B713A6" w:rsidRPr="004516C7" w:rsidRDefault="00B713A6" w:rsidP="00B713A6">
      <w:pPr>
        <w:widowControl w:val="0"/>
        <w:autoSpaceDE w:val="0"/>
        <w:autoSpaceDN w:val="0"/>
        <w:adjustRightInd w:val="0"/>
        <w:jc w:val="right"/>
        <w:outlineLvl w:val="0"/>
        <w:rPr>
          <w:rFonts w:eastAsia="Calibri"/>
          <w:sz w:val="24"/>
          <w:szCs w:val="24"/>
        </w:rPr>
      </w:pPr>
    </w:p>
    <w:p w14:paraId="545D63E3" w14:textId="77777777" w:rsidR="00B713A6" w:rsidRPr="004516C7" w:rsidRDefault="00B713A6" w:rsidP="00B713A6">
      <w:pPr>
        <w:widowControl w:val="0"/>
        <w:autoSpaceDE w:val="0"/>
        <w:autoSpaceDN w:val="0"/>
        <w:adjustRightInd w:val="0"/>
        <w:jc w:val="right"/>
        <w:outlineLvl w:val="0"/>
        <w:rPr>
          <w:rFonts w:eastAsia="Calibri"/>
          <w:szCs w:val="28"/>
        </w:rPr>
      </w:pPr>
      <w:r w:rsidRPr="004516C7">
        <w:rPr>
          <w:rFonts w:eastAsia="Calibri"/>
          <w:szCs w:val="28"/>
        </w:rPr>
        <w:t>Приложение 2</w:t>
      </w:r>
    </w:p>
    <w:p w14:paraId="1DCDD515" w14:textId="77777777" w:rsidR="00B713A6" w:rsidRPr="004516C7" w:rsidRDefault="00B713A6" w:rsidP="00B713A6">
      <w:pPr>
        <w:widowControl w:val="0"/>
        <w:autoSpaceDE w:val="0"/>
        <w:autoSpaceDN w:val="0"/>
        <w:adjustRightInd w:val="0"/>
        <w:jc w:val="right"/>
        <w:outlineLvl w:val="0"/>
        <w:rPr>
          <w:rFonts w:eastAsia="Calibri"/>
          <w:szCs w:val="28"/>
        </w:rPr>
      </w:pPr>
      <w:r w:rsidRPr="004516C7">
        <w:rPr>
          <w:rFonts w:eastAsia="Calibri"/>
          <w:szCs w:val="28"/>
        </w:rPr>
        <w:t xml:space="preserve">к Положению об условиях оплаты труда </w:t>
      </w:r>
    </w:p>
    <w:p w14:paraId="7C744364" w14:textId="77777777" w:rsidR="00B713A6" w:rsidRPr="004516C7" w:rsidRDefault="00B713A6" w:rsidP="00B713A6">
      <w:pPr>
        <w:widowControl w:val="0"/>
        <w:autoSpaceDE w:val="0"/>
        <w:autoSpaceDN w:val="0"/>
        <w:adjustRightInd w:val="0"/>
        <w:jc w:val="right"/>
        <w:outlineLvl w:val="0"/>
        <w:rPr>
          <w:rFonts w:eastAsia="Calibri"/>
          <w:szCs w:val="28"/>
        </w:rPr>
      </w:pPr>
      <w:r w:rsidRPr="004516C7">
        <w:rPr>
          <w:rFonts w:eastAsia="Calibri"/>
          <w:szCs w:val="28"/>
        </w:rPr>
        <w:t>руководителя общества с ограниченной ответственностью «Комсомольский банно-прачечный комбинат»</w:t>
      </w:r>
    </w:p>
    <w:p w14:paraId="134A5F72" w14:textId="77777777" w:rsidR="00B713A6" w:rsidRPr="004516C7" w:rsidRDefault="00B713A6" w:rsidP="00B713A6">
      <w:pPr>
        <w:widowControl w:val="0"/>
        <w:autoSpaceDE w:val="0"/>
        <w:autoSpaceDN w:val="0"/>
        <w:adjustRightInd w:val="0"/>
        <w:jc w:val="right"/>
        <w:rPr>
          <w:rFonts w:eastAsia="Calibri"/>
          <w:szCs w:val="28"/>
        </w:rPr>
      </w:pPr>
      <w:r w:rsidRPr="004516C7">
        <w:rPr>
          <w:rFonts w:eastAsia="Calibri"/>
          <w:szCs w:val="28"/>
        </w:rPr>
        <w:t>от «____» ___________2025 г.</w:t>
      </w:r>
    </w:p>
    <w:p w14:paraId="273C65AB" w14:textId="77777777" w:rsidR="00B713A6" w:rsidRPr="004516C7" w:rsidRDefault="00B713A6" w:rsidP="00B713A6">
      <w:pPr>
        <w:widowControl w:val="0"/>
        <w:autoSpaceDE w:val="0"/>
        <w:autoSpaceDN w:val="0"/>
        <w:adjustRightInd w:val="0"/>
        <w:jc w:val="right"/>
        <w:rPr>
          <w:rFonts w:eastAsia="Calibri"/>
          <w:sz w:val="24"/>
          <w:szCs w:val="24"/>
        </w:rPr>
      </w:pPr>
    </w:p>
    <w:p w14:paraId="53150F03" w14:textId="77777777" w:rsidR="00B713A6" w:rsidRPr="004516C7" w:rsidRDefault="00B713A6" w:rsidP="00B713A6">
      <w:pPr>
        <w:widowControl w:val="0"/>
        <w:shd w:val="clear" w:color="auto" w:fill="FFFFFF"/>
        <w:autoSpaceDE w:val="0"/>
        <w:autoSpaceDN w:val="0"/>
        <w:adjustRightInd w:val="0"/>
        <w:ind w:right="442" w:firstLine="744"/>
        <w:jc w:val="right"/>
        <w:rPr>
          <w:rFonts w:eastAsia="Calibri"/>
          <w:b/>
          <w:szCs w:val="28"/>
        </w:rPr>
      </w:pPr>
    </w:p>
    <w:p w14:paraId="69EDC146" w14:textId="77777777" w:rsidR="00B713A6" w:rsidRPr="004516C7" w:rsidRDefault="00B713A6" w:rsidP="00B713A6">
      <w:pPr>
        <w:widowControl w:val="0"/>
        <w:shd w:val="clear" w:color="auto" w:fill="FFFFFF"/>
        <w:autoSpaceDE w:val="0"/>
        <w:autoSpaceDN w:val="0"/>
        <w:adjustRightInd w:val="0"/>
        <w:ind w:right="442" w:firstLine="744"/>
        <w:jc w:val="right"/>
        <w:rPr>
          <w:rFonts w:eastAsia="Calibri"/>
          <w:b/>
          <w:szCs w:val="28"/>
        </w:rPr>
      </w:pPr>
    </w:p>
    <w:p w14:paraId="611C9CCE" w14:textId="77777777" w:rsidR="00B713A6" w:rsidRPr="004516C7" w:rsidRDefault="00B713A6" w:rsidP="00B713A6">
      <w:pPr>
        <w:widowControl w:val="0"/>
        <w:autoSpaceDE w:val="0"/>
        <w:autoSpaceDN w:val="0"/>
        <w:jc w:val="center"/>
        <w:rPr>
          <w:b/>
          <w:sz w:val="24"/>
          <w:szCs w:val="24"/>
        </w:rPr>
      </w:pPr>
      <w:r w:rsidRPr="004516C7">
        <w:rPr>
          <w:b/>
          <w:sz w:val="24"/>
          <w:szCs w:val="24"/>
        </w:rPr>
        <w:t>ПРЕДЕЛЬНЫЙ УРОВЕНЬ</w:t>
      </w:r>
    </w:p>
    <w:p w14:paraId="21B866C6" w14:textId="77777777" w:rsidR="00B713A6" w:rsidRPr="004516C7" w:rsidRDefault="00B713A6" w:rsidP="00B713A6">
      <w:pPr>
        <w:widowControl w:val="0"/>
        <w:autoSpaceDE w:val="0"/>
        <w:autoSpaceDN w:val="0"/>
        <w:jc w:val="center"/>
        <w:rPr>
          <w:b/>
          <w:sz w:val="24"/>
          <w:szCs w:val="24"/>
        </w:rPr>
      </w:pPr>
      <w:r w:rsidRPr="004516C7">
        <w:rPr>
          <w:b/>
          <w:sz w:val="24"/>
          <w:szCs w:val="24"/>
        </w:rPr>
        <w:t>СООТНОШЕНИЯ СРЕДНЕЙ ЗАРАБОТНОЙ ПЛАТЫ РУКОВОДИТЕЛЯ,</w:t>
      </w:r>
    </w:p>
    <w:p w14:paraId="3A4B8EE6" w14:textId="77777777" w:rsidR="00B713A6" w:rsidRPr="004516C7" w:rsidRDefault="00B713A6" w:rsidP="00B713A6">
      <w:pPr>
        <w:widowControl w:val="0"/>
        <w:autoSpaceDE w:val="0"/>
        <w:autoSpaceDN w:val="0"/>
        <w:jc w:val="center"/>
        <w:rPr>
          <w:b/>
          <w:sz w:val="24"/>
          <w:szCs w:val="24"/>
        </w:rPr>
      </w:pPr>
      <w:r w:rsidRPr="004516C7">
        <w:rPr>
          <w:b/>
          <w:sz w:val="24"/>
          <w:szCs w:val="24"/>
        </w:rPr>
        <w:t>ЗАМЕСТИТЕЛЯ РУКОВОДИТЕЛЯ, ГЛАВНОГО БУХГАЛТЕРА</w:t>
      </w:r>
    </w:p>
    <w:p w14:paraId="7FB5E6A4" w14:textId="77777777" w:rsidR="00B713A6" w:rsidRPr="004516C7" w:rsidRDefault="00B713A6" w:rsidP="00B713A6">
      <w:pPr>
        <w:widowControl w:val="0"/>
        <w:autoSpaceDE w:val="0"/>
        <w:autoSpaceDN w:val="0"/>
        <w:jc w:val="center"/>
        <w:rPr>
          <w:b/>
          <w:sz w:val="24"/>
          <w:szCs w:val="24"/>
        </w:rPr>
      </w:pPr>
      <w:r w:rsidRPr="004516C7">
        <w:rPr>
          <w:b/>
          <w:sz w:val="24"/>
          <w:szCs w:val="24"/>
        </w:rPr>
        <w:t>ОБЩЕСТВА С ОГРАНИЧЕННОЙ ОТВЕТСТВЕННОСТЬЮ «КОМСОМОЛЬСКИЙ</w:t>
      </w:r>
      <w:r w:rsidRPr="004516C7">
        <w:rPr>
          <w:b/>
        </w:rPr>
        <w:t xml:space="preserve"> </w:t>
      </w:r>
      <w:r w:rsidRPr="004516C7">
        <w:rPr>
          <w:b/>
          <w:sz w:val="24"/>
          <w:szCs w:val="24"/>
        </w:rPr>
        <w:t>БАННО-ПРАЧНЫЙ КОМБИНАТ» И СРЕДНЕЙ ЗАРАБОТНОЙ ПЛАТЫ РАБОТНИКОВ СПИСОЧНОГО СОСТАВА ОБЩЕСТВА С ОГРАНИЧЕННОЙ ОТВЕТСТВЕННОСТЬЮ «КОМСОМОЛЬСКИЙ</w:t>
      </w:r>
      <w:r w:rsidRPr="004516C7">
        <w:rPr>
          <w:b/>
        </w:rPr>
        <w:t xml:space="preserve"> </w:t>
      </w:r>
      <w:r w:rsidRPr="004516C7">
        <w:rPr>
          <w:b/>
          <w:sz w:val="24"/>
          <w:szCs w:val="24"/>
        </w:rPr>
        <w:t>БАННО-ПРАЧНЫЙ КОМБИНАТ» (БЕЗ УЧЕТА РУКОВОДИТЕЛЯ, ЗАМЕСТИТЕЛЯ РУКОВОДИТЕЛЯ И ГЛАВНОГО БУХГАЛТЕРА)</w:t>
      </w:r>
    </w:p>
    <w:p w14:paraId="005E20A9" w14:textId="77777777" w:rsidR="00B713A6" w:rsidRPr="004516C7" w:rsidRDefault="00B713A6" w:rsidP="00B713A6">
      <w:pPr>
        <w:widowControl w:val="0"/>
        <w:autoSpaceDE w:val="0"/>
        <w:autoSpaceDN w:val="0"/>
        <w:jc w:val="cente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3685"/>
        <w:gridCol w:w="2050"/>
        <w:gridCol w:w="3042"/>
      </w:tblGrid>
      <w:tr w:rsidR="00B713A6" w:rsidRPr="004516C7" w14:paraId="0A119A93" w14:textId="77777777" w:rsidTr="004516C7">
        <w:trPr>
          <w:trHeight w:val="1057"/>
        </w:trPr>
        <w:tc>
          <w:tcPr>
            <w:tcW w:w="585" w:type="dxa"/>
          </w:tcPr>
          <w:p w14:paraId="3617A945" w14:textId="77777777" w:rsidR="00B713A6" w:rsidRPr="004516C7" w:rsidRDefault="00B713A6" w:rsidP="004516C7">
            <w:pPr>
              <w:widowControl w:val="0"/>
              <w:autoSpaceDE w:val="0"/>
              <w:autoSpaceDN w:val="0"/>
              <w:jc w:val="center"/>
              <w:rPr>
                <w:szCs w:val="28"/>
              </w:rPr>
            </w:pPr>
            <w:r w:rsidRPr="004516C7">
              <w:rPr>
                <w:szCs w:val="28"/>
              </w:rPr>
              <w:t>N п/п</w:t>
            </w:r>
          </w:p>
        </w:tc>
        <w:tc>
          <w:tcPr>
            <w:tcW w:w="3685" w:type="dxa"/>
          </w:tcPr>
          <w:p w14:paraId="44C5868C" w14:textId="77777777" w:rsidR="00B713A6" w:rsidRPr="004516C7" w:rsidRDefault="00B713A6" w:rsidP="004516C7">
            <w:pPr>
              <w:widowControl w:val="0"/>
              <w:autoSpaceDE w:val="0"/>
              <w:autoSpaceDN w:val="0"/>
              <w:jc w:val="center"/>
              <w:rPr>
                <w:szCs w:val="28"/>
              </w:rPr>
            </w:pPr>
            <w:r w:rsidRPr="004516C7">
              <w:rPr>
                <w:szCs w:val="28"/>
              </w:rPr>
              <w:t>Группы</w:t>
            </w:r>
          </w:p>
        </w:tc>
        <w:tc>
          <w:tcPr>
            <w:tcW w:w="2050" w:type="dxa"/>
          </w:tcPr>
          <w:p w14:paraId="68C77FD9" w14:textId="77777777" w:rsidR="00B713A6" w:rsidRPr="004516C7" w:rsidRDefault="00B713A6" w:rsidP="004516C7">
            <w:pPr>
              <w:widowControl w:val="0"/>
              <w:autoSpaceDE w:val="0"/>
              <w:autoSpaceDN w:val="0"/>
              <w:jc w:val="center"/>
              <w:rPr>
                <w:szCs w:val="28"/>
              </w:rPr>
            </w:pPr>
            <w:r w:rsidRPr="004516C7">
              <w:rPr>
                <w:szCs w:val="28"/>
              </w:rPr>
              <w:t>Соотношение средней заработной платы руководителя</w:t>
            </w:r>
          </w:p>
        </w:tc>
        <w:tc>
          <w:tcPr>
            <w:tcW w:w="3042" w:type="dxa"/>
          </w:tcPr>
          <w:p w14:paraId="4880A39D" w14:textId="77777777" w:rsidR="00B713A6" w:rsidRPr="004516C7" w:rsidRDefault="00B713A6" w:rsidP="004516C7">
            <w:pPr>
              <w:widowControl w:val="0"/>
              <w:autoSpaceDE w:val="0"/>
              <w:autoSpaceDN w:val="0"/>
              <w:jc w:val="center"/>
              <w:rPr>
                <w:szCs w:val="28"/>
              </w:rPr>
            </w:pPr>
            <w:r w:rsidRPr="004516C7">
              <w:rPr>
                <w:szCs w:val="28"/>
              </w:rPr>
              <w:t>Соотношение средней заработной платы заместителя руководителя, главного бухгалтера</w:t>
            </w:r>
          </w:p>
        </w:tc>
      </w:tr>
      <w:tr w:rsidR="00B713A6" w:rsidRPr="004516C7" w14:paraId="63CF7816" w14:textId="77777777" w:rsidTr="004516C7">
        <w:trPr>
          <w:trHeight w:val="545"/>
        </w:trPr>
        <w:tc>
          <w:tcPr>
            <w:tcW w:w="585" w:type="dxa"/>
          </w:tcPr>
          <w:p w14:paraId="6063B964" w14:textId="77777777" w:rsidR="00B713A6" w:rsidRPr="004516C7" w:rsidRDefault="00B713A6" w:rsidP="004516C7">
            <w:pPr>
              <w:widowControl w:val="0"/>
              <w:autoSpaceDE w:val="0"/>
              <w:autoSpaceDN w:val="0"/>
              <w:jc w:val="center"/>
              <w:rPr>
                <w:szCs w:val="28"/>
              </w:rPr>
            </w:pPr>
            <w:r w:rsidRPr="004516C7">
              <w:rPr>
                <w:szCs w:val="28"/>
              </w:rPr>
              <w:t>1.</w:t>
            </w:r>
          </w:p>
        </w:tc>
        <w:tc>
          <w:tcPr>
            <w:tcW w:w="3685" w:type="dxa"/>
          </w:tcPr>
          <w:p w14:paraId="6CCC0FCF" w14:textId="77777777" w:rsidR="00B713A6" w:rsidRPr="004516C7" w:rsidRDefault="00B713A6" w:rsidP="004516C7">
            <w:pPr>
              <w:widowControl w:val="0"/>
              <w:autoSpaceDE w:val="0"/>
              <w:autoSpaceDN w:val="0"/>
              <w:jc w:val="both"/>
              <w:rPr>
                <w:szCs w:val="28"/>
              </w:rPr>
            </w:pPr>
            <w:r w:rsidRPr="004516C7">
              <w:rPr>
                <w:rFonts w:eastAsia="Calibri"/>
                <w:szCs w:val="28"/>
              </w:rPr>
              <w:t>Общество с ограниченной ответственностью «</w:t>
            </w:r>
            <w:r w:rsidRPr="004516C7">
              <w:t>Комсомольский банно-прачечный комбинат</w:t>
            </w:r>
            <w:r w:rsidRPr="004516C7">
              <w:rPr>
                <w:rFonts w:eastAsia="Calibri"/>
                <w:szCs w:val="28"/>
              </w:rPr>
              <w:t>»</w:t>
            </w:r>
          </w:p>
        </w:tc>
        <w:tc>
          <w:tcPr>
            <w:tcW w:w="2050" w:type="dxa"/>
          </w:tcPr>
          <w:p w14:paraId="6B877A46" w14:textId="77777777" w:rsidR="00B713A6" w:rsidRPr="004516C7" w:rsidRDefault="00B713A6" w:rsidP="004516C7">
            <w:pPr>
              <w:widowControl w:val="0"/>
              <w:autoSpaceDE w:val="0"/>
              <w:autoSpaceDN w:val="0"/>
              <w:jc w:val="center"/>
              <w:rPr>
                <w:szCs w:val="28"/>
              </w:rPr>
            </w:pPr>
            <w:r w:rsidRPr="004516C7">
              <w:rPr>
                <w:szCs w:val="28"/>
              </w:rPr>
              <w:t>не более 4</w:t>
            </w:r>
          </w:p>
        </w:tc>
        <w:tc>
          <w:tcPr>
            <w:tcW w:w="3042" w:type="dxa"/>
          </w:tcPr>
          <w:p w14:paraId="476AB5DB" w14:textId="77777777" w:rsidR="00B713A6" w:rsidRPr="004516C7" w:rsidRDefault="00B713A6" w:rsidP="004516C7">
            <w:pPr>
              <w:widowControl w:val="0"/>
              <w:autoSpaceDE w:val="0"/>
              <w:autoSpaceDN w:val="0"/>
              <w:jc w:val="center"/>
              <w:rPr>
                <w:szCs w:val="28"/>
              </w:rPr>
            </w:pPr>
            <w:r w:rsidRPr="004516C7">
              <w:rPr>
                <w:szCs w:val="28"/>
              </w:rPr>
              <w:t>не более 2</w:t>
            </w:r>
          </w:p>
        </w:tc>
      </w:tr>
    </w:tbl>
    <w:p w14:paraId="293EC28E" w14:textId="77777777" w:rsidR="00B713A6" w:rsidRPr="004516C7" w:rsidRDefault="00B713A6" w:rsidP="00B713A6">
      <w:pPr>
        <w:widowControl w:val="0"/>
        <w:autoSpaceDE w:val="0"/>
        <w:autoSpaceDN w:val="0"/>
        <w:jc w:val="both"/>
        <w:rPr>
          <w:sz w:val="22"/>
        </w:rPr>
      </w:pPr>
    </w:p>
    <w:p w14:paraId="798A83AA" w14:textId="77777777" w:rsidR="00B713A6" w:rsidRPr="004516C7" w:rsidRDefault="00B713A6" w:rsidP="00B713A6">
      <w:pPr>
        <w:widowControl w:val="0"/>
        <w:autoSpaceDE w:val="0"/>
        <w:autoSpaceDN w:val="0"/>
        <w:adjustRightInd w:val="0"/>
        <w:jc w:val="right"/>
        <w:outlineLvl w:val="0"/>
        <w:rPr>
          <w:rFonts w:eastAsia="Calibri"/>
          <w:szCs w:val="28"/>
        </w:rPr>
      </w:pPr>
      <w:r w:rsidRPr="004516C7">
        <w:rPr>
          <w:rFonts w:eastAsia="Calibri"/>
          <w:szCs w:val="28"/>
        </w:rPr>
        <w:t>Приложение 2</w:t>
      </w:r>
    </w:p>
    <w:p w14:paraId="51EA06FE" w14:textId="77777777" w:rsidR="00B713A6" w:rsidRPr="004516C7" w:rsidRDefault="00B713A6" w:rsidP="00B713A6">
      <w:pPr>
        <w:widowControl w:val="0"/>
        <w:autoSpaceDE w:val="0"/>
        <w:autoSpaceDN w:val="0"/>
        <w:adjustRightInd w:val="0"/>
        <w:jc w:val="right"/>
        <w:rPr>
          <w:rFonts w:eastAsia="Calibri"/>
          <w:szCs w:val="28"/>
        </w:rPr>
      </w:pPr>
      <w:r w:rsidRPr="004516C7">
        <w:rPr>
          <w:rFonts w:eastAsia="Calibri"/>
          <w:szCs w:val="28"/>
        </w:rPr>
        <w:t xml:space="preserve">к Решению Совета Комсомольского </w:t>
      </w:r>
    </w:p>
    <w:p w14:paraId="1A1B3064" w14:textId="77777777" w:rsidR="00B713A6" w:rsidRPr="004516C7" w:rsidRDefault="00B713A6" w:rsidP="00B713A6">
      <w:pPr>
        <w:widowControl w:val="0"/>
        <w:autoSpaceDE w:val="0"/>
        <w:autoSpaceDN w:val="0"/>
        <w:adjustRightInd w:val="0"/>
        <w:jc w:val="right"/>
        <w:rPr>
          <w:rFonts w:eastAsia="Calibri"/>
          <w:szCs w:val="28"/>
        </w:rPr>
      </w:pPr>
      <w:r w:rsidRPr="004516C7">
        <w:rPr>
          <w:rFonts w:eastAsia="Calibri"/>
          <w:szCs w:val="28"/>
        </w:rPr>
        <w:t>городского поселения</w:t>
      </w:r>
    </w:p>
    <w:p w14:paraId="201C384F" w14:textId="77777777" w:rsidR="00B713A6" w:rsidRPr="004516C7" w:rsidRDefault="00B713A6" w:rsidP="00B713A6">
      <w:pPr>
        <w:widowControl w:val="0"/>
        <w:autoSpaceDE w:val="0"/>
        <w:autoSpaceDN w:val="0"/>
        <w:adjustRightInd w:val="0"/>
        <w:jc w:val="right"/>
        <w:rPr>
          <w:rFonts w:eastAsia="Calibri"/>
          <w:szCs w:val="28"/>
        </w:rPr>
      </w:pPr>
      <w:r w:rsidRPr="004516C7">
        <w:rPr>
          <w:rFonts w:eastAsia="Calibri"/>
          <w:szCs w:val="28"/>
        </w:rPr>
        <w:t xml:space="preserve">от </w:t>
      </w:r>
      <w:r w:rsidRPr="004516C7">
        <w:rPr>
          <w:rFonts w:eastAsia="Calibri"/>
          <w:szCs w:val="28"/>
          <w:u w:val="single"/>
        </w:rPr>
        <w:t>«____» ___________</w:t>
      </w:r>
      <w:r w:rsidRPr="004516C7">
        <w:rPr>
          <w:rFonts w:eastAsia="Calibri"/>
          <w:szCs w:val="28"/>
        </w:rPr>
        <w:t>2025 г.</w:t>
      </w:r>
    </w:p>
    <w:p w14:paraId="75A8E937" w14:textId="77777777" w:rsidR="00B713A6" w:rsidRPr="004516C7" w:rsidRDefault="00B713A6" w:rsidP="00B713A6">
      <w:pPr>
        <w:widowControl w:val="0"/>
        <w:autoSpaceDE w:val="0"/>
        <w:autoSpaceDN w:val="0"/>
        <w:adjustRightInd w:val="0"/>
        <w:jc w:val="right"/>
        <w:rPr>
          <w:rFonts w:eastAsia="Calibri"/>
          <w:szCs w:val="28"/>
        </w:rPr>
      </w:pPr>
    </w:p>
    <w:p w14:paraId="6C07DDDC" w14:textId="77777777" w:rsidR="00B713A6" w:rsidRPr="004516C7" w:rsidRDefault="00B713A6" w:rsidP="00B713A6">
      <w:pPr>
        <w:widowControl w:val="0"/>
        <w:shd w:val="clear" w:color="auto" w:fill="FFFFFF"/>
        <w:autoSpaceDE w:val="0"/>
        <w:autoSpaceDN w:val="0"/>
        <w:adjustRightInd w:val="0"/>
        <w:ind w:right="442" w:firstLine="744"/>
        <w:jc w:val="right"/>
        <w:rPr>
          <w:rFonts w:eastAsia="Calibri"/>
          <w:b/>
          <w:szCs w:val="28"/>
        </w:rPr>
      </w:pPr>
    </w:p>
    <w:p w14:paraId="04D73CEF" w14:textId="77777777" w:rsidR="00B713A6" w:rsidRPr="004516C7" w:rsidRDefault="00B713A6" w:rsidP="00B713A6">
      <w:pPr>
        <w:widowControl w:val="0"/>
        <w:shd w:val="clear" w:color="auto" w:fill="FFFFFF"/>
        <w:autoSpaceDE w:val="0"/>
        <w:autoSpaceDN w:val="0"/>
        <w:adjustRightInd w:val="0"/>
        <w:ind w:right="442" w:firstLine="744"/>
        <w:jc w:val="right"/>
        <w:rPr>
          <w:rFonts w:eastAsia="Calibri"/>
          <w:b/>
          <w:szCs w:val="28"/>
        </w:rPr>
      </w:pPr>
    </w:p>
    <w:p w14:paraId="5049419D" w14:textId="77777777" w:rsidR="00B713A6" w:rsidRPr="004516C7" w:rsidRDefault="00B713A6" w:rsidP="00B713A6">
      <w:pPr>
        <w:widowControl w:val="0"/>
        <w:autoSpaceDE w:val="0"/>
        <w:autoSpaceDN w:val="0"/>
        <w:jc w:val="center"/>
        <w:rPr>
          <w:b/>
          <w:sz w:val="24"/>
          <w:szCs w:val="24"/>
        </w:rPr>
      </w:pPr>
      <w:r w:rsidRPr="004516C7">
        <w:rPr>
          <w:b/>
          <w:sz w:val="24"/>
          <w:szCs w:val="24"/>
        </w:rPr>
        <w:t>ПОЛОЖЕНИЕ</w:t>
      </w:r>
    </w:p>
    <w:p w14:paraId="256704FF" w14:textId="77777777" w:rsidR="00B713A6" w:rsidRPr="004516C7" w:rsidRDefault="00B713A6" w:rsidP="00B713A6">
      <w:pPr>
        <w:widowControl w:val="0"/>
        <w:autoSpaceDE w:val="0"/>
        <w:autoSpaceDN w:val="0"/>
        <w:jc w:val="center"/>
        <w:rPr>
          <w:b/>
          <w:sz w:val="24"/>
          <w:szCs w:val="24"/>
        </w:rPr>
      </w:pPr>
      <w:r w:rsidRPr="004516C7">
        <w:rPr>
          <w:b/>
          <w:sz w:val="24"/>
          <w:szCs w:val="24"/>
        </w:rPr>
        <w:t>ОБ УСЛОВИЯХ ОПЛАТЫ ТРУДА ЗАМЕСТИТЕЛЯ РУКОВОДИТЕЛЯ, ГЛАВНОГО БУХГАЛТЕРА ОБЩЕСТВА С ОГРАНИЧЕННОЙ ОТВЕТСТВЕННОСТЬЮ «КОМСОМОЛЬСКИЙ</w:t>
      </w:r>
      <w:r w:rsidRPr="004516C7">
        <w:rPr>
          <w:b/>
        </w:rPr>
        <w:t xml:space="preserve"> </w:t>
      </w:r>
      <w:r w:rsidRPr="004516C7">
        <w:rPr>
          <w:b/>
          <w:sz w:val="24"/>
          <w:szCs w:val="24"/>
        </w:rPr>
        <w:t>БАННО-ПРАЧНЫЙ КОМБИНАТ»</w:t>
      </w:r>
    </w:p>
    <w:p w14:paraId="7C375FC2" w14:textId="77777777" w:rsidR="00B713A6" w:rsidRPr="004516C7" w:rsidRDefault="00B713A6" w:rsidP="00B713A6">
      <w:pPr>
        <w:widowControl w:val="0"/>
        <w:autoSpaceDE w:val="0"/>
        <w:autoSpaceDN w:val="0"/>
        <w:jc w:val="center"/>
        <w:rPr>
          <w:rFonts w:eastAsia="Calibri"/>
          <w:b/>
          <w:szCs w:val="28"/>
        </w:rPr>
      </w:pPr>
    </w:p>
    <w:p w14:paraId="73618D5C" w14:textId="77777777" w:rsidR="00B713A6" w:rsidRPr="004516C7" w:rsidRDefault="00B713A6" w:rsidP="00B713A6">
      <w:pPr>
        <w:widowControl w:val="0"/>
        <w:autoSpaceDE w:val="0"/>
        <w:autoSpaceDN w:val="0"/>
        <w:ind w:firstLine="540"/>
        <w:jc w:val="both"/>
        <w:rPr>
          <w:szCs w:val="28"/>
        </w:rPr>
      </w:pPr>
      <w:r w:rsidRPr="004516C7">
        <w:rPr>
          <w:szCs w:val="28"/>
        </w:rPr>
        <w:t>1. Настоящее Положение устанавливает условия оплаты труда заместителя руководителя, главного бухгалтера общества с ограниченной ответственностью «Комсомольский банно-прачечный комбинат» при заключении с ними трудовых договоров.</w:t>
      </w:r>
    </w:p>
    <w:p w14:paraId="0078F43E" w14:textId="77777777" w:rsidR="00B713A6" w:rsidRPr="004516C7" w:rsidRDefault="00B713A6" w:rsidP="00B713A6">
      <w:pPr>
        <w:widowControl w:val="0"/>
        <w:autoSpaceDE w:val="0"/>
        <w:autoSpaceDN w:val="0"/>
        <w:spacing w:before="220"/>
        <w:ind w:firstLine="540"/>
        <w:jc w:val="both"/>
        <w:rPr>
          <w:szCs w:val="28"/>
        </w:rPr>
      </w:pPr>
      <w:r w:rsidRPr="004516C7">
        <w:rPr>
          <w:szCs w:val="28"/>
        </w:rPr>
        <w:t>2. Оплата труда заместителя руководителя, главного бухгалтера общества с ограниченной ответственностью «Комсомольский банно-прачечный комбинат» включает должностной оклад, выплаты компенсационного и стимулирующего характера и социальные гарантии.</w:t>
      </w:r>
    </w:p>
    <w:p w14:paraId="3B3E9EB4" w14:textId="77777777" w:rsidR="00B713A6" w:rsidRPr="004516C7" w:rsidRDefault="00B713A6" w:rsidP="00B713A6">
      <w:pPr>
        <w:widowControl w:val="0"/>
        <w:autoSpaceDE w:val="0"/>
        <w:autoSpaceDN w:val="0"/>
        <w:spacing w:before="220"/>
        <w:ind w:firstLine="540"/>
        <w:jc w:val="both"/>
        <w:rPr>
          <w:szCs w:val="28"/>
        </w:rPr>
      </w:pPr>
      <w:r w:rsidRPr="004516C7">
        <w:rPr>
          <w:szCs w:val="28"/>
        </w:rPr>
        <w:t>3. Должностной оклад заместителя руководителя общества с ограниченной ответственностью «Комсомольский банно-прачечный комбинат» устанавливается приказом общества с ограниченной ответственностью в размере от 70% до 87% от оклада руководителя общества с ограниченной ответственностью «Комсомольский банно-прачечный комбинат».</w:t>
      </w:r>
    </w:p>
    <w:p w14:paraId="6C5B315C" w14:textId="77777777" w:rsidR="00B713A6" w:rsidRPr="004516C7" w:rsidRDefault="00B713A6" w:rsidP="00B713A6">
      <w:pPr>
        <w:widowControl w:val="0"/>
        <w:autoSpaceDE w:val="0"/>
        <w:autoSpaceDN w:val="0"/>
        <w:spacing w:before="220"/>
        <w:ind w:firstLine="540"/>
        <w:jc w:val="both"/>
        <w:rPr>
          <w:szCs w:val="28"/>
        </w:rPr>
      </w:pPr>
      <w:r w:rsidRPr="004516C7">
        <w:rPr>
          <w:szCs w:val="28"/>
        </w:rPr>
        <w:t>4. Должностной оклад главного бухгалтера общества с ограниченной ответственностью «Комсомольский банно-прачечный комбинат» устанавливается приказом общества с ограниченной ответственностью в размере от 50% до 80% от оклада руководителя общества с ограниченной ответственностью.</w:t>
      </w:r>
    </w:p>
    <w:p w14:paraId="01819727" w14:textId="77777777" w:rsidR="00B713A6" w:rsidRPr="004516C7" w:rsidRDefault="00B713A6" w:rsidP="00B713A6">
      <w:pPr>
        <w:widowControl w:val="0"/>
        <w:autoSpaceDE w:val="0"/>
        <w:autoSpaceDN w:val="0"/>
        <w:spacing w:before="220"/>
        <w:ind w:firstLine="540"/>
        <w:jc w:val="both"/>
        <w:rPr>
          <w:szCs w:val="28"/>
        </w:rPr>
      </w:pPr>
      <w:bookmarkStart w:id="11" w:name="P521"/>
      <w:bookmarkEnd w:id="11"/>
      <w:r w:rsidRPr="004516C7">
        <w:rPr>
          <w:szCs w:val="28"/>
        </w:rPr>
        <w:t>5. Выплаты компенсационного, стимулирующего характера и социальные гарантии заместителю руководителя, главному бухгалтеру устанавливаются трудовыми договорами на основании систем оплаты труда, доплат и надбавок стимулирующего характера и премирования, которые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6390690A" w14:textId="77777777" w:rsidR="00B713A6" w:rsidRPr="004516C7" w:rsidRDefault="00B713A6" w:rsidP="00B713A6">
      <w:pPr>
        <w:widowControl w:val="0"/>
        <w:autoSpaceDE w:val="0"/>
        <w:autoSpaceDN w:val="0"/>
        <w:spacing w:before="220"/>
        <w:ind w:firstLine="540"/>
        <w:jc w:val="both"/>
        <w:rPr>
          <w:szCs w:val="28"/>
        </w:rPr>
      </w:pPr>
      <w:r w:rsidRPr="004516C7">
        <w:rPr>
          <w:szCs w:val="28"/>
        </w:rPr>
        <w:t xml:space="preserve">6. Выплаты, предусмотренные </w:t>
      </w:r>
      <w:hyperlink w:anchor="P521" w:history="1">
        <w:r w:rsidRPr="004516C7">
          <w:rPr>
            <w:szCs w:val="28"/>
          </w:rPr>
          <w:t>пунктом 5</w:t>
        </w:r>
      </w:hyperlink>
      <w:r w:rsidRPr="004516C7">
        <w:rPr>
          <w:szCs w:val="28"/>
        </w:rPr>
        <w:t xml:space="preserve"> настоящего Положения, производятся на основании приказа руководителя общества с ограниченной ответственностью «Комсомольский банно-прачечный комбинат».</w:t>
      </w:r>
    </w:p>
    <w:p w14:paraId="361A957A" w14:textId="77777777" w:rsidR="00B713A6" w:rsidRPr="004516C7" w:rsidRDefault="00B713A6" w:rsidP="00B713A6">
      <w:pPr>
        <w:widowControl w:val="0"/>
        <w:autoSpaceDE w:val="0"/>
        <w:autoSpaceDN w:val="0"/>
        <w:adjustRightInd w:val="0"/>
        <w:ind w:firstLine="567"/>
        <w:jc w:val="both"/>
        <w:outlineLvl w:val="0"/>
        <w:rPr>
          <w:rFonts w:eastAsia="Calibri"/>
          <w:szCs w:val="28"/>
        </w:rPr>
      </w:pPr>
      <w:r w:rsidRPr="004516C7">
        <w:rPr>
          <w:rFonts w:eastAsia="Calibri"/>
          <w:szCs w:val="28"/>
        </w:rPr>
        <w:t xml:space="preserve">7. Предельный </w:t>
      </w:r>
      <w:hyperlink w:anchor="P600" w:history="1">
        <w:r w:rsidRPr="004516C7">
          <w:rPr>
            <w:rFonts w:eastAsia="Calibri"/>
            <w:szCs w:val="28"/>
          </w:rPr>
          <w:t>уровень</w:t>
        </w:r>
      </w:hyperlink>
      <w:r w:rsidRPr="004516C7">
        <w:rPr>
          <w:rFonts w:eastAsia="Calibri"/>
          <w:szCs w:val="28"/>
        </w:rPr>
        <w:t xml:space="preserve"> соотношения средней заработной платы заместителя руководителя, главного бухгалтера </w:t>
      </w:r>
      <w:r w:rsidRPr="004516C7">
        <w:rPr>
          <w:szCs w:val="28"/>
        </w:rPr>
        <w:t xml:space="preserve">общества с ограниченной ответственностью «Комсомольский банно-прачечный комбинат» </w:t>
      </w:r>
      <w:r w:rsidRPr="004516C7">
        <w:rPr>
          <w:rFonts w:eastAsia="Calibri"/>
          <w:szCs w:val="28"/>
        </w:rPr>
        <w:t xml:space="preserve">и средней заработной платы работников списочного состава общества с ограниченной ответственностью (без учета руководителя </w:t>
      </w:r>
      <w:r w:rsidRPr="004516C7">
        <w:rPr>
          <w:szCs w:val="28"/>
        </w:rPr>
        <w:t>общества с ограниченной ответственностью «Комсомольский банно-прачечный комбинат»</w:t>
      </w:r>
      <w:r w:rsidRPr="004516C7">
        <w:rPr>
          <w:rFonts w:eastAsia="Calibri"/>
          <w:szCs w:val="28"/>
        </w:rPr>
        <w:t xml:space="preserve">, заместителя руководителя и главного бухгалтера) устанавливается правовым актом Совета Комсомольского городского поселения (приложение 2 к Положению об условиях оплаты труда руководителя </w:t>
      </w:r>
      <w:r w:rsidRPr="004516C7">
        <w:rPr>
          <w:szCs w:val="28"/>
        </w:rPr>
        <w:t>общества с ограниченной ответственностью «Комсомольский банно-прачечный комбинат»</w:t>
      </w:r>
      <w:r w:rsidRPr="004516C7">
        <w:rPr>
          <w:rFonts w:eastAsia="Calibri"/>
          <w:szCs w:val="28"/>
        </w:rPr>
        <w:t>).</w:t>
      </w:r>
    </w:p>
    <w:p w14:paraId="34E53D64" w14:textId="77777777" w:rsidR="00B713A6" w:rsidRPr="004516C7" w:rsidRDefault="00B713A6" w:rsidP="00B713A6">
      <w:pPr>
        <w:widowControl w:val="0"/>
        <w:shd w:val="clear" w:color="auto" w:fill="FFFFFF"/>
        <w:autoSpaceDE w:val="0"/>
        <w:autoSpaceDN w:val="0"/>
        <w:adjustRightInd w:val="0"/>
        <w:ind w:right="442" w:firstLine="744"/>
        <w:jc w:val="both"/>
        <w:rPr>
          <w:rFonts w:eastAsia="Calibri"/>
          <w:b/>
          <w:szCs w:val="28"/>
        </w:rPr>
      </w:pPr>
    </w:p>
    <w:p w14:paraId="5970F786" w14:textId="77777777" w:rsidR="00B713A6" w:rsidRPr="004516C7" w:rsidRDefault="00B713A6" w:rsidP="00B713A6">
      <w:pPr>
        <w:rPr>
          <w:b/>
          <w:szCs w:val="28"/>
        </w:rPr>
      </w:pPr>
    </w:p>
    <w:p w14:paraId="5DD4B37C" w14:textId="75BCB2BD" w:rsidR="00B713A6" w:rsidRDefault="00B713A6" w:rsidP="00B713A6">
      <w:pPr>
        <w:rPr>
          <w:b/>
          <w:szCs w:val="28"/>
        </w:rPr>
      </w:pPr>
    </w:p>
    <w:p w14:paraId="6321EE4E" w14:textId="7FC2755E" w:rsidR="004516C7" w:rsidRDefault="004516C7" w:rsidP="00B713A6">
      <w:pPr>
        <w:rPr>
          <w:b/>
          <w:szCs w:val="28"/>
        </w:rPr>
      </w:pPr>
    </w:p>
    <w:p w14:paraId="621D8C56" w14:textId="1F645B4C" w:rsidR="004516C7" w:rsidRDefault="004516C7" w:rsidP="00B713A6">
      <w:pPr>
        <w:rPr>
          <w:b/>
          <w:szCs w:val="28"/>
        </w:rPr>
      </w:pPr>
    </w:p>
    <w:p w14:paraId="680F47F3" w14:textId="75ED3D4A" w:rsidR="004516C7" w:rsidRDefault="004516C7" w:rsidP="00B713A6">
      <w:pPr>
        <w:rPr>
          <w:b/>
          <w:szCs w:val="28"/>
        </w:rPr>
      </w:pPr>
    </w:p>
    <w:p w14:paraId="29552A82" w14:textId="2D5BA729" w:rsidR="004516C7" w:rsidRDefault="004516C7" w:rsidP="00B713A6">
      <w:pPr>
        <w:rPr>
          <w:b/>
          <w:szCs w:val="28"/>
        </w:rPr>
      </w:pPr>
    </w:p>
    <w:p w14:paraId="30289C19" w14:textId="1DCC9A5D" w:rsidR="004516C7" w:rsidRDefault="004516C7" w:rsidP="00B713A6">
      <w:pPr>
        <w:rPr>
          <w:b/>
          <w:szCs w:val="28"/>
        </w:rPr>
      </w:pPr>
    </w:p>
    <w:p w14:paraId="4D4A94E3" w14:textId="0038C80F" w:rsidR="004516C7" w:rsidRDefault="004516C7" w:rsidP="00B713A6">
      <w:pPr>
        <w:rPr>
          <w:b/>
          <w:szCs w:val="28"/>
        </w:rPr>
      </w:pPr>
    </w:p>
    <w:p w14:paraId="1D5FA6FE" w14:textId="659C9BC2" w:rsidR="004516C7" w:rsidRDefault="004516C7" w:rsidP="00B713A6">
      <w:pPr>
        <w:rPr>
          <w:b/>
          <w:szCs w:val="28"/>
        </w:rPr>
      </w:pPr>
    </w:p>
    <w:p w14:paraId="44104163" w14:textId="3669C852" w:rsidR="004516C7" w:rsidRDefault="004516C7" w:rsidP="00B713A6">
      <w:pPr>
        <w:rPr>
          <w:b/>
          <w:szCs w:val="28"/>
        </w:rPr>
      </w:pPr>
    </w:p>
    <w:p w14:paraId="1336BE38" w14:textId="60D92CE7" w:rsidR="004516C7" w:rsidRDefault="004516C7" w:rsidP="00B713A6">
      <w:pPr>
        <w:rPr>
          <w:b/>
          <w:szCs w:val="28"/>
        </w:rPr>
      </w:pPr>
    </w:p>
    <w:p w14:paraId="069C8212" w14:textId="77777777" w:rsidR="004516C7" w:rsidRPr="004516C7" w:rsidRDefault="004516C7" w:rsidP="00B713A6">
      <w:pPr>
        <w:rPr>
          <w:b/>
          <w:szCs w:val="28"/>
        </w:rPr>
      </w:pPr>
    </w:p>
    <w:p w14:paraId="21133B2E" w14:textId="276356F4" w:rsidR="00B713A6" w:rsidRPr="004516C7" w:rsidRDefault="00B713A6" w:rsidP="00B713A6">
      <w:pPr>
        <w:jc w:val="center"/>
        <w:rPr>
          <w:sz w:val="28"/>
          <w:szCs w:val="28"/>
        </w:rPr>
      </w:pPr>
      <w:r w:rsidRPr="004516C7">
        <w:rPr>
          <w:noProof/>
          <w:color w:val="000080"/>
          <w:sz w:val="28"/>
          <w:szCs w:val="28"/>
        </w:rPr>
        <w:drawing>
          <wp:inline distT="0" distB="0" distL="0" distR="0" wp14:anchorId="70BD1673" wp14:editId="2F21310C">
            <wp:extent cx="533400" cy="666750"/>
            <wp:effectExtent l="0" t="0" r="0"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6">
                      <a:lum bright="6000" contrast="42000"/>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14:paraId="79D221DC" w14:textId="77777777" w:rsidR="00B713A6" w:rsidRPr="004516C7" w:rsidRDefault="00B713A6" w:rsidP="00B713A6">
      <w:pPr>
        <w:pStyle w:val="1"/>
        <w:jc w:val="center"/>
        <w:rPr>
          <w:sz w:val="28"/>
          <w:szCs w:val="28"/>
        </w:rPr>
      </w:pPr>
      <w:r w:rsidRPr="004516C7">
        <w:rPr>
          <w:sz w:val="28"/>
          <w:szCs w:val="28"/>
        </w:rPr>
        <w:t>ИВАНОВСКАЯ ОБЛАСТЬ</w:t>
      </w:r>
    </w:p>
    <w:p w14:paraId="0D69E013" w14:textId="77777777" w:rsidR="00B713A6" w:rsidRPr="004516C7" w:rsidRDefault="00B713A6" w:rsidP="00B713A6">
      <w:pPr>
        <w:jc w:val="center"/>
        <w:rPr>
          <w:b/>
          <w:sz w:val="28"/>
          <w:szCs w:val="28"/>
        </w:rPr>
      </w:pPr>
      <w:r w:rsidRPr="004516C7">
        <w:rPr>
          <w:b/>
          <w:sz w:val="28"/>
          <w:szCs w:val="28"/>
        </w:rPr>
        <w:t>СОВЕТ КОМСОМОЛЬСКОГО ГОРОДСКОГО ПОСЕЛЕНИЯ</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B713A6" w:rsidRPr="004516C7" w14:paraId="0F9A2778" w14:textId="77777777" w:rsidTr="004516C7">
        <w:trPr>
          <w:trHeight w:val="100"/>
        </w:trPr>
        <w:tc>
          <w:tcPr>
            <w:tcW w:w="11001" w:type="dxa"/>
            <w:tcBorders>
              <w:top w:val="thinThickThinSmallGap" w:sz="24" w:space="0" w:color="auto"/>
              <w:left w:val="nil"/>
              <w:bottom w:val="nil"/>
              <w:right w:val="nil"/>
            </w:tcBorders>
          </w:tcPr>
          <w:p w14:paraId="31C5E2CA" w14:textId="77777777" w:rsidR="00B713A6" w:rsidRPr="004516C7" w:rsidRDefault="00B713A6" w:rsidP="004516C7">
            <w:pPr>
              <w:jc w:val="center"/>
              <w:rPr>
                <w:b/>
                <w:i/>
                <w:sz w:val="28"/>
                <w:szCs w:val="28"/>
              </w:rPr>
            </w:pPr>
            <w:r w:rsidRPr="004516C7">
              <w:rPr>
                <w:b/>
                <w:i/>
                <w:sz w:val="28"/>
                <w:szCs w:val="28"/>
              </w:rPr>
              <w:t>155150 Ивановская область, г. Комсомольск, ул. 50 лет ВЛКСМ, д. 2</w:t>
            </w:r>
          </w:p>
        </w:tc>
      </w:tr>
    </w:tbl>
    <w:p w14:paraId="27E8D008" w14:textId="77777777" w:rsidR="00B713A6" w:rsidRPr="004516C7" w:rsidRDefault="00B713A6" w:rsidP="00B713A6">
      <w:pPr>
        <w:jc w:val="center"/>
        <w:rPr>
          <w:b/>
          <w:bCs/>
          <w:sz w:val="28"/>
          <w:szCs w:val="28"/>
        </w:rPr>
      </w:pPr>
    </w:p>
    <w:p w14:paraId="2981878B" w14:textId="77777777" w:rsidR="00B713A6" w:rsidRPr="004516C7" w:rsidRDefault="00B713A6" w:rsidP="00B713A6">
      <w:pPr>
        <w:jc w:val="center"/>
        <w:rPr>
          <w:b/>
          <w:sz w:val="28"/>
          <w:szCs w:val="28"/>
        </w:rPr>
      </w:pPr>
      <w:r w:rsidRPr="004516C7">
        <w:rPr>
          <w:b/>
          <w:sz w:val="28"/>
          <w:szCs w:val="28"/>
        </w:rPr>
        <w:t xml:space="preserve"> РЕШЕНИЕ</w:t>
      </w:r>
    </w:p>
    <w:p w14:paraId="6939A1A8" w14:textId="77777777" w:rsidR="00B713A6" w:rsidRPr="004516C7" w:rsidRDefault="00B713A6" w:rsidP="00B713A6">
      <w:pPr>
        <w:shd w:val="clear" w:color="auto" w:fill="FFFFFF"/>
        <w:tabs>
          <w:tab w:val="left" w:pos="1176"/>
          <w:tab w:val="left" w:pos="2491"/>
          <w:tab w:val="left" w:pos="6576"/>
          <w:tab w:val="left" w:pos="7397"/>
        </w:tabs>
        <w:spacing w:before="187"/>
        <w:ind w:left="221"/>
        <w:rPr>
          <w:b/>
          <w:bCs/>
          <w:sz w:val="24"/>
          <w:szCs w:val="24"/>
        </w:rPr>
      </w:pPr>
      <w:r w:rsidRPr="004516C7">
        <w:rPr>
          <w:spacing w:val="-15"/>
          <w:sz w:val="28"/>
          <w:szCs w:val="28"/>
        </w:rPr>
        <w:t>от    « 24 »  января 2025 г.</w:t>
      </w:r>
      <w:r w:rsidRPr="004516C7">
        <w:rPr>
          <w:sz w:val="28"/>
          <w:szCs w:val="28"/>
        </w:rPr>
        <w:t xml:space="preserve">                           </w:t>
      </w:r>
      <w:r w:rsidRPr="004516C7">
        <w:rPr>
          <w:sz w:val="28"/>
          <w:szCs w:val="28"/>
        </w:rPr>
        <w:tab/>
        <w:t xml:space="preserve">                     №  259</w:t>
      </w:r>
    </w:p>
    <w:p w14:paraId="62FB92C7" w14:textId="77777777" w:rsidR="00B713A6" w:rsidRPr="004516C7" w:rsidRDefault="00B713A6" w:rsidP="00B713A6">
      <w:pPr>
        <w:jc w:val="center"/>
        <w:rPr>
          <w:b/>
          <w:bCs/>
          <w:sz w:val="24"/>
          <w:szCs w:val="24"/>
        </w:rPr>
      </w:pPr>
    </w:p>
    <w:p w14:paraId="683AD9F2" w14:textId="77777777" w:rsidR="00B713A6" w:rsidRPr="004516C7" w:rsidRDefault="00B713A6" w:rsidP="00B713A6">
      <w:pPr>
        <w:pStyle w:val="ConsPlusTitle"/>
        <w:jc w:val="center"/>
        <w:rPr>
          <w:rFonts w:ascii="Times New Roman" w:hAnsi="Times New Roman" w:cs="Times New Roman"/>
          <w:b w:val="0"/>
          <w:bCs/>
          <w:sz w:val="24"/>
          <w:szCs w:val="24"/>
        </w:rPr>
      </w:pPr>
      <w:r w:rsidRPr="004516C7">
        <w:rPr>
          <w:rFonts w:ascii="Times New Roman" w:hAnsi="Times New Roman" w:cs="Times New Roman"/>
          <w:sz w:val="24"/>
          <w:szCs w:val="24"/>
        </w:rPr>
        <w:t xml:space="preserve">О ВНЕСЕНИИ ИЗМЕНЕНИЙ В РЕШЕНИЕ СОВЕТА КОМСОМОЛЬСКОГО ГОРОДСКОГО ПОСЕЛЕНИЯ КОМСОМОЛЬСКОГО МУНИЦИПАЛЬНОГО РАЙОНА ОТ 25.03.2021 Г. №37 «ОБ УСЛОВИЯХ ОПЛАТЫ ТРУДА И ПРЕМИРОВАНИЯ РУКОВОДИТЕЛЕЙ, ИХ ЗАМЕСТИТЕЛЕЙ, ГЛАВНЫХ БУХГАЛТЕРОВ МУНИЦИПАЛЬНЫХ УНИТАРНЫХ ПРЕДПРИЯТИЙ </w:t>
      </w:r>
      <w:r w:rsidRPr="004516C7">
        <w:rPr>
          <w:rFonts w:ascii="Times New Roman" w:hAnsi="Times New Roman" w:cs="Times New Roman"/>
          <w:bCs/>
          <w:sz w:val="24"/>
          <w:szCs w:val="24"/>
        </w:rPr>
        <w:t xml:space="preserve">КОМСОМОЛЬСКОГО  ГОРОДСКОГО ПОСЕЛЕНИЯ КОМСОМОЛЬСКОГО МУНИЦИПАЛЬНОГО РАЙОНА ИВАНОВСКОЙ ОБЛАСТИ» </w:t>
      </w:r>
    </w:p>
    <w:p w14:paraId="34C80A35" w14:textId="77777777" w:rsidR="00B713A6" w:rsidRPr="004516C7" w:rsidRDefault="00B713A6" w:rsidP="00B713A6">
      <w:pPr>
        <w:shd w:val="clear" w:color="auto" w:fill="FFFFFF"/>
        <w:tabs>
          <w:tab w:val="left" w:pos="1176"/>
          <w:tab w:val="left" w:pos="2491"/>
          <w:tab w:val="left" w:pos="6576"/>
          <w:tab w:val="left" w:pos="7397"/>
        </w:tabs>
        <w:spacing w:before="187"/>
        <w:ind w:left="221"/>
        <w:jc w:val="center"/>
        <w:rPr>
          <w:b/>
          <w:bCs/>
          <w:spacing w:val="-10"/>
          <w:sz w:val="28"/>
          <w:szCs w:val="28"/>
        </w:rPr>
      </w:pPr>
    </w:p>
    <w:p w14:paraId="793C5F4E" w14:textId="77777777" w:rsidR="00B713A6" w:rsidRPr="004516C7" w:rsidRDefault="00B713A6" w:rsidP="00B713A6">
      <w:pPr>
        <w:spacing w:line="276" w:lineRule="auto"/>
        <w:ind w:firstLine="540"/>
        <w:jc w:val="both"/>
        <w:rPr>
          <w:sz w:val="28"/>
          <w:szCs w:val="28"/>
        </w:rPr>
      </w:pPr>
      <w:r w:rsidRPr="004516C7">
        <w:rPr>
          <w:spacing w:val="-5"/>
          <w:sz w:val="28"/>
          <w:szCs w:val="28"/>
        </w:rPr>
        <w:tab/>
      </w:r>
      <w:r w:rsidRPr="004516C7">
        <w:rPr>
          <w:sz w:val="28"/>
          <w:szCs w:val="28"/>
        </w:rPr>
        <w:t xml:space="preserve">В соответствии с Трудовым </w:t>
      </w:r>
      <w:hyperlink r:id="rId27" w:history="1">
        <w:r w:rsidRPr="004516C7">
          <w:rPr>
            <w:sz w:val="28"/>
            <w:szCs w:val="28"/>
          </w:rPr>
          <w:t>кодексом</w:t>
        </w:r>
      </w:hyperlink>
      <w:r w:rsidRPr="004516C7">
        <w:rPr>
          <w:sz w:val="28"/>
          <w:szCs w:val="28"/>
        </w:rPr>
        <w:t xml:space="preserve"> Российской Федерации, руководствуясь </w:t>
      </w:r>
      <w:hyperlink r:id="rId28" w:history="1"/>
      <w:r w:rsidRPr="004516C7">
        <w:rPr>
          <w:sz w:val="28"/>
          <w:szCs w:val="28"/>
        </w:rPr>
        <w:t xml:space="preserve">Уставом Комсомольского городского поселения    Комсомольского муниципального района, в целях стимулирования деловой активности и эффективности работы, мотивации к достижению высоких производственных результатов, повышению эффективности и качества выполняемых работ руководителей муниципальных унитарных предприятий Совет Комсомольского городского поселения Комсомольского муниципального района  </w:t>
      </w:r>
    </w:p>
    <w:p w14:paraId="1C211B30" w14:textId="77777777" w:rsidR="00B713A6" w:rsidRPr="004516C7" w:rsidRDefault="00B713A6" w:rsidP="00B713A6">
      <w:pPr>
        <w:spacing w:line="276" w:lineRule="auto"/>
        <w:ind w:firstLine="540"/>
        <w:jc w:val="center"/>
        <w:rPr>
          <w:sz w:val="28"/>
          <w:szCs w:val="28"/>
        </w:rPr>
      </w:pPr>
      <w:r w:rsidRPr="004516C7">
        <w:rPr>
          <w:b/>
          <w:sz w:val="28"/>
          <w:szCs w:val="28"/>
        </w:rPr>
        <w:t>Р Е Ш И Л</w:t>
      </w:r>
      <w:r w:rsidRPr="004516C7">
        <w:rPr>
          <w:sz w:val="28"/>
          <w:szCs w:val="28"/>
        </w:rPr>
        <w:t>:</w:t>
      </w:r>
    </w:p>
    <w:p w14:paraId="3D1CD0FC" w14:textId="77777777" w:rsidR="00B713A6" w:rsidRPr="004516C7" w:rsidRDefault="00B713A6" w:rsidP="00B713A6">
      <w:pPr>
        <w:spacing w:line="276" w:lineRule="auto"/>
        <w:ind w:firstLine="540"/>
        <w:jc w:val="both"/>
        <w:rPr>
          <w:sz w:val="28"/>
          <w:szCs w:val="28"/>
        </w:rPr>
      </w:pPr>
    </w:p>
    <w:p w14:paraId="158A3781" w14:textId="77777777" w:rsidR="00B713A6" w:rsidRPr="004516C7" w:rsidRDefault="00B713A6" w:rsidP="00A011B9">
      <w:pPr>
        <w:pStyle w:val="af1"/>
        <w:widowControl w:val="0"/>
        <w:numPr>
          <w:ilvl w:val="0"/>
          <w:numId w:val="20"/>
        </w:numPr>
        <w:autoSpaceDE w:val="0"/>
        <w:autoSpaceDN w:val="0"/>
        <w:adjustRightInd w:val="0"/>
        <w:spacing w:after="0"/>
        <w:ind w:left="0" w:firstLine="426"/>
        <w:contextualSpacing/>
        <w:jc w:val="both"/>
        <w:rPr>
          <w:rFonts w:ascii="Times New Roman" w:hAnsi="Times New Roman" w:cs="Times New Roman"/>
          <w:sz w:val="28"/>
          <w:szCs w:val="28"/>
        </w:rPr>
      </w:pPr>
      <w:r w:rsidRPr="004516C7">
        <w:rPr>
          <w:rFonts w:ascii="Times New Roman" w:hAnsi="Times New Roman" w:cs="Times New Roman"/>
          <w:sz w:val="28"/>
          <w:szCs w:val="28"/>
        </w:rPr>
        <w:t xml:space="preserve">Внести в Решение Совета Комсомольского городского поселения Комсомольского муниципального района от 25.03.2021 г. №37 «Об условиях оплаты труда и премирования руководителей, их заместителей, главных бухгалтеров муниципальных унитарных предприятий Комсомольского городского поселения Комсомольского муниципального района Ивановской области» следующие изменения: </w:t>
      </w:r>
    </w:p>
    <w:p w14:paraId="72800F2D" w14:textId="77777777" w:rsidR="00B713A6" w:rsidRPr="004516C7" w:rsidRDefault="00B713A6" w:rsidP="00A011B9">
      <w:pPr>
        <w:pStyle w:val="af1"/>
        <w:widowControl w:val="0"/>
        <w:numPr>
          <w:ilvl w:val="1"/>
          <w:numId w:val="21"/>
        </w:numPr>
        <w:autoSpaceDE w:val="0"/>
        <w:autoSpaceDN w:val="0"/>
        <w:adjustRightInd w:val="0"/>
        <w:spacing w:after="0"/>
        <w:ind w:left="0" w:firstLine="568"/>
        <w:contextualSpacing/>
        <w:jc w:val="both"/>
        <w:rPr>
          <w:rFonts w:ascii="Times New Roman" w:hAnsi="Times New Roman" w:cs="Times New Roman"/>
          <w:sz w:val="28"/>
          <w:szCs w:val="28"/>
        </w:rPr>
      </w:pPr>
      <w:r w:rsidRPr="004516C7">
        <w:rPr>
          <w:rFonts w:ascii="Times New Roman" w:hAnsi="Times New Roman" w:cs="Times New Roman"/>
          <w:sz w:val="28"/>
          <w:szCs w:val="28"/>
        </w:rPr>
        <w:t>Приложение 3 к Положению об условиях оплаты труда руководителей муниципальных унитарных предприятий Комсомольского городского поселения Комсомольского муниципального района, утвержденного Решением Совета комсомольского городского поселения от «25» марта2021 г.</w:t>
      </w:r>
      <w:r w:rsidRPr="004516C7">
        <w:rPr>
          <w:rFonts w:ascii="Times New Roman" w:hAnsi="Times New Roman" w:cs="Times New Roman"/>
        </w:rPr>
        <w:t xml:space="preserve">  </w:t>
      </w:r>
      <w:r w:rsidRPr="004516C7">
        <w:rPr>
          <w:rFonts w:ascii="Times New Roman" w:hAnsi="Times New Roman" w:cs="Times New Roman"/>
          <w:sz w:val="28"/>
          <w:szCs w:val="28"/>
        </w:rPr>
        <w:t>изложить в новой редакции (Приложение 1).</w:t>
      </w:r>
    </w:p>
    <w:p w14:paraId="35D31DD8" w14:textId="77777777" w:rsidR="00B713A6" w:rsidRPr="004516C7" w:rsidRDefault="00B713A6" w:rsidP="00B713A6">
      <w:pPr>
        <w:pStyle w:val="af1"/>
        <w:jc w:val="both"/>
        <w:rPr>
          <w:rFonts w:ascii="Times New Roman" w:hAnsi="Times New Roman" w:cs="Times New Roman"/>
          <w:sz w:val="28"/>
          <w:szCs w:val="28"/>
        </w:rPr>
      </w:pPr>
    </w:p>
    <w:p w14:paraId="7F2CC1E7" w14:textId="77777777" w:rsidR="00B713A6" w:rsidRPr="004516C7" w:rsidRDefault="00B713A6" w:rsidP="00B713A6">
      <w:pPr>
        <w:pStyle w:val="af1"/>
        <w:jc w:val="both"/>
        <w:rPr>
          <w:rFonts w:ascii="Times New Roman" w:hAnsi="Times New Roman" w:cs="Times New Roman"/>
          <w:sz w:val="28"/>
          <w:szCs w:val="28"/>
        </w:rPr>
      </w:pPr>
    </w:p>
    <w:p w14:paraId="7317C455" w14:textId="77777777" w:rsidR="00B713A6" w:rsidRPr="004516C7" w:rsidRDefault="00B713A6" w:rsidP="00B713A6">
      <w:pPr>
        <w:spacing w:line="276" w:lineRule="auto"/>
        <w:jc w:val="both"/>
        <w:rPr>
          <w:bCs/>
          <w:sz w:val="28"/>
          <w:szCs w:val="28"/>
        </w:rPr>
      </w:pPr>
    </w:p>
    <w:p w14:paraId="71D3F62C" w14:textId="77777777" w:rsidR="00B713A6" w:rsidRPr="004516C7" w:rsidRDefault="00B713A6" w:rsidP="00B713A6">
      <w:pPr>
        <w:spacing w:line="276" w:lineRule="auto"/>
        <w:jc w:val="both"/>
        <w:rPr>
          <w:sz w:val="28"/>
          <w:szCs w:val="28"/>
        </w:rPr>
      </w:pPr>
      <w:r w:rsidRPr="004516C7">
        <w:rPr>
          <w:bCs/>
          <w:sz w:val="28"/>
          <w:szCs w:val="28"/>
        </w:rPr>
        <w:t xml:space="preserve">        2. </w:t>
      </w:r>
      <w:r w:rsidRPr="004516C7">
        <w:rPr>
          <w:spacing w:val="-4"/>
          <w:sz w:val="28"/>
          <w:szCs w:val="28"/>
        </w:rPr>
        <w:t xml:space="preserve">Опубликовать настоящее решение   в «Вестнике </w:t>
      </w:r>
      <w:r w:rsidRPr="004516C7">
        <w:rPr>
          <w:spacing w:val="-6"/>
          <w:sz w:val="28"/>
          <w:szCs w:val="28"/>
        </w:rPr>
        <w:t xml:space="preserve">нормативных правовых актов органов местного самоуправления Комсомольского </w:t>
      </w:r>
      <w:r w:rsidRPr="004516C7">
        <w:rPr>
          <w:spacing w:val="-1"/>
          <w:sz w:val="28"/>
          <w:szCs w:val="28"/>
        </w:rPr>
        <w:t>муниципального района» и разместить на официальном сайте</w:t>
      </w:r>
      <w:r w:rsidRPr="004516C7">
        <w:rPr>
          <w:spacing w:val="-6"/>
          <w:sz w:val="28"/>
          <w:szCs w:val="28"/>
        </w:rPr>
        <w:t xml:space="preserve"> органов местного самоуправления Комсомольского </w:t>
      </w:r>
      <w:r w:rsidRPr="004516C7">
        <w:rPr>
          <w:spacing w:val="-1"/>
          <w:sz w:val="28"/>
          <w:szCs w:val="28"/>
        </w:rPr>
        <w:t>муниципального района Ивановской области</w:t>
      </w:r>
      <w:r w:rsidRPr="004516C7">
        <w:rPr>
          <w:sz w:val="28"/>
          <w:szCs w:val="28"/>
        </w:rPr>
        <w:t>.</w:t>
      </w:r>
    </w:p>
    <w:p w14:paraId="6B97FB94" w14:textId="77777777" w:rsidR="00B713A6" w:rsidRPr="004516C7" w:rsidRDefault="00B713A6" w:rsidP="00B713A6">
      <w:pPr>
        <w:spacing w:line="276" w:lineRule="auto"/>
        <w:jc w:val="both"/>
        <w:rPr>
          <w:sz w:val="28"/>
          <w:szCs w:val="28"/>
        </w:rPr>
      </w:pPr>
      <w:r w:rsidRPr="004516C7">
        <w:rPr>
          <w:sz w:val="28"/>
          <w:szCs w:val="28"/>
        </w:rPr>
        <w:t xml:space="preserve">   </w:t>
      </w:r>
    </w:p>
    <w:p w14:paraId="409B57E0" w14:textId="77777777" w:rsidR="00B713A6" w:rsidRPr="004516C7" w:rsidRDefault="00B713A6" w:rsidP="00B713A6">
      <w:pPr>
        <w:spacing w:line="276" w:lineRule="auto"/>
        <w:jc w:val="both"/>
        <w:rPr>
          <w:sz w:val="28"/>
          <w:szCs w:val="28"/>
        </w:rPr>
      </w:pPr>
      <w:r w:rsidRPr="004516C7">
        <w:rPr>
          <w:sz w:val="28"/>
          <w:szCs w:val="28"/>
        </w:rPr>
        <w:t xml:space="preserve">       3. Настоящее решение вступает в силу с 01.01.2025г.</w:t>
      </w:r>
    </w:p>
    <w:p w14:paraId="2286F0A3" w14:textId="77777777" w:rsidR="00B713A6" w:rsidRPr="004516C7" w:rsidRDefault="00B713A6" w:rsidP="00B713A6">
      <w:pPr>
        <w:shd w:val="clear" w:color="auto" w:fill="FFFFFF"/>
        <w:ind w:right="442" w:firstLine="744"/>
        <w:rPr>
          <w:b/>
          <w:spacing w:val="-7"/>
          <w:sz w:val="28"/>
          <w:szCs w:val="28"/>
        </w:rPr>
      </w:pPr>
    </w:p>
    <w:p w14:paraId="2DCA62E6" w14:textId="77777777" w:rsidR="00B713A6" w:rsidRPr="004516C7" w:rsidRDefault="00B713A6" w:rsidP="00B713A6">
      <w:pPr>
        <w:shd w:val="clear" w:color="auto" w:fill="FFFFFF"/>
        <w:ind w:right="-1"/>
        <w:rPr>
          <w:b/>
          <w:sz w:val="28"/>
          <w:szCs w:val="28"/>
        </w:rPr>
      </w:pPr>
    </w:p>
    <w:p w14:paraId="4840E88C" w14:textId="77777777" w:rsidR="00B713A6" w:rsidRPr="004516C7" w:rsidRDefault="00B713A6" w:rsidP="00B713A6">
      <w:pPr>
        <w:shd w:val="clear" w:color="auto" w:fill="FFFFFF"/>
        <w:ind w:right="442"/>
        <w:rPr>
          <w:b/>
          <w:spacing w:val="-7"/>
          <w:sz w:val="28"/>
          <w:szCs w:val="28"/>
        </w:rPr>
      </w:pPr>
      <w:r w:rsidRPr="004516C7">
        <w:rPr>
          <w:b/>
          <w:spacing w:val="-7"/>
          <w:sz w:val="28"/>
          <w:szCs w:val="28"/>
        </w:rPr>
        <w:t xml:space="preserve">Глава Комсомольского </w:t>
      </w:r>
    </w:p>
    <w:p w14:paraId="7D261846" w14:textId="77777777" w:rsidR="00B713A6" w:rsidRPr="004516C7" w:rsidRDefault="00B713A6" w:rsidP="00B713A6">
      <w:pPr>
        <w:shd w:val="clear" w:color="auto" w:fill="FFFFFF"/>
        <w:tabs>
          <w:tab w:val="left" w:pos="6630"/>
          <w:tab w:val="left" w:pos="9355"/>
        </w:tabs>
        <w:ind w:right="-1"/>
        <w:rPr>
          <w:b/>
          <w:spacing w:val="-7"/>
          <w:sz w:val="28"/>
          <w:szCs w:val="28"/>
        </w:rPr>
      </w:pPr>
      <w:r w:rsidRPr="004516C7">
        <w:rPr>
          <w:b/>
          <w:spacing w:val="-7"/>
          <w:sz w:val="28"/>
          <w:szCs w:val="28"/>
        </w:rPr>
        <w:t>городского поселения</w:t>
      </w:r>
      <w:r w:rsidRPr="004516C7">
        <w:rPr>
          <w:b/>
          <w:spacing w:val="-7"/>
          <w:sz w:val="28"/>
          <w:szCs w:val="28"/>
        </w:rPr>
        <w:tab/>
        <w:t xml:space="preserve">           Е.Н. Нургатина</w:t>
      </w:r>
    </w:p>
    <w:p w14:paraId="397E3855" w14:textId="77777777" w:rsidR="00B713A6" w:rsidRPr="004516C7" w:rsidRDefault="00B713A6" w:rsidP="00B713A6">
      <w:pPr>
        <w:shd w:val="clear" w:color="auto" w:fill="FFFFFF"/>
        <w:tabs>
          <w:tab w:val="left" w:pos="6630"/>
          <w:tab w:val="left" w:pos="9355"/>
        </w:tabs>
        <w:ind w:right="-1"/>
        <w:rPr>
          <w:b/>
          <w:spacing w:val="-7"/>
          <w:sz w:val="28"/>
          <w:szCs w:val="28"/>
        </w:rPr>
      </w:pPr>
    </w:p>
    <w:p w14:paraId="3A43D4F1" w14:textId="77777777" w:rsidR="00B713A6" w:rsidRPr="004516C7" w:rsidRDefault="00B713A6" w:rsidP="00B713A6">
      <w:pPr>
        <w:shd w:val="clear" w:color="auto" w:fill="FFFFFF"/>
        <w:tabs>
          <w:tab w:val="left" w:pos="6630"/>
          <w:tab w:val="left" w:pos="9355"/>
        </w:tabs>
        <w:ind w:right="-1"/>
        <w:rPr>
          <w:b/>
          <w:spacing w:val="-7"/>
          <w:sz w:val="28"/>
          <w:szCs w:val="28"/>
        </w:rPr>
      </w:pPr>
    </w:p>
    <w:p w14:paraId="574D0701" w14:textId="77777777" w:rsidR="00B713A6" w:rsidRPr="004516C7" w:rsidRDefault="00B713A6" w:rsidP="00B713A6">
      <w:pPr>
        <w:shd w:val="clear" w:color="auto" w:fill="FFFFFF"/>
        <w:tabs>
          <w:tab w:val="left" w:pos="6630"/>
          <w:tab w:val="left" w:pos="9355"/>
        </w:tabs>
        <w:ind w:right="-1"/>
        <w:rPr>
          <w:b/>
          <w:spacing w:val="-7"/>
          <w:sz w:val="28"/>
          <w:szCs w:val="28"/>
        </w:rPr>
      </w:pPr>
    </w:p>
    <w:p w14:paraId="411288F4" w14:textId="77777777" w:rsidR="00B713A6" w:rsidRPr="004516C7" w:rsidRDefault="00B713A6" w:rsidP="00B713A6">
      <w:pPr>
        <w:shd w:val="clear" w:color="auto" w:fill="FFFFFF"/>
        <w:tabs>
          <w:tab w:val="left" w:pos="6630"/>
          <w:tab w:val="left" w:pos="9355"/>
        </w:tabs>
        <w:ind w:right="-1"/>
        <w:rPr>
          <w:b/>
          <w:spacing w:val="-7"/>
          <w:sz w:val="28"/>
          <w:szCs w:val="28"/>
        </w:rPr>
      </w:pPr>
    </w:p>
    <w:p w14:paraId="7F1CDF70" w14:textId="77777777" w:rsidR="00B713A6" w:rsidRPr="004516C7" w:rsidRDefault="00B713A6" w:rsidP="00B713A6">
      <w:pPr>
        <w:shd w:val="clear" w:color="auto" w:fill="FFFFFF"/>
        <w:tabs>
          <w:tab w:val="left" w:pos="6630"/>
          <w:tab w:val="left" w:pos="9355"/>
        </w:tabs>
        <w:ind w:right="-1"/>
        <w:rPr>
          <w:b/>
          <w:spacing w:val="-7"/>
          <w:sz w:val="28"/>
          <w:szCs w:val="28"/>
        </w:rPr>
      </w:pPr>
    </w:p>
    <w:p w14:paraId="11B4D3FC" w14:textId="77777777" w:rsidR="00B713A6" w:rsidRPr="004516C7" w:rsidRDefault="00B713A6" w:rsidP="00B713A6">
      <w:pPr>
        <w:shd w:val="clear" w:color="auto" w:fill="FFFFFF"/>
        <w:tabs>
          <w:tab w:val="left" w:pos="6630"/>
          <w:tab w:val="left" w:pos="9355"/>
        </w:tabs>
        <w:ind w:right="-1"/>
        <w:rPr>
          <w:b/>
          <w:spacing w:val="-7"/>
          <w:sz w:val="28"/>
          <w:szCs w:val="28"/>
        </w:rPr>
      </w:pPr>
    </w:p>
    <w:p w14:paraId="61352D9B" w14:textId="77777777" w:rsidR="00B713A6" w:rsidRPr="004516C7" w:rsidRDefault="00B713A6" w:rsidP="00B713A6">
      <w:pPr>
        <w:shd w:val="clear" w:color="auto" w:fill="FFFFFF"/>
        <w:tabs>
          <w:tab w:val="left" w:pos="6630"/>
          <w:tab w:val="left" w:pos="9355"/>
        </w:tabs>
        <w:ind w:right="-1"/>
        <w:rPr>
          <w:b/>
          <w:spacing w:val="-7"/>
          <w:sz w:val="28"/>
          <w:szCs w:val="28"/>
        </w:rPr>
      </w:pPr>
    </w:p>
    <w:p w14:paraId="502382F3" w14:textId="77777777" w:rsidR="00B713A6" w:rsidRPr="004516C7" w:rsidRDefault="00B713A6" w:rsidP="00B713A6">
      <w:pPr>
        <w:shd w:val="clear" w:color="auto" w:fill="FFFFFF"/>
        <w:tabs>
          <w:tab w:val="left" w:pos="6630"/>
          <w:tab w:val="left" w:pos="9355"/>
        </w:tabs>
        <w:ind w:right="-1"/>
        <w:rPr>
          <w:b/>
          <w:spacing w:val="-7"/>
          <w:sz w:val="28"/>
          <w:szCs w:val="28"/>
        </w:rPr>
      </w:pPr>
    </w:p>
    <w:p w14:paraId="7D6396D7" w14:textId="77777777" w:rsidR="00B713A6" w:rsidRPr="004516C7" w:rsidRDefault="00B713A6" w:rsidP="00B713A6">
      <w:pPr>
        <w:shd w:val="clear" w:color="auto" w:fill="FFFFFF"/>
        <w:tabs>
          <w:tab w:val="left" w:pos="6630"/>
          <w:tab w:val="left" w:pos="9355"/>
        </w:tabs>
        <w:ind w:right="-1"/>
        <w:rPr>
          <w:b/>
          <w:spacing w:val="-7"/>
          <w:sz w:val="28"/>
          <w:szCs w:val="28"/>
        </w:rPr>
      </w:pPr>
    </w:p>
    <w:p w14:paraId="709EABE4" w14:textId="77777777" w:rsidR="00B713A6" w:rsidRPr="004516C7" w:rsidRDefault="00B713A6" w:rsidP="00B713A6">
      <w:pPr>
        <w:shd w:val="clear" w:color="auto" w:fill="FFFFFF"/>
        <w:tabs>
          <w:tab w:val="left" w:pos="6630"/>
          <w:tab w:val="left" w:pos="9355"/>
        </w:tabs>
        <w:ind w:right="-1"/>
        <w:rPr>
          <w:b/>
          <w:spacing w:val="-7"/>
          <w:sz w:val="28"/>
          <w:szCs w:val="28"/>
        </w:rPr>
      </w:pPr>
    </w:p>
    <w:p w14:paraId="1235385A" w14:textId="77777777" w:rsidR="00B713A6" w:rsidRPr="004516C7" w:rsidRDefault="00B713A6" w:rsidP="00B713A6">
      <w:pPr>
        <w:shd w:val="clear" w:color="auto" w:fill="FFFFFF"/>
        <w:tabs>
          <w:tab w:val="left" w:pos="6630"/>
          <w:tab w:val="left" w:pos="9355"/>
        </w:tabs>
        <w:ind w:right="-1"/>
        <w:rPr>
          <w:b/>
          <w:spacing w:val="-7"/>
          <w:sz w:val="28"/>
          <w:szCs w:val="28"/>
        </w:rPr>
      </w:pPr>
    </w:p>
    <w:p w14:paraId="1EBF852D" w14:textId="77777777" w:rsidR="00B713A6" w:rsidRPr="004516C7" w:rsidRDefault="00B713A6" w:rsidP="00B713A6">
      <w:pPr>
        <w:shd w:val="clear" w:color="auto" w:fill="FFFFFF"/>
        <w:tabs>
          <w:tab w:val="left" w:pos="6630"/>
          <w:tab w:val="left" w:pos="9355"/>
        </w:tabs>
        <w:ind w:right="-1"/>
        <w:rPr>
          <w:b/>
          <w:spacing w:val="-7"/>
          <w:sz w:val="28"/>
          <w:szCs w:val="28"/>
        </w:rPr>
      </w:pPr>
    </w:p>
    <w:p w14:paraId="3464D6D5" w14:textId="77777777" w:rsidR="00B713A6" w:rsidRPr="004516C7" w:rsidRDefault="00B713A6" w:rsidP="00B713A6">
      <w:pPr>
        <w:shd w:val="clear" w:color="auto" w:fill="FFFFFF"/>
        <w:tabs>
          <w:tab w:val="left" w:pos="6630"/>
          <w:tab w:val="left" w:pos="9355"/>
        </w:tabs>
        <w:ind w:right="-1"/>
        <w:rPr>
          <w:b/>
          <w:spacing w:val="-7"/>
          <w:sz w:val="28"/>
          <w:szCs w:val="28"/>
        </w:rPr>
      </w:pPr>
    </w:p>
    <w:p w14:paraId="1B9267CC" w14:textId="77777777" w:rsidR="00B713A6" w:rsidRPr="004516C7" w:rsidRDefault="00B713A6" w:rsidP="00B713A6">
      <w:pPr>
        <w:shd w:val="clear" w:color="auto" w:fill="FFFFFF"/>
        <w:tabs>
          <w:tab w:val="left" w:pos="6630"/>
          <w:tab w:val="left" w:pos="9355"/>
        </w:tabs>
        <w:ind w:right="-1"/>
        <w:rPr>
          <w:b/>
          <w:spacing w:val="-7"/>
          <w:sz w:val="28"/>
          <w:szCs w:val="28"/>
        </w:rPr>
      </w:pPr>
    </w:p>
    <w:p w14:paraId="5AA4BC59" w14:textId="77777777" w:rsidR="00B713A6" w:rsidRPr="004516C7" w:rsidRDefault="00B713A6" w:rsidP="00B713A6">
      <w:pPr>
        <w:shd w:val="clear" w:color="auto" w:fill="FFFFFF"/>
        <w:tabs>
          <w:tab w:val="left" w:pos="6630"/>
          <w:tab w:val="left" w:pos="9355"/>
        </w:tabs>
        <w:ind w:right="-1"/>
        <w:rPr>
          <w:b/>
          <w:spacing w:val="-7"/>
          <w:sz w:val="28"/>
          <w:szCs w:val="28"/>
        </w:rPr>
      </w:pPr>
    </w:p>
    <w:p w14:paraId="7CDA87DB" w14:textId="77777777" w:rsidR="00B713A6" w:rsidRPr="004516C7" w:rsidRDefault="00B713A6" w:rsidP="00B713A6">
      <w:pPr>
        <w:shd w:val="clear" w:color="auto" w:fill="FFFFFF"/>
        <w:tabs>
          <w:tab w:val="left" w:pos="6630"/>
          <w:tab w:val="left" w:pos="9355"/>
        </w:tabs>
        <w:ind w:right="-1"/>
        <w:rPr>
          <w:b/>
          <w:spacing w:val="-7"/>
          <w:sz w:val="28"/>
          <w:szCs w:val="28"/>
        </w:rPr>
      </w:pPr>
    </w:p>
    <w:p w14:paraId="669AE17B" w14:textId="77777777" w:rsidR="00B713A6" w:rsidRPr="004516C7" w:rsidRDefault="00B713A6" w:rsidP="00B713A6">
      <w:pPr>
        <w:shd w:val="clear" w:color="auto" w:fill="FFFFFF"/>
        <w:tabs>
          <w:tab w:val="left" w:pos="6630"/>
          <w:tab w:val="left" w:pos="9355"/>
        </w:tabs>
        <w:ind w:right="-1"/>
        <w:rPr>
          <w:b/>
          <w:spacing w:val="-7"/>
          <w:sz w:val="28"/>
          <w:szCs w:val="28"/>
        </w:rPr>
      </w:pPr>
    </w:p>
    <w:p w14:paraId="5EC90E83" w14:textId="77777777" w:rsidR="00B713A6" w:rsidRPr="004516C7" w:rsidRDefault="00B713A6" w:rsidP="00B713A6">
      <w:pPr>
        <w:shd w:val="clear" w:color="auto" w:fill="FFFFFF"/>
        <w:tabs>
          <w:tab w:val="left" w:pos="6630"/>
          <w:tab w:val="left" w:pos="9355"/>
        </w:tabs>
        <w:ind w:right="-1"/>
        <w:rPr>
          <w:b/>
          <w:spacing w:val="-7"/>
          <w:sz w:val="28"/>
          <w:szCs w:val="28"/>
        </w:rPr>
      </w:pPr>
    </w:p>
    <w:p w14:paraId="623EA7D5" w14:textId="77777777" w:rsidR="00B713A6" w:rsidRPr="004516C7" w:rsidRDefault="00B713A6" w:rsidP="00B713A6">
      <w:pPr>
        <w:shd w:val="clear" w:color="auto" w:fill="FFFFFF"/>
        <w:tabs>
          <w:tab w:val="left" w:pos="6630"/>
          <w:tab w:val="left" w:pos="9355"/>
        </w:tabs>
        <w:ind w:right="-1"/>
        <w:rPr>
          <w:b/>
          <w:spacing w:val="-7"/>
          <w:sz w:val="28"/>
          <w:szCs w:val="28"/>
        </w:rPr>
      </w:pPr>
    </w:p>
    <w:p w14:paraId="18B973F8" w14:textId="77777777" w:rsidR="00B713A6" w:rsidRPr="004516C7" w:rsidRDefault="00B713A6" w:rsidP="00B713A6">
      <w:pPr>
        <w:shd w:val="clear" w:color="auto" w:fill="FFFFFF"/>
        <w:tabs>
          <w:tab w:val="left" w:pos="6630"/>
          <w:tab w:val="left" w:pos="9355"/>
        </w:tabs>
        <w:ind w:right="-1"/>
        <w:rPr>
          <w:b/>
          <w:spacing w:val="-7"/>
          <w:sz w:val="28"/>
          <w:szCs w:val="28"/>
        </w:rPr>
      </w:pPr>
    </w:p>
    <w:p w14:paraId="1DA29F8D" w14:textId="77777777" w:rsidR="00B713A6" w:rsidRPr="004516C7" w:rsidRDefault="00B713A6" w:rsidP="00B713A6">
      <w:pPr>
        <w:shd w:val="clear" w:color="auto" w:fill="FFFFFF"/>
        <w:tabs>
          <w:tab w:val="left" w:pos="6630"/>
          <w:tab w:val="left" w:pos="9355"/>
        </w:tabs>
        <w:ind w:right="-1"/>
        <w:rPr>
          <w:b/>
          <w:spacing w:val="-7"/>
          <w:sz w:val="28"/>
          <w:szCs w:val="28"/>
        </w:rPr>
      </w:pPr>
    </w:p>
    <w:p w14:paraId="02CFAF61" w14:textId="77777777" w:rsidR="00B713A6" w:rsidRPr="004516C7" w:rsidRDefault="00B713A6" w:rsidP="00B713A6">
      <w:pPr>
        <w:shd w:val="clear" w:color="auto" w:fill="FFFFFF"/>
        <w:tabs>
          <w:tab w:val="left" w:pos="6630"/>
          <w:tab w:val="left" w:pos="9355"/>
        </w:tabs>
        <w:ind w:right="-1"/>
        <w:rPr>
          <w:b/>
          <w:spacing w:val="-7"/>
          <w:sz w:val="28"/>
          <w:szCs w:val="28"/>
        </w:rPr>
      </w:pPr>
    </w:p>
    <w:p w14:paraId="7487D6D4" w14:textId="77777777" w:rsidR="00B713A6" w:rsidRPr="004516C7" w:rsidRDefault="00B713A6" w:rsidP="00B713A6">
      <w:pPr>
        <w:shd w:val="clear" w:color="auto" w:fill="FFFFFF"/>
        <w:tabs>
          <w:tab w:val="left" w:pos="6630"/>
          <w:tab w:val="left" w:pos="9355"/>
        </w:tabs>
        <w:ind w:right="-1"/>
        <w:rPr>
          <w:b/>
          <w:spacing w:val="-7"/>
          <w:sz w:val="28"/>
          <w:szCs w:val="28"/>
        </w:rPr>
      </w:pPr>
    </w:p>
    <w:p w14:paraId="1A4984DF" w14:textId="77777777" w:rsidR="00B713A6" w:rsidRPr="004516C7" w:rsidRDefault="00B713A6" w:rsidP="00B713A6">
      <w:pPr>
        <w:shd w:val="clear" w:color="auto" w:fill="FFFFFF"/>
        <w:tabs>
          <w:tab w:val="left" w:pos="6630"/>
          <w:tab w:val="left" w:pos="9355"/>
        </w:tabs>
        <w:ind w:right="-1"/>
        <w:rPr>
          <w:b/>
          <w:spacing w:val="-7"/>
          <w:sz w:val="28"/>
          <w:szCs w:val="28"/>
        </w:rPr>
      </w:pPr>
    </w:p>
    <w:p w14:paraId="117B212D" w14:textId="77777777" w:rsidR="00B713A6" w:rsidRPr="004516C7" w:rsidRDefault="00B713A6" w:rsidP="00B713A6">
      <w:pPr>
        <w:shd w:val="clear" w:color="auto" w:fill="FFFFFF"/>
        <w:tabs>
          <w:tab w:val="left" w:pos="6630"/>
          <w:tab w:val="left" w:pos="9355"/>
        </w:tabs>
        <w:ind w:right="-1"/>
        <w:rPr>
          <w:b/>
          <w:spacing w:val="-7"/>
          <w:sz w:val="28"/>
          <w:szCs w:val="28"/>
        </w:rPr>
      </w:pPr>
    </w:p>
    <w:p w14:paraId="3BB47DBC" w14:textId="77777777" w:rsidR="00B713A6" w:rsidRPr="004516C7" w:rsidRDefault="00B713A6" w:rsidP="00B713A6">
      <w:pPr>
        <w:shd w:val="clear" w:color="auto" w:fill="FFFFFF"/>
        <w:tabs>
          <w:tab w:val="left" w:pos="6630"/>
          <w:tab w:val="left" w:pos="9355"/>
        </w:tabs>
        <w:ind w:right="-1"/>
        <w:rPr>
          <w:b/>
          <w:spacing w:val="-7"/>
          <w:sz w:val="28"/>
          <w:szCs w:val="28"/>
        </w:rPr>
      </w:pPr>
    </w:p>
    <w:p w14:paraId="16486C97" w14:textId="77777777" w:rsidR="00B713A6" w:rsidRPr="004516C7" w:rsidRDefault="00B713A6" w:rsidP="00B713A6">
      <w:pPr>
        <w:shd w:val="clear" w:color="auto" w:fill="FFFFFF"/>
        <w:tabs>
          <w:tab w:val="left" w:pos="6630"/>
          <w:tab w:val="left" w:pos="9355"/>
        </w:tabs>
        <w:ind w:right="-1"/>
        <w:rPr>
          <w:b/>
          <w:spacing w:val="-7"/>
          <w:sz w:val="28"/>
          <w:szCs w:val="28"/>
        </w:rPr>
      </w:pPr>
    </w:p>
    <w:p w14:paraId="737AA7C8" w14:textId="77777777" w:rsidR="00B713A6" w:rsidRPr="004516C7" w:rsidRDefault="00B713A6" w:rsidP="00B713A6">
      <w:pPr>
        <w:shd w:val="clear" w:color="auto" w:fill="FFFFFF"/>
        <w:tabs>
          <w:tab w:val="left" w:pos="6630"/>
          <w:tab w:val="left" w:pos="9355"/>
        </w:tabs>
        <w:ind w:right="-1"/>
        <w:rPr>
          <w:b/>
          <w:spacing w:val="-7"/>
          <w:sz w:val="28"/>
          <w:szCs w:val="28"/>
        </w:rPr>
      </w:pPr>
    </w:p>
    <w:p w14:paraId="43839612" w14:textId="77777777" w:rsidR="00B713A6" w:rsidRPr="004516C7" w:rsidRDefault="00B713A6" w:rsidP="00B713A6">
      <w:pPr>
        <w:shd w:val="clear" w:color="auto" w:fill="FFFFFF"/>
        <w:tabs>
          <w:tab w:val="left" w:pos="6630"/>
          <w:tab w:val="left" w:pos="9355"/>
        </w:tabs>
        <w:ind w:right="-1"/>
        <w:rPr>
          <w:b/>
          <w:spacing w:val="-7"/>
          <w:sz w:val="28"/>
          <w:szCs w:val="28"/>
        </w:rPr>
      </w:pPr>
    </w:p>
    <w:p w14:paraId="4338F843" w14:textId="77777777" w:rsidR="00B713A6" w:rsidRPr="004516C7" w:rsidRDefault="00B713A6" w:rsidP="00B713A6">
      <w:pPr>
        <w:shd w:val="clear" w:color="auto" w:fill="FFFFFF"/>
        <w:tabs>
          <w:tab w:val="left" w:pos="6630"/>
          <w:tab w:val="left" w:pos="9355"/>
        </w:tabs>
        <w:ind w:right="-1"/>
        <w:jc w:val="right"/>
        <w:rPr>
          <w:spacing w:val="-7"/>
          <w:sz w:val="28"/>
          <w:szCs w:val="28"/>
        </w:rPr>
      </w:pPr>
      <w:r w:rsidRPr="004516C7">
        <w:rPr>
          <w:spacing w:val="-7"/>
          <w:sz w:val="28"/>
          <w:szCs w:val="28"/>
        </w:rPr>
        <w:t xml:space="preserve">Приложение 1 к решению Совета </w:t>
      </w:r>
    </w:p>
    <w:p w14:paraId="7B98EF4A" w14:textId="77777777" w:rsidR="00B713A6" w:rsidRPr="004516C7" w:rsidRDefault="00B713A6" w:rsidP="00B713A6">
      <w:pPr>
        <w:shd w:val="clear" w:color="auto" w:fill="FFFFFF"/>
        <w:tabs>
          <w:tab w:val="left" w:pos="6630"/>
          <w:tab w:val="left" w:pos="9355"/>
        </w:tabs>
        <w:ind w:right="-1"/>
        <w:jc w:val="right"/>
        <w:rPr>
          <w:spacing w:val="-7"/>
          <w:sz w:val="28"/>
          <w:szCs w:val="28"/>
        </w:rPr>
      </w:pPr>
      <w:r w:rsidRPr="004516C7">
        <w:rPr>
          <w:spacing w:val="-7"/>
          <w:sz w:val="28"/>
          <w:szCs w:val="28"/>
        </w:rPr>
        <w:t>Комсомольского городского поселения</w:t>
      </w:r>
    </w:p>
    <w:p w14:paraId="3520D8A1" w14:textId="77777777" w:rsidR="00B713A6" w:rsidRPr="004516C7" w:rsidRDefault="00B713A6" w:rsidP="00B713A6">
      <w:pPr>
        <w:shd w:val="clear" w:color="auto" w:fill="FFFFFF"/>
        <w:tabs>
          <w:tab w:val="left" w:pos="6630"/>
          <w:tab w:val="left" w:pos="9355"/>
        </w:tabs>
        <w:ind w:right="-1"/>
        <w:jc w:val="right"/>
        <w:rPr>
          <w:spacing w:val="-7"/>
          <w:sz w:val="28"/>
          <w:szCs w:val="28"/>
        </w:rPr>
      </w:pPr>
      <w:r w:rsidRPr="004516C7">
        <w:rPr>
          <w:spacing w:val="-7"/>
          <w:sz w:val="28"/>
          <w:szCs w:val="28"/>
        </w:rPr>
        <w:t>от «____» _________ 2025г.</w:t>
      </w:r>
    </w:p>
    <w:p w14:paraId="48235DF2" w14:textId="77777777" w:rsidR="00B713A6" w:rsidRPr="004516C7" w:rsidRDefault="00B713A6" w:rsidP="00B713A6">
      <w:pPr>
        <w:shd w:val="clear" w:color="auto" w:fill="FFFFFF"/>
        <w:tabs>
          <w:tab w:val="left" w:pos="6630"/>
          <w:tab w:val="left" w:pos="9355"/>
        </w:tabs>
        <w:ind w:right="-1"/>
        <w:jc w:val="right"/>
        <w:rPr>
          <w:spacing w:val="-7"/>
          <w:sz w:val="28"/>
          <w:szCs w:val="28"/>
        </w:rPr>
      </w:pPr>
    </w:p>
    <w:p w14:paraId="0FD7F55E" w14:textId="77777777" w:rsidR="00B713A6" w:rsidRPr="004516C7" w:rsidRDefault="00B713A6" w:rsidP="00B713A6">
      <w:pPr>
        <w:jc w:val="right"/>
        <w:outlineLvl w:val="0"/>
        <w:rPr>
          <w:sz w:val="24"/>
          <w:szCs w:val="24"/>
        </w:rPr>
      </w:pPr>
      <w:r w:rsidRPr="004516C7">
        <w:rPr>
          <w:sz w:val="24"/>
          <w:szCs w:val="24"/>
        </w:rPr>
        <w:t>Приложение 3</w:t>
      </w:r>
    </w:p>
    <w:p w14:paraId="6AECD290" w14:textId="77777777" w:rsidR="00B713A6" w:rsidRPr="004516C7" w:rsidRDefault="00B713A6" w:rsidP="00B713A6">
      <w:pPr>
        <w:jc w:val="right"/>
        <w:outlineLvl w:val="0"/>
        <w:rPr>
          <w:sz w:val="24"/>
          <w:szCs w:val="24"/>
        </w:rPr>
      </w:pPr>
      <w:r w:rsidRPr="004516C7">
        <w:rPr>
          <w:sz w:val="24"/>
          <w:szCs w:val="24"/>
        </w:rPr>
        <w:t xml:space="preserve">к Положению об условиях оплаты труда </w:t>
      </w:r>
    </w:p>
    <w:p w14:paraId="1A56E017" w14:textId="77777777" w:rsidR="00B713A6" w:rsidRPr="004516C7" w:rsidRDefault="00B713A6" w:rsidP="00B713A6">
      <w:pPr>
        <w:jc w:val="right"/>
        <w:outlineLvl w:val="0"/>
        <w:rPr>
          <w:sz w:val="24"/>
          <w:szCs w:val="24"/>
        </w:rPr>
      </w:pPr>
      <w:r w:rsidRPr="004516C7">
        <w:rPr>
          <w:sz w:val="24"/>
          <w:szCs w:val="24"/>
        </w:rPr>
        <w:t xml:space="preserve">руководителей муниципальных унитарных </w:t>
      </w:r>
    </w:p>
    <w:p w14:paraId="11DF9CEA" w14:textId="77777777" w:rsidR="00B713A6" w:rsidRPr="004516C7" w:rsidRDefault="00B713A6" w:rsidP="00B713A6">
      <w:pPr>
        <w:jc w:val="right"/>
        <w:outlineLvl w:val="0"/>
        <w:rPr>
          <w:sz w:val="24"/>
          <w:szCs w:val="24"/>
        </w:rPr>
      </w:pPr>
      <w:r w:rsidRPr="004516C7">
        <w:rPr>
          <w:sz w:val="24"/>
          <w:szCs w:val="24"/>
        </w:rPr>
        <w:t>предприятий Комсомольского городского</w:t>
      </w:r>
    </w:p>
    <w:p w14:paraId="4A936638" w14:textId="77777777" w:rsidR="00B713A6" w:rsidRPr="004516C7" w:rsidRDefault="00B713A6" w:rsidP="00B713A6">
      <w:pPr>
        <w:jc w:val="right"/>
        <w:outlineLvl w:val="0"/>
        <w:rPr>
          <w:sz w:val="24"/>
          <w:szCs w:val="24"/>
        </w:rPr>
      </w:pPr>
      <w:r w:rsidRPr="004516C7">
        <w:rPr>
          <w:sz w:val="24"/>
          <w:szCs w:val="24"/>
        </w:rPr>
        <w:t xml:space="preserve"> поселения Комсомольского муниципального </w:t>
      </w:r>
    </w:p>
    <w:p w14:paraId="13C54870" w14:textId="77777777" w:rsidR="00B713A6" w:rsidRPr="004516C7" w:rsidRDefault="00B713A6" w:rsidP="00B713A6">
      <w:pPr>
        <w:jc w:val="right"/>
        <w:outlineLvl w:val="0"/>
        <w:rPr>
          <w:sz w:val="24"/>
          <w:szCs w:val="24"/>
        </w:rPr>
      </w:pPr>
      <w:r w:rsidRPr="004516C7">
        <w:rPr>
          <w:sz w:val="24"/>
          <w:szCs w:val="24"/>
        </w:rPr>
        <w:t>района, утвержденного</w:t>
      </w:r>
    </w:p>
    <w:p w14:paraId="1278BF37" w14:textId="77777777" w:rsidR="00B713A6" w:rsidRPr="004516C7" w:rsidRDefault="00B713A6" w:rsidP="00B713A6">
      <w:pPr>
        <w:jc w:val="right"/>
        <w:rPr>
          <w:sz w:val="24"/>
          <w:szCs w:val="24"/>
        </w:rPr>
      </w:pPr>
      <w:r w:rsidRPr="004516C7">
        <w:rPr>
          <w:sz w:val="24"/>
          <w:szCs w:val="24"/>
        </w:rPr>
        <w:t xml:space="preserve"> Решением Совета Комсомольского </w:t>
      </w:r>
    </w:p>
    <w:p w14:paraId="3D4C623E" w14:textId="77777777" w:rsidR="00B713A6" w:rsidRPr="004516C7" w:rsidRDefault="00B713A6" w:rsidP="00B713A6">
      <w:pPr>
        <w:jc w:val="right"/>
        <w:rPr>
          <w:sz w:val="24"/>
          <w:szCs w:val="24"/>
        </w:rPr>
      </w:pPr>
      <w:r w:rsidRPr="004516C7">
        <w:rPr>
          <w:sz w:val="24"/>
          <w:szCs w:val="24"/>
        </w:rPr>
        <w:t xml:space="preserve">городского поселения </w:t>
      </w:r>
    </w:p>
    <w:p w14:paraId="3661C661" w14:textId="77777777" w:rsidR="00B713A6" w:rsidRPr="004516C7" w:rsidRDefault="00B713A6" w:rsidP="00B713A6">
      <w:pPr>
        <w:jc w:val="right"/>
        <w:rPr>
          <w:sz w:val="24"/>
          <w:szCs w:val="24"/>
        </w:rPr>
      </w:pPr>
      <w:r w:rsidRPr="004516C7">
        <w:rPr>
          <w:sz w:val="24"/>
          <w:szCs w:val="24"/>
        </w:rPr>
        <w:t>от «25»марта2021 г. № 37</w:t>
      </w:r>
    </w:p>
    <w:p w14:paraId="6004599E" w14:textId="77777777" w:rsidR="00B713A6" w:rsidRPr="004516C7" w:rsidRDefault="00B713A6" w:rsidP="00B713A6">
      <w:pPr>
        <w:jc w:val="right"/>
        <w:rPr>
          <w:sz w:val="28"/>
          <w:szCs w:val="28"/>
        </w:rPr>
      </w:pPr>
    </w:p>
    <w:p w14:paraId="21EEEF32" w14:textId="77777777" w:rsidR="00B713A6" w:rsidRPr="004516C7" w:rsidRDefault="00B713A6" w:rsidP="00B713A6">
      <w:pPr>
        <w:shd w:val="clear" w:color="auto" w:fill="FFFFFF"/>
        <w:ind w:right="442" w:firstLine="744"/>
        <w:jc w:val="right"/>
        <w:rPr>
          <w:b/>
          <w:sz w:val="28"/>
          <w:szCs w:val="28"/>
        </w:rPr>
      </w:pPr>
    </w:p>
    <w:p w14:paraId="665B211C" w14:textId="77777777" w:rsidR="00B713A6" w:rsidRPr="004516C7" w:rsidRDefault="00B713A6" w:rsidP="00B713A6">
      <w:pPr>
        <w:pStyle w:val="ConsPlusTitle"/>
        <w:jc w:val="center"/>
        <w:rPr>
          <w:rFonts w:ascii="Times New Roman" w:hAnsi="Times New Roman" w:cs="Times New Roman"/>
          <w:sz w:val="24"/>
          <w:szCs w:val="24"/>
        </w:rPr>
      </w:pPr>
      <w:r w:rsidRPr="004516C7">
        <w:rPr>
          <w:rFonts w:ascii="Times New Roman" w:hAnsi="Times New Roman" w:cs="Times New Roman"/>
          <w:sz w:val="24"/>
          <w:szCs w:val="24"/>
        </w:rPr>
        <w:t>КРАТНОСТЬ</w:t>
      </w:r>
    </w:p>
    <w:p w14:paraId="5112281B" w14:textId="77777777" w:rsidR="00B713A6" w:rsidRPr="004516C7" w:rsidRDefault="00B713A6" w:rsidP="00B713A6">
      <w:pPr>
        <w:pStyle w:val="ConsPlusTitle"/>
        <w:jc w:val="center"/>
        <w:rPr>
          <w:rFonts w:ascii="Times New Roman" w:hAnsi="Times New Roman" w:cs="Times New Roman"/>
          <w:sz w:val="24"/>
          <w:szCs w:val="24"/>
        </w:rPr>
      </w:pPr>
      <w:r w:rsidRPr="004516C7">
        <w:rPr>
          <w:rFonts w:ascii="Times New Roman" w:hAnsi="Times New Roman" w:cs="Times New Roman"/>
          <w:sz w:val="24"/>
          <w:szCs w:val="24"/>
        </w:rPr>
        <w:t>К ВЕЛИЧИНЕ ТАРИФНОЙ СТАВКИ 1 РАЗРЯДА РАБОЧЕГО ОСНОВНОЙ</w:t>
      </w:r>
    </w:p>
    <w:p w14:paraId="40997417" w14:textId="77777777" w:rsidR="00B713A6" w:rsidRPr="004516C7" w:rsidRDefault="00B713A6" w:rsidP="00B713A6">
      <w:pPr>
        <w:pStyle w:val="ConsPlusTitle"/>
        <w:jc w:val="center"/>
        <w:rPr>
          <w:rFonts w:ascii="Times New Roman" w:hAnsi="Times New Roman" w:cs="Times New Roman"/>
          <w:b w:val="0"/>
          <w:sz w:val="28"/>
          <w:szCs w:val="28"/>
        </w:rPr>
      </w:pPr>
      <w:r w:rsidRPr="004516C7">
        <w:rPr>
          <w:rFonts w:ascii="Times New Roman" w:hAnsi="Times New Roman" w:cs="Times New Roman"/>
          <w:sz w:val="24"/>
          <w:szCs w:val="24"/>
        </w:rPr>
        <w:t>ПРОФЕССИИ МУНИЦИПАЛЬНЫХ УНИТАРНЫХ ПРЕДПРИЯТИЙ ИЛИ, ПРИ ЕЕ ОТСУТСТВИИ, МИНИМАЛЬНОГО ОКЛАДА РАБОЧЕГО ИЛИ СЛУЖАЩЕГО, ЗАНЯТОГО В ОСНОВНОЙ ДЕЯТЕЛЬНОСТИ</w:t>
      </w:r>
    </w:p>
    <w:p w14:paraId="5A077FDA" w14:textId="77777777" w:rsidR="00B713A6" w:rsidRPr="004516C7" w:rsidRDefault="00B713A6" w:rsidP="00B713A6">
      <w:pPr>
        <w:shd w:val="clear" w:color="auto" w:fill="FFFFFF"/>
        <w:ind w:right="442" w:firstLine="744"/>
        <w:jc w:val="right"/>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9"/>
        <w:gridCol w:w="5218"/>
        <w:gridCol w:w="3068"/>
      </w:tblGrid>
      <w:tr w:rsidR="00B713A6" w:rsidRPr="004516C7" w14:paraId="18A8FE86" w14:textId="77777777" w:rsidTr="004516C7">
        <w:tc>
          <w:tcPr>
            <w:tcW w:w="1059" w:type="dxa"/>
          </w:tcPr>
          <w:p w14:paraId="6CC0C4CE" w14:textId="77777777" w:rsidR="00B713A6" w:rsidRPr="004516C7" w:rsidRDefault="00B713A6" w:rsidP="004516C7">
            <w:pPr>
              <w:ind w:right="442"/>
              <w:jc w:val="center"/>
              <w:rPr>
                <w:b/>
                <w:sz w:val="28"/>
                <w:szCs w:val="28"/>
              </w:rPr>
            </w:pPr>
            <w:r w:rsidRPr="004516C7">
              <w:rPr>
                <w:b/>
                <w:sz w:val="28"/>
                <w:szCs w:val="28"/>
              </w:rPr>
              <w:t>№ п/п</w:t>
            </w:r>
          </w:p>
        </w:tc>
        <w:tc>
          <w:tcPr>
            <w:tcW w:w="5257" w:type="dxa"/>
          </w:tcPr>
          <w:p w14:paraId="3A4B0148" w14:textId="77777777" w:rsidR="00B713A6" w:rsidRPr="004516C7" w:rsidRDefault="00B713A6" w:rsidP="004516C7">
            <w:pPr>
              <w:ind w:right="442"/>
              <w:jc w:val="center"/>
              <w:rPr>
                <w:b/>
                <w:sz w:val="28"/>
                <w:szCs w:val="28"/>
              </w:rPr>
            </w:pPr>
            <w:r w:rsidRPr="004516C7">
              <w:rPr>
                <w:b/>
                <w:sz w:val="28"/>
                <w:szCs w:val="28"/>
              </w:rPr>
              <w:t>Наименование предприятия</w:t>
            </w:r>
          </w:p>
          <w:p w14:paraId="6A7CF71A" w14:textId="77777777" w:rsidR="00B713A6" w:rsidRPr="004516C7" w:rsidRDefault="00B713A6" w:rsidP="004516C7">
            <w:pPr>
              <w:ind w:right="442"/>
              <w:jc w:val="center"/>
              <w:rPr>
                <w:b/>
                <w:sz w:val="28"/>
                <w:szCs w:val="28"/>
              </w:rPr>
            </w:pPr>
          </w:p>
        </w:tc>
        <w:tc>
          <w:tcPr>
            <w:tcW w:w="3083" w:type="dxa"/>
          </w:tcPr>
          <w:p w14:paraId="57209961" w14:textId="77777777" w:rsidR="00B713A6" w:rsidRPr="004516C7" w:rsidRDefault="00B713A6" w:rsidP="004516C7">
            <w:pPr>
              <w:ind w:right="442"/>
              <w:jc w:val="center"/>
              <w:rPr>
                <w:b/>
                <w:sz w:val="28"/>
                <w:szCs w:val="28"/>
              </w:rPr>
            </w:pPr>
            <w:r w:rsidRPr="004516C7">
              <w:rPr>
                <w:b/>
                <w:sz w:val="28"/>
                <w:szCs w:val="28"/>
              </w:rPr>
              <w:t xml:space="preserve">Кратность </w:t>
            </w:r>
          </w:p>
        </w:tc>
      </w:tr>
      <w:tr w:rsidR="00B713A6" w:rsidRPr="004516C7" w14:paraId="649F3CE8" w14:textId="77777777" w:rsidTr="004516C7">
        <w:tc>
          <w:tcPr>
            <w:tcW w:w="1059" w:type="dxa"/>
          </w:tcPr>
          <w:p w14:paraId="26391DD1" w14:textId="77777777" w:rsidR="00B713A6" w:rsidRPr="004516C7" w:rsidRDefault="00B713A6" w:rsidP="004516C7">
            <w:pPr>
              <w:ind w:right="442"/>
              <w:jc w:val="center"/>
              <w:rPr>
                <w:sz w:val="28"/>
                <w:szCs w:val="28"/>
              </w:rPr>
            </w:pPr>
            <w:r w:rsidRPr="004516C7">
              <w:rPr>
                <w:sz w:val="28"/>
                <w:szCs w:val="28"/>
              </w:rPr>
              <w:t>1</w:t>
            </w:r>
          </w:p>
        </w:tc>
        <w:tc>
          <w:tcPr>
            <w:tcW w:w="5257" w:type="dxa"/>
          </w:tcPr>
          <w:p w14:paraId="7839AB2C" w14:textId="77777777" w:rsidR="00B713A6" w:rsidRPr="004516C7" w:rsidRDefault="00B713A6" w:rsidP="004516C7">
            <w:pPr>
              <w:ind w:right="442"/>
              <w:rPr>
                <w:sz w:val="28"/>
                <w:szCs w:val="28"/>
              </w:rPr>
            </w:pPr>
            <w:r w:rsidRPr="004516C7">
              <w:rPr>
                <w:sz w:val="28"/>
                <w:szCs w:val="28"/>
              </w:rPr>
              <w:t xml:space="preserve"> МП «Теплосервис»</w:t>
            </w:r>
          </w:p>
        </w:tc>
        <w:tc>
          <w:tcPr>
            <w:tcW w:w="3083" w:type="dxa"/>
          </w:tcPr>
          <w:p w14:paraId="5768A56D" w14:textId="77777777" w:rsidR="00B713A6" w:rsidRPr="004516C7" w:rsidRDefault="00B713A6" w:rsidP="004516C7">
            <w:pPr>
              <w:ind w:right="442"/>
              <w:jc w:val="center"/>
              <w:rPr>
                <w:sz w:val="28"/>
                <w:szCs w:val="28"/>
              </w:rPr>
            </w:pPr>
            <w:r w:rsidRPr="004516C7">
              <w:rPr>
                <w:sz w:val="28"/>
                <w:szCs w:val="28"/>
              </w:rPr>
              <w:t>2-4</w:t>
            </w:r>
          </w:p>
        </w:tc>
      </w:tr>
    </w:tbl>
    <w:p w14:paraId="4BF08937" w14:textId="580C758F" w:rsidR="00B713A6" w:rsidRDefault="00B713A6" w:rsidP="00B713A6">
      <w:pPr>
        <w:shd w:val="clear" w:color="auto" w:fill="FFFFFF"/>
        <w:ind w:right="442"/>
        <w:rPr>
          <w:b/>
          <w:sz w:val="28"/>
          <w:szCs w:val="28"/>
        </w:rPr>
      </w:pPr>
    </w:p>
    <w:p w14:paraId="7106DE71" w14:textId="4AAD82DB" w:rsidR="004516C7" w:rsidRDefault="004516C7" w:rsidP="00B713A6">
      <w:pPr>
        <w:shd w:val="clear" w:color="auto" w:fill="FFFFFF"/>
        <w:ind w:right="442"/>
        <w:rPr>
          <w:b/>
          <w:sz w:val="28"/>
          <w:szCs w:val="28"/>
        </w:rPr>
      </w:pPr>
    </w:p>
    <w:p w14:paraId="7D81E65E" w14:textId="277DFB1C" w:rsidR="004516C7" w:rsidRDefault="004516C7" w:rsidP="00B713A6">
      <w:pPr>
        <w:shd w:val="clear" w:color="auto" w:fill="FFFFFF"/>
        <w:ind w:right="442"/>
        <w:rPr>
          <w:b/>
          <w:sz w:val="28"/>
          <w:szCs w:val="28"/>
        </w:rPr>
      </w:pPr>
    </w:p>
    <w:p w14:paraId="271729EE" w14:textId="288EFC25" w:rsidR="004516C7" w:rsidRDefault="004516C7" w:rsidP="00B713A6">
      <w:pPr>
        <w:shd w:val="clear" w:color="auto" w:fill="FFFFFF"/>
        <w:ind w:right="442"/>
        <w:rPr>
          <w:b/>
          <w:sz w:val="28"/>
          <w:szCs w:val="28"/>
        </w:rPr>
      </w:pPr>
    </w:p>
    <w:p w14:paraId="106BDACE" w14:textId="7BDBFFF0" w:rsidR="004516C7" w:rsidRDefault="004516C7" w:rsidP="00B713A6">
      <w:pPr>
        <w:shd w:val="clear" w:color="auto" w:fill="FFFFFF"/>
        <w:ind w:right="442"/>
        <w:rPr>
          <w:b/>
          <w:sz w:val="28"/>
          <w:szCs w:val="28"/>
        </w:rPr>
      </w:pPr>
    </w:p>
    <w:p w14:paraId="41F6A3E8" w14:textId="2A8F062F" w:rsidR="004516C7" w:rsidRDefault="004516C7" w:rsidP="00B713A6">
      <w:pPr>
        <w:shd w:val="clear" w:color="auto" w:fill="FFFFFF"/>
        <w:ind w:right="442"/>
        <w:rPr>
          <w:b/>
          <w:sz w:val="28"/>
          <w:szCs w:val="28"/>
        </w:rPr>
      </w:pPr>
    </w:p>
    <w:p w14:paraId="4BECF52B" w14:textId="374B9335" w:rsidR="004516C7" w:rsidRDefault="004516C7" w:rsidP="00B713A6">
      <w:pPr>
        <w:shd w:val="clear" w:color="auto" w:fill="FFFFFF"/>
        <w:ind w:right="442"/>
        <w:rPr>
          <w:b/>
          <w:sz w:val="28"/>
          <w:szCs w:val="28"/>
        </w:rPr>
      </w:pPr>
    </w:p>
    <w:p w14:paraId="695B3AEF" w14:textId="4B7BF11E" w:rsidR="004516C7" w:rsidRDefault="004516C7" w:rsidP="00B713A6">
      <w:pPr>
        <w:shd w:val="clear" w:color="auto" w:fill="FFFFFF"/>
        <w:ind w:right="442"/>
        <w:rPr>
          <w:b/>
          <w:sz w:val="28"/>
          <w:szCs w:val="28"/>
        </w:rPr>
      </w:pPr>
    </w:p>
    <w:p w14:paraId="6CDDF89E" w14:textId="44BED1E4" w:rsidR="004516C7" w:rsidRDefault="004516C7" w:rsidP="00B713A6">
      <w:pPr>
        <w:shd w:val="clear" w:color="auto" w:fill="FFFFFF"/>
        <w:ind w:right="442"/>
        <w:rPr>
          <w:b/>
          <w:sz w:val="28"/>
          <w:szCs w:val="28"/>
        </w:rPr>
      </w:pPr>
    </w:p>
    <w:p w14:paraId="6786DEC8" w14:textId="0D5603B2" w:rsidR="004516C7" w:rsidRDefault="004516C7" w:rsidP="00B713A6">
      <w:pPr>
        <w:shd w:val="clear" w:color="auto" w:fill="FFFFFF"/>
        <w:ind w:right="442"/>
        <w:rPr>
          <w:b/>
          <w:sz w:val="28"/>
          <w:szCs w:val="28"/>
        </w:rPr>
      </w:pPr>
    </w:p>
    <w:p w14:paraId="37D88707" w14:textId="4FE8A699" w:rsidR="004516C7" w:rsidRDefault="004516C7" w:rsidP="00B713A6">
      <w:pPr>
        <w:shd w:val="clear" w:color="auto" w:fill="FFFFFF"/>
        <w:ind w:right="442"/>
        <w:rPr>
          <w:b/>
          <w:sz w:val="28"/>
          <w:szCs w:val="28"/>
        </w:rPr>
      </w:pPr>
    </w:p>
    <w:p w14:paraId="2B4C2E60" w14:textId="19653B30" w:rsidR="004516C7" w:rsidRDefault="004516C7" w:rsidP="00B713A6">
      <w:pPr>
        <w:shd w:val="clear" w:color="auto" w:fill="FFFFFF"/>
        <w:ind w:right="442"/>
        <w:rPr>
          <w:b/>
          <w:sz w:val="28"/>
          <w:szCs w:val="28"/>
        </w:rPr>
      </w:pPr>
    </w:p>
    <w:p w14:paraId="5B9C4F57" w14:textId="15BBC78B" w:rsidR="004516C7" w:rsidRDefault="004516C7" w:rsidP="00B713A6">
      <w:pPr>
        <w:shd w:val="clear" w:color="auto" w:fill="FFFFFF"/>
        <w:ind w:right="442"/>
        <w:rPr>
          <w:b/>
          <w:sz w:val="28"/>
          <w:szCs w:val="28"/>
        </w:rPr>
      </w:pPr>
    </w:p>
    <w:p w14:paraId="5FE2D046" w14:textId="2ACA0787" w:rsidR="004516C7" w:rsidRDefault="004516C7" w:rsidP="00B713A6">
      <w:pPr>
        <w:shd w:val="clear" w:color="auto" w:fill="FFFFFF"/>
        <w:ind w:right="442"/>
        <w:rPr>
          <w:b/>
          <w:sz w:val="28"/>
          <w:szCs w:val="28"/>
        </w:rPr>
      </w:pPr>
    </w:p>
    <w:p w14:paraId="238F94F2" w14:textId="205A84C4" w:rsidR="004516C7" w:rsidRDefault="004516C7" w:rsidP="00B713A6">
      <w:pPr>
        <w:shd w:val="clear" w:color="auto" w:fill="FFFFFF"/>
        <w:ind w:right="442"/>
        <w:rPr>
          <w:b/>
          <w:sz w:val="28"/>
          <w:szCs w:val="28"/>
        </w:rPr>
      </w:pPr>
    </w:p>
    <w:p w14:paraId="4BA42001" w14:textId="54CE6631" w:rsidR="004516C7" w:rsidRDefault="004516C7" w:rsidP="00B713A6">
      <w:pPr>
        <w:shd w:val="clear" w:color="auto" w:fill="FFFFFF"/>
        <w:ind w:right="442"/>
        <w:rPr>
          <w:b/>
          <w:sz w:val="28"/>
          <w:szCs w:val="28"/>
        </w:rPr>
      </w:pPr>
    </w:p>
    <w:p w14:paraId="0D334D21" w14:textId="73DF3C5B" w:rsidR="004516C7" w:rsidRDefault="004516C7" w:rsidP="00B713A6">
      <w:pPr>
        <w:shd w:val="clear" w:color="auto" w:fill="FFFFFF"/>
        <w:ind w:right="442"/>
        <w:rPr>
          <w:b/>
          <w:sz w:val="28"/>
          <w:szCs w:val="28"/>
        </w:rPr>
      </w:pPr>
    </w:p>
    <w:p w14:paraId="561B5615" w14:textId="27E6847A" w:rsidR="004516C7" w:rsidRDefault="004516C7" w:rsidP="00B713A6">
      <w:pPr>
        <w:shd w:val="clear" w:color="auto" w:fill="FFFFFF"/>
        <w:ind w:right="442"/>
        <w:rPr>
          <w:b/>
          <w:sz w:val="28"/>
          <w:szCs w:val="28"/>
        </w:rPr>
      </w:pPr>
    </w:p>
    <w:p w14:paraId="5174FF88" w14:textId="6128CF7A" w:rsidR="004516C7" w:rsidRDefault="004516C7" w:rsidP="00B713A6">
      <w:pPr>
        <w:shd w:val="clear" w:color="auto" w:fill="FFFFFF"/>
        <w:ind w:right="442"/>
        <w:rPr>
          <w:b/>
          <w:sz w:val="28"/>
          <w:szCs w:val="28"/>
        </w:rPr>
      </w:pPr>
    </w:p>
    <w:p w14:paraId="75AC5648" w14:textId="77777777" w:rsidR="004516C7" w:rsidRPr="004516C7" w:rsidRDefault="004516C7" w:rsidP="00B713A6">
      <w:pPr>
        <w:shd w:val="clear" w:color="auto" w:fill="FFFFFF"/>
        <w:ind w:right="442"/>
        <w:rPr>
          <w:b/>
          <w:sz w:val="28"/>
          <w:szCs w:val="28"/>
        </w:rPr>
      </w:pPr>
    </w:p>
    <w:p w14:paraId="65CCE343" w14:textId="77777777" w:rsidR="00B713A6" w:rsidRPr="004516C7" w:rsidRDefault="00B713A6" w:rsidP="00B713A6">
      <w:pPr>
        <w:shd w:val="clear" w:color="auto" w:fill="FFFFFF"/>
        <w:tabs>
          <w:tab w:val="left" w:pos="6630"/>
          <w:tab w:val="left" w:pos="9355"/>
        </w:tabs>
        <w:ind w:right="-1"/>
        <w:jc w:val="right"/>
        <w:rPr>
          <w:sz w:val="24"/>
          <w:szCs w:val="24"/>
        </w:rPr>
      </w:pPr>
    </w:p>
    <w:p w14:paraId="014E4F3F" w14:textId="77777777" w:rsidR="00B713A6" w:rsidRPr="004516C7" w:rsidRDefault="00B713A6" w:rsidP="00B713A6">
      <w:pPr>
        <w:pStyle w:val="Standard0"/>
        <w:rPr>
          <w:rFonts w:cs="Times New Roman"/>
        </w:rPr>
      </w:pPr>
      <w:r w:rsidRPr="004516C7">
        <w:rPr>
          <w:rFonts w:eastAsia="Times New Roman" w:cs="Times New Roman"/>
          <w:color w:val="000080"/>
          <w:sz w:val="28"/>
          <w:lang w:eastAsia="ar-SA" w:bidi="ar-SA"/>
        </w:rPr>
        <w:t xml:space="preserve">                                                             </w:t>
      </w:r>
      <w:r w:rsidRPr="004516C7">
        <w:rPr>
          <w:rFonts w:cs="Times New Roman"/>
          <w:noProof/>
          <w:lang w:eastAsia="ru-RU" w:bidi="ar-SA"/>
        </w:rPr>
        <w:drawing>
          <wp:inline distT="0" distB="0" distL="0" distR="0" wp14:anchorId="040B70D1" wp14:editId="45F3BD58">
            <wp:extent cx="542925" cy="676271"/>
            <wp:effectExtent l="0" t="0" r="9525" b="0"/>
            <wp:docPr id="8" name="Рисунок 2" descr="Untitled-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542925" cy="676271"/>
                    </a:xfrm>
                    <a:prstGeom prst="rect">
                      <a:avLst/>
                    </a:prstGeom>
                    <a:noFill/>
                    <a:ln>
                      <a:noFill/>
                      <a:prstDash/>
                    </a:ln>
                  </pic:spPr>
                </pic:pic>
              </a:graphicData>
            </a:graphic>
          </wp:inline>
        </w:drawing>
      </w:r>
      <w:r w:rsidRPr="004516C7">
        <w:rPr>
          <w:rFonts w:eastAsia="Times New Roman" w:cs="Times New Roman"/>
          <w:color w:val="000080"/>
          <w:sz w:val="28"/>
        </w:rPr>
        <w:t xml:space="preserve">           </w:t>
      </w:r>
    </w:p>
    <w:p w14:paraId="3442DD95" w14:textId="77777777" w:rsidR="00B713A6" w:rsidRPr="004516C7" w:rsidRDefault="00B713A6" w:rsidP="00B713A6">
      <w:pPr>
        <w:pStyle w:val="Standard0"/>
        <w:rPr>
          <w:rFonts w:eastAsia="Times New Roman" w:cs="Times New Roman"/>
          <w:bCs/>
          <w:sz w:val="28"/>
        </w:rPr>
      </w:pPr>
      <w:r w:rsidRPr="004516C7">
        <w:rPr>
          <w:rFonts w:eastAsia="Times New Roman" w:cs="Times New Roman"/>
          <w:bCs/>
          <w:sz w:val="28"/>
        </w:rPr>
        <w:t xml:space="preserve">                                                Российская Федерация</w:t>
      </w:r>
    </w:p>
    <w:p w14:paraId="043B71BA" w14:textId="77777777" w:rsidR="00B713A6" w:rsidRPr="004516C7" w:rsidRDefault="00B713A6" w:rsidP="00B713A6">
      <w:pPr>
        <w:pStyle w:val="Standard0"/>
        <w:jc w:val="center"/>
        <w:rPr>
          <w:rFonts w:eastAsia="Times New Roman" w:cs="Times New Roman"/>
          <w:bCs/>
          <w:sz w:val="28"/>
        </w:rPr>
      </w:pPr>
      <w:r w:rsidRPr="004516C7">
        <w:rPr>
          <w:rFonts w:eastAsia="Times New Roman" w:cs="Times New Roman"/>
          <w:bCs/>
          <w:sz w:val="28"/>
        </w:rPr>
        <w:t>Ивановская область</w:t>
      </w:r>
    </w:p>
    <w:p w14:paraId="7786AE51" w14:textId="77777777" w:rsidR="00B713A6" w:rsidRPr="004516C7" w:rsidRDefault="00B713A6" w:rsidP="00B713A6">
      <w:pPr>
        <w:pStyle w:val="Standard0"/>
        <w:jc w:val="center"/>
        <w:rPr>
          <w:rFonts w:eastAsia="Times New Roman" w:cs="Times New Roman"/>
          <w:bCs/>
          <w:sz w:val="28"/>
        </w:rPr>
      </w:pPr>
      <w:r w:rsidRPr="004516C7">
        <w:rPr>
          <w:rFonts w:eastAsia="Times New Roman" w:cs="Times New Roman"/>
          <w:bCs/>
          <w:sz w:val="28"/>
        </w:rPr>
        <w:t>Комсомольский муниципальный район</w:t>
      </w:r>
    </w:p>
    <w:p w14:paraId="04DA5566" w14:textId="77777777" w:rsidR="00B713A6" w:rsidRPr="004516C7" w:rsidRDefault="00B713A6" w:rsidP="00B713A6">
      <w:pPr>
        <w:pStyle w:val="Standard0"/>
        <w:jc w:val="center"/>
        <w:rPr>
          <w:rFonts w:eastAsia="Times New Roman" w:cs="Times New Roman"/>
          <w:bCs/>
          <w:sz w:val="28"/>
        </w:rPr>
      </w:pPr>
      <w:r w:rsidRPr="004516C7">
        <w:rPr>
          <w:rFonts w:eastAsia="Times New Roman" w:cs="Times New Roman"/>
          <w:bCs/>
          <w:sz w:val="28"/>
        </w:rPr>
        <w:t>СОВЕТ КОМСОМОЛЬСКОГО ГОРОДСКОГО ПОСЕЛЕНИЯ</w:t>
      </w:r>
    </w:p>
    <w:p w14:paraId="470ADE94" w14:textId="77777777" w:rsidR="00B713A6" w:rsidRPr="004516C7" w:rsidRDefault="00B713A6" w:rsidP="00B713A6">
      <w:pPr>
        <w:pStyle w:val="Standard0"/>
        <w:jc w:val="center"/>
        <w:rPr>
          <w:rFonts w:eastAsia="Times New Roman" w:cs="Times New Roman"/>
          <w:bCs/>
          <w:sz w:val="28"/>
        </w:rPr>
      </w:pPr>
      <w:r w:rsidRPr="004516C7">
        <w:rPr>
          <w:rFonts w:eastAsia="Times New Roman" w:cs="Times New Roman"/>
          <w:bCs/>
          <w:sz w:val="28"/>
        </w:rPr>
        <w:t>четвертого созыва</w:t>
      </w:r>
    </w:p>
    <w:tbl>
      <w:tblPr>
        <w:tblW w:w="9900" w:type="dxa"/>
        <w:tblInd w:w="27" w:type="dxa"/>
        <w:tblLayout w:type="fixed"/>
        <w:tblCellMar>
          <w:left w:w="10" w:type="dxa"/>
          <w:right w:w="10" w:type="dxa"/>
        </w:tblCellMar>
        <w:tblLook w:val="04A0" w:firstRow="1" w:lastRow="0" w:firstColumn="1" w:lastColumn="0" w:noHBand="0" w:noVBand="1"/>
      </w:tblPr>
      <w:tblGrid>
        <w:gridCol w:w="9900"/>
      </w:tblGrid>
      <w:tr w:rsidR="00B713A6" w:rsidRPr="004516C7" w14:paraId="1B3BAF20" w14:textId="77777777" w:rsidTr="004516C7">
        <w:trPr>
          <w:trHeight w:val="100"/>
        </w:trPr>
        <w:tc>
          <w:tcPr>
            <w:tcW w:w="9900" w:type="dxa"/>
            <w:tcBorders>
              <w:top w:val="double" w:sz="24" w:space="0" w:color="000000"/>
            </w:tcBorders>
            <w:shd w:val="clear" w:color="auto" w:fill="FFFFFF"/>
            <w:tcMar>
              <w:top w:w="0" w:type="dxa"/>
              <w:left w:w="108" w:type="dxa"/>
              <w:bottom w:w="0" w:type="dxa"/>
              <w:right w:w="108" w:type="dxa"/>
            </w:tcMar>
          </w:tcPr>
          <w:p w14:paraId="0709BA45" w14:textId="77777777" w:rsidR="00B713A6" w:rsidRPr="004516C7" w:rsidRDefault="00B713A6" w:rsidP="004516C7">
            <w:pPr>
              <w:pStyle w:val="Standard0"/>
              <w:spacing w:after="200"/>
              <w:jc w:val="center"/>
              <w:rPr>
                <w:rFonts w:eastAsia="Times New Roman" w:cs="Times New Roman"/>
                <w:bCs/>
              </w:rPr>
            </w:pPr>
            <w:r w:rsidRPr="004516C7">
              <w:rPr>
                <w:rFonts w:eastAsia="Times New Roman" w:cs="Times New Roman"/>
                <w:bCs/>
              </w:rPr>
              <w:t>155150, г. Комсомольск, Ул. 50 лет ВЛКСМ, д. 2</w:t>
            </w:r>
          </w:p>
        </w:tc>
      </w:tr>
    </w:tbl>
    <w:p w14:paraId="5BBA3218" w14:textId="77777777" w:rsidR="00B713A6" w:rsidRPr="004516C7" w:rsidRDefault="00B713A6" w:rsidP="00B713A6">
      <w:pPr>
        <w:pStyle w:val="Standard0"/>
        <w:jc w:val="both"/>
        <w:rPr>
          <w:rFonts w:eastAsia="Times New Roman" w:cs="Times New Roman"/>
          <w:sz w:val="32"/>
        </w:rPr>
      </w:pPr>
      <w:r w:rsidRPr="004516C7">
        <w:rPr>
          <w:rFonts w:eastAsia="Times New Roman" w:cs="Times New Roman"/>
          <w:sz w:val="32"/>
        </w:rPr>
        <w:t xml:space="preserve">  </w:t>
      </w:r>
    </w:p>
    <w:p w14:paraId="1120A9E6" w14:textId="77777777" w:rsidR="00B713A6" w:rsidRPr="004516C7" w:rsidRDefault="00B713A6" w:rsidP="00B713A6">
      <w:pPr>
        <w:pStyle w:val="Standard0"/>
        <w:jc w:val="center"/>
        <w:rPr>
          <w:rFonts w:cs="Times New Roman"/>
        </w:rPr>
      </w:pPr>
      <w:r w:rsidRPr="004516C7">
        <w:rPr>
          <w:rFonts w:eastAsia="Times New Roman" w:cs="Times New Roman"/>
          <w:b/>
          <w:color w:val="000000"/>
        </w:rPr>
        <w:t>Р Е Ш Е Н И Е</w:t>
      </w:r>
      <w:r w:rsidRPr="004516C7">
        <w:rPr>
          <w:rFonts w:eastAsia="Times New Roman" w:cs="Times New Roman"/>
          <w:b/>
          <w:color w:val="000080"/>
        </w:rPr>
        <w:t xml:space="preserve">  </w:t>
      </w:r>
    </w:p>
    <w:p w14:paraId="2D22949A" w14:textId="77777777" w:rsidR="00B713A6" w:rsidRPr="004516C7" w:rsidRDefault="00B713A6" w:rsidP="00B713A6">
      <w:pPr>
        <w:pStyle w:val="Standard0"/>
        <w:jc w:val="center"/>
        <w:rPr>
          <w:rFonts w:eastAsia="Times New Roman" w:cs="Times New Roman"/>
          <w:b/>
          <w:color w:val="000080"/>
        </w:rPr>
      </w:pPr>
    </w:p>
    <w:p w14:paraId="22ABACB1" w14:textId="77777777" w:rsidR="00B713A6" w:rsidRPr="004516C7" w:rsidRDefault="00B713A6" w:rsidP="00B713A6">
      <w:pPr>
        <w:pStyle w:val="Standard0"/>
        <w:jc w:val="center"/>
        <w:rPr>
          <w:rFonts w:eastAsia="Times New Roman" w:cs="Times New Roman"/>
          <w:b/>
          <w:color w:val="000080"/>
        </w:rPr>
      </w:pPr>
    </w:p>
    <w:p w14:paraId="2F0CC67D" w14:textId="77777777" w:rsidR="00B713A6" w:rsidRPr="004516C7" w:rsidRDefault="00B713A6" w:rsidP="00B713A6">
      <w:pPr>
        <w:pStyle w:val="Standard0"/>
        <w:spacing w:line="480" w:lineRule="auto"/>
        <w:rPr>
          <w:rFonts w:cs="Times New Roman"/>
        </w:rPr>
      </w:pPr>
      <w:r w:rsidRPr="004516C7">
        <w:rPr>
          <w:rFonts w:eastAsia="Times New Roman" w:cs="Times New Roman"/>
          <w:b/>
          <w:color w:val="000080"/>
          <w:sz w:val="28"/>
        </w:rPr>
        <w:t xml:space="preserve">            </w:t>
      </w:r>
      <w:r w:rsidRPr="004516C7">
        <w:rPr>
          <w:rFonts w:eastAsia="Times New Roman" w:cs="Times New Roman"/>
          <w:b/>
          <w:color w:val="000000"/>
          <w:sz w:val="28"/>
        </w:rPr>
        <w:t xml:space="preserve">     24.01.2025г.                                                                                  № 261</w:t>
      </w:r>
    </w:p>
    <w:p w14:paraId="18276821" w14:textId="77777777" w:rsidR="00B713A6" w:rsidRPr="004516C7" w:rsidRDefault="00B713A6" w:rsidP="00B713A6">
      <w:pPr>
        <w:pStyle w:val="Standard0"/>
        <w:rPr>
          <w:rFonts w:eastAsia="Times New Roman" w:cs="Times New Roman"/>
          <w:b/>
          <w:color w:val="000000"/>
          <w:sz w:val="28"/>
        </w:rPr>
      </w:pPr>
    </w:p>
    <w:p w14:paraId="3AD26EBD" w14:textId="77777777" w:rsidR="00B713A6" w:rsidRPr="004516C7" w:rsidRDefault="00B713A6" w:rsidP="00B713A6">
      <w:pPr>
        <w:pStyle w:val="Standard0"/>
        <w:jc w:val="center"/>
        <w:rPr>
          <w:rFonts w:eastAsia="Times New Roman" w:cs="Times New Roman"/>
          <w:b/>
          <w:color w:val="000000"/>
          <w:sz w:val="28"/>
        </w:rPr>
      </w:pPr>
      <w:r w:rsidRPr="004516C7">
        <w:rPr>
          <w:rFonts w:eastAsia="Times New Roman" w:cs="Times New Roman"/>
          <w:b/>
          <w:color w:val="000000"/>
          <w:sz w:val="28"/>
        </w:rPr>
        <w:t xml:space="preserve">Об установлении на 2025 год пороговых значений дохода и стоимости имущества заявителя и каждого члена его семьи для признания граждан малоимущими в целях предоставления жилых помещений по договорам социального найма </w:t>
      </w:r>
    </w:p>
    <w:p w14:paraId="35EF1DB4" w14:textId="77777777" w:rsidR="00B713A6" w:rsidRPr="004516C7" w:rsidRDefault="00B713A6" w:rsidP="00B713A6">
      <w:pPr>
        <w:pStyle w:val="Textbody"/>
        <w:rPr>
          <w:rFonts w:ascii="Times New Roman" w:hAnsi="Times New Roman" w:cs="Times New Roman"/>
        </w:rPr>
      </w:pPr>
      <w:r w:rsidRPr="004516C7">
        <w:rPr>
          <w:rFonts w:ascii="Times New Roman" w:hAnsi="Times New Roman" w:cs="Times New Roman"/>
        </w:rPr>
        <w:t> </w:t>
      </w:r>
    </w:p>
    <w:p w14:paraId="31536273" w14:textId="77777777" w:rsidR="00B713A6" w:rsidRPr="004516C7" w:rsidRDefault="00B713A6" w:rsidP="00B713A6">
      <w:pPr>
        <w:pStyle w:val="Textbody"/>
        <w:spacing w:line="240" w:lineRule="auto"/>
        <w:rPr>
          <w:rFonts w:ascii="Times New Roman" w:hAnsi="Times New Roman" w:cs="Times New Roman"/>
          <w:sz w:val="28"/>
          <w:szCs w:val="28"/>
        </w:rPr>
      </w:pPr>
      <w:r w:rsidRPr="004516C7">
        <w:rPr>
          <w:rFonts w:ascii="Times New Roman" w:hAnsi="Times New Roman" w:cs="Times New Roman"/>
          <w:sz w:val="28"/>
          <w:szCs w:val="28"/>
        </w:rPr>
        <w:t xml:space="preserve">         В соответствии со статьей 14 ЖК РФ, Законом Ивановской области «О порядке ведения учета граждан в качестве нуждающихся в жилых помещениях, предоставляемых по договорам социального найма, и предоставления таким гражданам жилых помещений по договорам социального найма на территории Ивановской области № 50-ОЗ от 17.05.2006 г., Совет Комсомольского городского поселения</w:t>
      </w:r>
    </w:p>
    <w:p w14:paraId="66F4AA5F" w14:textId="77777777" w:rsidR="00B713A6" w:rsidRPr="004516C7" w:rsidRDefault="00B713A6" w:rsidP="00B713A6">
      <w:pPr>
        <w:pStyle w:val="Textbody"/>
        <w:spacing w:line="240" w:lineRule="auto"/>
        <w:rPr>
          <w:rFonts w:ascii="Times New Roman" w:hAnsi="Times New Roman" w:cs="Times New Roman"/>
          <w:b/>
          <w:sz w:val="28"/>
          <w:szCs w:val="28"/>
        </w:rPr>
      </w:pPr>
    </w:p>
    <w:p w14:paraId="5338DB1F" w14:textId="77777777" w:rsidR="00B713A6" w:rsidRPr="004516C7" w:rsidRDefault="00B713A6" w:rsidP="00B713A6">
      <w:pPr>
        <w:pStyle w:val="Textbody"/>
        <w:spacing w:line="240" w:lineRule="auto"/>
        <w:rPr>
          <w:rFonts w:ascii="Times New Roman" w:hAnsi="Times New Roman" w:cs="Times New Roman"/>
          <w:b/>
          <w:sz w:val="28"/>
          <w:szCs w:val="28"/>
        </w:rPr>
      </w:pPr>
      <w:r w:rsidRPr="004516C7">
        <w:rPr>
          <w:rFonts w:ascii="Times New Roman" w:hAnsi="Times New Roman" w:cs="Times New Roman"/>
          <w:b/>
          <w:sz w:val="28"/>
          <w:szCs w:val="28"/>
        </w:rPr>
        <w:t xml:space="preserve">                                                                    РЕШИЛ:</w:t>
      </w:r>
    </w:p>
    <w:p w14:paraId="473B2195" w14:textId="77777777" w:rsidR="00B713A6" w:rsidRPr="004516C7" w:rsidRDefault="00B713A6" w:rsidP="00B713A6">
      <w:pPr>
        <w:pStyle w:val="Textbody"/>
        <w:spacing w:line="240" w:lineRule="auto"/>
        <w:rPr>
          <w:rFonts w:ascii="Times New Roman" w:hAnsi="Times New Roman" w:cs="Times New Roman"/>
          <w:b/>
          <w:sz w:val="28"/>
          <w:szCs w:val="28"/>
        </w:rPr>
      </w:pPr>
    </w:p>
    <w:p w14:paraId="42842B7E" w14:textId="77777777" w:rsidR="00B713A6" w:rsidRPr="004516C7" w:rsidRDefault="00B713A6" w:rsidP="00B713A6">
      <w:pPr>
        <w:pStyle w:val="Textbody"/>
        <w:spacing w:line="240" w:lineRule="auto"/>
        <w:rPr>
          <w:rFonts w:ascii="Times New Roman" w:hAnsi="Times New Roman" w:cs="Times New Roman"/>
          <w:sz w:val="28"/>
          <w:szCs w:val="28"/>
        </w:rPr>
      </w:pPr>
      <w:r w:rsidRPr="004516C7">
        <w:rPr>
          <w:rFonts w:ascii="Times New Roman" w:hAnsi="Times New Roman" w:cs="Times New Roman"/>
          <w:sz w:val="28"/>
          <w:szCs w:val="28"/>
        </w:rPr>
        <w:t>1. Установить на 2025 год для признания граждан малоимущими в целях предоставления жилых помещений по договорам социального найма следующие значения:</w:t>
      </w:r>
    </w:p>
    <w:p w14:paraId="63855CDC" w14:textId="77777777" w:rsidR="00B713A6" w:rsidRPr="004516C7" w:rsidRDefault="00B713A6" w:rsidP="00B713A6">
      <w:pPr>
        <w:pStyle w:val="Textbody"/>
        <w:spacing w:line="240" w:lineRule="auto"/>
        <w:rPr>
          <w:rFonts w:ascii="Times New Roman" w:hAnsi="Times New Roman" w:cs="Times New Roman"/>
          <w:sz w:val="28"/>
          <w:szCs w:val="28"/>
        </w:rPr>
      </w:pPr>
      <w:r w:rsidRPr="004516C7">
        <w:rPr>
          <w:rFonts w:ascii="Times New Roman" w:hAnsi="Times New Roman" w:cs="Times New Roman"/>
          <w:sz w:val="28"/>
          <w:szCs w:val="28"/>
        </w:rPr>
        <w:t>- пороговое значение дохода заявителя и каждого члена его семьи  (для предварительной процедуры отбора) – 40 838 рублей в месяц;</w:t>
      </w:r>
    </w:p>
    <w:p w14:paraId="0E4846D5" w14:textId="77777777" w:rsidR="00B713A6" w:rsidRPr="004516C7" w:rsidRDefault="00B713A6" w:rsidP="00B713A6">
      <w:pPr>
        <w:pStyle w:val="Textbody"/>
        <w:spacing w:line="240" w:lineRule="auto"/>
        <w:rPr>
          <w:rFonts w:ascii="Times New Roman" w:hAnsi="Times New Roman" w:cs="Times New Roman"/>
          <w:sz w:val="28"/>
          <w:szCs w:val="28"/>
        </w:rPr>
      </w:pPr>
    </w:p>
    <w:p w14:paraId="05D203DE" w14:textId="77777777" w:rsidR="00B713A6" w:rsidRPr="004516C7" w:rsidRDefault="00B713A6" w:rsidP="00B713A6">
      <w:pPr>
        <w:pStyle w:val="Textbody"/>
        <w:spacing w:line="240" w:lineRule="auto"/>
        <w:rPr>
          <w:rFonts w:ascii="Times New Roman" w:hAnsi="Times New Roman" w:cs="Times New Roman"/>
          <w:sz w:val="28"/>
          <w:szCs w:val="28"/>
        </w:rPr>
      </w:pPr>
      <w:r w:rsidRPr="004516C7">
        <w:rPr>
          <w:rFonts w:ascii="Times New Roman" w:hAnsi="Times New Roman" w:cs="Times New Roman"/>
          <w:sz w:val="28"/>
          <w:szCs w:val="28"/>
        </w:rPr>
        <w:t xml:space="preserve"> - пороговое значение стоимости имущества, находящегося в собственности заявителя и членов его семьи (для предварительной процедуры отбора) – 450 058 руб. на каждого члена семьи;</w:t>
      </w:r>
    </w:p>
    <w:p w14:paraId="64EB0EBF" w14:textId="77777777" w:rsidR="00B713A6" w:rsidRPr="004516C7" w:rsidRDefault="00B713A6" w:rsidP="00B713A6">
      <w:pPr>
        <w:pStyle w:val="Textbody"/>
        <w:spacing w:line="240" w:lineRule="auto"/>
        <w:rPr>
          <w:rFonts w:ascii="Times New Roman" w:hAnsi="Times New Roman" w:cs="Times New Roman"/>
          <w:sz w:val="28"/>
          <w:szCs w:val="28"/>
        </w:rPr>
      </w:pPr>
    </w:p>
    <w:p w14:paraId="28A1B0F2" w14:textId="77777777" w:rsidR="00B713A6" w:rsidRPr="004516C7" w:rsidRDefault="00B713A6" w:rsidP="00B713A6">
      <w:pPr>
        <w:pStyle w:val="Textbody"/>
        <w:spacing w:line="240" w:lineRule="auto"/>
        <w:rPr>
          <w:rFonts w:ascii="Times New Roman" w:hAnsi="Times New Roman" w:cs="Times New Roman"/>
          <w:sz w:val="28"/>
          <w:szCs w:val="28"/>
        </w:rPr>
      </w:pPr>
      <w:r w:rsidRPr="004516C7">
        <w:rPr>
          <w:rFonts w:ascii="Times New Roman" w:hAnsi="Times New Roman" w:cs="Times New Roman"/>
          <w:sz w:val="28"/>
          <w:szCs w:val="28"/>
        </w:rPr>
        <w:t>- период накопления – 60 месяцев.</w:t>
      </w:r>
    </w:p>
    <w:p w14:paraId="5E0DFB8B" w14:textId="77777777" w:rsidR="00B713A6" w:rsidRPr="004516C7" w:rsidRDefault="00B713A6" w:rsidP="00B713A6">
      <w:pPr>
        <w:pStyle w:val="Textbody"/>
        <w:spacing w:line="240" w:lineRule="auto"/>
        <w:rPr>
          <w:rFonts w:ascii="Times New Roman" w:hAnsi="Times New Roman" w:cs="Times New Roman"/>
          <w:sz w:val="28"/>
          <w:szCs w:val="28"/>
        </w:rPr>
      </w:pPr>
    </w:p>
    <w:p w14:paraId="5977F636" w14:textId="77777777" w:rsidR="00B713A6" w:rsidRPr="004516C7" w:rsidRDefault="00B713A6" w:rsidP="00B713A6">
      <w:pPr>
        <w:pStyle w:val="Textbody"/>
        <w:spacing w:line="240" w:lineRule="auto"/>
        <w:rPr>
          <w:rFonts w:ascii="Times New Roman" w:hAnsi="Times New Roman" w:cs="Times New Roman"/>
          <w:sz w:val="28"/>
          <w:szCs w:val="28"/>
        </w:rPr>
      </w:pPr>
      <w:r w:rsidRPr="004516C7">
        <w:rPr>
          <w:rFonts w:ascii="Times New Roman" w:hAnsi="Times New Roman" w:cs="Times New Roman"/>
          <w:sz w:val="28"/>
          <w:szCs w:val="28"/>
        </w:rPr>
        <w:t>2. Обнародовать данное решение в порядке, предусмотренном Уставом Комсомольского городского поселения.</w:t>
      </w:r>
    </w:p>
    <w:p w14:paraId="6A2D52FA" w14:textId="77777777" w:rsidR="00B713A6" w:rsidRPr="004516C7" w:rsidRDefault="00B713A6" w:rsidP="00B713A6">
      <w:pPr>
        <w:pStyle w:val="Textbody"/>
        <w:rPr>
          <w:rFonts w:ascii="Times New Roman" w:hAnsi="Times New Roman" w:cs="Times New Roman"/>
          <w:sz w:val="28"/>
          <w:szCs w:val="28"/>
        </w:rPr>
      </w:pPr>
    </w:p>
    <w:p w14:paraId="67D52718" w14:textId="77777777" w:rsidR="00B713A6" w:rsidRPr="004516C7" w:rsidRDefault="00B713A6" w:rsidP="00B713A6">
      <w:pPr>
        <w:pStyle w:val="Textbody"/>
        <w:rPr>
          <w:rFonts w:ascii="Times New Roman" w:hAnsi="Times New Roman" w:cs="Times New Roman"/>
          <w:sz w:val="28"/>
          <w:szCs w:val="28"/>
        </w:rPr>
      </w:pPr>
      <w:r w:rsidRPr="004516C7">
        <w:rPr>
          <w:rFonts w:ascii="Times New Roman" w:hAnsi="Times New Roman" w:cs="Times New Roman"/>
          <w:sz w:val="28"/>
          <w:szCs w:val="28"/>
        </w:rPr>
        <w:t>3. Настоящее решение вступает в силу после его официального опубликования и распространяется на правоотношения возникшее с 01.01.2025 г.</w:t>
      </w:r>
    </w:p>
    <w:p w14:paraId="7749C198" w14:textId="77777777" w:rsidR="00B713A6" w:rsidRPr="004516C7" w:rsidRDefault="00B713A6" w:rsidP="00B713A6">
      <w:pPr>
        <w:pStyle w:val="Textbody"/>
        <w:rPr>
          <w:rFonts w:ascii="Times New Roman" w:hAnsi="Times New Roman" w:cs="Times New Roman"/>
          <w:sz w:val="28"/>
          <w:szCs w:val="28"/>
        </w:rPr>
      </w:pPr>
    </w:p>
    <w:p w14:paraId="6394EA6A" w14:textId="77777777" w:rsidR="00B713A6" w:rsidRPr="004516C7" w:rsidRDefault="00B713A6" w:rsidP="00B713A6">
      <w:pPr>
        <w:pStyle w:val="Textbody"/>
        <w:rPr>
          <w:rFonts w:ascii="Times New Roman" w:hAnsi="Times New Roman" w:cs="Times New Roman"/>
          <w:sz w:val="28"/>
          <w:szCs w:val="28"/>
        </w:rPr>
      </w:pPr>
    </w:p>
    <w:p w14:paraId="62F1CAA2" w14:textId="77777777" w:rsidR="00B713A6" w:rsidRPr="004516C7" w:rsidRDefault="00B713A6" w:rsidP="00B713A6">
      <w:pPr>
        <w:pStyle w:val="Textbody"/>
        <w:rPr>
          <w:rFonts w:ascii="Times New Roman" w:hAnsi="Times New Roman" w:cs="Times New Roman"/>
          <w:b/>
          <w:sz w:val="28"/>
          <w:szCs w:val="28"/>
        </w:rPr>
      </w:pPr>
      <w:r w:rsidRPr="004516C7">
        <w:rPr>
          <w:rFonts w:ascii="Times New Roman" w:hAnsi="Times New Roman" w:cs="Times New Roman"/>
          <w:b/>
          <w:sz w:val="28"/>
          <w:szCs w:val="28"/>
        </w:rPr>
        <w:t xml:space="preserve">Глава Комсомольского </w:t>
      </w:r>
    </w:p>
    <w:p w14:paraId="70F798CB" w14:textId="77777777" w:rsidR="00B713A6" w:rsidRPr="004516C7" w:rsidRDefault="00B713A6" w:rsidP="00B713A6">
      <w:pPr>
        <w:pStyle w:val="Textbody"/>
        <w:rPr>
          <w:rFonts w:ascii="Times New Roman" w:hAnsi="Times New Roman" w:cs="Times New Roman"/>
          <w:b/>
          <w:sz w:val="28"/>
          <w:szCs w:val="28"/>
        </w:rPr>
      </w:pPr>
      <w:r w:rsidRPr="004516C7">
        <w:rPr>
          <w:rFonts w:ascii="Times New Roman" w:hAnsi="Times New Roman" w:cs="Times New Roman"/>
          <w:b/>
          <w:sz w:val="28"/>
          <w:szCs w:val="28"/>
        </w:rPr>
        <w:t>городского поселения:                                                                               Е.Н. Нургатина</w:t>
      </w:r>
    </w:p>
    <w:p w14:paraId="65AD8BD2" w14:textId="77777777" w:rsidR="00B713A6" w:rsidRPr="004516C7" w:rsidRDefault="00B713A6" w:rsidP="00B713A6">
      <w:pPr>
        <w:pStyle w:val="Textbody"/>
        <w:tabs>
          <w:tab w:val="left" w:pos="8145"/>
        </w:tabs>
        <w:jc w:val="right"/>
        <w:rPr>
          <w:rFonts w:ascii="Times New Roman" w:hAnsi="Times New Roman" w:cs="Times New Roman"/>
        </w:rPr>
      </w:pPr>
      <w:r w:rsidRPr="004516C7">
        <w:rPr>
          <w:rFonts w:ascii="Times New Roman" w:hAnsi="Times New Roman" w:cs="Times New Roman"/>
        </w:rPr>
        <w:tab/>
        <w:t>Приложение</w:t>
      </w:r>
    </w:p>
    <w:p w14:paraId="4DD9DCAB" w14:textId="77777777" w:rsidR="00B713A6" w:rsidRPr="004516C7" w:rsidRDefault="00B713A6" w:rsidP="00B713A6">
      <w:pPr>
        <w:pStyle w:val="Textbody"/>
        <w:tabs>
          <w:tab w:val="left" w:pos="8145"/>
        </w:tabs>
        <w:jc w:val="right"/>
        <w:rPr>
          <w:rFonts w:ascii="Times New Roman" w:hAnsi="Times New Roman" w:cs="Times New Roman"/>
        </w:rPr>
      </w:pPr>
      <w:r w:rsidRPr="004516C7">
        <w:rPr>
          <w:rFonts w:ascii="Times New Roman" w:hAnsi="Times New Roman" w:cs="Times New Roman"/>
        </w:rPr>
        <w:t>к решению Совета Комсомольского городского поселения</w:t>
      </w:r>
    </w:p>
    <w:p w14:paraId="39F35CBF" w14:textId="77777777" w:rsidR="00B713A6" w:rsidRPr="004516C7" w:rsidRDefault="00B713A6" w:rsidP="00B713A6">
      <w:pPr>
        <w:pStyle w:val="Textbody"/>
        <w:tabs>
          <w:tab w:val="left" w:pos="8145"/>
        </w:tabs>
        <w:jc w:val="right"/>
        <w:rPr>
          <w:rFonts w:ascii="Times New Roman" w:hAnsi="Times New Roman" w:cs="Times New Roman"/>
        </w:rPr>
      </w:pPr>
      <w:r w:rsidRPr="004516C7">
        <w:rPr>
          <w:rFonts w:ascii="Times New Roman" w:hAnsi="Times New Roman" w:cs="Times New Roman"/>
        </w:rPr>
        <w:t>от _____________ №______</w:t>
      </w:r>
    </w:p>
    <w:p w14:paraId="4839CFF2" w14:textId="77777777" w:rsidR="00B713A6" w:rsidRPr="004516C7" w:rsidRDefault="00B713A6" w:rsidP="00B713A6">
      <w:pPr>
        <w:pStyle w:val="Textbody"/>
        <w:tabs>
          <w:tab w:val="left" w:pos="8145"/>
        </w:tabs>
        <w:jc w:val="right"/>
        <w:rPr>
          <w:rFonts w:ascii="Times New Roman" w:hAnsi="Times New Roman" w:cs="Times New Roman"/>
        </w:rPr>
      </w:pPr>
    </w:p>
    <w:p w14:paraId="6CEB5878" w14:textId="77777777" w:rsidR="00B713A6" w:rsidRPr="004516C7" w:rsidRDefault="00B713A6" w:rsidP="00B713A6">
      <w:pPr>
        <w:pStyle w:val="Textbody"/>
        <w:rPr>
          <w:rFonts w:ascii="Times New Roman" w:hAnsi="Times New Roman" w:cs="Times New Roman"/>
          <w:b/>
        </w:rPr>
      </w:pPr>
    </w:p>
    <w:p w14:paraId="1BADE078" w14:textId="77777777" w:rsidR="00B713A6" w:rsidRPr="004516C7" w:rsidRDefault="00B713A6" w:rsidP="00B713A6">
      <w:pPr>
        <w:pStyle w:val="Textbody"/>
        <w:jc w:val="center"/>
        <w:rPr>
          <w:rFonts w:ascii="Times New Roman" w:hAnsi="Times New Roman" w:cs="Times New Roman"/>
          <w:b/>
          <w:sz w:val="28"/>
          <w:szCs w:val="28"/>
        </w:rPr>
      </w:pPr>
      <w:r w:rsidRPr="004516C7">
        <w:rPr>
          <w:rFonts w:ascii="Times New Roman" w:hAnsi="Times New Roman" w:cs="Times New Roman"/>
          <w:b/>
          <w:sz w:val="28"/>
          <w:szCs w:val="28"/>
        </w:rPr>
        <w:t>РАСЧЕТ</w:t>
      </w:r>
    </w:p>
    <w:p w14:paraId="78890C38" w14:textId="77777777" w:rsidR="00B713A6" w:rsidRPr="004516C7" w:rsidRDefault="00B713A6" w:rsidP="00B713A6">
      <w:pPr>
        <w:pStyle w:val="Textbody"/>
        <w:jc w:val="center"/>
        <w:rPr>
          <w:rFonts w:ascii="Times New Roman" w:hAnsi="Times New Roman" w:cs="Times New Roman"/>
          <w:b/>
          <w:sz w:val="28"/>
          <w:szCs w:val="28"/>
        </w:rPr>
      </w:pPr>
      <w:r w:rsidRPr="004516C7">
        <w:rPr>
          <w:rFonts w:ascii="Times New Roman" w:hAnsi="Times New Roman" w:cs="Times New Roman"/>
          <w:b/>
          <w:sz w:val="28"/>
          <w:szCs w:val="28"/>
        </w:rPr>
        <w:t>Пороговых значений стоимости имущества и пороговых значений дохода заявителя и каждого члена его семьи для предварительной процедуры отбора.</w:t>
      </w:r>
    </w:p>
    <w:p w14:paraId="3CA6BC20" w14:textId="77777777" w:rsidR="00B713A6" w:rsidRPr="004516C7" w:rsidRDefault="00B713A6" w:rsidP="00B713A6">
      <w:pPr>
        <w:pStyle w:val="Textbody"/>
        <w:jc w:val="center"/>
        <w:rPr>
          <w:rFonts w:ascii="Times New Roman" w:hAnsi="Times New Roman" w:cs="Times New Roman"/>
          <w:b/>
          <w:sz w:val="28"/>
          <w:szCs w:val="28"/>
        </w:rPr>
      </w:pPr>
    </w:p>
    <w:p w14:paraId="638BF429" w14:textId="77777777" w:rsidR="00B713A6" w:rsidRPr="004516C7" w:rsidRDefault="00B713A6" w:rsidP="00B713A6">
      <w:pPr>
        <w:pStyle w:val="Textbody"/>
        <w:jc w:val="left"/>
        <w:rPr>
          <w:rFonts w:ascii="Times New Roman" w:hAnsi="Times New Roman" w:cs="Times New Roman"/>
          <w:sz w:val="26"/>
          <w:szCs w:val="26"/>
        </w:rPr>
      </w:pPr>
      <w:r w:rsidRPr="004516C7">
        <w:rPr>
          <w:rFonts w:ascii="Times New Roman" w:hAnsi="Times New Roman" w:cs="Times New Roman"/>
          <w:sz w:val="26"/>
          <w:szCs w:val="26"/>
        </w:rPr>
        <w:t>Пороговое значение дохода, приходящегося на каждого члена семьи и заявителя, определяется по формуле:</w:t>
      </w:r>
    </w:p>
    <w:p w14:paraId="0B22AF40" w14:textId="77777777" w:rsidR="00B713A6" w:rsidRPr="004516C7" w:rsidRDefault="00B713A6" w:rsidP="00B713A6">
      <w:pPr>
        <w:pStyle w:val="Textbody"/>
        <w:jc w:val="left"/>
        <w:rPr>
          <w:rFonts w:ascii="Times New Roman" w:hAnsi="Times New Roman" w:cs="Times New Roman"/>
          <w:sz w:val="26"/>
          <w:szCs w:val="26"/>
        </w:rPr>
      </w:pPr>
    </w:p>
    <w:p w14:paraId="4CA9E25F" w14:textId="77777777" w:rsidR="00B713A6" w:rsidRPr="004516C7" w:rsidRDefault="00B713A6" w:rsidP="00B713A6">
      <w:pPr>
        <w:pStyle w:val="Textbody"/>
        <w:jc w:val="left"/>
        <w:rPr>
          <w:rFonts w:ascii="Times New Roman" w:hAnsi="Times New Roman" w:cs="Times New Roman"/>
          <w:sz w:val="26"/>
          <w:szCs w:val="26"/>
        </w:rPr>
      </w:pPr>
      <w:r w:rsidRPr="004516C7">
        <w:rPr>
          <w:rFonts w:ascii="Times New Roman" w:hAnsi="Times New Roman" w:cs="Times New Roman"/>
          <w:sz w:val="26"/>
          <w:szCs w:val="26"/>
        </w:rPr>
        <w:t>- ПД = (СЖ/ПН)/РС+ПМ, где</w:t>
      </w:r>
    </w:p>
    <w:p w14:paraId="2C5E323A" w14:textId="77777777" w:rsidR="00B713A6" w:rsidRPr="004516C7" w:rsidRDefault="00B713A6" w:rsidP="00B713A6">
      <w:pPr>
        <w:pStyle w:val="Textbody"/>
        <w:jc w:val="left"/>
        <w:rPr>
          <w:rFonts w:ascii="Times New Roman" w:hAnsi="Times New Roman" w:cs="Times New Roman"/>
          <w:sz w:val="26"/>
          <w:szCs w:val="26"/>
        </w:rPr>
      </w:pPr>
    </w:p>
    <w:p w14:paraId="34B99B23" w14:textId="77777777" w:rsidR="00B713A6" w:rsidRPr="004516C7" w:rsidRDefault="00B713A6" w:rsidP="00B713A6">
      <w:pPr>
        <w:pStyle w:val="Textbody"/>
        <w:jc w:val="left"/>
        <w:rPr>
          <w:rFonts w:ascii="Times New Roman" w:hAnsi="Times New Roman" w:cs="Times New Roman"/>
          <w:sz w:val="26"/>
          <w:szCs w:val="26"/>
        </w:rPr>
      </w:pPr>
      <w:r w:rsidRPr="004516C7">
        <w:rPr>
          <w:rFonts w:ascii="Times New Roman" w:hAnsi="Times New Roman" w:cs="Times New Roman"/>
          <w:sz w:val="26"/>
          <w:szCs w:val="26"/>
        </w:rPr>
        <w:t>ПД- пороговое значение дохода, приходящееся на каждого члена семьи заявителя;</w:t>
      </w:r>
    </w:p>
    <w:p w14:paraId="4F814CCE" w14:textId="77777777" w:rsidR="00B713A6" w:rsidRPr="004516C7" w:rsidRDefault="00B713A6" w:rsidP="00B713A6">
      <w:pPr>
        <w:pStyle w:val="Textbody"/>
        <w:jc w:val="left"/>
        <w:rPr>
          <w:rFonts w:ascii="Times New Roman" w:hAnsi="Times New Roman" w:cs="Times New Roman"/>
        </w:rPr>
      </w:pPr>
      <w:r w:rsidRPr="004516C7">
        <w:rPr>
          <w:rFonts w:ascii="Times New Roman" w:hAnsi="Times New Roman" w:cs="Times New Roman"/>
          <w:sz w:val="26"/>
          <w:szCs w:val="26"/>
        </w:rPr>
        <w:t xml:space="preserve">СЖ - </w:t>
      </w:r>
      <w:r w:rsidRPr="004516C7">
        <w:rPr>
          <w:rFonts w:ascii="Times New Roman" w:hAnsi="Times New Roman" w:cs="Times New Roman"/>
        </w:rPr>
        <w:t>расчетный показатель рыночной стоимости приобретения жилого помещения;</w:t>
      </w:r>
    </w:p>
    <w:p w14:paraId="2E6C526E" w14:textId="77777777" w:rsidR="00B713A6" w:rsidRPr="004516C7" w:rsidRDefault="00B713A6" w:rsidP="00B713A6">
      <w:pPr>
        <w:pStyle w:val="Textbody"/>
        <w:jc w:val="left"/>
        <w:rPr>
          <w:rFonts w:ascii="Times New Roman" w:hAnsi="Times New Roman" w:cs="Times New Roman"/>
        </w:rPr>
      </w:pPr>
      <w:r w:rsidRPr="004516C7">
        <w:rPr>
          <w:rFonts w:ascii="Times New Roman" w:hAnsi="Times New Roman" w:cs="Times New Roman"/>
        </w:rPr>
        <w:t>ПН – период накопления;</w:t>
      </w:r>
    </w:p>
    <w:p w14:paraId="0CA30667" w14:textId="77777777" w:rsidR="00B713A6" w:rsidRPr="004516C7" w:rsidRDefault="00B713A6" w:rsidP="00B713A6">
      <w:pPr>
        <w:pStyle w:val="Textbody"/>
        <w:jc w:val="left"/>
        <w:rPr>
          <w:rFonts w:ascii="Times New Roman" w:hAnsi="Times New Roman" w:cs="Times New Roman"/>
        </w:rPr>
      </w:pPr>
      <w:r w:rsidRPr="004516C7">
        <w:rPr>
          <w:rFonts w:ascii="Times New Roman" w:hAnsi="Times New Roman" w:cs="Times New Roman"/>
        </w:rPr>
        <w:t>РС – количество членов семьи;</w:t>
      </w:r>
    </w:p>
    <w:p w14:paraId="653958FC" w14:textId="77777777" w:rsidR="00B713A6" w:rsidRPr="004516C7" w:rsidRDefault="00B713A6" w:rsidP="00B713A6">
      <w:pPr>
        <w:pStyle w:val="a6"/>
        <w:rPr>
          <w:rFonts w:ascii="Times New Roman" w:hAnsi="Times New Roman"/>
        </w:rPr>
      </w:pPr>
      <w:r w:rsidRPr="004516C7">
        <w:rPr>
          <w:rFonts w:ascii="Times New Roman" w:hAnsi="Times New Roman"/>
        </w:rPr>
        <w:t xml:space="preserve">ПМ - </w:t>
      </w:r>
      <w:r w:rsidRPr="004516C7">
        <w:rPr>
          <w:rFonts w:ascii="Times New Roman" w:hAnsi="Times New Roman"/>
          <w:sz w:val="24"/>
          <w:szCs w:val="24"/>
        </w:rPr>
        <w:t>среднемесячный минимальный уровень дохода на одного человека.</w:t>
      </w:r>
    </w:p>
    <w:p w14:paraId="6417A4E5" w14:textId="77777777" w:rsidR="00B713A6" w:rsidRPr="004516C7" w:rsidRDefault="00B713A6" w:rsidP="00B713A6">
      <w:pPr>
        <w:pStyle w:val="a6"/>
        <w:rPr>
          <w:rFonts w:ascii="Times New Roman" w:hAnsi="Times New Roman"/>
          <w:sz w:val="24"/>
          <w:szCs w:val="24"/>
        </w:rPr>
      </w:pPr>
      <w:r w:rsidRPr="004516C7">
        <w:rPr>
          <w:rFonts w:ascii="Times New Roman" w:hAnsi="Times New Roman"/>
          <w:sz w:val="24"/>
          <w:szCs w:val="24"/>
        </w:rPr>
        <w:t>ПН- 60 месяцев.</w:t>
      </w:r>
    </w:p>
    <w:p w14:paraId="7A1DCDDD" w14:textId="77777777" w:rsidR="00B713A6" w:rsidRPr="004516C7" w:rsidRDefault="00B713A6" w:rsidP="00B713A6">
      <w:pPr>
        <w:pStyle w:val="a6"/>
        <w:rPr>
          <w:rFonts w:ascii="Times New Roman" w:hAnsi="Times New Roman"/>
          <w:sz w:val="24"/>
          <w:szCs w:val="24"/>
        </w:rPr>
      </w:pPr>
      <w:r w:rsidRPr="004516C7">
        <w:rPr>
          <w:rFonts w:ascii="Times New Roman" w:hAnsi="Times New Roman"/>
          <w:sz w:val="24"/>
          <w:szCs w:val="24"/>
        </w:rPr>
        <w:t>ПМ = 33 338,00 (двойной прожиточный минимум на 2025 г. в Ивановской области).</w:t>
      </w:r>
    </w:p>
    <w:p w14:paraId="646F8DF8" w14:textId="77777777" w:rsidR="00B713A6" w:rsidRPr="004516C7" w:rsidRDefault="00B713A6" w:rsidP="00B713A6">
      <w:pPr>
        <w:pStyle w:val="a6"/>
        <w:rPr>
          <w:rFonts w:ascii="Times New Roman" w:hAnsi="Times New Roman"/>
        </w:rPr>
      </w:pPr>
      <w:r w:rsidRPr="004516C7">
        <w:rPr>
          <w:rFonts w:ascii="Times New Roman" w:hAnsi="Times New Roman"/>
          <w:sz w:val="24"/>
          <w:szCs w:val="24"/>
        </w:rPr>
        <w:t>СЖ - 14 кв.м. х РС х 32 147= 450 058 х РС, где 14 кв.м. – норма предоставления жилого помещения на одного человека в Комсомольском городском поселении, 32 147 рублей – рыночная стоимость одного кв.м. жилья в 1 квартале 2025 г. по Комсомольскому району Ивановской области.</w:t>
      </w:r>
    </w:p>
    <w:p w14:paraId="26A65882" w14:textId="77777777" w:rsidR="00B713A6" w:rsidRPr="004516C7" w:rsidRDefault="00B713A6" w:rsidP="00B713A6">
      <w:pPr>
        <w:pStyle w:val="a6"/>
        <w:rPr>
          <w:rFonts w:ascii="Times New Roman" w:hAnsi="Times New Roman"/>
        </w:rPr>
      </w:pPr>
      <w:r w:rsidRPr="004516C7">
        <w:rPr>
          <w:rFonts w:ascii="Times New Roman" w:hAnsi="Times New Roman"/>
          <w:sz w:val="24"/>
          <w:szCs w:val="24"/>
        </w:rPr>
        <w:t>СЖ = 450 058 х РС (человек) = 450 058 х РС – пороговое значение стоимости имущества заявителя.</w:t>
      </w:r>
    </w:p>
    <w:p w14:paraId="569E3EE7" w14:textId="77777777" w:rsidR="00B713A6" w:rsidRPr="004516C7" w:rsidRDefault="00B713A6" w:rsidP="00B713A6">
      <w:pPr>
        <w:pStyle w:val="a6"/>
        <w:rPr>
          <w:rFonts w:ascii="Times New Roman" w:hAnsi="Times New Roman"/>
        </w:rPr>
      </w:pPr>
    </w:p>
    <w:p w14:paraId="0FE00F4B" w14:textId="77777777" w:rsidR="00B713A6" w:rsidRPr="004516C7" w:rsidRDefault="00B713A6" w:rsidP="00B713A6">
      <w:pPr>
        <w:pStyle w:val="a6"/>
        <w:rPr>
          <w:rFonts w:ascii="Times New Roman" w:hAnsi="Times New Roman"/>
          <w:sz w:val="24"/>
          <w:szCs w:val="24"/>
        </w:rPr>
      </w:pPr>
      <w:r w:rsidRPr="004516C7">
        <w:rPr>
          <w:rFonts w:ascii="Times New Roman" w:hAnsi="Times New Roman"/>
          <w:sz w:val="24"/>
          <w:szCs w:val="24"/>
        </w:rPr>
        <w:t>ПД = (450 058 х РС/60/РС)+33 338= 40 838 – пороговое значение дохода заявителя.</w:t>
      </w:r>
    </w:p>
    <w:p w14:paraId="21B76EE3" w14:textId="77777777" w:rsidR="00B713A6" w:rsidRPr="004516C7" w:rsidRDefault="00B713A6" w:rsidP="00B713A6">
      <w:pPr>
        <w:pStyle w:val="Textbody"/>
        <w:jc w:val="left"/>
        <w:rPr>
          <w:rFonts w:ascii="Times New Roman" w:hAnsi="Times New Roman" w:cs="Times New Roman"/>
          <w:sz w:val="26"/>
          <w:szCs w:val="26"/>
        </w:rPr>
      </w:pPr>
    </w:p>
    <w:p w14:paraId="1525CE9D" w14:textId="77777777" w:rsidR="00B713A6" w:rsidRPr="004516C7" w:rsidRDefault="00B713A6" w:rsidP="00B713A6">
      <w:pPr>
        <w:pStyle w:val="Textbody"/>
        <w:jc w:val="center"/>
        <w:rPr>
          <w:rFonts w:ascii="Times New Roman" w:hAnsi="Times New Roman" w:cs="Times New Roman"/>
          <w:b/>
          <w:sz w:val="28"/>
          <w:szCs w:val="28"/>
        </w:rPr>
      </w:pPr>
    </w:p>
    <w:p w14:paraId="607A6B84" w14:textId="4B57B41D" w:rsidR="00B713A6" w:rsidRPr="004516C7" w:rsidRDefault="00B713A6" w:rsidP="00B713A6">
      <w:pPr>
        <w:jc w:val="center"/>
        <w:rPr>
          <w:b/>
          <w:sz w:val="28"/>
          <w:szCs w:val="28"/>
        </w:rPr>
      </w:pPr>
      <w:r w:rsidRPr="004516C7">
        <w:rPr>
          <w:b/>
          <w:noProof/>
          <w:color w:val="000080"/>
          <w:sz w:val="32"/>
          <w:szCs w:val="28"/>
        </w:rPr>
        <w:drawing>
          <wp:inline distT="0" distB="0" distL="0" distR="0" wp14:anchorId="1A7A4A20" wp14:editId="2CE0E902">
            <wp:extent cx="542925" cy="676275"/>
            <wp:effectExtent l="0" t="0" r="0" b="0"/>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537B8224" w14:textId="77777777" w:rsidR="00B713A6" w:rsidRPr="004516C7" w:rsidRDefault="00B713A6" w:rsidP="00B713A6">
      <w:pPr>
        <w:jc w:val="center"/>
        <w:outlineLvl w:val="0"/>
        <w:rPr>
          <w:bCs/>
          <w:sz w:val="28"/>
          <w:szCs w:val="28"/>
        </w:rPr>
      </w:pPr>
      <w:r w:rsidRPr="004516C7">
        <w:rPr>
          <w:bCs/>
          <w:sz w:val="28"/>
          <w:szCs w:val="28"/>
        </w:rPr>
        <w:t>Российская Федерация</w:t>
      </w:r>
    </w:p>
    <w:p w14:paraId="443C7B17" w14:textId="77777777" w:rsidR="00B713A6" w:rsidRPr="004516C7" w:rsidRDefault="00B713A6" w:rsidP="00B713A6">
      <w:pPr>
        <w:jc w:val="center"/>
        <w:rPr>
          <w:bCs/>
          <w:sz w:val="28"/>
          <w:szCs w:val="28"/>
        </w:rPr>
      </w:pPr>
      <w:r w:rsidRPr="004516C7">
        <w:rPr>
          <w:bCs/>
          <w:sz w:val="28"/>
          <w:szCs w:val="28"/>
        </w:rPr>
        <w:t>Ивановская область</w:t>
      </w:r>
    </w:p>
    <w:p w14:paraId="5F4AFD4A" w14:textId="77777777" w:rsidR="00B713A6" w:rsidRPr="004516C7" w:rsidRDefault="00B713A6" w:rsidP="00B713A6">
      <w:pPr>
        <w:jc w:val="center"/>
        <w:rPr>
          <w:bCs/>
          <w:sz w:val="28"/>
          <w:szCs w:val="28"/>
        </w:rPr>
      </w:pPr>
      <w:r w:rsidRPr="004516C7">
        <w:rPr>
          <w:bCs/>
          <w:sz w:val="28"/>
          <w:szCs w:val="28"/>
        </w:rPr>
        <w:t>Комсомольский муниципальный район</w:t>
      </w:r>
    </w:p>
    <w:p w14:paraId="5AE3FB37" w14:textId="77777777" w:rsidR="00B713A6" w:rsidRPr="004516C7" w:rsidRDefault="00B713A6" w:rsidP="00B713A6">
      <w:pPr>
        <w:jc w:val="center"/>
        <w:rPr>
          <w:bCs/>
          <w:sz w:val="28"/>
          <w:szCs w:val="28"/>
        </w:rPr>
      </w:pPr>
      <w:r w:rsidRPr="004516C7">
        <w:rPr>
          <w:bCs/>
          <w:sz w:val="28"/>
          <w:szCs w:val="28"/>
        </w:rPr>
        <w:t>СОВЕТ КОМСОМОЛЬСКОГО  ГОРОДСКОГО  ПОСЕЛЕНИЯ</w:t>
      </w:r>
    </w:p>
    <w:p w14:paraId="77294611" w14:textId="77777777" w:rsidR="00B713A6" w:rsidRPr="004516C7" w:rsidRDefault="00B713A6" w:rsidP="00B713A6">
      <w:pPr>
        <w:jc w:val="center"/>
        <w:rPr>
          <w:bCs/>
          <w:sz w:val="28"/>
          <w:szCs w:val="28"/>
        </w:rPr>
      </w:pPr>
      <w:r w:rsidRPr="004516C7">
        <w:rPr>
          <w:bCs/>
          <w:sz w:val="28"/>
          <w:szCs w:val="28"/>
        </w:rPr>
        <w:t>четвертого  созыва</w:t>
      </w:r>
    </w:p>
    <w:tbl>
      <w:tblPr>
        <w:tblW w:w="9059" w:type="dxa"/>
        <w:tblInd w:w="135" w:type="dxa"/>
        <w:tblBorders>
          <w:top w:val="thinThickSmallGap" w:sz="24" w:space="0" w:color="auto"/>
        </w:tblBorders>
        <w:tblLook w:val="0000" w:firstRow="0" w:lastRow="0" w:firstColumn="0" w:lastColumn="0" w:noHBand="0" w:noVBand="0"/>
      </w:tblPr>
      <w:tblGrid>
        <w:gridCol w:w="9059"/>
      </w:tblGrid>
      <w:tr w:rsidR="00B713A6" w:rsidRPr="004516C7" w14:paraId="00740EDB" w14:textId="77777777" w:rsidTr="004516C7">
        <w:trPr>
          <w:trHeight w:val="149"/>
        </w:trPr>
        <w:tc>
          <w:tcPr>
            <w:tcW w:w="9059" w:type="dxa"/>
          </w:tcPr>
          <w:p w14:paraId="0571F942" w14:textId="77777777" w:rsidR="00B713A6" w:rsidRPr="004516C7" w:rsidRDefault="00B713A6" w:rsidP="004516C7">
            <w:pPr>
              <w:jc w:val="center"/>
              <w:rPr>
                <w:b/>
                <w:sz w:val="28"/>
                <w:szCs w:val="28"/>
              </w:rPr>
            </w:pPr>
            <w:smartTag w:uri="urn:schemas-microsoft-com:office:smarttags" w:element="metricconverter">
              <w:smartTagPr>
                <w:attr w:name="ProductID" w:val="155150, г"/>
              </w:smartTagPr>
              <w:r w:rsidRPr="004516C7">
                <w:rPr>
                  <w:bCs/>
                  <w:sz w:val="28"/>
                  <w:szCs w:val="28"/>
                </w:rPr>
                <w:t>155150, г</w:t>
              </w:r>
            </w:smartTag>
            <w:r w:rsidRPr="004516C7">
              <w:rPr>
                <w:bCs/>
                <w:sz w:val="28"/>
                <w:szCs w:val="28"/>
              </w:rPr>
              <w:t>. Комсомольск, ул. 50 лет ВЛКСМ, д. 2</w:t>
            </w:r>
          </w:p>
        </w:tc>
      </w:tr>
    </w:tbl>
    <w:p w14:paraId="7F6A8BAC" w14:textId="77777777" w:rsidR="00B713A6" w:rsidRPr="004516C7" w:rsidRDefault="00B713A6" w:rsidP="00B713A6">
      <w:pPr>
        <w:rPr>
          <w:b/>
          <w:sz w:val="28"/>
          <w:szCs w:val="28"/>
        </w:rPr>
      </w:pPr>
    </w:p>
    <w:p w14:paraId="357D3475" w14:textId="77777777" w:rsidR="00B713A6" w:rsidRPr="004516C7" w:rsidRDefault="00B713A6" w:rsidP="00B713A6">
      <w:pPr>
        <w:jc w:val="center"/>
        <w:rPr>
          <w:b/>
          <w:sz w:val="28"/>
          <w:szCs w:val="28"/>
        </w:rPr>
      </w:pPr>
      <w:r w:rsidRPr="004516C7">
        <w:rPr>
          <w:b/>
          <w:sz w:val="28"/>
          <w:szCs w:val="28"/>
        </w:rPr>
        <w:t>Р Е Ш Е Н И Е</w:t>
      </w:r>
    </w:p>
    <w:p w14:paraId="1F522BF8" w14:textId="77777777" w:rsidR="00B713A6" w:rsidRPr="004516C7" w:rsidRDefault="00B713A6" w:rsidP="00B713A6">
      <w:pPr>
        <w:jc w:val="center"/>
        <w:rPr>
          <w:b/>
          <w:szCs w:val="28"/>
        </w:rPr>
      </w:pPr>
    </w:p>
    <w:p w14:paraId="2E6D9D2A" w14:textId="77777777" w:rsidR="00B713A6" w:rsidRPr="004516C7" w:rsidRDefault="00B713A6" w:rsidP="00B713A6">
      <w:pPr>
        <w:ind w:right="264"/>
        <w:jc w:val="center"/>
        <w:rPr>
          <w:b/>
          <w:sz w:val="28"/>
          <w:szCs w:val="28"/>
        </w:rPr>
      </w:pPr>
      <w:r w:rsidRPr="004516C7">
        <w:rPr>
          <w:b/>
          <w:sz w:val="28"/>
          <w:szCs w:val="28"/>
        </w:rPr>
        <w:t>от « 03 » марта 2025г.                                            № 263</w:t>
      </w:r>
    </w:p>
    <w:p w14:paraId="3E332674" w14:textId="77777777" w:rsidR="00B713A6" w:rsidRPr="004516C7" w:rsidRDefault="00B713A6" w:rsidP="00B713A6">
      <w:pPr>
        <w:pStyle w:val="afc"/>
        <w:rPr>
          <w:b/>
          <w:szCs w:val="28"/>
        </w:rPr>
      </w:pPr>
    </w:p>
    <w:tbl>
      <w:tblPr>
        <w:tblW w:w="0" w:type="auto"/>
        <w:tblLayout w:type="fixed"/>
        <w:tblLook w:val="04A0" w:firstRow="1" w:lastRow="0" w:firstColumn="1" w:lastColumn="0" w:noHBand="0" w:noVBand="1"/>
      </w:tblPr>
      <w:tblGrid>
        <w:gridCol w:w="9464"/>
      </w:tblGrid>
      <w:tr w:rsidR="00B713A6" w:rsidRPr="004516C7" w14:paraId="224CF2E3" w14:textId="77777777" w:rsidTr="004516C7">
        <w:tc>
          <w:tcPr>
            <w:tcW w:w="9464" w:type="dxa"/>
            <w:hideMark/>
          </w:tcPr>
          <w:p w14:paraId="4B5713F2" w14:textId="77777777" w:rsidR="00B713A6" w:rsidRPr="004516C7" w:rsidRDefault="00B713A6" w:rsidP="004516C7">
            <w:pPr>
              <w:autoSpaceDE w:val="0"/>
              <w:autoSpaceDN w:val="0"/>
              <w:adjustRightInd w:val="0"/>
              <w:spacing w:before="280"/>
              <w:ind w:firstLine="540"/>
              <w:jc w:val="center"/>
              <w:rPr>
                <w:rFonts w:eastAsia="Calibri"/>
                <w:b/>
                <w:bCs/>
                <w:sz w:val="28"/>
                <w:szCs w:val="28"/>
              </w:rPr>
            </w:pPr>
            <w:r w:rsidRPr="004516C7">
              <w:rPr>
                <w:rFonts w:eastAsia="Calibri"/>
                <w:b/>
                <w:bCs/>
                <w:sz w:val="28"/>
                <w:szCs w:val="28"/>
              </w:rPr>
              <w:t>О мерах социальной поддержки по оказанию услуг бытового обслуживания (по помывке в общих отделениях бань, душевых) гражданам на территории г. Комсомольска Ивановской области</w:t>
            </w:r>
          </w:p>
          <w:p w14:paraId="66A502A7" w14:textId="77777777" w:rsidR="00B713A6" w:rsidRPr="004516C7" w:rsidRDefault="00B713A6" w:rsidP="004516C7">
            <w:pPr>
              <w:autoSpaceDE w:val="0"/>
              <w:autoSpaceDN w:val="0"/>
              <w:adjustRightInd w:val="0"/>
              <w:jc w:val="center"/>
              <w:rPr>
                <w:rFonts w:eastAsia="Calibri"/>
                <w:b/>
                <w:bCs/>
                <w:sz w:val="28"/>
                <w:szCs w:val="28"/>
              </w:rPr>
            </w:pPr>
          </w:p>
          <w:p w14:paraId="6363B568" w14:textId="77777777" w:rsidR="00B713A6" w:rsidRPr="004516C7" w:rsidRDefault="00B713A6" w:rsidP="004516C7">
            <w:pPr>
              <w:autoSpaceDE w:val="0"/>
              <w:autoSpaceDN w:val="0"/>
              <w:adjustRightInd w:val="0"/>
              <w:jc w:val="center"/>
              <w:outlineLvl w:val="0"/>
              <w:rPr>
                <w:rFonts w:eastAsia="Calibri"/>
                <w:bCs/>
                <w:sz w:val="28"/>
                <w:szCs w:val="28"/>
              </w:rPr>
            </w:pPr>
          </w:p>
          <w:p w14:paraId="03333079" w14:textId="77777777" w:rsidR="00B713A6" w:rsidRPr="004516C7" w:rsidRDefault="00B713A6" w:rsidP="004516C7">
            <w:pPr>
              <w:autoSpaceDE w:val="0"/>
              <w:autoSpaceDN w:val="0"/>
              <w:adjustRightInd w:val="0"/>
              <w:ind w:firstLine="540"/>
              <w:jc w:val="both"/>
              <w:rPr>
                <w:rFonts w:eastAsia="Calibri"/>
                <w:bCs/>
                <w:sz w:val="28"/>
                <w:szCs w:val="28"/>
              </w:rPr>
            </w:pPr>
            <w:r w:rsidRPr="004516C7">
              <w:rPr>
                <w:rFonts w:eastAsia="Calibri"/>
                <w:bCs/>
                <w:sz w:val="28"/>
                <w:szCs w:val="28"/>
              </w:rPr>
              <w:t xml:space="preserve">В соответствии с Федеральным </w:t>
            </w:r>
            <w:hyperlink r:id="rId30" w:history="1">
              <w:r w:rsidRPr="004516C7">
                <w:rPr>
                  <w:rFonts w:eastAsia="Calibri"/>
                  <w:bCs/>
                  <w:color w:val="0000FF"/>
                  <w:sz w:val="28"/>
                  <w:szCs w:val="28"/>
                </w:rPr>
                <w:t>законом</w:t>
              </w:r>
            </w:hyperlink>
            <w:r w:rsidRPr="004516C7">
              <w:rPr>
                <w:rFonts w:eastAsia="Calibri"/>
                <w:bCs/>
                <w:sz w:val="28"/>
                <w:szCs w:val="28"/>
              </w:rPr>
              <w:t xml:space="preserve"> от 06.10.2003 N 131-ФЗ "Об общих принципах организации местного самоуправления в Российской Федерации",</w:t>
            </w:r>
            <w:r w:rsidRPr="004516C7">
              <w:rPr>
                <w:rFonts w:eastAsia="Calibri"/>
                <w:sz w:val="28"/>
                <w:szCs w:val="28"/>
              </w:rPr>
              <w:t xml:space="preserve"> руководствуясь </w:t>
            </w:r>
            <w:hyperlink r:id="rId31" w:history="1"/>
            <w:r w:rsidRPr="004516C7">
              <w:rPr>
                <w:rFonts w:eastAsia="Calibri"/>
                <w:sz w:val="28"/>
                <w:szCs w:val="28"/>
              </w:rPr>
              <w:t xml:space="preserve">Уставом  Комсомольского городского поселения Совет Комсомольского городского поселения  </w:t>
            </w:r>
            <w:r w:rsidRPr="004516C7">
              <w:rPr>
                <w:rFonts w:eastAsia="Calibri"/>
                <w:b/>
                <w:sz w:val="28"/>
                <w:szCs w:val="28"/>
              </w:rPr>
              <w:t>Р Е Ш И Л</w:t>
            </w:r>
            <w:r w:rsidRPr="004516C7">
              <w:rPr>
                <w:rFonts w:eastAsia="Calibri"/>
                <w:bCs/>
                <w:sz w:val="28"/>
                <w:szCs w:val="28"/>
              </w:rPr>
              <w:t>:</w:t>
            </w:r>
          </w:p>
          <w:p w14:paraId="5DD755B1" w14:textId="77777777" w:rsidR="00B713A6" w:rsidRPr="004516C7" w:rsidRDefault="00B713A6" w:rsidP="004516C7">
            <w:pPr>
              <w:autoSpaceDE w:val="0"/>
              <w:autoSpaceDN w:val="0"/>
              <w:adjustRightInd w:val="0"/>
              <w:ind w:firstLine="540"/>
              <w:jc w:val="both"/>
              <w:rPr>
                <w:rFonts w:eastAsia="Calibri"/>
                <w:bCs/>
                <w:sz w:val="28"/>
                <w:szCs w:val="28"/>
              </w:rPr>
            </w:pPr>
          </w:p>
          <w:p w14:paraId="28FF48F0" w14:textId="77777777" w:rsidR="00B713A6" w:rsidRPr="004516C7" w:rsidRDefault="00B713A6" w:rsidP="004516C7">
            <w:pPr>
              <w:autoSpaceDE w:val="0"/>
              <w:autoSpaceDN w:val="0"/>
              <w:adjustRightInd w:val="0"/>
              <w:ind w:firstLine="540"/>
              <w:jc w:val="both"/>
              <w:rPr>
                <w:rFonts w:eastAsia="Calibri"/>
                <w:bCs/>
                <w:sz w:val="28"/>
                <w:szCs w:val="28"/>
              </w:rPr>
            </w:pPr>
            <w:r w:rsidRPr="004516C7">
              <w:rPr>
                <w:rFonts w:eastAsia="Calibri"/>
                <w:bCs/>
                <w:sz w:val="28"/>
                <w:szCs w:val="28"/>
              </w:rPr>
              <w:t>1. Ввести меры социальной поддержки по оказанию услуг бытового обслуживания (по помывке в общих отделениях бань, душевых) гражданам на территории г. Комсомольска Ивановской области.</w:t>
            </w:r>
          </w:p>
          <w:p w14:paraId="649DDD4D" w14:textId="77777777" w:rsidR="00B713A6" w:rsidRPr="004516C7" w:rsidRDefault="00B713A6" w:rsidP="004516C7">
            <w:pPr>
              <w:autoSpaceDE w:val="0"/>
              <w:autoSpaceDN w:val="0"/>
              <w:adjustRightInd w:val="0"/>
              <w:spacing w:before="280"/>
              <w:ind w:firstLine="540"/>
              <w:jc w:val="both"/>
              <w:rPr>
                <w:rFonts w:eastAsia="Calibri"/>
                <w:bCs/>
                <w:sz w:val="28"/>
                <w:szCs w:val="28"/>
              </w:rPr>
            </w:pPr>
            <w:r w:rsidRPr="004516C7">
              <w:rPr>
                <w:rFonts w:eastAsia="Calibri"/>
                <w:bCs/>
                <w:sz w:val="28"/>
                <w:szCs w:val="28"/>
              </w:rPr>
              <w:t>Меры социальной поддержки по оказанию услуг бытового обслуживания (по помывке в общих отделениях бань, душевых) осуществляются в виде установления льготной стоимости одной помывки в общих отделениях бань, душевых на территории г. Комсомольска Ивановской области.</w:t>
            </w:r>
          </w:p>
          <w:p w14:paraId="173FC311" w14:textId="77777777" w:rsidR="00B713A6" w:rsidRPr="004516C7" w:rsidRDefault="00B713A6" w:rsidP="004516C7">
            <w:pPr>
              <w:autoSpaceDE w:val="0"/>
              <w:autoSpaceDN w:val="0"/>
              <w:adjustRightInd w:val="0"/>
              <w:ind w:firstLine="540"/>
              <w:jc w:val="both"/>
              <w:rPr>
                <w:rFonts w:eastAsia="Calibri"/>
                <w:bCs/>
                <w:sz w:val="28"/>
                <w:szCs w:val="28"/>
              </w:rPr>
            </w:pPr>
          </w:p>
          <w:p w14:paraId="042B32D4" w14:textId="77777777" w:rsidR="00B713A6" w:rsidRPr="004516C7" w:rsidRDefault="00B713A6" w:rsidP="004516C7">
            <w:pPr>
              <w:autoSpaceDE w:val="0"/>
              <w:autoSpaceDN w:val="0"/>
              <w:adjustRightInd w:val="0"/>
              <w:ind w:firstLine="540"/>
              <w:jc w:val="both"/>
              <w:rPr>
                <w:rFonts w:eastAsia="Calibri"/>
                <w:bCs/>
                <w:sz w:val="28"/>
                <w:szCs w:val="28"/>
              </w:rPr>
            </w:pPr>
            <w:r w:rsidRPr="004516C7">
              <w:rPr>
                <w:rFonts w:eastAsia="Calibri"/>
                <w:bCs/>
                <w:sz w:val="28"/>
                <w:szCs w:val="28"/>
              </w:rPr>
              <w:t>2. Установить льготную стоимость одной помывки в общих отделениях бань, душевых на территории г. Комсомольска Ивановской области для граждан:</w:t>
            </w:r>
          </w:p>
          <w:p w14:paraId="0849A5B8" w14:textId="77777777" w:rsidR="00B713A6" w:rsidRPr="004516C7" w:rsidRDefault="00B713A6" w:rsidP="004516C7">
            <w:pPr>
              <w:autoSpaceDE w:val="0"/>
              <w:autoSpaceDN w:val="0"/>
              <w:adjustRightInd w:val="0"/>
              <w:ind w:firstLine="540"/>
              <w:jc w:val="both"/>
              <w:rPr>
                <w:rFonts w:eastAsia="Calibri"/>
                <w:bCs/>
                <w:sz w:val="28"/>
                <w:szCs w:val="28"/>
              </w:rPr>
            </w:pPr>
          </w:p>
          <w:p w14:paraId="0C6727E3" w14:textId="77777777" w:rsidR="00B713A6" w:rsidRPr="004516C7" w:rsidRDefault="00B713A6" w:rsidP="004516C7">
            <w:pPr>
              <w:autoSpaceDE w:val="0"/>
              <w:autoSpaceDN w:val="0"/>
              <w:adjustRightInd w:val="0"/>
              <w:ind w:firstLine="540"/>
              <w:jc w:val="both"/>
              <w:rPr>
                <w:rFonts w:eastAsia="Calibri"/>
                <w:bCs/>
                <w:sz w:val="28"/>
                <w:szCs w:val="28"/>
              </w:rPr>
            </w:pPr>
            <w:r w:rsidRPr="004516C7">
              <w:rPr>
                <w:rFonts w:eastAsia="Calibri"/>
                <w:bCs/>
                <w:sz w:val="28"/>
                <w:szCs w:val="28"/>
              </w:rPr>
              <w:t>- баня (1 помывка) – 260 руб.</w:t>
            </w:r>
          </w:p>
          <w:p w14:paraId="6C71F11A" w14:textId="77777777" w:rsidR="00B713A6" w:rsidRPr="004516C7" w:rsidRDefault="00B713A6" w:rsidP="004516C7">
            <w:pPr>
              <w:autoSpaceDE w:val="0"/>
              <w:autoSpaceDN w:val="0"/>
              <w:adjustRightInd w:val="0"/>
              <w:ind w:firstLine="540"/>
              <w:jc w:val="both"/>
              <w:rPr>
                <w:rFonts w:eastAsia="Calibri"/>
                <w:bCs/>
                <w:sz w:val="28"/>
                <w:szCs w:val="28"/>
              </w:rPr>
            </w:pPr>
            <w:r w:rsidRPr="004516C7">
              <w:rPr>
                <w:rFonts w:eastAsia="Calibri"/>
                <w:bCs/>
                <w:sz w:val="28"/>
                <w:szCs w:val="28"/>
              </w:rPr>
              <w:t>- душ (1 помывка) -  280 руб.</w:t>
            </w:r>
          </w:p>
          <w:p w14:paraId="6A3B50C7" w14:textId="77777777" w:rsidR="00B713A6" w:rsidRPr="004516C7" w:rsidRDefault="00B713A6" w:rsidP="004516C7">
            <w:pPr>
              <w:autoSpaceDE w:val="0"/>
              <w:autoSpaceDN w:val="0"/>
              <w:adjustRightInd w:val="0"/>
              <w:ind w:firstLine="540"/>
              <w:jc w:val="both"/>
              <w:rPr>
                <w:rFonts w:eastAsia="Calibri"/>
                <w:bCs/>
                <w:sz w:val="28"/>
                <w:szCs w:val="28"/>
              </w:rPr>
            </w:pPr>
            <w:r w:rsidRPr="004516C7">
              <w:rPr>
                <w:rFonts w:eastAsia="Calibri"/>
                <w:bCs/>
                <w:sz w:val="28"/>
                <w:szCs w:val="28"/>
              </w:rPr>
              <w:t>- баня для пенсионеров по возрасту – 240 руб.</w:t>
            </w:r>
          </w:p>
          <w:p w14:paraId="0096D683" w14:textId="77777777" w:rsidR="00B713A6" w:rsidRPr="004516C7" w:rsidRDefault="00B713A6" w:rsidP="004516C7">
            <w:pPr>
              <w:autoSpaceDE w:val="0"/>
              <w:autoSpaceDN w:val="0"/>
              <w:adjustRightInd w:val="0"/>
              <w:ind w:firstLine="540"/>
              <w:jc w:val="both"/>
              <w:rPr>
                <w:rFonts w:eastAsia="Calibri"/>
                <w:bCs/>
                <w:sz w:val="28"/>
                <w:szCs w:val="28"/>
              </w:rPr>
            </w:pPr>
            <w:r w:rsidRPr="004516C7">
              <w:rPr>
                <w:rFonts w:eastAsia="Calibri"/>
                <w:bCs/>
                <w:sz w:val="28"/>
                <w:szCs w:val="28"/>
              </w:rPr>
              <w:t>- баня и душ для детей от 7 до 14 лет – 200 руб.</w:t>
            </w:r>
          </w:p>
          <w:p w14:paraId="35B00880" w14:textId="77777777" w:rsidR="00B713A6" w:rsidRPr="004516C7" w:rsidRDefault="00B713A6" w:rsidP="004516C7">
            <w:pPr>
              <w:autoSpaceDE w:val="0"/>
              <w:autoSpaceDN w:val="0"/>
              <w:adjustRightInd w:val="0"/>
              <w:ind w:firstLine="540"/>
              <w:jc w:val="both"/>
              <w:rPr>
                <w:rFonts w:eastAsia="Calibri"/>
                <w:bCs/>
                <w:sz w:val="28"/>
                <w:szCs w:val="28"/>
              </w:rPr>
            </w:pPr>
            <w:r w:rsidRPr="004516C7">
              <w:rPr>
                <w:rFonts w:eastAsia="Calibri"/>
                <w:bCs/>
                <w:sz w:val="28"/>
                <w:szCs w:val="28"/>
              </w:rPr>
              <w:t>- баня и душ для детей от 0 до 7 лет  - 50 руб.</w:t>
            </w:r>
          </w:p>
          <w:p w14:paraId="3D42F716" w14:textId="77777777" w:rsidR="00B713A6" w:rsidRPr="004516C7" w:rsidRDefault="00B713A6" w:rsidP="004516C7">
            <w:pPr>
              <w:autoSpaceDE w:val="0"/>
              <w:autoSpaceDN w:val="0"/>
              <w:adjustRightInd w:val="0"/>
              <w:ind w:firstLine="540"/>
              <w:jc w:val="both"/>
              <w:rPr>
                <w:rFonts w:eastAsia="Calibri"/>
                <w:bCs/>
                <w:sz w:val="28"/>
                <w:szCs w:val="28"/>
              </w:rPr>
            </w:pPr>
          </w:p>
          <w:p w14:paraId="4D0DCB1A" w14:textId="77777777" w:rsidR="00B713A6" w:rsidRPr="004516C7" w:rsidRDefault="00B713A6" w:rsidP="004516C7">
            <w:pPr>
              <w:autoSpaceDE w:val="0"/>
              <w:autoSpaceDN w:val="0"/>
              <w:adjustRightInd w:val="0"/>
              <w:ind w:firstLine="540"/>
              <w:jc w:val="both"/>
              <w:rPr>
                <w:rFonts w:eastAsia="Calibri"/>
                <w:bCs/>
                <w:sz w:val="28"/>
                <w:szCs w:val="28"/>
              </w:rPr>
            </w:pPr>
            <w:r w:rsidRPr="004516C7">
              <w:rPr>
                <w:rFonts w:eastAsia="Calibri"/>
                <w:bCs/>
                <w:sz w:val="28"/>
                <w:szCs w:val="28"/>
              </w:rPr>
              <w:t>3. Возмещение организациям, расположенным на территории города Комсомольска Ивановской области и оказывающим услуги по помывке в общих отделениях бань, душевых, недополученных доходов в связи с оказанием услуг по льготной стоимости, установленной настоящим муниципальным правовым актом, является расходным обязательством бюджета Комсомольского городского поселения.</w:t>
            </w:r>
          </w:p>
          <w:p w14:paraId="2535828F" w14:textId="77777777" w:rsidR="00B713A6" w:rsidRPr="004516C7" w:rsidRDefault="00B713A6" w:rsidP="004516C7">
            <w:pPr>
              <w:autoSpaceDE w:val="0"/>
              <w:autoSpaceDN w:val="0"/>
              <w:adjustRightInd w:val="0"/>
              <w:spacing w:before="280"/>
              <w:ind w:firstLine="540"/>
              <w:jc w:val="both"/>
              <w:rPr>
                <w:rFonts w:eastAsia="Calibri"/>
                <w:bCs/>
                <w:sz w:val="28"/>
                <w:szCs w:val="28"/>
              </w:rPr>
            </w:pPr>
            <w:r w:rsidRPr="004516C7">
              <w:rPr>
                <w:rFonts w:eastAsia="Calibri"/>
                <w:bCs/>
                <w:sz w:val="28"/>
                <w:szCs w:val="28"/>
              </w:rPr>
              <w:t xml:space="preserve">Порядок предоставления субсидий на возмещение недополученных доходов из бюджета Комсомольского городского поселения для возмещения понесенных исполнителями потерь в доходах, возникающих вследствие оказания услуг по помывке граждан, установленной муниципальным правовым актом, утверждается постановлением Администрации Комсомольского муниципального района Ивановской области. </w:t>
            </w:r>
          </w:p>
          <w:p w14:paraId="10DE60D3" w14:textId="77777777" w:rsidR="00B713A6" w:rsidRPr="004516C7" w:rsidRDefault="00B713A6" w:rsidP="004516C7">
            <w:pPr>
              <w:autoSpaceDE w:val="0"/>
              <w:autoSpaceDN w:val="0"/>
              <w:adjustRightInd w:val="0"/>
              <w:ind w:firstLine="540"/>
              <w:jc w:val="both"/>
              <w:rPr>
                <w:rFonts w:eastAsia="Calibri"/>
                <w:bCs/>
                <w:sz w:val="28"/>
                <w:szCs w:val="28"/>
              </w:rPr>
            </w:pPr>
          </w:p>
          <w:p w14:paraId="3E352CF5" w14:textId="77777777" w:rsidR="00B713A6" w:rsidRPr="004516C7" w:rsidRDefault="00B713A6" w:rsidP="004516C7">
            <w:pPr>
              <w:autoSpaceDE w:val="0"/>
              <w:autoSpaceDN w:val="0"/>
              <w:adjustRightInd w:val="0"/>
              <w:ind w:firstLine="540"/>
              <w:jc w:val="both"/>
              <w:rPr>
                <w:rFonts w:eastAsia="Calibri"/>
                <w:bCs/>
                <w:sz w:val="28"/>
                <w:szCs w:val="28"/>
              </w:rPr>
            </w:pPr>
            <w:r w:rsidRPr="004516C7">
              <w:rPr>
                <w:rFonts w:eastAsia="Calibri"/>
                <w:bCs/>
                <w:sz w:val="28"/>
                <w:szCs w:val="28"/>
              </w:rPr>
              <w:t>4. Определить предельный норматив расходования бюджетных средств на одну помывку в общих отделениях бань, душевых на территории                      г. Комсомольска Ивановской области для граждан в размере 653 руб.</w:t>
            </w:r>
          </w:p>
          <w:p w14:paraId="190A9696" w14:textId="77777777" w:rsidR="00B713A6" w:rsidRPr="004516C7" w:rsidRDefault="00B713A6" w:rsidP="004516C7">
            <w:pPr>
              <w:autoSpaceDE w:val="0"/>
              <w:autoSpaceDN w:val="0"/>
              <w:adjustRightInd w:val="0"/>
              <w:spacing w:before="280"/>
              <w:ind w:firstLine="540"/>
              <w:jc w:val="both"/>
              <w:rPr>
                <w:b/>
              </w:rPr>
            </w:pPr>
          </w:p>
          <w:p w14:paraId="463FBB54" w14:textId="77777777" w:rsidR="00B713A6" w:rsidRPr="004516C7" w:rsidRDefault="00B713A6" w:rsidP="004516C7">
            <w:pPr>
              <w:autoSpaceDE w:val="0"/>
              <w:autoSpaceDN w:val="0"/>
              <w:adjustRightInd w:val="0"/>
              <w:spacing w:line="276" w:lineRule="auto"/>
              <w:ind w:firstLine="540"/>
              <w:jc w:val="both"/>
              <w:rPr>
                <w:sz w:val="28"/>
                <w:szCs w:val="28"/>
              </w:rPr>
            </w:pPr>
            <w:r w:rsidRPr="004516C7">
              <w:rPr>
                <w:sz w:val="28"/>
                <w:szCs w:val="28"/>
              </w:rPr>
              <w:t>5. Опубликовать настоящее решение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14:paraId="16026042" w14:textId="77777777" w:rsidR="00B713A6" w:rsidRPr="004516C7" w:rsidRDefault="00B713A6" w:rsidP="004516C7">
            <w:pPr>
              <w:autoSpaceDE w:val="0"/>
              <w:autoSpaceDN w:val="0"/>
              <w:adjustRightInd w:val="0"/>
              <w:spacing w:line="276" w:lineRule="auto"/>
              <w:ind w:firstLine="540"/>
              <w:jc w:val="both"/>
              <w:rPr>
                <w:sz w:val="28"/>
                <w:szCs w:val="28"/>
              </w:rPr>
            </w:pPr>
          </w:p>
          <w:p w14:paraId="7433762D" w14:textId="77777777" w:rsidR="00B713A6" w:rsidRPr="004516C7" w:rsidRDefault="00B713A6" w:rsidP="004516C7">
            <w:pPr>
              <w:autoSpaceDE w:val="0"/>
              <w:autoSpaceDN w:val="0"/>
              <w:adjustRightInd w:val="0"/>
              <w:spacing w:line="276" w:lineRule="auto"/>
              <w:ind w:firstLine="540"/>
              <w:jc w:val="both"/>
              <w:rPr>
                <w:sz w:val="28"/>
                <w:szCs w:val="28"/>
              </w:rPr>
            </w:pPr>
            <w:r w:rsidRPr="004516C7">
              <w:rPr>
                <w:sz w:val="28"/>
                <w:szCs w:val="28"/>
              </w:rPr>
              <w:t>6. Настоящее решение вступает в силу после его официального опубликования.</w:t>
            </w:r>
          </w:p>
          <w:p w14:paraId="75499102" w14:textId="77777777" w:rsidR="00B713A6" w:rsidRPr="004516C7" w:rsidRDefault="00B713A6" w:rsidP="004516C7">
            <w:pPr>
              <w:autoSpaceDE w:val="0"/>
              <w:autoSpaceDN w:val="0"/>
              <w:adjustRightInd w:val="0"/>
              <w:spacing w:before="280"/>
              <w:ind w:firstLine="540"/>
              <w:jc w:val="both"/>
              <w:rPr>
                <w:b/>
              </w:rPr>
            </w:pPr>
          </w:p>
        </w:tc>
      </w:tr>
      <w:tr w:rsidR="00B713A6" w:rsidRPr="004516C7" w14:paraId="65026481" w14:textId="77777777" w:rsidTr="004516C7">
        <w:trPr>
          <w:trHeight w:val="345"/>
        </w:trPr>
        <w:tc>
          <w:tcPr>
            <w:tcW w:w="9464" w:type="dxa"/>
          </w:tcPr>
          <w:p w14:paraId="7D0EBD5C" w14:textId="77777777" w:rsidR="00B713A6" w:rsidRPr="004516C7" w:rsidRDefault="00B713A6" w:rsidP="004516C7">
            <w:pPr>
              <w:jc w:val="both"/>
              <w:rPr>
                <w:sz w:val="28"/>
                <w:szCs w:val="28"/>
              </w:rPr>
            </w:pPr>
            <w:r w:rsidRPr="004516C7">
              <w:rPr>
                <w:sz w:val="28"/>
                <w:szCs w:val="28"/>
              </w:rPr>
              <w:t xml:space="preserve">      </w:t>
            </w:r>
          </w:p>
          <w:p w14:paraId="39837CE4" w14:textId="77777777" w:rsidR="00B713A6" w:rsidRPr="004516C7" w:rsidRDefault="00B713A6" w:rsidP="004516C7">
            <w:pPr>
              <w:pStyle w:val="a6"/>
              <w:tabs>
                <w:tab w:val="left" w:pos="7187"/>
              </w:tabs>
              <w:jc w:val="both"/>
              <w:rPr>
                <w:rFonts w:ascii="Times New Roman" w:hAnsi="Times New Roman"/>
                <w:b/>
                <w:szCs w:val="28"/>
              </w:rPr>
            </w:pPr>
          </w:p>
          <w:p w14:paraId="045B0415" w14:textId="77777777" w:rsidR="00B713A6" w:rsidRPr="004516C7" w:rsidRDefault="00B713A6" w:rsidP="004516C7">
            <w:pPr>
              <w:pStyle w:val="a6"/>
              <w:tabs>
                <w:tab w:val="left" w:pos="7187"/>
              </w:tabs>
              <w:jc w:val="both"/>
              <w:rPr>
                <w:rFonts w:ascii="Times New Roman" w:hAnsi="Times New Roman"/>
                <w:b/>
                <w:sz w:val="28"/>
                <w:szCs w:val="28"/>
              </w:rPr>
            </w:pPr>
            <w:r w:rsidRPr="004516C7">
              <w:rPr>
                <w:rFonts w:ascii="Times New Roman" w:hAnsi="Times New Roman"/>
                <w:b/>
                <w:sz w:val="28"/>
                <w:szCs w:val="28"/>
              </w:rPr>
              <w:t xml:space="preserve">Глава Комсомольского </w:t>
            </w:r>
          </w:p>
          <w:p w14:paraId="32B85785" w14:textId="77777777" w:rsidR="00B713A6" w:rsidRPr="004516C7" w:rsidRDefault="00B713A6" w:rsidP="004516C7">
            <w:pPr>
              <w:pStyle w:val="a6"/>
              <w:tabs>
                <w:tab w:val="left" w:pos="7187"/>
              </w:tabs>
              <w:jc w:val="both"/>
              <w:rPr>
                <w:rFonts w:ascii="Times New Roman" w:hAnsi="Times New Roman"/>
                <w:color w:val="000000"/>
              </w:rPr>
            </w:pPr>
            <w:r w:rsidRPr="004516C7">
              <w:rPr>
                <w:rFonts w:ascii="Times New Roman" w:hAnsi="Times New Roman"/>
                <w:b/>
                <w:sz w:val="28"/>
                <w:szCs w:val="28"/>
              </w:rPr>
              <w:t>городского поселения                                                          Е.Н. Нургатина</w:t>
            </w:r>
            <w:bookmarkStart w:id="12" w:name="Par2"/>
            <w:bookmarkEnd w:id="12"/>
          </w:p>
        </w:tc>
      </w:tr>
    </w:tbl>
    <w:p w14:paraId="27D684E1" w14:textId="3E5E3A60" w:rsidR="00B713A6" w:rsidRDefault="00B713A6" w:rsidP="00B713A6">
      <w:pPr>
        <w:jc w:val="both"/>
        <w:rPr>
          <w:sz w:val="28"/>
          <w:szCs w:val="28"/>
        </w:rPr>
      </w:pPr>
    </w:p>
    <w:p w14:paraId="3FF24DE4" w14:textId="548569EE" w:rsidR="004516C7" w:rsidRDefault="004516C7" w:rsidP="00B713A6">
      <w:pPr>
        <w:jc w:val="both"/>
        <w:rPr>
          <w:sz w:val="28"/>
          <w:szCs w:val="28"/>
        </w:rPr>
      </w:pPr>
    </w:p>
    <w:p w14:paraId="1D3DB54A" w14:textId="45F694ED" w:rsidR="004516C7" w:rsidRDefault="004516C7" w:rsidP="00B713A6">
      <w:pPr>
        <w:jc w:val="both"/>
        <w:rPr>
          <w:sz w:val="28"/>
          <w:szCs w:val="28"/>
        </w:rPr>
      </w:pPr>
    </w:p>
    <w:p w14:paraId="1FBC1068" w14:textId="7DC55048" w:rsidR="004516C7" w:rsidRDefault="004516C7" w:rsidP="00B713A6">
      <w:pPr>
        <w:jc w:val="both"/>
        <w:rPr>
          <w:sz w:val="28"/>
          <w:szCs w:val="28"/>
        </w:rPr>
      </w:pPr>
    </w:p>
    <w:p w14:paraId="15A5D770" w14:textId="0E26F29E" w:rsidR="004516C7" w:rsidRDefault="004516C7" w:rsidP="00B713A6">
      <w:pPr>
        <w:jc w:val="both"/>
        <w:rPr>
          <w:sz w:val="28"/>
          <w:szCs w:val="28"/>
        </w:rPr>
      </w:pPr>
    </w:p>
    <w:p w14:paraId="073642B6" w14:textId="21B42C9D" w:rsidR="004516C7" w:rsidRDefault="004516C7" w:rsidP="00B713A6">
      <w:pPr>
        <w:jc w:val="both"/>
        <w:rPr>
          <w:sz w:val="28"/>
          <w:szCs w:val="28"/>
        </w:rPr>
      </w:pPr>
    </w:p>
    <w:p w14:paraId="18203FA8" w14:textId="073CDEFA" w:rsidR="004516C7" w:rsidRDefault="004516C7" w:rsidP="00B713A6">
      <w:pPr>
        <w:jc w:val="both"/>
        <w:rPr>
          <w:sz w:val="28"/>
          <w:szCs w:val="28"/>
        </w:rPr>
      </w:pPr>
    </w:p>
    <w:p w14:paraId="4542BF23" w14:textId="30F892C2" w:rsidR="004516C7" w:rsidRDefault="004516C7" w:rsidP="00B713A6">
      <w:pPr>
        <w:jc w:val="both"/>
        <w:rPr>
          <w:sz w:val="28"/>
          <w:szCs w:val="28"/>
        </w:rPr>
      </w:pPr>
    </w:p>
    <w:p w14:paraId="4B22E621" w14:textId="77777777" w:rsidR="004516C7" w:rsidRPr="004516C7" w:rsidRDefault="004516C7" w:rsidP="00B713A6">
      <w:pPr>
        <w:jc w:val="both"/>
        <w:rPr>
          <w:sz w:val="28"/>
          <w:szCs w:val="28"/>
        </w:rPr>
      </w:pPr>
    </w:p>
    <w:p w14:paraId="5B5E5188" w14:textId="77777777" w:rsidR="0099092D" w:rsidRPr="004516C7" w:rsidRDefault="0099092D" w:rsidP="0099092D"/>
    <w:p w14:paraId="1B76862B" w14:textId="77777777" w:rsidR="008F50AE" w:rsidRPr="004516C7" w:rsidRDefault="008F50AE" w:rsidP="008F50AE">
      <w:pPr>
        <w:spacing w:line="276" w:lineRule="auto"/>
        <w:jc w:val="center"/>
        <w:rPr>
          <w:noProof/>
          <w:color w:val="000080"/>
          <w:sz w:val="28"/>
          <w:szCs w:val="28"/>
        </w:rPr>
      </w:pPr>
      <w:r w:rsidRPr="004516C7">
        <w:rPr>
          <w:noProof/>
          <w:color w:val="000080"/>
          <w:sz w:val="28"/>
          <w:szCs w:val="28"/>
        </w:rPr>
        <w:drawing>
          <wp:inline distT="0" distB="0" distL="0" distR="0" wp14:anchorId="5BFE2F42" wp14:editId="4167D2B0">
            <wp:extent cx="551815" cy="669925"/>
            <wp:effectExtent l="0" t="0" r="0" b="0"/>
            <wp:docPr id="10" name="Рисунок 1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2">
                      <a:lum bright="6000" contrast="42000"/>
                      <a:extLst>
                        <a:ext uri="{28A0092B-C50C-407E-A947-70E740481C1C}">
                          <a14:useLocalDpi xmlns:a14="http://schemas.microsoft.com/office/drawing/2010/main" val="0"/>
                        </a:ext>
                      </a:extLst>
                    </a:blip>
                    <a:srcRect/>
                    <a:stretch>
                      <a:fillRect/>
                    </a:stretch>
                  </pic:blipFill>
                  <pic:spPr bwMode="auto">
                    <a:xfrm>
                      <a:off x="0" y="0"/>
                      <a:ext cx="551815" cy="669925"/>
                    </a:xfrm>
                    <a:prstGeom prst="rect">
                      <a:avLst/>
                    </a:prstGeom>
                    <a:noFill/>
                    <a:ln>
                      <a:noFill/>
                    </a:ln>
                  </pic:spPr>
                </pic:pic>
              </a:graphicData>
            </a:graphic>
          </wp:inline>
        </w:drawing>
      </w:r>
    </w:p>
    <w:p w14:paraId="2D05DCC4" w14:textId="77777777" w:rsidR="008F50AE" w:rsidRPr="004516C7" w:rsidRDefault="008F50AE" w:rsidP="008F50AE">
      <w:pPr>
        <w:pStyle w:val="1"/>
        <w:spacing w:line="276" w:lineRule="auto"/>
        <w:jc w:val="center"/>
        <w:rPr>
          <w:sz w:val="28"/>
          <w:szCs w:val="28"/>
        </w:rPr>
      </w:pPr>
      <w:r w:rsidRPr="004516C7">
        <w:rPr>
          <w:sz w:val="28"/>
          <w:szCs w:val="28"/>
        </w:rPr>
        <w:t>ИВАНОВСКАЯ ОБЛАСТЬ</w:t>
      </w:r>
    </w:p>
    <w:p w14:paraId="54F30712" w14:textId="77777777" w:rsidR="008F50AE" w:rsidRPr="004516C7" w:rsidRDefault="008F50AE" w:rsidP="008F50AE">
      <w:pPr>
        <w:spacing w:line="276" w:lineRule="auto"/>
        <w:jc w:val="center"/>
        <w:rPr>
          <w:b/>
          <w:sz w:val="28"/>
          <w:szCs w:val="28"/>
        </w:rPr>
      </w:pPr>
      <w:r w:rsidRPr="004516C7">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8F50AE" w:rsidRPr="004516C7" w14:paraId="17454D40" w14:textId="77777777" w:rsidTr="004516C7">
        <w:trPr>
          <w:trHeight w:val="100"/>
        </w:trPr>
        <w:tc>
          <w:tcPr>
            <w:tcW w:w="11001" w:type="dxa"/>
            <w:tcBorders>
              <w:top w:val="thinThickThinSmallGap" w:sz="24" w:space="0" w:color="auto"/>
              <w:left w:val="nil"/>
              <w:bottom w:val="nil"/>
              <w:right w:val="nil"/>
            </w:tcBorders>
          </w:tcPr>
          <w:p w14:paraId="0A631C67" w14:textId="77777777" w:rsidR="008F50AE" w:rsidRPr="004516C7" w:rsidRDefault="008F50AE" w:rsidP="004516C7">
            <w:pPr>
              <w:spacing w:line="276" w:lineRule="auto"/>
              <w:jc w:val="center"/>
              <w:rPr>
                <w:b/>
                <w:i/>
              </w:rPr>
            </w:pPr>
            <w:r w:rsidRPr="004516C7">
              <w:rPr>
                <w:b/>
                <w:i/>
              </w:rPr>
              <w:t>155150 Ивановская область, г. Комсомольск, ул. 50 лет ВЛКСМ, д. 2</w:t>
            </w:r>
          </w:p>
        </w:tc>
      </w:tr>
    </w:tbl>
    <w:p w14:paraId="58B13BB5" w14:textId="77777777" w:rsidR="008F50AE" w:rsidRPr="004516C7" w:rsidRDefault="008F50AE" w:rsidP="008F50AE">
      <w:pPr>
        <w:spacing w:line="276" w:lineRule="auto"/>
        <w:rPr>
          <w:b/>
          <w:bCs/>
          <w:sz w:val="28"/>
          <w:szCs w:val="28"/>
        </w:rPr>
      </w:pPr>
    </w:p>
    <w:p w14:paraId="224C7615" w14:textId="77777777" w:rsidR="008F50AE" w:rsidRPr="004516C7" w:rsidRDefault="008F50AE" w:rsidP="008F50AE">
      <w:pPr>
        <w:spacing w:line="276" w:lineRule="auto"/>
        <w:jc w:val="center"/>
        <w:rPr>
          <w:b/>
          <w:sz w:val="28"/>
          <w:szCs w:val="28"/>
        </w:rPr>
      </w:pPr>
      <w:r w:rsidRPr="004516C7">
        <w:rPr>
          <w:b/>
          <w:sz w:val="28"/>
          <w:szCs w:val="28"/>
        </w:rPr>
        <w:t>РЕШЕНИЕ</w:t>
      </w:r>
    </w:p>
    <w:p w14:paraId="6A5AC99C" w14:textId="77777777" w:rsidR="008F50AE" w:rsidRPr="004516C7" w:rsidRDefault="008F50AE" w:rsidP="008F50AE">
      <w:pPr>
        <w:spacing w:line="276" w:lineRule="auto"/>
        <w:jc w:val="center"/>
        <w:rPr>
          <w:b/>
          <w:sz w:val="28"/>
          <w:szCs w:val="28"/>
        </w:rPr>
      </w:pPr>
    </w:p>
    <w:p w14:paraId="37F5588A" w14:textId="77777777" w:rsidR="008F50AE" w:rsidRPr="004516C7" w:rsidRDefault="008F50AE" w:rsidP="008F50AE">
      <w:pPr>
        <w:spacing w:line="276" w:lineRule="auto"/>
        <w:jc w:val="center"/>
        <w:rPr>
          <w:b/>
          <w:sz w:val="28"/>
          <w:szCs w:val="28"/>
        </w:rPr>
      </w:pPr>
      <w:r w:rsidRPr="004516C7">
        <w:rPr>
          <w:b/>
          <w:spacing w:val="-15"/>
          <w:sz w:val="28"/>
          <w:szCs w:val="28"/>
        </w:rPr>
        <w:t>от 24 января 2025г.</w:t>
      </w:r>
      <w:r w:rsidRPr="004516C7">
        <w:rPr>
          <w:b/>
          <w:sz w:val="28"/>
          <w:szCs w:val="28"/>
        </w:rPr>
        <w:t xml:space="preserve">                                                  № 450</w:t>
      </w:r>
    </w:p>
    <w:p w14:paraId="5A526B11" w14:textId="77777777" w:rsidR="008F50AE" w:rsidRPr="004516C7" w:rsidRDefault="008F50AE" w:rsidP="008F50AE">
      <w:pPr>
        <w:spacing w:line="276" w:lineRule="auto"/>
        <w:jc w:val="center"/>
        <w:rPr>
          <w:b/>
          <w:sz w:val="28"/>
          <w:szCs w:val="28"/>
        </w:rPr>
      </w:pPr>
    </w:p>
    <w:p w14:paraId="26E24936" w14:textId="77777777" w:rsidR="008F50AE" w:rsidRPr="004516C7" w:rsidRDefault="008F50AE" w:rsidP="008F50AE">
      <w:pPr>
        <w:spacing w:line="276" w:lineRule="auto"/>
        <w:jc w:val="center"/>
        <w:rPr>
          <w:b/>
          <w:sz w:val="28"/>
          <w:szCs w:val="28"/>
        </w:rPr>
      </w:pPr>
    </w:p>
    <w:p w14:paraId="521F74E2" w14:textId="77777777" w:rsidR="008F50AE" w:rsidRPr="004516C7" w:rsidRDefault="008F50AE" w:rsidP="008F50AE">
      <w:pPr>
        <w:spacing w:line="276" w:lineRule="auto"/>
        <w:jc w:val="center"/>
        <w:rPr>
          <w:b/>
          <w:sz w:val="28"/>
          <w:szCs w:val="28"/>
        </w:rPr>
      </w:pPr>
    </w:p>
    <w:p w14:paraId="1BD3DAE5" w14:textId="77777777" w:rsidR="008F50AE" w:rsidRPr="004516C7" w:rsidRDefault="008F50AE" w:rsidP="008F50AE">
      <w:pPr>
        <w:spacing w:line="276" w:lineRule="auto"/>
        <w:jc w:val="center"/>
        <w:rPr>
          <w:b/>
          <w:sz w:val="28"/>
          <w:szCs w:val="28"/>
        </w:rPr>
      </w:pPr>
      <w:r w:rsidRPr="004516C7">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14:paraId="29814009" w14:textId="77777777" w:rsidR="008F50AE" w:rsidRPr="004516C7" w:rsidRDefault="008F50AE" w:rsidP="008F50AE">
      <w:pPr>
        <w:spacing w:line="276" w:lineRule="auto"/>
        <w:jc w:val="center"/>
        <w:rPr>
          <w:sz w:val="28"/>
          <w:szCs w:val="28"/>
        </w:rPr>
      </w:pPr>
    </w:p>
    <w:p w14:paraId="5E825FA0" w14:textId="77777777" w:rsidR="008F50AE" w:rsidRPr="004516C7" w:rsidRDefault="008F50AE" w:rsidP="008F50AE">
      <w:pPr>
        <w:spacing w:line="276" w:lineRule="auto"/>
        <w:ind w:firstLine="567"/>
        <w:jc w:val="both"/>
        <w:rPr>
          <w:sz w:val="28"/>
          <w:szCs w:val="28"/>
        </w:rPr>
      </w:pPr>
      <w:r w:rsidRPr="004516C7">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    </w:t>
      </w:r>
    </w:p>
    <w:p w14:paraId="4A9B6C78" w14:textId="77777777" w:rsidR="008F50AE" w:rsidRPr="004516C7" w:rsidRDefault="008F50AE" w:rsidP="008F50AE">
      <w:pPr>
        <w:spacing w:line="276" w:lineRule="auto"/>
        <w:ind w:firstLine="567"/>
        <w:jc w:val="both"/>
        <w:rPr>
          <w:b/>
          <w:sz w:val="28"/>
          <w:szCs w:val="28"/>
        </w:rPr>
      </w:pPr>
    </w:p>
    <w:p w14:paraId="479D0E49" w14:textId="77777777" w:rsidR="008F50AE" w:rsidRPr="004516C7" w:rsidRDefault="008F50AE" w:rsidP="008F50AE">
      <w:pPr>
        <w:spacing w:line="276" w:lineRule="auto"/>
        <w:ind w:firstLine="567"/>
        <w:jc w:val="both"/>
        <w:rPr>
          <w:b/>
          <w:sz w:val="28"/>
          <w:szCs w:val="28"/>
        </w:rPr>
      </w:pPr>
      <w:r w:rsidRPr="004516C7">
        <w:rPr>
          <w:b/>
          <w:sz w:val="28"/>
          <w:szCs w:val="28"/>
        </w:rPr>
        <w:t>РЕШИЛ:</w:t>
      </w:r>
    </w:p>
    <w:p w14:paraId="6F39E66D" w14:textId="77777777" w:rsidR="008F50AE" w:rsidRPr="004516C7" w:rsidRDefault="008F50AE" w:rsidP="008F50AE">
      <w:pPr>
        <w:spacing w:line="276" w:lineRule="auto"/>
        <w:ind w:firstLine="567"/>
        <w:jc w:val="both"/>
        <w:rPr>
          <w:sz w:val="28"/>
          <w:szCs w:val="28"/>
        </w:rPr>
      </w:pPr>
    </w:p>
    <w:p w14:paraId="1B49D09F" w14:textId="77777777" w:rsidR="008F50AE" w:rsidRPr="004516C7" w:rsidRDefault="008F50AE" w:rsidP="00A011B9">
      <w:pPr>
        <w:widowControl w:val="0"/>
        <w:numPr>
          <w:ilvl w:val="0"/>
          <w:numId w:val="22"/>
        </w:numPr>
        <w:autoSpaceDE w:val="0"/>
        <w:autoSpaceDN w:val="0"/>
        <w:adjustRightInd w:val="0"/>
        <w:spacing w:line="276" w:lineRule="auto"/>
        <w:ind w:left="0" w:firstLine="540"/>
        <w:jc w:val="both"/>
        <w:rPr>
          <w:sz w:val="28"/>
          <w:szCs w:val="28"/>
        </w:rPr>
      </w:pPr>
      <w:r w:rsidRPr="004516C7">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14:paraId="79D52253" w14:textId="77777777" w:rsidR="008F50AE" w:rsidRPr="004516C7" w:rsidRDefault="008F50AE" w:rsidP="008F50AE">
      <w:pPr>
        <w:pStyle w:val="af1"/>
        <w:ind w:left="0" w:firstLine="567"/>
        <w:contextualSpacing/>
        <w:jc w:val="both"/>
        <w:rPr>
          <w:rFonts w:ascii="Times New Roman" w:hAnsi="Times New Roman" w:cs="Times New Roman"/>
          <w:sz w:val="28"/>
          <w:szCs w:val="28"/>
          <w:lang w:eastAsia="en-US"/>
        </w:rPr>
      </w:pPr>
      <w:r w:rsidRPr="004516C7">
        <w:rPr>
          <w:rFonts w:ascii="Times New Roman" w:hAnsi="Times New Roman" w:cs="Times New Roman"/>
          <w:sz w:val="28"/>
          <w:szCs w:val="28"/>
          <w:lang w:eastAsia="en-US"/>
        </w:rPr>
        <w:t>-</w:t>
      </w:r>
      <w:r w:rsidRPr="004516C7">
        <w:rPr>
          <w:rFonts w:ascii="Times New Roman" w:hAnsi="Times New Roman" w:cs="Times New Roman"/>
          <w:sz w:val="28"/>
          <w:szCs w:val="28"/>
          <w:lang w:eastAsia="en-US"/>
        </w:rPr>
        <w:tab/>
        <w:t>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14:paraId="0092BDB2" w14:textId="77777777" w:rsidR="008F50AE" w:rsidRPr="004516C7" w:rsidRDefault="008F50AE" w:rsidP="008F50AE">
      <w:pPr>
        <w:pStyle w:val="af1"/>
        <w:ind w:left="0" w:firstLine="567"/>
        <w:contextualSpacing/>
        <w:jc w:val="both"/>
        <w:rPr>
          <w:rFonts w:ascii="Times New Roman" w:hAnsi="Times New Roman" w:cs="Times New Roman"/>
          <w:sz w:val="28"/>
          <w:szCs w:val="28"/>
          <w:lang w:eastAsia="en-US"/>
        </w:rPr>
      </w:pPr>
    </w:p>
    <w:p w14:paraId="18840CBD" w14:textId="77777777" w:rsidR="008F50AE" w:rsidRPr="004516C7" w:rsidRDefault="008F50AE" w:rsidP="00A011B9">
      <w:pPr>
        <w:widowControl w:val="0"/>
        <w:numPr>
          <w:ilvl w:val="0"/>
          <w:numId w:val="22"/>
        </w:numPr>
        <w:autoSpaceDE w:val="0"/>
        <w:autoSpaceDN w:val="0"/>
        <w:adjustRightInd w:val="0"/>
        <w:spacing w:line="276" w:lineRule="auto"/>
        <w:ind w:left="0" w:firstLine="540"/>
        <w:jc w:val="both"/>
        <w:rPr>
          <w:sz w:val="28"/>
          <w:szCs w:val="28"/>
          <w:lang w:eastAsia="en-US"/>
        </w:rPr>
      </w:pPr>
      <w:r w:rsidRPr="004516C7">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14:paraId="1CE9758C" w14:textId="77777777" w:rsidR="008F50AE" w:rsidRPr="004516C7" w:rsidRDefault="008F50AE" w:rsidP="008F50AE">
      <w:pPr>
        <w:tabs>
          <w:tab w:val="left" w:pos="900"/>
        </w:tabs>
        <w:spacing w:line="276" w:lineRule="auto"/>
        <w:jc w:val="both"/>
        <w:rPr>
          <w:sz w:val="28"/>
          <w:szCs w:val="28"/>
        </w:rPr>
      </w:pPr>
    </w:p>
    <w:p w14:paraId="434F3465" w14:textId="77777777" w:rsidR="008F50AE" w:rsidRPr="004516C7" w:rsidRDefault="008F50AE" w:rsidP="008F50AE">
      <w:pPr>
        <w:tabs>
          <w:tab w:val="left" w:pos="900"/>
        </w:tabs>
        <w:spacing w:line="276" w:lineRule="auto"/>
        <w:jc w:val="both"/>
        <w:rPr>
          <w:sz w:val="28"/>
          <w:szCs w:val="28"/>
        </w:rPr>
      </w:pPr>
    </w:p>
    <w:p w14:paraId="5099CF2F" w14:textId="77777777" w:rsidR="008F50AE" w:rsidRPr="004516C7" w:rsidRDefault="008F50AE" w:rsidP="008F50AE">
      <w:pPr>
        <w:shd w:val="clear" w:color="auto" w:fill="FFFFFF"/>
        <w:spacing w:line="276" w:lineRule="auto"/>
        <w:ind w:right="442"/>
        <w:jc w:val="both"/>
        <w:rPr>
          <w:b/>
          <w:spacing w:val="-7"/>
          <w:sz w:val="28"/>
          <w:szCs w:val="28"/>
        </w:rPr>
      </w:pPr>
      <w:r w:rsidRPr="004516C7">
        <w:rPr>
          <w:b/>
          <w:spacing w:val="-7"/>
          <w:sz w:val="28"/>
          <w:szCs w:val="28"/>
        </w:rPr>
        <w:t>Председатель Совета</w:t>
      </w:r>
    </w:p>
    <w:p w14:paraId="37AE20FB" w14:textId="77777777" w:rsidR="008F50AE" w:rsidRPr="004516C7" w:rsidRDefault="008F50AE" w:rsidP="008F50AE">
      <w:pPr>
        <w:shd w:val="clear" w:color="auto" w:fill="FFFFFF"/>
        <w:spacing w:line="276" w:lineRule="auto"/>
        <w:ind w:right="442"/>
        <w:jc w:val="both"/>
        <w:rPr>
          <w:b/>
          <w:spacing w:val="-7"/>
          <w:sz w:val="28"/>
          <w:szCs w:val="28"/>
        </w:rPr>
      </w:pPr>
      <w:r w:rsidRPr="004516C7">
        <w:rPr>
          <w:b/>
          <w:spacing w:val="-7"/>
          <w:sz w:val="28"/>
          <w:szCs w:val="28"/>
        </w:rPr>
        <w:t xml:space="preserve">Комсомольского </w:t>
      </w:r>
      <w:r w:rsidRPr="004516C7">
        <w:rPr>
          <w:b/>
          <w:sz w:val="28"/>
          <w:szCs w:val="28"/>
        </w:rPr>
        <w:t xml:space="preserve">муниципального района </w:t>
      </w:r>
    </w:p>
    <w:p w14:paraId="2E340E08" w14:textId="77777777" w:rsidR="008F50AE" w:rsidRPr="004516C7" w:rsidRDefault="008F50AE" w:rsidP="008F50AE">
      <w:pPr>
        <w:shd w:val="clear" w:color="auto" w:fill="FFFFFF"/>
        <w:spacing w:line="276" w:lineRule="auto"/>
        <w:ind w:right="442"/>
        <w:jc w:val="both"/>
        <w:rPr>
          <w:b/>
          <w:sz w:val="28"/>
          <w:szCs w:val="28"/>
        </w:rPr>
      </w:pPr>
      <w:r w:rsidRPr="004516C7">
        <w:rPr>
          <w:b/>
          <w:sz w:val="28"/>
          <w:szCs w:val="28"/>
        </w:rPr>
        <w:t>Ивановской области:                                                             Е.В. Лабутина</w:t>
      </w:r>
    </w:p>
    <w:p w14:paraId="1E0B225F" w14:textId="77777777" w:rsidR="008F50AE" w:rsidRPr="004516C7" w:rsidRDefault="008F50AE" w:rsidP="008F50AE">
      <w:pPr>
        <w:shd w:val="clear" w:color="auto" w:fill="FFFFFF"/>
        <w:spacing w:line="276" w:lineRule="auto"/>
        <w:ind w:right="442"/>
        <w:jc w:val="both"/>
        <w:rPr>
          <w:b/>
          <w:sz w:val="28"/>
          <w:szCs w:val="28"/>
        </w:rPr>
      </w:pPr>
    </w:p>
    <w:p w14:paraId="2C326BB5" w14:textId="77777777" w:rsidR="008F50AE" w:rsidRPr="004516C7" w:rsidRDefault="008F50AE" w:rsidP="008F50AE">
      <w:pPr>
        <w:spacing w:line="276" w:lineRule="auto"/>
        <w:jc w:val="both"/>
        <w:rPr>
          <w:b/>
          <w:sz w:val="28"/>
          <w:szCs w:val="28"/>
        </w:rPr>
      </w:pPr>
      <w:r w:rsidRPr="004516C7">
        <w:rPr>
          <w:b/>
          <w:sz w:val="28"/>
          <w:szCs w:val="28"/>
        </w:rPr>
        <w:t xml:space="preserve">Глава Комсомольского </w:t>
      </w:r>
    </w:p>
    <w:p w14:paraId="255AC663" w14:textId="77777777" w:rsidR="008F50AE" w:rsidRPr="004516C7" w:rsidRDefault="008F50AE" w:rsidP="008F50AE">
      <w:pPr>
        <w:pStyle w:val="a6"/>
        <w:spacing w:line="276" w:lineRule="auto"/>
        <w:jc w:val="both"/>
        <w:rPr>
          <w:rFonts w:ascii="Times New Roman" w:hAnsi="Times New Roman"/>
          <w:b/>
          <w:sz w:val="28"/>
          <w:szCs w:val="28"/>
        </w:rPr>
      </w:pPr>
      <w:r w:rsidRPr="004516C7">
        <w:rPr>
          <w:rFonts w:ascii="Times New Roman" w:hAnsi="Times New Roman"/>
          <w:b/>
          <w:sz w:val="28"/>
          <w:szCs w:val="28"/>
        </w:rPr>
        <w:t>муниципального района                                                       О.В. Бузулуцкая</w:t>
      </w:r>
    </w:p>
    <w:p w14:paraId="26799052" w14:textId="77777777" w:rsidR="008F50AE" w:rsidRPr="004516C7" w:rsidRDefault="008F50AE" w:rsidP="008F50AE">
      <w:pPr>
        <w:pStyle w:val="a6"/>
        <w:spacing w:line="276" w:lineRule="auto"/>
        <w:jc w:val="both"/>
        <w:rPr>
          <w:rFonts w:ascii="Times New Roman" w:hAnsi="Times New Roman"/>
          <w:b/>
          <w:sz w:val="28"/>
          <w:szCs w:val="28"/>
        </w:rPr>
      </w:pPr>
      <w:r w:rsidRPr="004516C7">
        <w:rPr>
          <w:rFonts w:ascii="Times New Roman" w:hAnsi="Times New Roman"/>
          <w:b/>
          <w:sz w:val="28"/>
          <w:szCs w:val="28"/>
        </w:rPr>
        <w:t xml:space="preserve"> </w:t>
      </w:r>
    </w:p>
    <w:p w14:paraId="20A250CA" w14:textId="77777777" w:rsidR="008F50AE" w:rsidRPr="004516C7" w:rsidRDefault="008F50AE" w:rsidP="008F50AE">
      <w:pPr>
        <w:spacing w:line="276" w:lineRule="auto"/>
        <w:jc w:val="right"/>
        <w:outlineLvl w:val="0"/>
      </w:pPr>
    </w:p>
    <w:p w14:paraId="0E02154D" w14:textId="77777777" w:rsidR="008F50AE" w:rsidRPr="004516C7" w:rsidRDefault="008F50AE" w:rsidP="008F50AE">
      <w:pPr>
        <w:jc w:val="right"/>
        <w:outlineLvl w:val="0"/>
      </w:pPr>
    </w:p>
    <w:p w14:paraId="00F7DC21" w14:textId="77777777" w:rsidR="008F50AE" w:rsidRPr="004516C7" w:rsidRDefault="008F50AE" w:rsidP="008F50AE">
      <w:pPr>
        <w:jc w:val="right"/>
        <w:outlineLvl w:val="0"/>
      </w:pPr>
    </w:p>
    <w:p w14:paraId="3FC49775" w14:textId="77777777" w:rsidR="008F50AE" w:rsidRPr="004516C7" w:rsidRDefault="008F50AE" w:rsidP="008F50AE">
      <w:pPr>
        <w:jc w:val="right"/>
        <w:outlineLvl w:val="0"/>
      </w:pPr>
    </w:p>
    <w:p w14:paraId="73F3498E" w14:textId="77777777" w:rsidR="008F50AE" w:rsidRPr="004516C7" w:rsidRDefault="008F50AE" w:rsidP="008F50AE">
      <w:pPr>
        <w:jc w:val="right"/>
        <w:outlineLvl w:val="0"/>
      </w:pPr>
    </w:p>
    <w:p w14:paraId="5759C106" w14:textId="77777777" w:rsidR="008F50AE" w:rsidRPr="004516C7" w:rsidRDefault="008F50AE" w:rsidP="008F50AE">
      <w:pPr>
        <w:jc w:val="right"/>
        <w:outlineLvl w:val="0"/>
      </w:pPr>
    </w:p>
    <w:p w14:paraId="294EE783" w14:textId="77777777" w:rsidR="008F50AE" w:rsidRPr="004516C7" w:rsidRDefault="008F50AE" w:rsidP="008F50AE">
      <w:pPr>
        <w:jc w:val="right"/>
        <w:outlineLvl w:val="0"/>
      </w:pPr>
    </w:p>
    <w:p w14:paraId="53144862" w14:textId="77777777" w:rsidR="008F50AE" w:rsidRPr="004516C7" w:rsidRDefault="008F50AE" w:rsidP="008F50AE">
      <w:pPr>
        <w:jc w:val="right"/>
        <w:outlineLvl w:val="0"/>
      </w:pPr>
    </w:p>
    <w:p w14:paraId="4C29AF7E" w14:textId="77777777" w:rsidR="008F50AE" w:rsidRPr="004516C7" w:rsidRDefault="008F50AE" w:rsidP="008F50AE">
      <w:pPr>
        <w:jc w:val="right"/>
        <w:outlineLvl w:val="0"/>
      </w:pPr>
    </w:p>
    <w:p w14:paraId="763E5115" w14:textId="77777777" w:rsidR="008F50AE" w:rsidRPr="004516C7" w:rsidRDefault="008F50AE" w:rsidP="008F50AE">
      <w:pPr>
        <w:jc w:val="right"/>
        <w:outlineLvl w:val="0"/>
      </w:pPr>
    </w:p>
    <w:p w14:paraId="4FB98A70" w14:textId="77777777" w:rsidR="008F50AE" w:rsidRPr="004516C7" w:rsidRDefault="008F50AE" w:rsidP="008F50AE">
      <w:pPr>
        <w:jc w:val="right"/>
        <w:outlineLvl w:val="0"/>
      </w:pPr>
    </w:p>
    <w:p w14:paraId="1C00D59D" w14:textId="77777777" w:rsidR="008F50AE" w:rsidRPr="004516C7" w:rsidRDefault="008F50AE" w:rsidP="008F50AE">
      <w:pPr>
        <w:jc w:val="right"/>
        <w:outlineLvl w:val="0"/>
      </w:pPr>
    </w:p>
    <w:p w14:paraId="670FA33A" w14:textId="77777777" w:rsidR="008F50AE" w:rsidRPr="004516C7" w:rsidRDefault="008F50AE" w:rsidP="008F50AE">
      <w:pPr>
        <w:jc w:val="right"/>
        <w:outlineLvl w:val="0"/>
      </w:pPr>
    </w:p>
    <w:p w14:paraId="5DF5D4F1" w14:textId="77777777" w:rsidR="008F50AE" w:rsidRPr="004516C7" w:rsidRDefault="008F50AE" w:rsidP="008F50AE">
      <w:pPr>
        <w:jc w:val="right"/>
        <w:outlineLvl w:val="0"/>
      </w:pPr>
    </w:p>
    <w:p w14:paraId="3AF6F878" w14:textId="77777777" w:rsidR="008F50AE" w:rsidRPr="004516C7" w:rsidRDefault="008F50AE" w:rsidP="008F50AE">
      <w:pPr>
        <w:jc w:val="right"/>
        <w:outlineLvl w:val="0"/>
      </w:pPr>
    </w:p>
    <w:p w14:paraId="2FA6E20C" w14:textId="77777777" w:rsidR="008F50AE" w:rsidRPr="004516C7" w:rsidRDefault="008F50AE" w:rsidP="008F50AE">
      <w:pPr>
        <w:jc w:val="right"/>
        <w:outlineLvl w:val="0"/>
      </w:pPr>
    </w:p>
    <w:p w14:paraId="303AA0A8" w14:textId="77777777" w:rsidR="008F50AE" w:rsidRPr="004516C7" w:rsidRDefault="008F50AE" w:rsidP="008F50AE">
      <w:pPr>
        <w:jc w:val="right"/>
        <w:outlineLvl w:val="0"/>
      </w:pPr>
    </w:p>
    <w:p w14:paraId="54320CA5" w14:textId="77777777" w:rsidR="008F50AE" w:rsidRPr="004516C7" w:rsidRDefault="008F50AE" w:rsidP="008F50AE">
      <w:pPr>
        <w:jc w:val="right"/>
        <w:outlineLvl w:val="0"/>
      </w:pPr>
    </w:p>
    <w:p w14:paraId="1F1BF7F3" w14:textId="77777777" w:rsidR="008F50AE" w:rsidRPr="004516C7" w:rsidRDefault="008F50AE" w:rsidP="008F50AE">
      <w:pPr>
        <w:jc w:val="right"/>
        <w:outlineLvl w:val="0"/>
      </w:pPr>
    </w:p>
    <w:p w14:paraId="0F03EF3C" w14:textId="77777777" w:rsidR="008F50AE" w:rsidRPr="004516C7" w:rsidRDefault="008F50AE" w:rsidP="008F50AE">
      <w:pPr>
        <w:jc w:val="right"/>
        <w:outlineLvl w:val="0"/>
      </w:pPr>
    </w:p>
    <w:p w14:paraId="24FD8EFD" w14:textId="77777777" w:rsidR="008F50AE" w:rsidRPr="004516C7" w:rsidRDefault="008F50AE" w:rsidP="008F50AE">
      <w:pPr>
        <w:jc w:val="right"/>
        <w:outlineLvl w:val="0"/>
      </w:pPr>
    </w:p>
    <w:p w14:paraId="2E63509C" w14:textId="77777777" w:rsidR="008F50AE" w:rsidRPr="004516C7" w:rsidRDefault="008F50AE" w:rsidP="008F50AE">
      <w:pPr>
        <w:jc w:val="right"/>
        <w:outlineLvl w:val="0"/>
      </w:pPr>
    </w:p>
    <w:p w14:paraId="33183C33" w14:textId="77777777" w:rsidR="008F50AE" w:rsidRPr="004516C7" w:rsidRDefault="008F50AE" w:rsidP="008F50AE">
      <w:pPr>
        <w:jc w:val="right"/>
        <w:outlineLvl w:val="0"/>
      </w:pPr>
    </w:p>
    <w:p w14:paraId="43CA4DF7" w14:textId="77777777" w:rsidR="008F50AE" w:rsidRPr="004516C7" w:rsidRDefault="008F50AE" w:rsidP="008F50AE">
      <w:pPr>
        <w:jc w:val="right"/>
        <w:outlineLvl w:val="0"/>
      </w:pPr>
    </w:p>
    <w:p w14:paraId="431DC39D" w14:textId="77777777" w:rsidR="008F50AE" w:rsidRPr="004516C7" w:rsidRDefault="008F50AE" w:rsidP="008F50AE">
      <w:pPr>
        <w:jc w:val="right"/>
        <w:outlineLvl w:val="0"/>
      </w:pPr>
    </w:p>
    <w:p w14:paraId="67E6316E" w14:textId="77777777" w:rsidR="008F50AE" w:rsidRPr="004516C7" w:rsidRDefault="008F50AE" w:rsidP="008F50AE">
      <w:pPr>
        <w:jc w:val="right"/>
        <w:outlineLvl w:val="0"/>
      </w:pPr>
    </w:p>
    <w:p w14:paraId="0503292C" w14:textId="77777777" w:rsidR="008F50AE" w:rsidRPr="004516C7" w:rsidRDefault="008F50AE" w:rsidP="008F50AE">
      <w:pPr>
        <w:jc w:val="right"/>
        <w:outlineLvl w:val="0"/>
      </w:pPr>
    </w:p>
    <w:p w14:paraId="654F3926" w14:textId="77777777" w:rsidR="008F50AE" w:rsidRPr="004516C7" w:rsidRDefault="008F50AE" w:rsidP="008F50AE">
      <w:pPr>
        <w:jc w:val="right"/>
        <w:outlineLvl w:val="0"/>
      </w:pPr>
    </w:p>
    <w:p w14:paraId="2B50618A" w14:textId="77777777" w:rsidR="008F50AE" w:rsidRPr="004516C7" w:rsidRDefault="008F50AE" w:rsidP="008F50AE">
      <w:pPr>
        <w:jc w:val="right"/>
        <w:outlineLvl w:val="0"/>
      </w:pPr>
    </w:p>
    <w:p w14:paraId="45BAB2D7" w14:textId="77777777" w:rsidR="008F50AE" w:rsidRPr="004516C7" w:rsidRDefault="008F50AE" w:rsidP="008F50AE">
      <w:pPr>
        <w:jc w:val="right"/>
        <w:outlineLvl w:val="0"/>
      </w:pPr>
    </w:p>
    <w:p w14:paraId="266BB56D" w14:textId="77777777" w:rsidR="008F50AE" w:rsidRPr="004516C7" w:rsidRDefault="008F50AE" w:rsidP="008F50AE">
      <w:pPr>
        <w:jc w:val="right"/>
        <w:outlineLvl w:val="0"/>
      </w:pPr>
    </w:p>
    <w:p w14:paraId="1E343B7B" w14:textId="77777777" w:rsidR="008F50AE" w:rsidRPr="004516C7" w:rsidRDefault="008F50AE" w:rsidP="008F50AE">
      <w:pPr>
        <w:jc w:val="right"/>
        <w:outlineLvl w:val="0"/>
        <w:rPr>
          <w:sz w:val="24"/>
        </w:rPr>
      </w:pPr>
      <w:r w:rsidRPr="004516C7">
        <w:rPr>
          <w:sz w:val="24"/>
        </w:rPr>
        <w:t xml:space="preserve">Приложение №1 </w:t>
      </w:r>
    </w:p>
    <w:p w14:paraId="54DAA17E" w14:textId="77777777" w:rsidR="008F50AE" w:rsidRPr="004516C7" w:rsidRDefault="008F50AE" w:rsidP="008F50AE">
      <w:pPr>
        <w:jc w:val="right"/>
        <w:outlineLvl w:val="0"/>
        <w:rPr>
          <w:sz w:val="24"/>
        </w:rPr>
      </w:pPr>
      <w:r w:rsidRPr="004516C7">
        <w:rPr>
          <w:sz w:val="24"/>
        </w:rPr>
        <w:t>к решению Совета</w:t>
      </w:r>
    </w:p>
    <w:p w14:paraId="6272475F" w14:textId="77777777" w:rsidR="008F50AE" w:rsidRPr="004516C7" w:rsidRDefault="008F50AE" w:rsidP="008F50AE">
      <w:pPr>
        <w:jc w:val="right"/>
        <w:outlineLvl w:val="0"/>
        <w:rPr>
          <w:sz w:val="24"/>
        </w:rPr>
      </w:pPr>
      <w:r w:rsidRPr="004516C7">
        <w:rPr>
          <w:sz w:val="24"/>
        </w:rPr>
        <w:t>Комсомольского муниципального района</w:t>
      </w:r>
    </w:p>
    <w:p w14:paraId="5528F73B" w14:textId="77777777" w:rsidR="008F50AE" w:rsidRPr="004516C7" w:rsidRDefault="008F50AE" w:rsidP="008F50AE">
      <w:pPr>
        <w:jc w:val="right"/>
        <w:outlineLvl w:val="0"/>
        <w:rPr>
          <w:sz w:val="24"/>
        </w:rPr>
      </w:pPr>
      <w:r w:rsidRPr="004516C7">
        <w:rPr>
          <w:sz w:val="24"/>
        </w:rPr>
        <w:t>от 24.01.2025г.  № 450</w:t>
      </w:r>
    </w:p>
    <w:p w14:paraId="1FA1659B" w14:textId="77777777" w:rsidR="008F50AE" w:rsidRPr="004516C7" w:rsidRDefault="008F50AE" w:rsidP="008F50AE">
      <w:pPr>
        <w:jc w:val="right"/>
        <w:outlineLvl w:val="0"/>
        <w:rPr>
          <w:sz w:val="24"/>
        </w:rPr>
      </w:pPr>
      <w:r w:rsidRPr="004516C7">
        <w:rPr>
          <w:sz w:val="24"/>
        </w:rPr>
        <w:t xml:space="preserve">Приложение №1 </w:t>
      </w:r>
    </w:p>
    <w:p w14:paraId="0DC3B69D" w14:textId="77777777" w:rsidR="008F50AE" w:rsidRPr="004516C7" w:rsidRDefault="008F50AE" w:rsidP="008F50AE">
      <w:pPr>
        <w:jc w:val="right"/>
        <w:outlineLvl w:val="0"/>
        <w:rPr>
          <w:sz w:val="24"/>
        </w:rPr>
      </w:pPr>
      <w:r w:rsidRPr="004516C7">
        <w:rPr>
          <w:sz w:val="24"/>
        </w:rPr>
        <w:t>к решению Совета</w:t>
      </w:r>
    </w:p>
    <w:p w14:paraId="28416D91" w14:textId="77777777" w:rsidR="008F50AE" w:rsidRPr="004516C7" w:rsidRDefault="008F50AE" w:rsidP="008F50AE">
      <w:pPr>
        <w:jc w:val="right"/>
        <w:outlineLvl w:val="0"/>
        <w:rPr>
          <w:sz w:val="24"/>
        </w:rPr>
      </w:pPr>
      <w:r w:rsidRPr="004516C7">
        <w:rPr>
          <w:sz w:val="24"/>
        </w:rPr>
        <w:t>Комсомольского муниципального района</w:t>
      </w:r>
    </w:p>
    <w:p w14:paraId="711526EB" w14:textId="77777777" w:rsidR="008F50AE" w:rsidRPr="004516C7" w:rsidRDefault="008F50AE" w:rsidP="008F50AE">
      <w:pPr>
        <w:jc w:val="right"/>
        <w:outlineLvl w:val="0"/>
        <w:rPr>
          <w:sz w:val="22"/>
        </w:rPr>
      </w:pPr>
      <w:r w:rsidRPr="004516C7">
        <w:rPr>
          <w:sz w:val="24"/>
        </w:rPr>
        <w:t>от  14 декабря 2018г. № 367</w:t>
      </w:r>
    </w:p>
    <w:p w14:paraId="5382FE01" w14:textId="77777777" w:rsidR="008F50AE" w:rsidRPr="004516C7" w:rsidRDefault="008F50AE" w:rsidP="008F50AE">
      <w:pPr>
        <w:pStyle w:val="Heading"/>
        <w:autoSpaceDE/>
        <w:jc w:val="center"/>
        <w:outlineLvl w:val="0"/>
        <w:rPr>
          <w:rFonts w:ascii="Times New Roman" w:hAnsi="Times New Roman" w:cs="Times New Roman"/>
          <w:color w:val="000000"/>
          <w:sz w:val="24"/>
          <w:szCs w:val="24"/>
        </w:rPr>
      </w:pPr>
    </w:p>
    <w:p w14:paraId="63575749" w14:textId="77777777" w:rsidR="008F50AE" w:rsidRPr="004516C7" w:rsidRDefault="008F50AE" w:rsidP="008F50AE">
      <w:pPr>
        <w:pStyle w:val="Heading"/>
        <w:autoSpaceDE/>
        <w:jc w:val="center"/>
        <w:outlineLvl w:val="0"/>
        <w:rPr>
          <w:rFonts w:ascii="Times New Roman" w:hAnsi="Times New Roman" w:cs="Times New Roman"/>
          <w:color w:val="000000"/>
          <w:sz w:val="24"/>
          <w:szCs w:val="24"/>
        </w:rPr>
      </w:pPr>
      <w:r w:rsidRPr="004516C7">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14:paraId="28BC6D14" w14:textId="77777777" w:rsidR="008F50AE" w:rsidRPr="004516C7" w:rsidRDefault="008F50AE" w:rsidP="008F50AE">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96"/>
        <w:gridCol w:w="1645"/>
        <w:gridCol w:w="1596"/>
      </w:tblGrid>
      <w:tr w:rsidR="008F50AE" w:rsidRPr="004516C7" w14:paraId="7F935B47" w14:textId="77777777" w:rsidTr="004516C7">
        <w:trPr>
          <w:trHeight w:val="281"/>
        </w:trPr>
        <w:tc>
          <w:tcPr>
            <w:tcW w:w="5245" w:type="dxa"/>
            <w:vMerge w:val="restart"/>
          </w:tcPr>
          <w:p w14:paraId="5FB15EC6" w14:textId="77777777" w:rsidR="008F50AE" w:rsidRPr="004516C7" w:rsidRDefault="008F50AE" w:rsidP="004516C7">
            <w:pPr>
              <w:jc w:val="center"/>
              <w:rPr>
                <w:b/>
                <w:sz w:val="24"/>
                <w:szCs w:val="24"/>
              </w:rPr>
            </w:pPr>
            <w:r w:rsidRPr="004516C7">
              <w:rPr>
                <w:b/>
                <w:sz w:val="24"/>
                <w:szCs w:val="24"/>
              </w:rPr>
              <w:t>Наименование передаваемого полномочия/межбюджетного трансферта</w:t>
            </w:r>
          </w:p>
        </w:tc>
        <w:tc>
          <w:tcPr>
            <w:tcW w:w="4837" w:type="dxa"/>
            <w:gridSpan w:val="3"/>
          </w:tcPr>
          <w:p w14:paraId="328DA8D9" w14:textId="77777777" w:rsidR="008F50AE" w:rsidRPr="004516C7" w:rsidRDefault="008F50AE" w:rsidP="004516C7">
            <w:pPr>
              <w:jc w:val="center"/>
              <w:rPr>
                <w:b/>
                <w:sz w:val="24"/>
                <w:szCs w:val="24"/>
              </w:rPr>
            </w:pPr>
            <w:r w:rsidRPr="004516C7">
              <w:rPr>
                <w:b/>
                <w:sz w:val="24"/>
                <w:szCs w:val="24"/>
              </w:rPr>
              <w:t>Сумма, руб.</w:t>
            </w:r>
          </w:p>
        </w:tc>
      </w:tr>
      <w:tr w:rsidR="008F50AE" w:rsidRPr="004516C7" w14:paraId="370138DE" w14:textId="77777777" w:rsidTr="004516C7">
        <w:tc>
          <w:tcPr>
            <w:tcW w:w="5245" w:type="dxa"/>
            <w:vMerge/>
          </w:tcPr>
          <w:p w14:paraId="5321B9D0" w14:textId="77777777" w:rsidR="008F50AE" w:rsidRPr="004516C7" w:rsidRDefault="008F50AE" w:rsidP="004516C7">
            <w:pPr>
              <w:jc w:val="center"/>
              <w:rPr>
                <w:b/>
                <w:sz w:val="24"/>
                <w:szCs w:val="24"/>
              </w:rPr>
            </w:pPr>
          </w:p>
        </w:tc>
        <w:tc>
          <w:tcPr>
            <w:tcW w:w="1596" w:type="dxa"/>
          </w:tcPr>
          <w:p w14:paraId="4FE246B0" w14:textId="77777777" w:rsidR="008F50AE" w:rsidRPr="004516C7" w:rsidRDefault="008F50AE" w:rsidP="004516C7">
            <w:pPr>
              <w:jc w:val="center"/>
              <w:rPr>
                <w:b/>
                <w:sz w:val="24"/>
                <w:szCs w:val="24"/>
              </w:rPr>
            </w:pPr>
            <w:r w:rsidRPr="004516C7">
              <w:rPr>
                <w:b/>
                <w:sz w:val="24"/>
                <w:szCs w:val="24"/>
              </w:rPr>
              <w:t>2025 год</w:t>
            </w:r>
          </w:p>
        </w:tc>
        <w:tc>
          <w:tcPr>
            <w:tcW w:w="1645" w:type="dxa"/>
          </w:tcPr>
          <w:p w14:paraId="36BEBDE2" w14:textId="77777777" w:rsidR="008F50AE" w:rsidRPr="004516C7" w:rsidRDefault="008F50AE" w:rsidP="004516C7">
            <w:pPr>
              <w:jc w:val="center"/>
              <w:rPr>
                <w:b/>
                <w:sz w:val="24"/>
                <w:szCs w:val="24"/>
              </w:rPr>
            </w:pPr>
            <w:r w:rsidRPr="004516C7">
              <w:rPr>
                <w:b/>
                <w:sz w:val="24"/>
                <w:szCs w:val="24"/>
              </w:rPr>
              <w:t>2026 год</w:t>
            </w:r>
          </w:p>
        </w:tc>
        <w:tc>
          <w:tcPr>
            <w:tcW w:w="1596" w:type="dxa"/>
          </w:tcPr>
          <w:p w14:paraId="4E8748D0" w14:textId="77777777" w:rsidR="008F50AE" w:rsidRPr="004516C7" w:rsidRDefault="008F50AE" w:rsidP="004516C7">
            <w:pPr>
              <w:jc w:val="center"/>
              <w:rPr>
                <w:b/>
                <w:sz w:val="24"/>
                <w:szCs w:val="24"/>
              </w:rPr>
            </w:pPr>
            <w:r w:rsidRPr="004516C7">
              <w:rPr>
                <w:b/>
                <w:sz w:val="24"/>
                <w:szCs w:val="24"/>
              </w:rPr>
              <w:t>2027 год</w:t>
            </w:r>
          </w:p>
        </w:tc>
      </w:tr>
      <w:tr w:rsidR="008F50AE" w:rsidRPr="004516C7" w14:paraId="6EEA9E0B" w14:textId="77777777" w:rsidTr="004516C7">
        <w:tc>
          <w:tcPr>
            <w:tcW w:w="5245" w:type="dxa"/>
          </w:tcPr>
          <w:p w14:paraId="44EF664E" w14:textId="77777777" w:rsidR="008F50AE" w:rsidRPr="004516C7" w:rsidRDefault="008F50AE" w:rsidP="004516C7">
            <w:pPr>
              <w:jc w:val="center"/>
              <w:rPr>
                <w:sz w:val="24"/>
                <w:szCs w:val="24"/>
              </w:rPr>
            </w:pPr>
            <w:r w:rsidRPr="004516C7">
              <w:rPr>
                <w:sz w:val="24"/>
                <w:szCs w:val="24"/>
              </w:rPr>
              <w:t>1</w:t>
            </w:r>
          </w:p>
        </w:tc>
        <w:tc>
          <w:tcPr>
            <w:tcW w:w="1596" w:type="dxa"/>
          </w:tcPr>
          <w:p w14:paraId="2F348705" w14:textId="77777777" w:rsidR="008F50AE" w:rsidRPr="004516C7" w:rsidRDefault="008F50AE" w:rsidP="004516C7">
            <w:pPr>
              <w:jc w:val="center"/>
              <w:rPr>
                <w:sz w:val="24"/>
                <w:szCs w:val="24"/>
              </w:rPr>
            </w:pPr>
            <w:r w:rsidRPr="004516C7">
              <w:rPr>
                <w:sz w:val="24"/>
                <w:szCs w:val="24"/>
              </w:rPr>
              <w:t>2</w:t>
            </w:r>
          </w:p>
        </w:tc>
        <w:tc>
          <w:tcPr>
            <w:tcW w:w="1645" w:type="dxa"/>
          </w:tcPr>
          <w:p w14:paraId="0D2C85A3" w14:textId="77777777" w:rsidR="008F50AE" w:rsidRPr="004516C7" w:rsidRDefault="008F50AE" w:rsidP="004516C7">
            <w:pPr>
              <w:jc w:val="center"/>
              <w:rPr>
                <w:sz w:val="24"/>
                <w:szCs w:val="24"/>
              </w:rPr>
            </w:pPr>
            <w:r w:rsidRPr="004516C7">
              <w:rPr>
                <w:sz w:val="24"/>
                <w:szCs w:val="24"/>
              </w:rPr>
              <w:t>3</w:t>
            </w:r>
          </w:p>
        </w:tc>
        <w:tc>
          <w:tcPr>
            <w:tcW w:w="1596" w:type="dxa"/>
          </w:tcPr>
          <w:p w14:paraId="000F8840" w14:textId="77777777" w:rsidR="008F50AE" w:rsidRPr="004516C7" w:rsidRDefault="008F50AE" w:rsidP="004516C7">
            <w:pPr>
              <w:jc w:val="center"/>
              <w:rPr>
                <w:sz w:val="24"/>
                <w:szCs w:val="24"/>
              </w:rPr>
            </w:pPr>
            <w:r w:rsidRPr="004516C7">
              <w:rPr>
                <w:sz w:val="24"/>
                <w:szCs w:val="24"/>
              </w:rPr>
              <w:t>4</w:t>
            </w:r>
          </w:p>
        </w:tc>
      </w:tr>
      <w:tr w:rsidR="008F50AE" w:rsidRPr="004516C7" w14:paraId="48EA16E0" w14:textId="77777777" w:rsidTr="004516C7">
        <w:trPr>
          <w:trHeight w:val="778"/>
        </w:trPr>
        <w:tc>
          <w:tcPr>
            <w:tcW w:w="10082" w:type="dxa"/>
            <w:gridSpan w:val="4"/>
          </w:tcPr>
          <w:p w14:paraId="39BDFEF0" w14:textId="77777777" w:rsidR="008F50AE" w:rsidRPr="004516C7" w:rsidRDefault="008F50AE" w:rsidP="00A011B9">
            <w:pPr>
              <w:widowControl w:val="0"/>
              <w:numPr>
                <w:ilvl w:val="0"/>
                <w:numId w:val="23"/>
              </w:numPr>
              <w:autoSpaceDE w:val="0"/>
              <w:autoSpaceDN w:val="0"/>
              <w:adjustRightInd w:val="0"/>
              <w:ind w:left="0" w:firstLine="360"/>
              <w:jc w:val="center"/>
              <w:rPr>
                <w:sz w:val="24"/>
                <w:szCs w:val="24"/>
              </w:rPr>
            </w:pPr>
            <w:r w:rsidRPr="004516C7">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r>
      <w:tr w:rsidR="008F50AE" w:rsidRPr="004516C7" w14:paraId="23F1E4C0" w14:textId="77777777" w:rsidTr="004516C7">
        <w:trPr>
          <w:trHeight w:val="364"/>
        </w:trPr>
        <w:tc>
          <w:tcPr>
            <w:tcW w:w="5245" w:type="dxa"/>
          </w:tcPr>
          <w:p w14:paraId="577C7979" w14:textId="77777777" w:rsidR="008F50AE" w:rsidRPr="004516C7" w:rsidRDefault="008F50AE" w:rsidP="004516C7">
            <w:pPr>
              <w:jc w:val="both"/>
              <w:rPr>
                <w:sz w:val="24"/>
                <w:szCs w:val="24"/>
              </w:rPr>
            </w:pPr>
            <w:r w:rsidRPr="004516C7">
              <w:rPr>
                <w:sz w:val="24"/>
                <w:szCs w:val="24"/>
              </w:rPr>
              <w:t>Из них:</w:t>
            </w:r>
          </w:p>
        </w:tc>
        <w:tc>
          <w:tcPr>
            <w:tcW w:w="1596" w:type="dxa"/>
          </w:tcPr>
          <w:p w14:paraId="5D4CF896" w14:textId="77777777" w:rsidR="008F50AE" w:rsidRPr="004516C7" w:rsidRDefault="008F50AE" w:rsidP="004516C7">
            <w:pPr>
              <w:jc w:val="center"/>
              <w:rPr>
                <w:sz w:val="24"/>
                <w:szCs w:val="24"/>
              </w:rPr>
            </w:pPr>
          </w:p>
        </w:tc>
        <w:tc>
          <w:tcPr>
            <w:tcW w:w="1645" w:type="dxa"/>
          </w:tcPr>
          <w:p w14:paraId="6CE98654" w14:textId="77777777" w:rsidR="008F50AE" w:rsidRPr="004516C7" w:rsidRDefault="008F50AE" w:rsidP="004516C7">
            <w:pPr>
              <w:jc w:val="center"/>
              <w:rPr>
                <w:sz w:val="24"/>
                <w:szCs w:val="24"/>
              </w:rPr>
            </w:pPr>
          </w:p>
        </w:tc>
        <w:tc>
          <w:tcPr>
            <w:tcW w:w="1596" w:type="dxa"/>
          </w:tcPr>
          <w:p w14:paraId="55D33DAC" w14:textId="77777777" w:rsidR="008F50AE" w:rsidRPr="004516C7" w:rsidRDefault="008F50AE" w:rsidP="004516C7">
            <w:pPr>
              <w:jc w:val="center"/>
              <w:rPr>
                <w:sz w:val="24"/>
                <w:szCs w:val="24"/>
              </w:rPr>
            </w:pPr>
          </w:p>
        </w:tc>
      </w:tr>
      <w:tr w:rsidR="008F50AE" w:rsidRPr="004516C7" w14:paraId="1FA9F2AE" w14:textId="77777777" w:rsidTr="004516C7">
        <w:trPr>
          <w:trHeight w:val="1421"/>
        </w:trPr>
        <w:tc>
          <w:tcPr>
            <w:tcW w:w="5245" w:type="dxa"/>
          </w:tcPr>
          <w:p w14:paraId="11E1577E" w14:textId="77777777" w:rsidR="008F50AE" w:rsidRPr="004516C7" w:rsidRDefault="008F50AE" w:rsidP="004516C7">
            <w:pPr>
              <w:jc w:val="both"/>
              <w:rPr>
                <w:sz w:val="24"/>
                <w:szCs w:val="24"/>
              </w:rPr>
            </w:pPr>
            <w:r w:rsidRPr="004516C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14:paraId="0CE64A07" w14:textId="77777777" w:rsidR="008F50AE" w:rsidRPr="004516C7" w:rsidRDefault="008F50AE" w:rsidP="004516C7">
            <w:pPr>
              <w:jc w:val="center"/>
              <w:rPr>
                <w:sz w:val="24"/>
                <w:szCs w:val="24"/>
              </w:rPr>
            </w:pPr>
            <w:r w:rsidRPr="004516C7">
              <w:rPr>
                <w:sz w:val="24"/>
                <w:szCs w:val="24"/>
              </w:rPr>
              <w:t>9 234 350,00</w:t>
            </w:r>
          </w:p>
        </w:tc>
        <w:tc>
          <w:tcPr>
            <w:tcW w:w="1645" w:type="dxa"/>
          </w:tcPr>
          <w:p w14:paraId="79B2AC6E" w14:textId="77777777" w:rsidR="008F50AE" w:rsidRPr="004516C7" w:rsidRDefault="008F50AE" w:rsidP="004516C7">
            <w:pPr>
              <w:jc w:val="center"/>
              <w:rPr>
                <w:sz w:val="24"/>
                <w:szCs w:val="24"/>
              </w:rPr>
            </w:pPr>
            <w:r w:rsidRPr="004516C7">
              <w:rPr>
                <w:sz w:val="24"/>
                <w:szCs w:val="24"/>
              </w:rPr>
              <w:t>9 232 800,00</w:t>
            </w:r>
          </w:p>
        </w:tc>
        <w:tc>
          <w:tcPr>
            <w:tcW w:w="1596" w:type="dxa"/>
          </w:tcPr>
          <w:p w14:paraId="568DF983" w14:textId="77777777" w:rsidR="008F50AE" w:rsidRPr="004516C7" w:rsidRDefault="008F50AE" w:rsidP="004516C7">
            <w:pPr>
              <w:jc w:val="center"/>
              <w:rPr>
                <w:sz w:val="24"/>
                <w:szCs w:val="24"/>
              </w:rPr>
            </w:pPr>
            <w:r w:rsidRPr="004516C7">
              <w:rPr>
                <w:sz w:val="24"/>
                <w:szCs w:val="24"/>
              </w:rPr>
              <w:t>9 232 800,00</w:t>
            </w:r>
          </w:p>
        </w:tc>
      </w:tr>
      <w:tr w:rsidR="008F50AE" w:rsidRPr="004516C7" w14:paraId="1D15F1F7" w14:textId="77777777" w:rsidTr="004516C7">
        <w:tc>
          <w:tcPr>
            <w:tcW w:w="10082" w:type="dxa"/>
            <w:gridSpan w:val="4"/>
          </w:tcPr>
          <w:p w14:paraId="55CFB9C1" w14:textId="77777777" w:rsidR="008F50AE" w:rsidRPr="004516C7" w:rsidRDefault="008F50AE" w:rsidP="00A011B9">
            <w:pPr>
              <w:widowControl w:val="0"/>
              <w:numPr>
                <w:ilvl w:val="0"/>
                <w:numId w:val="23"/>
              </w:numPr>
              <w:autoSpaceDE w:val="0"/>
              <w:autoSpaceDN w:val="0"/>
              <w:adjustRightInd w:val="0"/>
              <w:ind w:left="0" w:firstLine="360"/>
              <w:rPr>
                <w:sz w:val="24"/>
                <w:szCs w:val="24"/>
              </w:rPr>
            </w:pPr>
            <w:r w:rsidRPr="004516C7">
              <w:rPr>
                <w:sz w:val="24"/>
                <w:szCs w:val="28"/>
              </w:rPr>
              <w:t>Создание условий для организации досуга и обеспечения жителей поселения услугами организаций культуры</w:t>
            </w:r>
          </w:p>
        </w:tc>
      </w:tr>
      <w:tr w:rsidR="008F50AE" w:rsidRPr="004516C7" w14:paraId="732F8603" w14:textId="77777777" w:rsidTr="004516C7">
        <w:tc>
          <w:tcPr>
            <w:tcW w:w="5245" w:type="dxa"/>
          </w:tcPr>
          <w:p w14:paraId="6DF043D4" w14:textId="77777777" w:rsidR="008F50AE" w:rsidRPr="004516C7" w:rsidRDefault="008F50AE" w:rsidP="004516C7">
            <w:pPr>
              <w:rPr>
                <w:sz w:val="24"/>
                <w:szCs w:val="24"/>
              </w:rPr>
            </w:pPr>
            <w:r w:rsidRPr="004516C7">
              <w:rPr>
                <w:sz w:val="24"/>
                <w:szCs w:val="24"/>
              </w:rPr>
              <w:t>Из них:</w:t>
            </w:r>
          </w:p>
        </w:tc>
        <w:tc>
          <w:tcPr>
            <w:tcW w:w="1596" w:type="dxa"/>
          </w:tcPr>
          <w:p w14:paraId="35671793" w14:textId="77777777" w:rsidR="008F50AE" w:rsidRPr="004516C7" w:rsidRDefault="008F50AE" w:rsidP="004516C7">
            <w:pPr>
              <w:jc w:val="center"/>
              <w:rPr>
                <w:sz w:val="24"/>
                <w:szCs w:val="24"/>
              </w:rPr>
            </w:pPr>
          </w:p>
        </w:tc>
        <w:tc>
          <w:tcPr>
            <w:tcW w:w="1645" w:type="dxa"/>
          </w:tcPr>
          <w:p w14:paraId="4F002A1C" w14:textId="77777777" w:rsidR="008F50AE" w:rsidRPr="004516C7" w:rsidRDefault="008F50AE" w:rsidP="004516C7">
            <w:pPr>
              <w:jc w:val="center"/>
              <w:rPr>
                <w:sz w:val="24"/>
                <w:szCs w:val="24"/>
              </w:rPr>
            </w:pPr>
          </w:p>
        </w:tc>
        <w:tc>
          <w:tcPr>
            <w:tcW w:w="1596" w:type="dxa"/>
          </w:tcPr>
          <w:p w14:paraId="545C477E" w14:textId="77777777" w:rsidR="008F50AE" w:rsidRPr="004516C7" w:rsidRDefault="008F50AE" w:rsidP="004516C7">
            <w:pPr>
              <w:jc w:val="center"/>
              <w:rPr>
                <w:sz w:val="24"/>
                <w:szCs w:val="24"/>
              </w:rPr>
            </w:pPr>
          </w:p>
        </w:tc>
      </w:tr>
      <w:tr w:rsidR="008F50AE" w:rsidRPr="004516C7" w14:paraId="080B35DF" w14:textId="77777777" w:rsidTr="004516C7">
        <w:tc>
          <w:tcPr>
            <w:tcW w:w="5245" w:type="dxa"/>
          </w:tcPr>
          <w:p w14:paraId="013507BF" w14:textId="77777777" w:rsidR="008F50AE" w:rsidRPr="004516C7" w:rsidRDefault="008F50AE" w:rsidP="004516C7">
            <w:pPr>
              <w:rPr>
                <w:sz w:val="24"/>
                <w:szCs w:val="24"/>
              </w:rPr>
            </w:pPr>
            <w:r w:rsidRPr="004516C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14:paraId="6A76D82A" w14:textId="77777777" w:rsidR="008F50AE" w:rsidRPr="004516C7" w:rsidRDefault="008F50AE" w:rsidP="004516C7">
            <w:pPr>
              <w:jc w:val="center"/>
              <w:rPr>
                <w:sz w:val="24"/>
                <w:szCs w:val="24"/>
              </w:rPr>
            </w:pPr>
            <w:r w:rsidRPr="004516C7">
              <w:rPr>
                <w:sz w:val="24"/>
                <w:szCs w:val="24"/>
              </w:rPr>
              <w:t>29 790 010,70</w:t>
            </w:r>
          </w:p>
        </w:tc>
        <w:tc>
          <w:tcPr>
            <w:tcW w:w="1645" w:type="dxa"/>
          </w:tcPr>
          <w:p w14:paraId="6C4FC2C9" w14:textId="77777777" w:rsidR="008F50AE" w:rsidRPr="004516C7" w:rsidRDefault="008F50AE" w:rsidP="004516C7">
            <w:pPr>
              <w:jc w:val="center"/>
              <w:rPr>
                <w:sz w:val="24"/>
                <w:szCs w:val="24"/>
              </w:rPr>
            </w:pPr>
            <w:r w:rsidRPr="004516C7">
              <w:rPr>
                <w:sz w:val="24"/>
                <w:szCs w:val="24"/>
              </w:rPr>
              <w:t>25 805 550,67</w:t>
            </w:r>
          </w:p>
        </w:tc>
        <w:tc>
          <w:tcPr>
            <w:tcW w:w="1596" w:type="dxa"/>
          </w:tcPr>
          <w:p w14:paraId="4AF0842B" w14:textId="77777777" w:rsidR="008F50AE" w:rsidRPr="004516C7" w:rsidRDefault="008F50AE" w:rsidP="004516C7">
            <w:pPr>
              <w:jc w:val="center"/>
              <w:rPr>
                <w:sz w:val="24"/>
                <w:szCs w:val="24"/>
              </w:rPr>
            </w:pPr>
            <w:r w:rsidRPr="004516C7">
              <w:rPr>
                <w:sz w:val="24"/>
                <w:szCs w:val="24"/>
              </w:rPr>
              <w:t>22 920 918,69</w:t>
            </w:r>
          </w:p>
        </w:tc>
      </w:tr>
      <w:tr w:rsidR="008F50AE" w:rsidRPr="004516C7" w14:paraId="78588C84" w14:textId="77777777" w:rsidTr="004516C7">
        <w:tc>
          <w:tcPr>
            <w:tcW w:w="10082" w:type="dxa"/>
            <w:gridSpan w:val="4"/>
          </w:tcPr>
          <w:p w14:paraId="311E7418" w14:textId="77777777" w:rsidR="008F50AE" w:rsidRPr="004516C7" w:rsidRDefault="008F50AE" w:rsidP="00A011B9">
            <w:pPr>
              <w:widowControl w:val="0"/>
              <w:numPr>
                <w:ilvl w:val="0"/>
                <w:numId w:val="23"/>
              </w:numPr>
              <w:autoSpaceDE w:val="0"/>
              <w:autoSpaceDN w:val="0"/>
              <w:adjustRightInd w:val="0"/>
              <w:ind w:left="0" w:firstLine="360"/>
              <w:rPr>
                <w:sz w:val="24"/>
                <w:szCs w:val="24"/>
              </w:rPr>
            </w:pPr>
            <w:r w:rsidRPr="004516C7">
              <w:rPr>
                <w:sz w:val="24"/>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r>
      <w:tr w:rsidR="008F50AE" w:rsidRPr="004516C7" w14:paraId="02E1BFF9" w14:textId="77777777" w:rsidTr="004516C7">
        <w:tc>
          <w:tcPr>
            <w:tcW w:w="5245" w:type="dxa"/>
          </w:tcPr>
          <w:p w14:paraId="78138EF3" w14:textId="77777777" w:rsidR="008F50AE" w:rsidRPr="004516C7" w:rsidRDefault="008F50AE" w:rsidP="004516C7">
            <w:pPr>
              <w:rPr>
                <w:sz w:val="24"/>
                <w:szCs w:val="28"/>
              </w:rPr>
            </w:pPr>
            <w:r w:rsidRPr="004516C7">
              <w:rPr>
                <w:sz w:val="24"/>
                <w:szCs w:val="28"/>
              </w:rPr>
              <w:t>Из них:</w:t>
            </w:r>
          </w:p>
        </w:tc>
        <w:tc>
          <w:tcPr>
            <w:tcW w:w="1596" w:type="dxa"/>
          </w:tcPr>
          <w:p w14:paraId="215FE8CE" w14:textId="77777777" w:rsidR="008F50AE" w:rsidRPr="004516C7" w:rsidRDefault="008F50AE" w:rsidP="004516C7">
            <w:pPr>
              <w:jc w:val="center"/>
              <w:rPr>
                <w:sz w:val="24"/>
                <w:szCs w:val="24"/>
              </w:rPr>
            </w:pPr>
          </w:p>
        </w:tc>
        <w:tc>
          <w:tcPr>
            <w:tcW w:w="1645" w:type="dxa"/>
          </w:tcPr>
          <w:p w14:paraId="7772E94B" w14:textId="77777777" w:rsidR="008F50AE" w:rsidRPr="004516C7" w:rsidRDefault="008F50AE" w:rsidP="004516C7">
            <w:pPr>
              <w:jc w:val="center"/>
              <w:rPr>
                <w:sz w:val="24"/>
                <w:szCs w:val="24"/>
              </w:rPr>
            </w:pPr>
          </w:p>
        </w:tc>
        <w:tc>
          <w:tcPr>
            <w:tcW w:w="1596" w:type="dxa"/>
          </w:tcPr>
          <w:p w14:paraId="0E6CE6DF" w14:textId="77777777" w:rsidR="008F50AE" w:rsidRPr="004516C7" w:rsidRDefault="008F50AE" w:rsidP="004516C7">
            <w:pPr>
              <w:jc w:val="center"/>
              <w:rPr>
                <w:sz w:val="24"/>
                <w:szCs w:val="24"/>
              </w:rPr>
            </w:pPr>
          </w:p>
        </w:tc>
      </w:tr>
      <w:tr w:rsidR="008F50AE" w:rsidRPr="004516C7" w14:paraId="033760D7" w14:textId="77777777" w:rsidTr="004516C7">
        <w:tc>
          <w:tcPr>
            <w:tcW w:w="5245" w:type="dxa"/>
          </w:tcPr>
          <w:p w14:paraId="298E6775" w14:textId="77777777" w:rsidR="008F50AE" w:rsidRPr="004516C7" w:rsidRDefault="008F50AE" w:rsidP="004516C7">
            <w:pPr>
              <w:rPr>
                <w:sz w:val="24"/>
                <w:szCs w:val="24"/>
              </w:rPr>
            </w:pPr>
            <w:r w:rsidRPr="004516C7">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14:paraId="5723CF98" w14:textId="77777777" w:rsidR="008F50AE" w:rsidRPr="004516C7" w:rsidRDefault="008F50AE" w:rsidP="004516C7">
            <w:pPr>
              <w:jc w:val="center"/>
              <w:rPr>
                <w:sz w:val="24"/>
                <w:szCs w:val="24"/>
              </w:rPr>
            </w:pPr>
            <w:r w:rsidRPr="004516C7">
              <w:rPr>
                <w:sz w:val="24"/>
                <w:szCs w:val="24"/>
              </w:rPr>
              <w:t>0,00</w:t>
            </w:r>
          </w:p>
        </w:tc>
        <w:tc>
          <w:tcPr>
            <w:tcW w:w="1645" w:type="dxa"/>
          </w:tcPr>
          <w:p w14:paraId="13DFCDC4" w14:textId="77777777" w:rsidR="008F50AE" w:rsidRPr="004516C7" w:rsidRDefault="008F50AE" w:rsidP="004516C7">
            <w:pPr>
              <w:jc w:val="center"/>
              <w:rPr>
                <w:sz w:val="24"/>
                <w:szCs w:val="24"/>
              </w:rPr>
            </w:pPr>
            <w:r w:rsidRPr="004516C7">
              <w:rPr>
                <w:sz w:val="24"/>
                <w:szCs w:val="24"/>
              </w:rPr>
              <w:t>0,00</w:t>
            </w:r>
          </w:p>
        </w:tc>
        <w:tc>
          <w:tcPr>
            <w:tcW w:w="1596" w:type="dxa"/>
          </w:tcPr>
          <w:p w14:paraId="0BE59FFD" w14:textId="77777777" w:rsidR="008F50AE" w:rsidRPr="004516C7" w:rsidRDefault="008F50AE" w:rsidP="004516C7">
            <w:pPr>
              <w:jc w:val="center"/>
              <w:rPr>
                <w:sz w:val="24"/>
                <w:szCs w:val="24"/>
              </w:rPr>
            </w:pPr>
            <w:r w:rsidRPr="004516C7">
              <w:rPr>
                <w:sz w:val="24"/>
                <w:szCs w:val="24"/>
              </w:rPr>
              <w:t>0,00</w:t>
            </w:r>
          </w:p>
        </w:tc>
      </w:tr>
      <w:tr w:rsidR="008F50AE" w:rsidRPr="004516C7" w14:paraId="2CFBCCF4" w14:textId="77777777" w:rsidTr="004516C7">
        <w:tc>
          <w:tcPr>
            <w:tcW w:w="10082" w:type="dxa"/>
            <w:gridSpan w:val="4"/>
          </w:tcPr>
          <w:p w14:paraId="7E8AC6DB" w14:textId="77777777" w:rsidR="008F50AE" w:rsidRPr="004516C7" w:rsidRDefault="008F50AE" w:rsidP="00A011B9">
            <w:pPr>
              <w:widowControl w:val="0"/>
              <w:numPr>
                <w:ilvl w:val="0"/>
                <w:numId w:val="23"/>
              </w:numPr>
              <w:tabs>
                <w:tab w:val="left" w:pos="540"/>
              </w:tabs>
              <w:autoSpaceDE w:val="0"/>
              <w:autoSpaceDN w:val="0"/>
              <w:adjustRightInd w:val="0"/>
              <w:ind w:left="0" w:firstLine="360"/>
              <w:rPr>
                <w:sz w:val="24"/>
                <w:szCs w:val="24"/>
              </w:rPr>
            </w:pPr>
            <w:r w:rsidRPr="004516C7">
              <w:rPr>
                <w:sz w:val="24"/>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r>
      <w:tr w:rsidR="008F50AE" w:rsidRPr="004516C7" w14:paraId="75F9F658" w14:textId="77777777" w:rsidTr="004516C7">
        <w:tc>
          <w:tcPr>
            <w:tcW w:w="5245" w:type="dxa"/>
          </w:tcPr>
          <w:p w14:paraId="52F26DC1" w14:textId="77777777" w:rsidR="008F50AE" w:rsidRPr="004516C7" w:rsidRDefault="008F50AE" w:rsidP="004516C7">
            <w:pPr>
              <w:tabs>
                <w:tab w:val="left" w:pos="540"/>
              </w:tabs>
              <w:rPr>
                <w:sz w:val="24"/>
                <w:szCs w:val="24"/>
              </w:rPr>
            </w:pPr>
            <w:r w:rsidRPr="004516C7">
              <w:rPr>
                <w:sz w:val="24"/>
                <w:szCs w:val="24"/>
              </w:rPr>
              <w:t>Из них:</w:t>
            </w:r>
          </w:p>
        </w:tc>
        <w:tc>
          <w:tcPr>
            <w:tcW w:w="1596" w:type="dxa"/>
          </w:tcPr>
          <w:p w14:paraId="39695909" w14:textId="77777777" w:rsidR="008F50AE" w:rsidRPr="004516C7" w:rsidRDefault="008F50AE" w:rsidP="004516C7">
            <w:pPr>
              <w:jc w:val="center"/>
              <w:rPr>
                <w:sz w:val="24"/>
                <w:szCs w:val="24"/>
              </w:rPr>
            </w:pPr>
          </w:p>
        </w:tc>
        <w:tc>
          <w:tcPr>
            <w:tcW w:w="1645" w:type="dxa"/>
          </w:tcPr>
          <w:p w14:paraId="19897288" w14:textId="77777777" w:rsidR="008F50AE" w:rsidRPr="004516C7" w:rsidRDefault="008F50AE" w:rsidP="004516C7">
            <w:pPr>
              <w:jc w:val="center"/>
              <w:rPr>
                <w:sz w:val="24"/>
                <w:szCs w:val="24"/>
              </w:rPr>
            </w:pPr>
          </w:p>
        </w:tc>
        <w:tc>
          <w:tcPr>
            <w:tcW w:w="1596" w:type="dxa"/>
          </w:tcPr>
          <w:p w14:paraId="48FB9117" w14:textId="77777777" w:rsidR="008F50AE" w:rsidRPr="004516C7" w:rsidRDefault="008F50AE" w:rsidP="004516C7">
            <w:pPr>
              <w:jc w:val="center"/>
              <w:rPr>
                <w:sz w:val="24"/>
                <w:szCs w:val="24"/>
              </w:rPr>
            </w:pPr>
          </w:p>
        </w:tc>
      </w:tr>
      <w:tr w:rsidR="008F50AE" w:rsidRPr="004516C7" w14:paraId="7B9671D8" w14:textId="77777777" w:rsidTr="004516C7">
        <w:tc>
          <w:tcPr>
            <w:tcW w:w="5245" w:type="dxa"/>
          </w:tcPr>
          <w:p w14:paraId="116C89C1" w14:textId="77777777" w:rsidR="008F50AE" w:rsidRPr="004516C7" w:rsidRDefault="008F50AE" w:rsidP="004516C7">
            <w:pPr>
              <w:tabs>
                <w:tab w:val="left" w:pos="540"/>
              </w:tabs>
              <w:rPr>
                <w:sz w:val="24"/>
                <w:szCs w:val="24"/>
              </w:rPr>
            </w:pPr>
            <w:r w:rsidRPr="004516C7">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14:paraId="0BED674A" w14:textId="77777777" w:rsidR="008F50AE" w:rsidRPr="004516C7" w:rsidRDefault="008F50AE" w:rsidP="004516C7">
            <w:pPr>
              <w:jc w:val="center"/>
              <w:rPr>
                <w:sz w:val="24"/>
                <w:szCs w:val="24"/>
              </w:rPr>
            </w:pPr>
            <w:r w:rsidRPr="004516C7">
              <w:rPr>
                <w:sz w:val="24"/>
                <w:szCs w:val="24"/>
              </w:rPr>
              <w:t>0,00</w:t>
            </w:r>
          </w:p>
        </w:tc>
        <w:tc>
          <w:tcPr>
            <w:tcW w:w="1645" w:type="dxa"/>
          </w:tcPr>
          <w:p w14:paraId="2DA041DF" w14:textId="77777777" w:rsidR="008F50AE" w:rsidRPr="004516C7" w:rsidRDefault="008F50AE" w:rsidP="004516C7">
            <w:pPr>
              <w:jc w:val="center"/>
              <w:rPr>
                <w:sz w:val="24"/>
                <w:szCs w:val="24"/>
              </w:rPr>
            </w:pPr>
            <w:r w:rsidRPr="004516C7">
              <w:rPr>
                <w:sz w:val="24"/>
                <w:szCs w:val="24"/>
              </w:rPr>
              <w:t>0,00</w:t>
            </w:r>
          </w:p>
        </w:tc>
        <w:tc>
          <w:tcPr>
            <w:tcW w:w="1596" w:type="dxa"/>
          </w:tcPr>
          <w:p w14:paraId="780BE67E" w14:textId="77777777" w:rsidR="008F50AE" w:rsidRPr="004516C7" w:rsidRDefault="008F50AE" w:rsidP="004516C7">
            <w:pPr>
              <w:jc w:val="center"/>
              <w:rPr>
                <w:sz w:val="24"/>
                <w:szCs w:val="24"/>
              </w:rPr>
            </w:pPr>
            <w:r w:rsidRPr="004516C7">
              <w:rPr>
                <w:sz w:val="24"/>
                <w:szCs w:val="24"/>
              </w:rPr>
              <w:t>0,00</w:t>
            </w:r>
          </w:p>
        </w:tc>
      </w:tr>
      <w:tr w:rsidR="008F50AE" w:rsidRPr="004516C7" w14:paraId="22046182" w14:textId="77777777" w:rsidTr="004516C7">
        <w:trPr>
          <w:trHeight w:val="328"/>
        </w:trPr>
        <w:tc>
          <w:tcPr>
            <w:tcW w:w="10082" w:type="dxa"/>
            <w:gridSpan w:val="4"/>
          </w:tcPr>
          <w:p w14:paraId="559A7842" w14:textId="77777777" w:rsidR="008F50AE" w:rsidRPr="004516C7" w:rsidRDefault="008F50AE" w:rsidP="00A011B9">
            <w:pPr>
              <w:widowControl w:val="0"/>
              <w:numPr>
                <w:ilvl w:val="0"/>
                <w:numId w:val="23"/>
              </w:numPr>
              <w:autoSpaceDE w:val="0"/>
              <w:autoSpaceDN w:val="0"/>
              <w:adjustRightInd w:val="0"/>
              <w:ind w:left="0" w:firstLine="360"/>
              <w:rPr>
                <w:sz w:val="24"/>
                <w:szCs w:val="24"/>
              </w:rPr>
            </w:pPr>
            <w:r w:rsidRPr="004516C7">
              <w:rPr>
                <w:sz w:val="24"/>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r>
      <w:tr w:rsidR="008F50AE" w:rsidRPr="004516C7" w14:paraId="0DC3A8FA" w14:textId="77777777" w:rsidTr="004516C7">
        <w:trPr>
          <w:trHeight w:val="210"/>
        </w:trPr>
        <w:tc>
          <w:tcPr>
            <w:tcW w:w="5245" w:type="dxa"/>
          </w:tcPr>
          <w:p w14:paraId="1D1D706D" w14:textId="77777777" w:rsidR="008F50AE" w:rsidRPr="004516C7" w:rsidRDefault="008F50AE" w:rsidP="004516C7">
            <w:pPr>
              <w:rPr>
                <w:sz w:val="24"/>
                <w:szCs w:val="24"/>
              </w:rPr>
            </w:pPr>
            <w:r w:rsidRPr="004516C7">
              <w:rPr>
                <w:sz w:val="24"/>
                <w:szCs w:val="24"/>
              </w:rPr>
              <w:t>Из них:</w:t>
            </w:r>
          </w:p>
        </w:tc>
        <w:tc>
          <w:tcPr>
            <w:tcW w:w="1596" w:type="dxa"/>
          </w:tcPr>
          <w:p w14:paraId="0D6EC1EB" w14:textId="77777777" w:rsidR="008F50AE" w:rsidRPr="004516C7" w:rsidRDefault="008F50AE" w:rsidP="004516C7">
            <w:pPr>
              <w:jc w:val="center"/>
              <w:rPr>
                <w:sz w:val="24"/>
                <w:szCs w:val="24"/>
              </w:rPr>
            </w:pPr>
          </w:p>
        </w:tc>
        <w:tc>
          <w:tcPr>
            <w:tcW w:w="1645" w:type="dxa"/>
          </w:tcPr>
          <w:p w14:paraId="6D121050" w14:textId="77777777" w:rsidR="008F50AE" w:rsidRPr="004516C7" w:rsidRDefault="008F50AE" w:rsidP="004516C7">
            <w:pPr>
              <w:jc w:val="center"/>
              <w:rPr>
                <w:sz w:val="24"/>
                <w:szCs w:val="24"/>
              </w:rPr>
            </w:pPr>
          </w:p>
        </w:tc>
        <w:tc>
          <w:tcPr>
            <w:tcW w:w="1596" w:type="dxa"/>
          </w:tcPr>
          <w:p w14:paraId="6908B2E3" w14:textId="77777777" w:rsidR="008F50AE" w:rsidRPr="004516C7" w:rsidRDefault="008F50AE" w:rsidP="004516C7">
            <w:pPr>
              <w:jc w:val="center"/>
              <w:rPr>
                <w:sz w:val="24"/>
                <w:szCs w:val="24"/>
              </w:rPr>
            </w:pPr>
          </w:p>
        </w:tc>
      </w:tr>
      <w:tr w:rsidR="008F50AE" w:rsidRPr="004516C7" w14:paraId="74A8607F" w14:textId="77777777" w:rsidTr="004516C7">
        <w:trPr>
          <w:trHeight w:val="1859"/>
        </w:trPr>
        <w:tc>
          <w:tcPr>
            <w:tcW w:w="5245" w:type="dxa"/>
          </w:tcPr>
          <w:p w14:paraId="263631A0" w14:textId="77777777" w:rsidR="008F50AE" w:rsidRPr="004516C7" w:rsidRDefault="008F50AE" w:rsidP="004516C7">
            <w:pPr>
              <w:rPr>
                <w:sz w:val="24"/>
                <w:szCs w:val="24"/>
              </w:rPr>
            </w:pPr>
            <w:r w:rsidRPr="004516C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14:paraId="081A8073" w14:textId="77777777" w:rsidR="008F50AE" w:rsidRPr="004516C7" w:rsidRDefault="008F50AE" w:rsidP="004516C7">
            <w:pPr>
              <w:jc w:val="center"/>
              <w:rPr>
                <w:sz w:val="24"/>
                <w:szCs w:val="24"/>
              </w:rPr>
            </w:pPr>
            <w:r w:rsidRPr="004516C7">
              <w:rPr>
                <w:sz w:val="24"/>
                <w:szCs w:val="24"/>
              </w:rPr>
              <w:t>1 906 823,68</w:t>
            </w:r>
          </w:p>
        </w:tc>
        <w:tc>
          <w:tcPr>
            <w:tcW w:w="1645" w:type="dxa"/>
          </w:tcPr>
          <w:p w14:paraId="7BBE6D87" w14:textId="77777777" w:rsidR="008F50AE" w:rsidRPr="004516C7" w:rsidRDefault="008F50AE" w:rsidP="004516C7">
            <w:pPr>
              <w:jc w:val="center"/>
              <w:rPr>
                <w:sz w:val="24"/>
                <w:szCs w:val="24"/>
              </w:rPr>
            </w:pPr>
            <w:r w:rsidRPr="004516C7">
              <w:rPr>
                <w:sz w:val="24"/>
                <w:szCs w:val="24"/>
              </w:rPr>
              <w:t>117 350,00</w:t>
            </w:r>
          </w:p>
        </w:tc>
        <w:tc>
          <w:tcPr>
            <w:tcW w:w="1596" w:type="dxa"/>
          </w:tcPr>
          <w:p w14:paraId="537CC542" w14:textId="77777777" w:rsidR="008F50AE" w:rsidRPr="004516C7" w:rsidRDefault="008F50AE" w:rsidP="004516C7">
            <w:pPr>
              <w:jc w:val="center"/>
              <w:rPr>
                <w:sz w:val="24"/>
                <w:szCs w:val="24"/>
              </w:rPr>
            </w:pPr>
            <w:r w:rsidRPr="004516C7">
              <w:rPr>
                <w:sz w:val="24"/>
                <w:szCs w:val="24"/>
              </w:rPr>
              <w:t>117 350,00</w:t>
            </w:r>
          </w:p>
        </w:tc>
      </w:tr>
      <w:tr w:rsidR="008F50AE" w:rsidRPr="004516C7" w14:paraId="3C035A52" w14:textId="77777777" w:rsidTr="004516C7">
        <w:trPr>
          <w:trHeight w:val="274"/>
        </w:trPr>
        <w:tc>
          <w:tcPr>
            <w:tcW w:w="10082" w:type="dxa"/>
            <w:gridSpan w:val="4"/>
          </w:tcPr>
          <w:p w14:paraId="7A8ADB13" w14:textId="77777777" w:rsidR="008F50AE" w:rsidRPr="004516C7" w:rsidRDefault="008F50AE" w:rsidP="00A011B9">
            <w:pPr>
              <w:widowControl w:val="0"/>
              <w:numPr>
                <w:ilvl w:val="0"/>
                <w:numId w:val="23"/>
              </w:numPr>
              <w:autoSpaceDE w:val="0"/>
              <w:autoSpaceDN w:val="0"/>
              <w:adjustRightInd w:val="0"/>
              <w:ind w:left="37" w:firstLine="323"/>
              <w:rPr>
                <w:sz w:val="24"/>
                <w:szCs w:val="24"/>
              </w:rPr>
            </w:pPr>
            <w:r w:rsidRPr="004516C7">
              <w:rPr>
                <w:sz w:val="24"/>
                <w:szCs w:val="28"/>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tc>
      </w:tr>
      <w:tr w:rsidR="008F50AE" w:rsidRPr="004516C7" w14:paraId="0771EA97" w14:textId="77777777" w:rsidTr="004516C7">
        <w:trPr>
          <w:trHeight w:val="274"/>
        </w:trPr>
        <w:tc>
          <w:tcPr>
            <w:tcW w:w="5245" w:type="dxa"/>
          </w:tcPr>
          <w:p w14:paraId="67ACBD59" w14:textId="77777777" w:rsidR="008F50AE" w:rsidRPr="004516C7" w:rsidRDefault="008F50AE" w:rsidP="004516C7">
            <w:pPr>
              <w:rPr>
                <w:sz w:val="24"/>
                <w:szCs w:val="24"/>
              </w:rPr>
            </w:pPr>
            <w:r w:rsidRPr="004516C7">
              <w:rPr>
                <w:sz w:val="24"/>
                <w:szCs w:val="24"/>
              </w:rPr>
              <w:t>Из них:</w:t>
            </w:r>
          </w:p>
        </w:tc>
        <w:tc>
          <w:tcPr>
            <w:tcW w:w="1596" w:type="dxa"/>
          </w:tcPr>
          <w:p w14:paraId="68E8FD0F" w14:textId="77777777" w:rsidR="008F50AE" w:rsidRPr="004516C7" w:rsidRDefault="008F50AE" w:rsidP="004516C7">
            <w:pPr>
              <w:jc w:val="center"/>
              <w:rPr>
                <w:sz w:val="24"/>
                <w:szCs w:val="24"/>
              </w:rPr>
            </w:pPr>
          </w:p>
        </w:tc>
        <w:tc>
          <w:tcPr>
            <w:tcW w:w="1645" w:type="dxa"/>
          </w:tcPr>
          <w:p w14:paraId="4D4120B5" w14:textId="77777777" w:rsidR="008F50AE" w:rsidRPr="004516C7" w:rsidRDefault="008F50AE" w:rsidP="004516C7">
            <w:pPr>
              <w:jc w:val="center"/>
              <w:rPr>
                <w:sz w:val="24"/>
                <w:szCs w:val="24"/>
              </w:rPr>
            </w:pPr>
          </w:p>
        </w:tc>
        <w:tc>
          <w:tcPr>
            <w:tcW w:w="1596" w:type="dxa"/>
          </w:tcPr>
          <w:p w14:paraId="5690AE0C" w14:textId="77777777" w:rsidR="008F50AE" w:rsidRPr="004516C7" w:rsidRDefault="008F50AE" w:rsidP="004516C7">
            <w:pPr>
              <w:jc w:val="center"/>
              <w:rPr>
                <w:sz w:val="24"/>
                <w:szCs w:val="24"/>
              </w:rPr>
            </w:pPr>
          </w:p>
        </w:tc>
      </w:tr>
      <w:tr w:rsidR="008F50AE" w:rsidRPr="004516C7" w14:paraId="49D67241" w14:textId="77777777" w:rsidTr="004516C7">
        <w:trPr>
          <w:trHeight w:val="274"/>
        </w:trPr>
        <w:tc>
          <w:tcPr>
            <w:tcW w:w="5245" w:type="dxa"/>
          </w:tcPr>
          <w:p w14:paraId="3841495F" w14:textId="77777777" w:rsidR="008F50AE" w:rsidRPr="004516C7" w:rsidRDefault="008F50AE" w:rsidP="004516C7">
            <w:pPr>
              <w:rPr>
                <w:sz w:val="24"/>
                <w:szCs w:val="24"/>
              </w:rPr>
            </w:pPr>
            <w:r w:rsidRPr="004516C7">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14:paraId="3BA882ED" w14:textId="77777777" w:rsidR="008F50AE" w:rsidRPr="004516C7" w:rsidRDefault="008F50AE" w:rsidP="004516C7">
            <w:pPr>
              <w:jc w:val="center"/>
              <w:rPr>
                <w:sz w:val="24"/>
                <w:szCs w:val="24"/>
              </w:rPr>
            </w:pPr>
            <w:r w:rsidRPr="004516C7">
              <w:rPr>
                <w:sz w:val="24"/>
                <w:szCs w:val="24"/>
              </w:rPr>
              <w:t>572 873,00</w:t>
            </w:r>
          </w:p>
        </w:tc>
        <w:tc>
          <w:tcPr>
            <w:tcW w:w="1645" w:type="dxa"/>
          </w:tcPr>
          <w:p w14:paraId="4AB38787" w14:textId="77777777" w:rsidR="008F50AE" w:rsidRPr="004516C7" w:rsidRDefault="008F50AE" w:rsidP="004516C7">
            <w:pPr>
              <w:jc w:val="center"/>
              <w:rPr>
                <w:sz w:val="24"/>
                <w:szCs w:val="24"/>
              </w:rPr>
            </w:pPr>
            <w:r w:rsidRPr="004516C7">
              <w:rPr>
                <w:sz w:val="24"/>
                <w:szCs w:val="24"/>
              </w:rPr>
              <w:t>572 873,00</w:t>
            </w:r>
          </w:p>
        </w:tc>
        <w:tc>
          <w:tcPr>
            <w:tcW w:w="1596" w:type="dxa"/>
          </w:tcPr>
          <w:p w14:paraId="6463202E" w14:textId="77777777" w:rsidR="008F50AE" w:rsidRPr="004516C7" w:rsidRDefault="008F50AE" w:rsidP="004516C7">
            <w:pPr>
              <w:jc w:val="center"/>
              <w:rPr>
                <w:sz w:val="24"/>
                <w:szCs w:val="24"/>
              </w:rPr>
            </w:pPr>
            <w:r w:rsidRPr="004516C7">
              <w:rPr>
                <w:sz w:val="24"/>
                <w:szCs w:val="24"/>
              </w:rPr>
              <w:t>572 873,00</w:t>
            </w:r>
          </w:p>
        </w:tc>
      </w:tr>
      <w:tr w:rsidR="008F50AE" w:rsidRPr="004516C7" w14:paraId="297CABD4" w14:textId="77777777" w:rsidTr="004516C7">
        <w:trPr>
          <w:trHeight w:val="268"/>
        </w:trPr>
        <w:tc>
          <w:tcPr>
            <w:tcW w:w="10082" w:type="dxa"/>
            <w:gridSpan w:val="4"/>
          </w:tcPr>
          <w:p w14:paraId="42EA16E2" w14:textId="77777777" w:rsidR="008F50AE" w:rsidRPr="004516C7" w:rsidRDefault="008F50AE" w:rsidP="00A011B9">
            <w:pPr>
              <w:numPr>
                <w:ilvl w:val="0"/>
                <w:numId w:val="23"/>
              </w:numPr>
              <w:autoSpaceDE w:val="0"/>
              <w:autoSpaceDN w:val="0"/>
              <w:adjustRightInd w:val="0"/>
              <w:ind w:left="0" w:firstLine="360"/>
              <w:jc w:val="both"/>
              <w:rPr>
                <w:sz w:val="24"/>
                <w:szCs w:val="24"/>
              </w:rPr>
            </w:pPr>
            <w:r w:rsidRPr="004516C7">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r>
      <w:tr w:rsidR="008F50AE" w:rsidRPr="004516C7" w14:paraId="084E18C1" w14:textId="77777777" w:rsidTr="004516C7">
        <w:trPr>
          <w:trHeight w:val="268"/>
        </w:trPr>
        <w:tc>
          <w:tcPr>
            <w:tcW w:w="5245" w:type="dxa"/>
          </w:tcPr>
          <w:p w14:paraId="2ED8A1AF" w14:textId="77777777" w:rsidR="008F50AE" w:rsidRPr="004516C7" w:rsidRDefault="008F50AE" w:rsidP="004516C7">
            <w:pPr>
              <w:rPr>
                <w:sz w:val="24"/>
                <w:szCs w:val="28"/>
              </w:rPr>
            </w:pPr>
            <w:r w:rsidRPr="004516C7">
              <w:rPr>
                <w:sz w:val="24"/>
                <w:szCs w:val="28"/>
              </w:rPr>
              <w:t>Из них:</w:t>
            </w:r>
          </w:p>
        </w:tc>
        <w:tc>
          <w:tcPr>
            <w:tcW w:w="1596" w:type="dxa"/>
          </w:tcPr>
          <w:p w14:paraId="47BF7CDB" w14:textId="77777777" w:rsidR="008F50AE" w:rsidRPr="004516C7" w:rsidRDefault="008F50AE" w:rsidP="004516C7">
            <w:pPr>
              <w:jc w:val="center"/>
              <w:rPr>
                <w:sz w:val="24"/>
                <w:szCs w:val="24"/>
              </w:rPr>
            </w:pPr>
          </w:p>
        </w:tc>
        <w:tc>
          <w:tcPr>
            <w:tcW w:w="1645" w:type="dxa"/>
          </w:tcPr>
          <w:p w14:paraId="1825C5F0" w14:textId="77777777" w:rsidR="008F50AE" w:rsidRPr="004516C7" w:rsidRDefault="008F50AE" w:rsidP="004516C7">
            <w:pPr>
              <w:jc w:val="center"/>
              <w:rPr>
                <w:sz w:val="24"/>
                <w:szCs w:val="24"/>
              </w:rPr>
            </w:pPr>
          </w:p>
        </w:tc>
        <w:tc>
          <w:tcPr>
            <w:tcW w:w="1596" w:type="dxa"/>
          </w:tcPr>
          <w:p w14:paraId="7C273CA2" w14:textId="77777777" w:rsidR="008F50AE" w:rsidRPr="004516C7" w:rsidRDefault="008F50AE" w:rsidP="004516C7">
            <w:pPr>
              <w:jc w:val="center"/>
              <w:rPr>
                <w:sz w:val="24"/>
                <w:szCs w:val="24"/>
              </w:rPr>
            </w:pPr>
          </w:p>
        </w:tc>
      </w:tr>
      <w:tr w:rsidR="008F50AE" w:rsidRPr="004516C7" w14:paraId="6A229539" w14:textId="77777777" w:rsidTr="004516C7">
        <w:trPr>
          <w:trHeight w:val="2341"/>
        </w:trPr>
        <w:tc>
          <w:tcPr>
            <w:tcW w:w="5245" w:type="dxa"/>
          </w:tcPr>
          <w:p w14:paraId="37184801" w14:textId="77777777" w:rsidR="008F50AE" w:rsidRPr="004516C7" w:rsidRDefault="008F50AE" w:rsidP="004516C7">
            <w:pPr>
              <w:rPr>
                <w:b/>
                <w:sz w:val="24"/>
                <w:szCs w:val="24"/>
              </w:rPr>
            </w:pPr>
            <w:r w:rsidRPr="004516C7">
              <w:rPr>
                <w:sz w:val="24"/>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14:paraId="398F286E" w14:textId="77777777" w:rsidR="008F50AE" w:rsidRPr="004516C7" w:rsidRDefault="008F50AE" w:rsidP="004516C7">
            <w:pPr>
              <w:jc w:val="center"/>
              <w:rPr>
                <w:sz w:val="24"/>
                <w:szCs w:val="24"/>
              </w:rPr>
            </w:pPr>
            <w:r w:rsidRPr="004516C7">
              <w:rPr>
                <w:sz w:val="24"/>
                <w:szCs w:val="24"/>
              </w:rPr>
              <w:t>534 000,00</w:t>
            </w:r>
          </w:p>
        </w:tc>
        <w:tc>
          <w:tcPr>
            <w:tcW w:w="1645" w:type="dxa"/>
          </w:tcPr>
          <w:p w14:paraId="440EC42D" w14:textId="77777777" w:rsidR="008F50AE" w:rsidRPr="004516C7" w:rsidRDefault="008F50AE" w:rsidP="004516C7">
            <w:pPr>
              <w:jc w:val="center"/>
              <w:rPr>
                <w:sz w:val="24"/>
                <w:szCs w:val="24"/>
              </w:rPr>
            </w:pPr>
            <w:r w:rsidRPr="004516C7">
              <w:rPr>
                <w:sz w:val="24"/>
                <w:szCs w:val="24"/>
              </w:rPr>
              <w:t>0,00</w:t>
            </w:r>
          </w:p>
        </w:tc>
        <w:tc>
          <w:tcPr>
            <w:tcW w:w="1596" w:type="dxa"/>
          </w:tcPr>
          <w:p w14:paraId="0588BF61" w14:textId="77777777" w:rsidR="008F50AE" w:rsidRPr="004516C7" w:rsidRDefault="008F50AE" w:rsidP="004516C7">
            <w:pPr>
              <w:jc w:val="center"/>
              <w:rPr>
                <w:sz w:val="24"/>
                <w:szCs w:val="24"/>
              </w:rPr>
            </w:pPr>
            <w:r w:rsidRPr="004516C7">
              <w:rPr>
                <w:sz w:val="24"/>
                <w:szCs w:val="24"/>
              </w:rPr>
              <w:t>0,00</w:t>
            </w:r>
          </w:p>
        </w:tc>
      </w:tr>
      <w:tr w:rsidR="008F50AE" w:rsidRPr="004516C7" w14:paraId="7A299E85" w14:textId="77777777" w:rsidTr="004516C7">
        <w:trPr>
          <w:trHeight w:val="268"/>
        </w:trPr>
        <w:tc>
          <w:tcPr>
            <w:tcW w:w="5245" w:type="dxa"/>
          </w:tcPr>
          <w:p w14:paraId="4BC39342" w14:textId="77777777" w:rsidR="008F50AE" w:rsidRPr="004516C7" w:rsidRDefault="008F50AE" w:rsidP="004516C7">
            <w:pPr>
              <w:rPr>
                <w:b/>
                <w:sz w:val="24"/>
                <w:szCs w:val="24"/>
              </w:rPr>
            </w:pPr>
            <w:r w:rsidRPr="004516C7">
              <w:rPr>
                <w:b/>
                <w:sz w:val="24"/>
                <w:szCs w:val="24"/>
              </w:rPr>
              <w:t>Всего:</w:t>
            </w:r>
          </w:p>
        </w:tc>
        <w:tc>
          <w:tcPr>
            <w:tcW w:w="1596" w:type="dxa"/>
          </w:tcPr>
          <w:p w14:paraId="28F525DE" w14:textId="77777777" w:rsidR="008F50AE" w:rsidRPr="004516C7" w:rsidRDefault="008F50AE" w:rsidP="004516C7">
            <w:pPr>
              <w:rPr>
                <w:b/>
                <w:sz w:val="24"/>
                <w:szCs w:val="24"/>
              </w:rPr>
            </w:pPr>
            <w:r w:rsidRPr="004516C7">
              <w:rPr>
                <w:b/>
                <w:sz w:val="24"/>
                <w:szCs w:val="24"/>
              </w:rPr>
              <w:t>42 038 057,38</w:t>
            </w:r>
          </w:p>
        </w:tc>
        <w:tc>
          <w:tcPr>
            <w:tcW w:w="1645" w:type="dxa"/>
          </w:tcPr>
          <w:p w14:paraId="5FBA75C9" w14:textId="77777777" w:rsidR="008F50AE" w:rsidRPr="004516C7" w:rsidRDefault="008F50AE" w:rsidP="004516C7">
            <w:pPr>
              <w:jc w:val="center"/>
              <w:rPr>
                <w:b/>
                <w:sz w:val="24"/>
                <w:szCs w:val="24"/>
              </w:rPr>
            </w:pPr>
            <w:r w:rsidRPr="004516C7">
              <w:rPr>
                <w:b/>
                <w:sz w:val="24"/>
                <w:szCs w:val="24"/>
              </w:rPr>
              <w:t>35 728 573,67</w:t>
            </w:r>
          </w:p>
        </w:tc>
        <w:tc>
          <w:tcPr>
            <w:tcW w:w="1596" w:type="dxa"/>
          </w:tcPr>
          <w:p w14:paraId="0F458C72" w14:textId="77777777" w:rsidR="008F50AE" w:rsidRPr="004516C7" w:rsidRDefault="008F50AE" w:rsidP="004516C7">
            <w:pPr>
              <w:rPr>
                <w:b/>
                <w:sz w:val="24"/>
                <w:szCs w:val="24"/>
              </w:rPr>
            </w:pPr>
            <w:r w:rsidRPr="004516C7">
              <w:rPr>
                <w:b/>
                <w:sz w:val="24"/>
                <w:szCs w:val="24"/>
              </w:rPr>
              <w:t>32 843 941,69</w:t>
            </w:r>
          </w:p>
        </w:tc>
      </w:tr>
    </w:tbl>
    <w:p w14:paraId="29B33B7F" w14:textId="3469C4F2" w:rsidR="008F50AE" w:rsidRDefault="008F50AE" w:rsidP="008F50AE">
      <w:pPr>
        <w:pStyle w:val="Heading"/>
        <w:autoSpaceDE/>
        <w:jc w:val="center"/>
        <w:outlineLvl w:val="0"/>
        <w:rPr>
          <w:rFonts w:ascii="Times New Roman" w:hAnsi="Times New Roman" w:cs="Times New Roman"/>
          <w:sz w:val="28"/>
          <w:szCs w:val="28"/>
        </w:rPr>
      </w:pPr>
    </w:p>
    <w:p w14:paraId="58B55340" w14:textId="35D18B2F" w:rsidR="00953FF1" w:rsidRDefault="00953FF1" w:rsidP="008F50AE">
      <w:pPr>
        <w:pStyle w:val="Heading"/>
        <w:autoSpaceDE/>
        <w:jc w:val="center"/>
        <w:outlineLvl w:val="0"/>
        <w:rPr>
          <w:rFonts w:ascii="Times New Roman" w:hAnsi="Times New Roman" w:cs="Times New Roman"/>
          <w:sz w:val="28"/>
          <w:szCs w:val="28"/>
        </w:rPr>
      </w:pPr>
    </w:p>
    <w:p w14:paraId="42D54A70" w14:textId="53AAE260" w:rsidR="00953FF1" w:rsidRDefault="00953FF1" w:rsidP="008F50AE">
      <w:pPr>
        <w:pStyle w:val="Heading"/>
        <w:autoSpaceDE/>
        <w:jc w:val="center"/>
        <w:outlineLvl w:val="0"/>
        <w:rPr>
          <w:rFonts w:ascii="Times New Roman" w:hAnsi="Times New Roman" w:cs="Times New Roman"/>
          <w:sz w:val="28"/>
          <w:szCs w:val="28"/>
        </w:rPr>
      </w:pPr>
    </w:p>
    <w:p w14:paraId="5DBB6360" w14:textId="026562D2" w:rsidR="00953FF1" w:rsidRDefault="00953FF1" w:rsidP="008F50AE">
      <w:pPr>
        <w:pStyle w:val="Heading"/>
        <w:autoSpaceDE/>
        <w:jc w:val="center"/>
        <w:outlineLvl w:val="0"/>
        <w:rPr>
          <w:rFonts w:ascii="Times New Roman" w:hAnsi="Times New Roman" w:cs="Times New Roman"/>
          <w:sz w:val="28"/>
          <w:szCs w:val="28"/>
        </w:rPr>
      </w:pPr>
    </w:p>
    <w:p w14:paraId="068CCFBC" w14:textId="545553AF" w:rsidR="00953FF1" w:rsidRDefault="00953FF1" w:rsidP="008F50AE">
      <w:pPr>
        <w:pStyle w:val="Heading"/>
        <w:autoSpaceDE/>
        <w:jc w:val="center"/>
        <w:outlineLvl w:val="0"/>
        <w:rPr>
          <w:rFonts w:ascii="Times New Roman" w:hAnsi="Times New Roman" w:cs="Times New Roman"/>
          <w:sz w:val="28"/>
          <w:szCs w:val="28"/>
        </w:rPr>
      </w:pPr>
    </w:p>
    <w:p w14:paraId="6878371D" w14:textId="400651F3" w:rsidR="00953FF1" w:rsidRDefault="00953FF1" w:rsidP="008F50AE">
      <w:pPr>
        <w:pStyle w:val="Heading"/>
        <w:autoSpaceDE/>
        <w:jc w:val="center"/>
        <w:outlineLvl w:val="0"/>
        <w:rPr>
          <w:rFonts w:ascii="Times New Roman" w:hAnsi="Times New Roman" w:cs="Times New Roman"/>
          <w:sz w:val="28"/>
          <w:szCs w:val="28"/>
        </w:rPr>
      </w:pPr>
    </w:p>
    <w:p w14:paraId="4D82AC65" w14:textId="4C7F03DF" w:rsidR="00953FF1" w:rsidRDefault="00953FF1" w:rsidP="008F50AE">
      <w:pPr>
        <w:pStyle w:val="Heading"/>
        <w:autoSpaceDE/>
        <w:jc w:val="center"/>
        <w:outlineLvl w:val="0"/>
        <w:rPr>
          <w:rFonts w:ascii="Times New Roman" w:hAnsi="Times New Roman" w:cs="Times New Roman"/>
          <w:sz w:val="28"/>
          <w:szCs w:val="28"/>
        </w:rPr>
      </w:pPr>
    </w:p>
    <w:p w14:paraId="3FC45170" w14:textId="63FA0797" w:rsidR="00953FF1" w:rsidRDefault="00953FF1" w:rsidP="008F50AE">
      <w:pPr>
        <w:pStyle w:val="Heading"/>
        <w:autoSpaceDE/>
        <w:jc w:val="center"/>
        <w:outlineLvl w:val="0"/>
        <w:rPr>
          <w:rFonts w:ascii="Times New Roman" w:hAnsi="Times New Roman" w:cs="Times New Roman"/>
          <w:sz w:val="28"/>
          <w:szCs w:val="28"/>
        </w:rPr>
      </w:pPr>
    </w:p>
    <w:p w14:paraId="0A0225EB" w14:textId="43583575" w:rsidR="00953FF1" w:rsidRDefault="00953FF1" w:rsidP="008F50AE">
      <w:pPr>
        <w:pStyle w:val="Heading"/>
        <w:autoSpaceDE/>
        <w:jc w:val="center"/>
        <w:outlineLvl w:val="0"/>
        <w:rPr>
          <w:rFonts w:ascii="Times New Roman" w:hAnsi="Times New Roman" w:cs="Times New Roman"/>
          <w:sz w:val="28"/>
          <w:szCs w:val="28"/>
        </w:rPr>
      </w:pPr>
    </w:p>
    <w:p w14:paraId="2A079E66" w14:textId="14621AE2" w:rsidR="00953FF1" w:rsidRDefault="00953FF1" w:rsidP="008F50AE">
      <w:pPr>
        <w:pStyle w:val="Heading"/>
        <w:autoSpaceDE/>
        <w:jc w:val="center"/>
        <w:outlineLvl w:val="0"/>
        <w:rPr>
          <w:rFonts w:ascii="Times New Roman" w:hAnsi="Times New Roman" w:cs="Times New Roman"/>
          <w:sz w:val="28"/>
          <w:szCs w:val="28"/>
        </w:rPr>
      </w:pPr>
    </w:p>
    <w:p w14:paraId="12AE0A2D" w14:textId="307B090D" w:rsidR="00953FF1" w:rsidRDefault="00953FF1" w:rsidP="008F50AE">
      <w:pPr>
        <w:pStyle w:val="Heading"/>
        <w:autoSpaceDE/>
        <w:jc w:val="center"/>
        <w:outlineLvl w:val="0"/>
        <w:rPr>
          <w:rFonts w:ascii="Times New Roman" w:hAnsi="Times New Roman" w:cs="Times New Roman"/>
          <w:sz w:val="28"/>
          <w:szCs w:val="28"/>
        </w:rPr>
      </w:pPr>
    </w:p>
    <w:p w14:paraId="7B171395" w14:textId="14C37B7B" w:rsidR="00953FF1" w:rsidRDefault="00953FF1" w:rsidP="008F50AE">
      <w:pPr>
        <w:pStyle w:val="Heading"/>
        <w:autoSpaceDE/>
        <w:jc w:val="center"/>
        <w:outlineLvl w:val="0"/>
        <w:rPr>
          <w:rFonts w:ascii="Times New Roman" w:hAnsi="Times New Roman" w:cs="Times New Roman"/>
          <w:sz w:val="28"/>
          <w:szCs w:val="28"/>
        </w:rPr>
      </w:pPr>
    </w:p>
    <w:p w14:paraId="2A64DE93" w14:textId="7E78A139" w:rsidR="00953FF1" w:rsidRDefault="00953FF1" w:rsidP="008F50AE">
      <w:pPr>
        <w:pStyle w:val="Heading"/>
        <w:autoSpaceDE/>
        <w:jc w:val="center"/>
        <w:outlineLvl w:val="0"/>
        <w:rPr>
          <w:rFonts w:ascii="Times New Roman" w:hAnsi="Times New Roman" w:cs="Times New Roman"/>
          <w:sz w:val="28"/>
          <w:szCs w:val="28"/>
        </w:rPr>
      </w:pPr>
    </w:p>
    <w:p w14:paraId="74CE0369" w14:textId="4640ABDE" w:rsidR="00953FF1" w:rsidRDefault="00953FF1" w:rsidP="008F50AE">
      <w:pPr>
        <w:pStyle w:val="Heading"/>
        <w:autoSpaceDE/>
        <w:jc w:val="center"/>
        <w:outlineLvl w:val="0"/>
        <w:rPr>
          <w:rFonts w:ascii="Times New Roman" w:hAnsi="Times New Roman" w:cs="Times New Roman"/>
          <w:sz w:val="28"/>
          <w:szCs w:val="28"/>
        </w:rPr>
      </w:pPr>
    </w:p>
    <w:p w14:paraId="3A0E4402" w14:textId="2871F93F" w:rsidR="00953FF1" w:rsidRDefault="00953FF1" w:rsidP="008F50AE">
      <w:pPr>
        <w:pStyle w:val="Heading"/>
        <w:autoSpaceDE/>
        <w:jc w:val="center"/>
        <w:outlineLvl w:val="0"/>
        <w:rPr>
          <w:rFonts w:ascii="Times New Roman" w:hAnsi="Times New Roman" w:cs="Times New Roman"/>
          <w:sz w:val="28"/>
          <w:szCs w:val="28"/>
        </w:rPr>
      </w:pPr>
    </w:p>
    <w:p w14:paraId="3773B90F" w14:textId="245FC64C" w:rsidR="00953FF1" w:rsidRDefault="00953FF1" w:rsidP="008F50AE">
      <w:pPr>
        <w:pStyle w:val="Heading"/>
        <w:autoSpaceDE/>
        <w:jc w:val="center"/>
        <w:outlineLvl w:val="0"/>
        <w:rPr>
          <w:rFonts w:ascii="Times New Roman" w:hAnsi="Times New Roman" w:cs="Times New Roman"/>
          <w:sz w:val="28"/>
          <w:szCs w:val="28"/>
        </w:rPr>
      </w:pPr>
    </w:p>
    <w:p w14:paraId="094706F6" w14:textId="484FA2B6" w:rsidR="00953FF1" w:rsidRDefault="00953FF1" w:rsidP="008F50AE">
      <w:pPr>
        <w:pStyle w:val="Heading"/>
        <w:autoSpaceDE/>
        <w:jc w:val="center"/>
        <w:outlineLvl w:val="0"/>
        <w:rPr>
          <w:rFonts w:ascii="Times New Roman" w:hAnsi="Times New Roman" w:cs="Times New Roman"/>
          <w:sz w:val="28"/>
          <w:szCs w:val="28"/>
        </w:rPr>
      </w:pPr>
    </w:p>
    <w:p w14:paraId="3221E9FF" w14:textId="67913324" w:rsidR="00953FF1" w:rsidRDefault="00953FF1" w:rsidP="008F50AE">
      <w:pPr>
        <w:pStyle w:val="Heading"/>
        <w:autoSpaceDE/>
        <w:jc w:val="center"/>
        <w:outlineLvl w:val="0"/>
        <w:rPr>
          <w:rFonts w:ascii="Times New Roman" w:hAnsi="Times New Roman" w:cs="Times New Roman"/>
          <w:sz w:val="28"/>
          <w:szCs w:val="28"/>
        </w:rPr>
      </w:pPr>
    </w:p>
    <w:p w14:paraId="4863D5E0" w14:textId="01045341" w:rsidR="00953FF1" w:rsidRDefault="00953FF1" w:rsidP="008F50AE">
      <w:pPr>
        <w:pStyle w:val="Heading"/>
        <w:autoSpaceDE/>
        <w:jc w:val="center"/>
        <w:outlineLvl w:val="0"/>
        <w:rPr>
          <w:rFonts w:ascii="Times New Roman" w:hAnsi="Times New Roman" w:cs="Times New Roman"/>
          <w:sz w:val="28"/>
          <w:szCs w:val="28"/>
        </w:rPr>
      </w:pPr>
    </w:p>
    <w:p w14:paraId="1DFA9159" w14:textId="2831ECE3" w:rsidR="00953FF1" w:rsidRDefault="00953FF1" w:rsidP="008F50AE">
      <w:pPr>
        <w:pStyle w:val="Heading"/>
        <w:autoSpaceDE/>
        <w:jc w:val="center"/>
        <w:outlineLvl w:val="0"/>
        <w:rPr>
          <w:rFonts w:ascii="Times New Roman" w:hAnsi="Times New Roman" w:cs="Times New Roman"/>
          <w:sz w:val="28"/>
          <w:szCs w:val="28"/>
        </w:rPr>
      </w:pPr>
    </w:p>
    <w:p w14:paraId="1E5999DB" w14:textId="06CC7F75" w:rsidR="00953FF1" w:rsidRDefault="00953FF1" w:rsidP="008F50AE">
      <w:pPr>
        <w:pStyle w:val="Heading"/>
        <w:autoSpaceDE/>
        <w:jc w:val="center"/>
        <w:outlineLvl w:val="0"/>
        <w:rPr>
          <w:rFonts w:ascii="Times New Roman" w:hAnsi="Times New Roman" w:cs="Times New Roman"/>
          <w:sz w:val="28"/>
          <w:szCs w:val="28"/>
        </w:rPr>
      </w:pPr>
    </w:p>
    <w:p w14:paraId="6E426293" w14:textId="1ADF5E8A" w:rsidR="00953FF1" w:rsidRDefault="00953FF1" w:rsidP="008F50AE">
      <w:pPr>
        <w:pStyle w:val="Heading"/>
        <w:autoSpaceDE/>
        <w:jc w:val="center"/>
        <w:outlineLvl w:val="0"/>
        <w:rPr>
          <w:rFonts w:ascii="Times New Roman" w:hAnsi="Times New Roman" w:cs="Times New Roman"/>
          <w:sz w:val="28"/>
          <w:szCs w:val="28"/>
        </w:rPr>
      </w:pPr>
    </w:p>
    <w:p w14:paraId="063A9EFD" w14:textId="191ED9C2" w:rsidR="00953FF1" w:rsidRDefault="00953FF1" w:rsidP="008F50AE">
      <w:pPr>
        <w:pStyle w:val="Heading"/>
        <w:autoSpaceDE/>
        <w:jc w:val="center"/>
        <w:outlineLvl w:val="0"/>
        <w:rPr>
          <w:rFonts w:ascii="Times New Roman" w:hAnsi="Times New Roman" w:cs="Times New Roman"/>
          <w:sz w:val="28"/>
          <w:szCs w:val="28"/>
        </w:rPr>
      </w:pPr>
    </w:p>
    <w:p w14:paraId="4F94963B" w14:textId="1206AF22" w:rsidR="00953FF1" w:rsidRDefault="00953FF1" w:rsidP="008F50AE">
      <w:pPr>
        <w:pStyle w:val="Heading"/>
        <w:autoSpaceDE/>
        <w:jc w:val="center"/>
        <w:outlineLvl w:val="0"/>
        <w:rPr>
          <w:rFonts w:ascii="Times New Roman" w:hAnsi="Times New Roman" w:cs="Times New Roman"/>
          <w:sz w:val="28"/>
          <w:szCs w:val="28"/>
        </w:rPr>
      </w:pPr>
    </w:p>
    <w:p w14:paraId="25797190" w14:textId="7FA8B865" w:rsidR="00953FF1" w:rsidRDefault="00953FF1" w:rsidP="008F50AE">
      <w:pPr>
        <w:pStyle w:val="Heading"/>
        <w:autoSpaceDE/>
        <w:jc w:val="center"/>
        <w:outlineLvl w:val="0"/>
        <w:rPr>
          <w:rFonts w:ascii="Times New Roman" w:hAnsi="Times New Roman" w:cs="Times New Roman"/>
          <w:sz w:val="28"/>
          <w:szCs w:val="28"/>
        </w:rPr>
      </w:pPr>
    </w:p>
    <w:p w14:paraId="06B70457" w14:textId="010ED31F" w:rsidR="00953FF1" w:rsidRDefault="00953FF1" w:rsidP="008F50AE">
      <w:pPr>
        <w:pStyle w:val="Heading"/>
        <w:autoSpaceDE/>
        <w:jc w:val="center"/>
        <w:outlineLvl w:val="0"/>
        <w:rPr>
          <w:rFonts w:ascii="Times New Roman" w:hAnsi="Times New Roman" w:cs="Times New Roman"/>
          <w:sz w:val="28"/>
          <w:szCs w:val="28"/>
        </w:rPr>
      </w:pPr>
    </w:p>
    <w:p w14:paraId="30C5FB8B" w14:textId="376AE435" w:rsidR="00953FF1" w:rsidRDefault="00953FF1" w:rsidP="008F50AE">
      <w:pPr>
        <w:pStyle w:val="Heading"/>
        <w:autoSpaceDE/>
        <w:jc w:val="center"/>
        <w:outlineLvl w:val="0"/>
        <w:rPr>
          <w:rFonts w:ascii="Times New Roman" w:hAnsi="Times New Roman" w:cs="Times New Roman"/>
          <w:sz w:val="28"/>
          <w:szCs w:val="28"/>
        </w:rPr>
      </w:pPr>
    </w:p>
    <w:p w14:paraId="1AC18CBD" w14:textId="07CC21E0" w:rsidR="00953FF1" w:rsidRDefault="00953FF1" w:rsidP="008F50AE">
      <w:pPr>
        <w:pStyle w:val="Heading"/>
        <w:autoSpaceDE/>
        <w:jc w:val="center"/>
        <w:outlineLvl w:val="0"/>
        <w:rPr>
          <w:rFonts w:ascii="Times New Roman" w:hAnsi="Times New Roman" w:cs="Times New Roman"/>
          <w:sz w:val="28"/>
          <w:szCs w:val="28"/>
        </w:rPr>
      </w:pPr>
    </w:p>
    <w:p w14:paraId="3D3C3DF4" w14:textId="25A53CF1" w:rsidR="00953FF1" w:rsidRDefault="00953FF1" w:rsidP="008F50AE">
      <w:pPr>
        <w:pStyle w:val="Heading"/>
        <w:autoSpaceDE/>
        <w:jc w:val="center"/>
        <w:outlineLvl w:val="0"/>
        <w:rPr>
          <w:rFonts w:ascii="Times New Roman" w:hAnsi="Times New Roman" w:cs="Times New Roman"/>
          <w:sz w:val="28"/>
          <w:szCs w:val="28"/>
        </w:rPr>
      </w:pPr>
    </w:p>
    <w:p w14:paraId="4F1FBA2C" w14:textId="1FA82B88" w:rsidR="00953FF1" w:rsidRDefault="00953FF1" w:rsidP="008F50AE">
      <w:pPr>
        <w:pStyle w:val="Heading"/>
        <w:autoSpaceDE/>
        <w:jc w:val="center"/>
        <w:outlineLvl w:val="0"/>
        <w:rPr>
          <w:rFonts w:ascii="Times New Roman" w:hAnsi="Times New Roman" w:cs="Times New Roman"/>
          <w:sz w:val="28"/>
          <w:szCs w:val="28"/>
        </w:rPr>
      </w:pPr>
    </w:p>
    <w:p w14:paraId="119AC618" w14:textId="5D2F1FE9" w:rsidR="00953FF1" w:rsidRDefault="00953FF1" w:rsidP="008F50AE">
      <w:pPr>
        <w:pStyle w:val="Heading"/>
        <w:autoSpaceDE/>
        <w:jc w:val="center"/>
        <w:outlineLvl w:val="0"/>
        <w:rPr>
          <w:rFonts w:ascii="Times New Roman" w:hAnsi="Times New Roman" w:cs="Times New Roman"/>
          <w:sz w:val="28"/>
          <w:szCs w:val="28"/>
        </w:rPr>
      </w:pPr>
    </w:p>
    <w:p w14:paraId="73E8169E" w14:textId="7F033550" w:rsidR="00953FF1" w:rsidRDefault="00953FF1" w:rsidP="008F50AE">
      <w:pPr>
        <w:pStyle w:val="Heading"/>
        <w:autoSpaceDE/>
        <w:jc w:val="center"/>
        <w:outlineLvl w:val="0"/>
        <w:rPr>
          <w:rFonts w:ascii="Times New Roman" w:hAnsi="Times New Roman" w:cs="Times New Roman"/>
          <w:sz w:val="28"/>
          <w:szCs w:val="28"/>
        </w:rPr>
      </w:pPr>
    </w:p>
    <w:p w14:paraId="39212F0E" w14:textId="62DF2350" w:rsidR="00953FF1" w:rsidRDefault="00953FF1" w:rsidP="008F50AE">
      <w:pPr>
        <w:pStyle w:val="Heading"/>
        <w:autoSpaceDE/>
        <w:jc w:val="center"/>
        <w:outlineLvl w:val="0"/>
        <w:rPr>
          <w:rFonts w:ascii="Times New Roman" w:hAnsi="Times New Roman" w:cs="Times New Roman"/>
          <w:sz w:val="28"/>
          <w:szCs w:val="28"/>
        </w:rPr>
      </w:pPr>
    </w:p>
    <w:p w14:paraId="255A9027" w14:textId="66E985BA" w:rsidR="00953FF1" w:rsidRDefault="00953FF1" w:rsidP="008F50AE">
      <w:pPr>
        <w:pStyle w:val="Heading"/>
        <w:autoSpaceDE/>
        <w:jc w:val="center"/>
        <w:outlineLvl w:val="0"/>
        <w:rPr>
          <w:rFonts w:ascii="Times New Roman" w:hAnsi="Times New Roman" w:cs="Times New Roman"/>
          <w:sz w:val="28"/>
          <w:szCs w:val="28"/>
        </w:rPr>
      </w:pPr>
    </w:p>
    <w:p w14:paraId="27BC0D8F" w14:textId="358234E6" w:rsidR="00953FF1" w:rsidRDefault="00953FF1" w:rsidP="008F50AE">
      <w:pPr>
        <w:pStyle w:val="Heading"/>
        <w:autoSpaceDE/>
        <w:jc w:val="center"/>
        <w:outlineLvl w:val="0"/>
        <w:rPr>
          <w:rFonts w:ascii="Times New Roman" w:hAnsi="Times New Roman" w:cs="Times New Roman"/>
          <w:sz w:val="28"/>
          <w:szCs w:val="28"/>
        </w:rPr>
      </w:pPr>
    </w:p>
    <w:p w14:paraId="5F341E9D" w14:textId="77777777" w:rsidR="00953FF1" w:rsidRPr="004516C7" w:rsidRDefault="00953FF1" w:rsidP="008F50AE">
      <w:pPr>
        <w:pStyle w:val="Heading"/>
        <w:autoSpaceDE/>
        <w:jc w:val="center"/>
        <w:outlineLvl w:val="0"/>
        <w:rPr>
          <w:rFonts w:ascii="Times New Roman" w:hAnsi="Times New Roman" w:cs="Times New Roman"/>
          <w:sz w:val="28"/>
          <w:szCs w:val="28"/>
        </w:rPr>
      </w:pPr>
    </w:p>
    <w:p w14:paraId="442DCC9E" w14:textId="77777777" w:rsidR="008F50AE" w:rsidRPr="004516C7" w:rsidRDefault="008F50AE" w:rsidP="008F50AE">
      <w:pPr>
        <w:pStyle w:val="ae"/>
        <w:rPr>
          <w:rFonts w:ascii="Times New Roman" w:hAnsi="Times New Roman"/>
          <w:color w:val="002060"/>
        </w:rPr>
      </w:pPr>
      <w:r w:rsidRPr="004516C7">
        <w:rPr>
          <w:rFonts w:ascii="Times New Roman" w:hAnsi="Times New Roman"/>
        </w:rPr>
        <w:tab/>
      </w:r>
      <w:r w:rsidRPr="004516C7">
        <w:rPr>
          <w:rFonts w:ascii="Times New Roman" w:hAnsi="Times New Roman"/>
        </w:rPr>
        <w:tab/>
      </w:r>
      <w:r w:rsidRPr="004516C7">
        <w:rPr>
          <w:rFonts w:ascii="Times New Roman" w:hAnsi="Times New Roman"/>
        </w:rPr>
        <w:tab/>
      </w:r>
      <w:r w:rsidRPr="004516C7">
        <w:rPr>
          <w:rFonts w:ascii="Times New Roman" w:hAnsi="Times New Roman"/>
        </w:rPr>
        <w:tab/>
      </w:r>
      <w:r w:rsidRPr="004516C7">
        <w:rPr>
          <w:rFonts w:ascii="Times New Roman" w:hAnsi="Times New Roman"/>
        </w:rPr>
        <w:tab/>
      </w:r>
      <w:r w:rsidRPr="004516C7">
        <w:rPr>
          <w:rFonts w:ascii="Times New Roman" w:hAnsi="Times New Roman"/>
        </w:rPr>
        <w:tab/>
      </w:r>
      <w:r w:rsidRPr="004516C7">
        <w:rPr>
          <w:rFonts w:ascii="Times New Roman" w:hAnsi="Times New Roman"/>
          <w:b w:val="0"/>
          <w:noProof/>
          <w:color w:val="002060"/>
        </w:rPr>
        <w:drawing>
          <wp:anchor distT="0" distB="0" distL="114300" distR="114300" simplePos="0" relativeHeight="251657216" behindDoc="0" locked="0" layoutInCell="1" allowOverlap="1" wp14:anchorId="6DE798A3" wp14:editId="68D795C1">
            <wp:simplePos x="0" y="0"/>
            <wp:positionH relativeFrom="column">
              <wp:posOffset>2874645</wp:posOffset>
            </wp:positionH>
            <wp:positionV relativeFrom="paragraph">
              <wp:posOffset>0</wp:posOffset>
            </wp:positionV>
            <wp:extent cx="542925" cy="676275"/>
            <wp:effectExtent l="19050" t="0" r="9525" b="0"/>
            <wp:wrapSquare wrapText="bothSides"/>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4516C7">
        <w:rPr>
          <w:rFonts w:ascii="Times New Roman" w:hAnsi="Times New Roman"/>
          <w:b w:val="0"/>
          <w:color w:val="002060"/>
        </w:rPr>
        <w:br w:type="textWrapping" w:clear="all"/>
      </w:r>
    </w:p>
    <w:p w14:paraId="2C0F9A3F" w14:textId="77777777" w:rsidR="008F50AE" w:rsidRPr="004516C7" w:rsidRDefault="008F50AE" w:rsidP="008F50AE">
      <w:pPr>
        <w:pStyle w:val="ae"/>
        <w:outlineLvl w:val="0"/>
        <w:rPr>
          <w:rFonts w:ascii="Times New Roman" w:hAnsi="Times New Roman"/>
          <w:bCs w:val="0"/>
          <w:sz w:val="24"/>
          <w:szCs w:val="24"/>
        </w:rPr>
      </w:pPr>
      <w:r w:rsidRPr="004516C7">
        <w:rPr>
          <w:rFonts w:ascii="Times New Roman" w:hAnsi="Times New Roman"/>
          <w:sz w:val="24"/>
          <w:szCs w:val="24"/>
        </w:rPr>
        <w:t>ИВАНОВСКАЯ ОБЛАСТЬ</w:t>
      </w:r>
    </w:p>
    <w:p w14:paraId="6D9D3C59" w14:textId="77777777" w:rsidR="008F50AE" w:rsidRPr="004516C7" w:rsidRDefault="008F50AE" w:rsidP="008F50AE">
      <w:pPr>
        <w:pStyle w:val="ae"/>
        <w:rPr>
          <w:rFonts w:ascii="Times New Roman" w:hAnsi="Times New Roman"/>
          <w:bCs w:val="0"/>
          <w:sz w:val="24"/>
          <w:szCs w:val="24"/>
        </w:rPr>
      </w:pPr>
      <w:r w:rsidRPr="004516C7">
        <w:rPr>
          <w:rFonts w:ascii="Times New Roman" w:hAnsi="Times New Roman"/>
          <w:sz w:val="24"/>
          <w:szCs w:val="24"/>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8F50AE" w:rsidRPr="004516C7" w14:paraId="06840A18" w14:textId="77777777" w:rsidTr="004516C7">
        <w:trPr>
          <w:trHeight w:val="100"/>
        </w:trPr>
        <w:tc>
          <w:tcPr>
            <w:tcW w:w="9471" w:type="dxa"/>
            <w:tcBorders>
              <w:top w:val="double" w:sz="18" w:space="0" w:color="000000"/>
              <w:left w:val="nil"/>
              <w:bottom w:val="nil"/>
              <w:right w:val="nil"/>
            </w:tcBorders>
            <w:hideMark/>
          </w:tcPr>
          <w:p w14:paraId="44211DE4" w14:textId="77777777" w:rsidR="008F50AE" w:rsidRPr="004516C7" w:rsidRDefault="008F50AE" w:rsidP="004516C7">
            <w:pPr>
              <w:pStyle w:val="ae"/>
              <w:snapToGrid w:val="0"/>
              <w:rPr>
                <w:rFonts w:ascii="Times New Roman" w:hAnsi="Times New Roman"/>
                <w:bCs w:val="0"/>
                <w:sz w:val="20"/>
              </w:rPr>
            </w:pPr>
            <w:r w:rsidRPr="004516C7">
              <w:rPr>
                <w:rFonts w:ascii="Times New Roman" w:hAnsi="Times New Roman"/>
                <w:i/>
                <w:sz w:val="20"/>
              </w:rPr>
              <w:t>155150 Ивановская область, г. Комсомольск, ул. 50 лет ВЛКСМ, д. 2</w:t>
            </w:r>
          </w:p>
          <w:p w14:paraId="45847B89" w14:textId="77777777" w:rsidR="008F50AE" w:rsidRPr="004516C7" w:rsidRDefault="008F50AE" w:rsidP="004516C7">
            <w:pPr>
              <w:jc w:val="center"/>
              <w:rPr>
                <w:sz w:val="28"/>
                <w:lang w:eastAsia="ar-SA"/>
              </w:rPr>
            </w:pPr>
          </w:p>
        </w:tc>
      </w:tr>
    </w:tbl>
    <w:p w14:paraId="1283ED99" w14:textId="77777777" w:rsidR="008F50AE" w:rsidRPr="004516C7" w:rsidRDefault="008F50AE" w:rsidP="008F50AE">
      <w:pPr>
        <w:pStyle w:val="ae"/>
        <w:rPr>
          <w:rFonts w:ascii="Times New Roman" w:hAnsi="Times New Roman"/>
          <w:sz w:val="28"/>
          <w:szCs w:val="28"/>
        </w:rPr>
      </w:pPr>
      <w:r w:rsidRPr="004516C7">
        <w:rPr>
          <w:rFonts w:ascii="Times New Roman" w:hAnsi="Times New Roman"/>
          <w:szCs w:val="28"/>
        </w:rPr>
        <w:t xml:space="preserve">     </w:t>
      </w:r>
      <w:r w:rsidRPr="004516C7">
        <w:rPr>
          <w:rFonts w:ascii="Times New Roman" w:hAnsi="Times New Roman"/>
          <w:sz w:val="28"/>
          <w:szCs w:val="28"/>
        </w:rPr>
        <w:t>РЕШЕНИЕ</w:t>
      </w:r>
    </w:p>
    <w:p w14:paraId="6A3EC6DE" w14:textId="77777777" w:rsidR="008F50AE" w:rsidRPr="004516C7" w:rsidRDefault="008F50AE" w:rsidP="008F50AE">
      <w:pPr>
        <w:rPr>
          <w:sz w:val="28"/>
          <w:szCs w:val="28"/>
          <w:lang w:eastAsia="ar-SA"/>
        </w:rPr>
      </w:pPr>
    </w:p>
    <w:p w14:paraId="05602D03" w14:textId="77777777" w:rsidR="008F50AE" w:rsidRPr="004516C7" w:rsidRDefault="008F50AE" w:rsidP="008F50AE">
      <w:pPr>
        <w:rPr>
          <w:sz w:val="28"/>
          <w:szCs w:val="28"/>
          <w:lang w:eastAsia="ar-SA"/>
        </w:rPr>
      </w:pPr>
    </w:p>
    <w:p w14:paraId="55AB70F4" w14:textId="77777777" w:rsidR="008F50AE" w:rsidRPr="004516C7" w:rsidRDefault="008F50AE" w:rsidP="008F50AE">
      <w:pPr>
        <w:pStyle w:val="ae"/>
        <w:rPr>
          <w:rFonts w:ascii="Times New Roman" w:hAnsi="Times New Roman"/>
          <w:sz w:val="28"/>
          <w:szCs w:val="28"/>
        </w:rPr>
      </w:pPr>
      <w:r w:rsidRPr="004516C7">
        <w:rPr>
          <w:rFonts w:ascii="Times New Roman" w:hAnsi="Times New Roman"/>
          <w:sz w:val="28"/>
          <w:szCs w:val="28"/>
        </w:rPr>
        <w:t>от 24 января 2025 года                                                     № 451</w:t>
      </w:r>
    </w:p>
    <w:p w14:paraId="2D192891" w14:textId="77777777" w:rsidR="008F50AE" w:rsidRPr="004516C7" w:rsidRDefault="008F50AE" w:rsidP="008F50AE">
      <w:pPr>
        <w:pStyle w:val="afc"/>
        <w:rPr>
          <w:bCs/>
          <w:szCs w:val="28"/>
        </w:rPr>
      </w:pPr>
    </w:p>
    <w:tbl>
      <w:tblPr>
        <w:tblW w:w="9782" w:type="dxa"/>
        <w:tblInd w:w="-176" w:type="dxa"/>
        <w:tblLayout w:type="fixed"/>
        <w:tblLook w:val="04A0" w:firstRow="1" w:lastRow="0" w:firstColumn="1" w:lastColumn="0" w:noHBand="0" w:noVBand="1"/>
      </w:tblPr>
      <w:tblGrid>
        <w:gridCol w:w="9782"/>
      </w:tblGrid>
      <w:tr w:rsidR="008F50AE" w:rsidRPr="004516C7" w14:paraId="12239B9F" w14:textId="77777777" w:rsidTr="004516C7">
        <w:tc>
          <w:tcPr>
            <w:tcW w:w="9782" w:type="dxa"/>
            <w:hideMark/>
          </w:tcPr>
          <w:p w14:paraId="39361A0B" w14:textId="77777777" w:rsidR="008F50AE" w:rsidRPr="00953FF1" w:rsidRDefault="008F50AE" w:rsidP="004516C7">
            <w:pPr>
              <w:pStyle w:val="a6"/>
              <w:jc w:val="both"/>
              <w:rPr>
                <w:rFonts w:ascii="Times New Roman" w:hAnsi="Times New Roman"/>
                <w:b/>
                <w:bCs/>
                <w:sz w:val="28"/>
                <w:szCs w:val="28"/>
              </w:rPr>
            </w:pPr>
          </w:p>
          <w:p w14:paraId="6B91E9E4" w14:textId="77777777" w:rsidR="008F50AE" w:rsidRPr="00953FF1" w:rsidRDefault="008F50AE" w:rsidP="004516C7">
            <w:pPr>
              <w:pStyle w:val="a6"/>
              <w:jc w:val="both"/>
              <w:rPr>
                <w:rFonts w:ascii="Times New Roman" w:hAnsi="Times New Roman"/>
                <w:b/>
                <w:bCs/>
                <w:sz w:val="28"/>
                <w:szCs w:val="28"/>
              </w:rPr>
            </w:pPr>
            <w:r w:rsidRPr="00953FF1">
              <w:rPr>
                <w:rFonts w:ascii="Times New Roman" w:hAnsi="Times New Roman"/>
                <w:b/>
                <w:bCs/>
                <w:sz w:val="28"/>
                <w:szCs w:val="28"/>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57C6BE1F" w14:textId="77777777" w:rsidR="008F50AE" w:rsidRPr="00953FF1" w:rsidRDefault="008F50AE" w:rsidP="004516C7">
            <w:pPr>
              <w:pStyle w:val="a6"/>
              <w:jc w:val="both"/>
              <w:rPr>
                <w:rFonts w:ascii="Times New Roman" w:hAnsi="Times New Roman"/>
                <w:b/>
                <w:bCs/>
                <w:sz w:val="28"/>
                <w:szCs w:val="28"/>
              </w:rPr>
            </w:pPr>
          </w:p>
          <w:p w14:paraId="7E78937C" w14:textId="77777777" w:rsidR="008F50AE" w:rsidRPr="00953FF1" w:rsidRDefault="008F50AE" w:rsidP="004516C7">
            <w:pPr>
              <w:pStyle w:val="a6"/>
              <w:ind w:firstLine="709"/>
              <w:jc w:val="both"/>
              <w:rPr>
                <w:rFonts w:ascii="Times New Roman" w:hAnsi="Times New Roman"/>
                <w:bCs/>
                <w:sz w:val="28"/>
                <w:szCs w:val="28"/>
              </w:rPr>
            </w:pPr>
            <w:r w:rsidRPr="00953FF1">
              <w:rPr>
                <w:rFonts w:ascii="Times New Roman" w:hAnsi="Times New Roman"/>
                <w:bCs/>
                <w:sz w:val="28"/>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72BEEF49" w14:textId="77777777" w:rsidR="008F50AE" w:rsidRPr="00953FF1" w:rsidRDefault="008F50AE" w:rsidP="004516C7">
            <w:pPr>
              <w:pStyle w:val="a6"/>
              <w:ind w:firstLine="709"/>
              <w:jc w:val="both"/>
              <w:rPr>
                <w:rFonts w:ascii="Times New Roman" w:hAnsi="Times New Roman"/>
                <w:b/>
                <w:bCs/>
                <w:sz w:val="28"/>
                <w:szCs w:val="28"/>
              </w:rPr>
            </w:pPr>
          </w:p>
          <w:p w14:paraId="21EEAB72" w14:textId="77777777" w:rsidR="008F50AE" w:rsidRPr="00953FF1" w:rsidRDefault="008F50AE" w:rsidP="004516C7">
            <w:pPr>
              <w:pStyle w:val="a6"/>
              <w:ind w:firstLine="709"/>
              <w:jc w:val="both"/>
              <w:rPr>
                <w:rFonts w:ascii="Times New Roman" w:hAnsi="Times New Roman"/>
                <w:b/>
                <w:bCs/>
                <w:sz w:val="28"/>
                <w:szCs w:val="28"/>
              </w:rPr>
            </w:pPr>
            <w:r w:rsidRPr="00953FF1">
              <w:rPr>
                <w:rFonts w:ascii="Times New Roman" w:hAnsi="Times New Roman"/>
                <w:b/>
                <w:bCs/>
                <w:sz w:val="28"/>
                <w:szCs w:val="28"/>
              </w:rPr>
              <w:t>РЕШИЛ:</w:t>
            </w:r>
          </w:p>
          <w:p w14:paraId="5C340BDB" w14:textId="77777777" w:rsidR="008F50AE" w:rsidRPr="00953FF1" w:rsidRDefault="008F50AE" w:rsidP="004516C7">
            <w:pPr>
              <w:pStyle w:val="a6"/>
              <w:ind w:firstLine="709"/>
              <w:jc w:val="both"/>
              <w:rPr>
                <w:rFonts w:ascii="Times New Roman" w:hAnsi="Times New Roman"/>
                <w:b/>
                <w:bCs/>
                <w:sz w:val="28"/>
                <w:szCs w:val="28"/>
              </w:rPr>
            </w:pPr>
          </w:p>
          <w:p w14:paraId="53B7A96C" w14:textId="77777777" w:rsidR="008F50AE" w:rsidRPr="00953FF1" w:rsidRDefault="008F50AE" w:rsidP="00A011B9">
            <w:pPr>
              <w:pStyle w:val="a6"/>
              <w:numPr>
                <w:ilvl w:val="0"/>
                <w:numId w:val="25"/>
              </w:numPr>
              <w:jc w:val="both"/>
              <w:rPr>
                <w:rFonts w:ascii="Times New Roman" w:hAnsi="Times New Roman"/>
                <w:bCs/>
                <w:sz w:val="28"/>
                <w:szCs w:val="28"/>
              </w:rPr>
            </w:pPr>
            <w:r w:rsidRPr="00953FF1">
              <w:rPr>
                <w:rFonts w:ascii="Times New Roman" w:hAnsi="Times New Roman"/>
                <w:bCs/>
                <w:sz w:val="28"/>
                <w:szCs w:val="28"/>
              </w:rPr>
              <w:t>Внести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 следующие изменения:</w:t>
            </w:r>
          </w:p>
          <w:p w14:paraId="47EB7E68" w14:textId="77777777" w:rsidR="008F50AE" w:rsidRPr="00953FF1" w:rsidRDefault="008F50AE" w:rsidP="00A011B9">
            <w:pPr>
              <w:pStyle w:val="a6"/>
              <w:numPr>
                <w:ilvl w:val="1"/>
                <w:numId w:val="25"/>
              </w:numPr>
              <w:ind w:left="0" w:firstLine="1031"/>
              <w:jc w:val="both"/>
              <w:rPr>
                <w:rFonts w:ascii="Times New Roman" w:hAnsi="Times New Roman"/>
                <w:bCs/>
                <w:sz w:val="28"/>
                <w:szCs w:val="28"/>
              </w:rPr>
            </w:pPr>
            <w:r w:rsidRPr="00953FF1">
              <w:rPr>
                <w:rFonts w:ascii="Times New Roman" w:hAnsi="Times New Roman"/>
                <w:bCs/>
                <w:sz w:val="28"/>
                <w:szCs w:val="28"/>
              </w:rPr>
              <w:t>В подпункте 1.1. пункта 1 решения:</w:t>
            </w:r>
          </w:p>
          <w:p w14:paraId="305D4462" w14:textId="77777777" w:rsidR="008F50AE" w:rsidRPr="00953FF1" w:rsidRDefault="008F50AE" w:rsidP="004516C7">
            <w:pPr>
              <w:pStyle w:val="a6"/>
              <w:ind w:left="38" w:firstLine="1518"/>
              <w:jc w:val="both"/>
              <w:rPr>
                <w:rFonts w:ascii="Times New Roman" w:hAnsi="Times New Roman"/>
                <w:bCs/>
                <w:sz w:val="28"/>
                <w:szCs w:val="28"/>
              </w:rPr>
            </w:pPr>
            <w:r w:rsidRPr="00953FF1">
              <w:rPr>
                <w:rFonts w:ascii="Times New Roman" w:hAnsi="Times New Roman"/>
                <w:bCs/>
                <w:sz w:val="28"/>
                <w:szCs w:val="28"/>
              </w:rPr>
              <w:t>На 2025 год:</w:t>
            </w:r>
          </w:p>
          <w:p w14:paraId="05152CF6" w14:textId="77777777" w:rsidR="008F50AE" w:rsidRPr="00953FF1" w:rsidRDefault="008F50AE" w:rsidP="00A011B9">
            <w:pPr>
              <w:pStyle w:val="a6"/>
              <w:numPr>
                <w:ilvl w:val="0"/>
                <w:numId w:val="26"/>
              </w:numPr>
              <w:ind w:left="38" w:firstLine="754"/>
              <w:jc w:val="both"/>
              <w:rPr>
                <w:rFonts w:ascii="Times New Roman" w:hAnsi="Times New Roman"/>
                <w:sz w:val="28"/>
                <w:szCs w:val="28"/>
              </w:rPr>
            </w:pPr>
            <w:r w:rsidRPr="00953FF1">
              <w:rPr>
                <w:rFonts w:ascii="Times New Roman" w:hAnsi="Times New Roman"/>
                <w:bCs/>
                <w:sz w:val="28"/>
                <w:szCs w:val="28"/>
              </w:rPr>
              <w:t>в подпункте первом цифру «</w:t>
            </w:r>
            <w:r w:rsidRPr="00953FF1">
              <w:rPr>
                <w:rFonts w:ascii="Times New Roman" w:hAnsi="Times New Roman"/>
                <w:sz w:val="28"/>
                <w:szCs w:val="28"/>
              </w:rPr>
              <w:t>492 926 545,81» заменить цифрой   «605 268 953,03»;</w:t>
            </w:r>
          </w:p>
          <w:p w14:paraId="186A862D" w14:textId="77777777" w:rsidR="008F50AE" w:rsidRPr="00953FF1" w:rsidRDefault="008F50AE" w:rsidP="00A011B9">
            <w:pPr>
              <w:pStyle w:val="a6"/>
              <w:numPr>
                <w:ilvl w:val="0"/>
                <w:numId w:val="26"/>
              </w:numPr>
              <w:ind w:left="-104" w:firstLine="896"/>
              <w:jc w:val="both"/>
              <w:rPr>
                <w:rFonts w:ascii="Times New Roman" w:hAnsi="Times New Roman"/>
                <w:sz w:val="28"/>
                <w:szCs w:val="28"/>
              </w:rPr>
            </w:pPr>
            <w:r w:rsidRPr="00953FF1">
              <w:rPr>
                <w:rFonts w:ascii="Times New Roman" w:hAnsi="Times New Roman"/>
                <w:sz w:val="28"/>
                <w:szCs w:val="28"/>
              </w:rPr>
              <w:t>в подпункте втором цифру «492 926 545,81» заменить цифрой     «616 561 706,13»;</w:t>
            </w:r>
          </w:p>
          <w:p w14:paraId="49AA37A6" w14:textId="77777777" w:rsidR="008F50AE" w:rsidRPr="00953FF1" w:rsidRDefault="008F50AE" w:rsidP="00A011B9">
            <w:pPr>
              <w:pStyle w:val="a6"/>
              <w:numPr>
                <w:ilvl w:val="0"/>
                <w:numId w:val="26"/>
              </w:numPr>
              <w:ind w:left="-104" w:firstLine="896"/>
              <w:jc w:val="both"/>
              <w:rPr>
                <w:rFonts w:ascii="Times New Roman" w:hAnsi="Times New Roman"/>
                <w:sz w:val="28"/>
                <w:szCs w:val="28"/>
              </w:rPr>
            </w:pPr>
            <w:r w:rsidRPr="00953FF1">
              <w:rPr>
                <w:rFonts w:ascii="Times New Roman" w:hAnsi="Times New Roman"/>
                <w:sz w:val="28"/>
                <w:szCs w:val="28"/>
              </w:rPr>
              <w:t xml:space="preserve"> в подпункте третьем цифру «0,00» заменить цифрой «11 292 753,10».</w:t>
            </w:r>
          </w:p>
          <w:p w14:paraId="2225CA33" w14:textId="77777777" w:rsidR="008F50AE" w:rsidRPr="00953FF1" w:rsidRDefault="008F50AE" w:rsidP="00A011B9">
            <w:pPr>
              <w:pStyle w:val="a6"/>
              <w:numPr>
                <w:ilvl w:val="1"/>
                <w:numId w:val="25"/>
              </w:numPr>
              <w:ind w:left="-104" w:firstLine="896"/>
              <w:jc w:val="both"/>
              <w:rPr>
                <w:rFonts w:ascii="Times New Roman" w:hAnsi="Times New Roman"/>
                <w:color w:val="000000"/>
                <w:sz w:val="28"/>
                <w:szCs w:val="28"/>
              </w:rPr>
            </w:pPr>
            <w:r w:rsidRPr="00953FF1">
              <w:rPr>
                <w:rFonts w:ascii="Times New Roman" w:hAnsi="Times New Roman"/>
                <w:color w:val="000000"/>
                <w:sz w:val="28"/>
                <w:szCs w:val="28"/>
              </w:rPr>
              <w:t>В подпункте 1.2. пункта 1 решения:</w:t>
            </w:r>
          </w:p>
          <w:p w14:paraId="1ECAD9C6" w14:textId="77777777" w:rsidR="008F50AE" w:rsidRPr="00953FF1" w:rsidRDefault="008F50AE" w:rsidP="00A011B9">
            <w:pPr>
              <w:pStyle w:val="a6"/>
              <w:numPr>
                <w:ilvl w:val="0"/>
                <w:numId w:val="27"/>
              </w:numPr>
              <w:ind w:left="-104" w:firstLine="896"/>
              <w:jc w:val="both"/>
              <w:rPr>
                <w:rFonts w:ascii="Times New Roman" w:hAnsi="Times New Roman"/>
                <w:sz w:val="28"/>
                <w:szCs w:val="28"/>
              </w:rPr>
            </w:pPr>
            <w:r w:rsidRPr="00953FF1">
              <w:rPr>
                <w:rFonts w:ascii="Times New Roman" w:hAnsi="Times New Roman"/>
                <w:color w:val="000000"/>
                <w:sz w:val="28"/>
                <w:szCs w:val="28"/>
              </w:rPr>
              <w:t>в подпункте первом цифру «</w:t>
            </w:r>
            <w:r w:rsidRPr="00953FF1">
              <w:rPr>
                <w:rFonts w:ascii="Times New Roman" w:hAnsi="Times New Roman"/>
                <w:sz w:val="28"/>
                <w:szCs w:val="28"/>
              </w:rPr>
              <w:t>466 491 778,87» заменить цифрой «513 758 335,30»;</w:t>
            </w:r>
          </w:p>
          <w:p w14:paraId="67115333" w14:textId="77777777" w:rsidR="008F50AE" w:rsidRPr="00953FF1" w:rsidRDefault="008F50AE" w:rsidP="00A011B9">
            <w:pPr>
              <w:pStyle w:val="a6"/>
              <w:numPr>
                <w:ilvl w:val="0"/>
                <w:numId w:val="27"/>
              </w:numPr>
              <w:ind w:left="-104" w:firstLine="896"/>
              <w:jc w:val="both"/>
              <w:rPr>
                <w:rFonts w:ascii="Times New Roman" w:hAnsi="Times New Roman"/>
                <w:color w:val="000000"/>
                <w:sz w:val="28"/>
                <w:szCs w:val="28"/>
              </w:rPr>
            </w:pPr>
            <w:r w:rsidRPr="00953FF1">
              <w:rPr>
                <w:rFonts w:ascii="Times New Roman" w:hAnsi="Times New Roman"/>
                <w:color w:val="000000"/>
                <w:sz w:val="28"/>
                <w:szCs w:val="28"/>
              </w:rPr>
              <w:t>в подпункте втором цифру «466 491 778,87» заменить цифрой «513 758 335,30»;</w:t>
            </w:r>
          </w:p>
          <w:p w14:paraId="1EB1B64D" w14:textId="77777777" w:rsidR="008F50AE" w:rsidRPr="00953FF1" w:rsidRDefault="008F50AE" w:rsidP="00A011B9">
            <w:pPr>
              <w:pStyle w:val="a6"/>
              <w:numPr>
                <w:ilvl w:val="1"/>
                <w:numId w:val="25"/>
              </w:numPr>
              <w:ind w:left="-104" w:firstLine="896"/>
              <w:jc w:val="both"/>
              <w:rPr>
                <w:rFonts w:ascii="Times New Roman" w:hAnsi="Times New Roman"/>
                <w:color w:val="000000"/>
                <w:sz w:val="28"/>
                <w:szCs w:val="28"/>
              </w:rPr>
            </w:pPr>
            <w:r w:rsidRPr="00953FF1">
              <w:rPr>
                <w:rFonts w:ascii="Times New Roman" w:hAnsi="Times New Roman"/>
                <w:color w:val="000000"/>
                <w:sz w:val="28"/>
                <w:szCs w:val="28"/>
              </w:rPr>
              <w:t>В подпункте 1.3. пункта 1 решения:</w:t>
            </w:r>
          </w:p>
          <w:p w14:paraId="22AB7B98" w14:textId="77777777" w:rsidR="008F50AE" w:rsidRPr="00953FF1" w:rsidRDefault="008F50AE" w:rsidP="00A011B9">
            <w:pPr>
              <w:pStyle w:val="a6"/>
              <w:numPr>
                <w:ilvl w:val="0"/>
                <w:numId w:val="28"/>
              </w:numPr>
              <w:ind w:left="-104" w:firstLine="896"/>
              <w:jc w:val="both"/>
              <w:rPr>
                <w:rFonts w:ascii="Times New Roman" w:hAnsi="Times New Roman"/>
                <w:color w:val="000000"/>
                <w:sz w:val="28"/>
                <w:szCs w:val="28"/>
              </w:rPr>
            </w:pPr>
            <w:r w:rsidRPr="00953FF1">
              <w:rPr>
                <w:rFonts w:ascii="Times New Roman" w:hAnsi="Times New Roman"/>
                <w:color w:val="000000"/>
                <w:sz w:val="28"/>
                <w:szCs w:val="28"/>
              </w:rPr>
              <w:t>в подпункте первом цифру «263 781 757,98» заменить цифрой «622 377 100,44»;</w:t>
            </w:r>
          </w:p>
          <w:p w14:paraId="27B144F8" w14:textId="77777777" w:rsidR="008F50AE" w:rsidRPr="00953FF1" w:rsidRDefault="008F50AE" w:rsidP="00A011B9">
            <w:pPr>
              <w:pStyle w:val="a6"/>
              <w:numPr>
                <w:ilvl w:val="0"/>
                <w:numId w:val="28"/>
              </w:numPr>
              <w:ind w:left="-104" w:firstLine="896"/>
              <w:jc w:val="both"/>
              <w:rPr>
                <w:rFonts w:ascii="Times New Roman" w:hAnsi="Times New Roman"/>
                <w:color w:val="000000"/>
                <w:sz w:val="28"/>
                <w:szCs w:val="28"/>
              </w:rPr>
            </w:pPr>
            <w:r w:rsidRPr="00953FF1">
              <w:rPr>
                <w:rFonts w:ascii="Times New Roman" w:hAnsi="Times New Roman"/>
                <w:color w:val="000000"/>
                <w:sz w:val="28"/>
                <w:szCs w:val="28"/>
              </w:rPr>
              <w:t>в подпункте втором цифру «263 781 757,98» заменить цифрой «622 377 100,44».</w:t>
            </w:r>
          </w:p>
          <w:p w14:paraId="56AFB443" w14:textId="77777777" w:rsidR="008F50AE" w:rsidRPr="00953FF1" w:rsidRDefault="008F50AE" w:rsidP="00A011B9">
            <w:pPr>
              <w:pStyle w:val="a6"/>
              <w:numPr>
                <w:ilvl w:val="0"/>
                <w:numId w:val="25"/>
              </w:numPr>
              <w:ind w:left="0" w:firstLine="606"/>
              <w:jc w:val="both"/>
              <w:rPr>
                <w:rFonts w:ascii="Times New Roman" w:hAnsi="Times New Roman"/>
                <w:color w:val="000000"/>
                <w:sz w:val="28"/>
                <w:szCs w:val="28"/>
              </w:rPr>
            </w:pPr>
            <w:r w:rsidRPr="00953FF1">
              <w:rPr>
                <w:rFonts w:ascii="Times New Roman" w:hAnsi="Times New Roman"/>
                <w:color w:val="000000"/>
                <w:sz w:val="28"/>
                <w:szCs w:val="28"/>
              </w:rPr>
              <w:t>Пункт 5 решения изложить в новой редакции:</w:t>
            </w:r>
          </w:p>
          <w:p w14:paraId="2DA343D6"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953FF1">
                <w:rPr>
                  <w:sz w:val="28"/>
                  <w:szCs w:val="28"/>
                  <w:u w:val="single"/>
                </w:rPr>
                <w:t>пунктом 1</w:t>
              </w:r>
            </w:hyperlink>
            <w:r w:rsidRPr="00953FF1">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14:paraId="6B6E25E2" w14:textId="77777777" w:rsidR="008F50AE" w:rsidRPr="00953FF1" w:rsidRDefault="008F50AE" w:rsidP="004516C7">
            <w:pPr>
              <w:autoSpaceDE w:val="0"/>
              <w:autoSpaceDN w:val="0"/>
              <w:adjustRightInd w:val="0"/>
              <w:contextualSpacing/>
              <w:jc w:val="both"/>
              <w:rPr>
                <w:sz w:val="28"/>
                <w:szCs w:val="28"/>
              </w:rPr>
            </w:pPr>
            <w:r w:rsidRPr="00953FF1">
              <w:rPr>
                <w:sz w:val="28"/>
                <w:szCs w:val="28"/>
              </w:rPr>
              <w:t xml:space="preserve">         5.1. из областного бюджета, согласно </w:t>
            </w:r>
            <w:r w:rsidRPr="00953FF1">
              <w:rPr>
                <w:color w:val="0070C0"/>
                <w:sz w:val="28"/>
                <w:szCs w:val="28"/>
                <w:u w:val="single"/>
              </w:rPr>
              <w:t>приложению 4</w:t>
            </w:r>
            <w:r w:rsidRPr="00953FF1">
              <w:rPr>
                <w:sz w:val="28"/>
                <w:szCs w:val="28"/>
              </w:rPr>
              <w:t>:</w:t>
            </w:r>
          </w:p>
          <w:p w14:paraId="7BB03154" w14:textId="77777777" w:rsidR="008F50AE" w:rsidRPr="00953FF1" w:rsidRDefault="008F50AE" w:rsidP="004516C7">
            <w:pPr>
              <w:pStyle w:val="af1"/>
              <w:autoSpaceDE w:val="0"/>
              <w:autoSpaceDN w:val="0"/>
              <w:adjustRightInd w:val="0"/>
              <w:ind w:left="0" w:firstLine="464"/>
              <w:contextualSpacing/>
              <w:jc w:val="both"/>
              <w:rPr>
                <w:rFonts w:ascii="Times New Roman" w:hAnsi="Times New Roman" w:cs="Times New Roman"/>
                <w:color w:val="000000"/>
                <w:sz w:val="28"/>
                <w:szCs w:val="28"/>
              </w:rPr>
            </w:pPr>
            <w:r w:rsidRPr="00953FF1">
              <w:rPr>
                <w:rFonts w:ascii="Times New Roman" w:hAnsi="Times New Roman" w:cs="Times New Roman"/>
                <w:color w:val="000000"/>
                <w:sz w:val="28"/>
                <w:szCs w:val="28"/>
              </w:rPr>
              <w:t xml:space="preserve">  1)      на 2025 год в сумме 467 843 808,56 руб.;</w:t>
            </w:r>
          </w:p>
          <w:p w14:paraId="316168D0"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2)      на 2026 год в сумме 378 671 293,62 руб.;</w:t>
            </w:r>
          </w:p>
          <w:p w14:paraId="00FED2CD" w14:textId="77777777" w:rsidR="008F50AE" w:rsidRPr="00953FF1" w:rsidRDefault="008F50AE" w:rsidP="004516C7">
            <w:pPr>
              <w:pStyle w:val="a6"/>
              <w:ind w:firstLine="606"/>
              <w:jc w:val="both"/>
              <w:rPr>
                <w:rFonts w:ascii="Times New Roman" w:hAnsi="Times New Roman"/>
                <w:color w:val="000000"/>
                <w:sz w:val="28"/>
                <w:szCs w:val="28"/>
              </w:rPr>
            </w:pPr>
            <w:r w:rsidRPr="00953FF1">
              <w:rPr>
                <w:rFonts w:ascii="Times New Roman" w:hAnsi="Times New Roman"/>
                <w:color w:val="000000"/>
                <w:sz w:val="28"/>
                <w:szCs w:val="28"/>
              </w:rPr>
              <w:t>3)      на 2027 год в сумме 485 425 921,61 руб.</w:t>
            </w:r>
          </w:p>
          <w:p w14:paraId="4AE9B0C7" w14:textId="77777777" w:rsidR="008F50AE" w:rsidRPr="00953FF1" w:rsidRDefault="008F50AE" w:rsidP="004516C7">
            <w:pPr>
              <w:pStyle w:val="a6"/>
              <w:ind w:firstLine="606"/>
              <w:jc w:val="both"/>
              <w:rPr>
                <w:rFonts w:ascii="Times New Roman" w:hAnsi="Times New Roman"/>
                <w:color w:val="000000"/>
                <w:sz w:val="28"/>
                <w:szCs w:val="28"/>
              </w:rPr>
            </w:pPr>
          </w:p>
          <w:p w14:paraId="022FA5E1" w14:textId="77777777" w:rsidR="008F50AE" w:rsidRPr="00953FF1" w:rsidRDefault="008F50AE" w:rsidP="00A011B9">
            <w:pPr>
              <w:pStyle w:val="a6"/>
              <w:numPr>
                <w:ilvl w:val="1"/>
                <w:numId w:val="29"/>
              </w:numPr>
              <w:jc w:val="both"/>
              <w:rPr>
                <w:rFonts w:ascii="Times New Roman" w:hAnsi="Times New Roman"/>
                <w:color w:val="000000"/>
                <w:sz w:val="28"/>
                <w:szCs w:val="28"/>
              </w:rPr>
            </w:pPr>
            <w:r w:rsidRPr="00953FF1">
              <w:rPr>
                <w:rFonts w:ascii="Times New Roman" w:hAnsi="Times New Roman"/>
                <w:color w:val="000000"/>
                <w:sz w:val="28"/>
                <w:szCs w:val="28"/>
              </w:rPr>
              <w:t xml:space="preserve"> из бюджета Комсомольского городского поселения:</w:t>
            </w:r>
          </w:p>
          <w:p w14:paraId="78FB50AC" w14:textId="77777777" w:rsidR="008F50AE" w:rsidRPr="00953FF1" w:rsidRDefault="008F50AE" w:rsidP="004516C7">
            <w:pPr>
              <w:autoSpaceDE w:val="0"/>
              <w:autoSpaceDN w:val="0"/>
              <w:adjustRightInd w:val="0"/>
              <w:contextualSpacing/>
              <w:jc w:val="both"/>
              <w:rPr>
                <w:sz w:val="28"/>
                <w:szCs w:val="28"/>
              </w:rPr>
            </w:pPr>
            <w:r w:rsidRPr="00953FF1">
              <w:rPr>
                <w:sz w:val="28"/>
                <w:szCs w:val="28"/>
              </w:rPr>
              <w:t xml:space="preserve">        1)     на 2025 год в сумме </w:t>
            </w:r>
            <w:r w:rsidRPr="00953FF1">
              <w:rPr>
                <w:iCs/>
                <w:sz w:val="28"/>
                <w:szCs w:val="28"/>
              </w:rPr>
              <w:t>42 038 057,38</w:t>
            </w:r>
            <w:r w:rsidRPr="00953FF1">
              <w:rPr>
                <w:sz w:val="28"/>
                <w:szCs w:val="28"/>
              </w:rPr>
              <w:t>руб.;</w:t>
            </w:r>
          </w:p>
          <w:p w14:paraId="5C52CF92"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 xml:space="preserve">2)    на 2026 год в сумме </w:t>
            </w:r>
            <w:r w:rsidRPr="00953FF1">
              <w:rPr>
                <w:iCs/>
                <w:sz w:val="28"/>
                <w:szCs w:val="28"/>
              </w:rPr>
              <w:t xml:space="preserve">35 728 573,67 </w:t>
            </w:r>
            <w:r w:rsidRPr="00953FF1">
              <w:rPr>
                <w:sz w:val="28"/>
                <w:szCs w:val="28"/>
              </w:rPr>
              <w:t>руб.;</w:t>
            </w:r>
          </w:p>
          <w:p w14:paraId="6FF1F2F8"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 xml:space="preserve">3)    на 2027 год в сумме </w:t>
            </w:r>
            <w:r w:rsidRPr="00953FF1">
              <w:rPr>
                <w:iCs/>
                <w:sz w:val="28"/>
                <w:szCs w:val="28"/>
              </w:rPr>
              <w:t xml:space="preserve">32 843 941,69 </w:t>
            </w:r>
            <w:r w:rsidRPr="00953FF1">
              <w:rPr>
                <w:sz w:val="28"/>
                <w:szCs w:val="28"/>
              </w:rPr>
              <w:t>руб.</w:t>
            </w:r>
          </w:p>
          <w:p w14:paraId="3003199E" w14:textId="77777777" w:rsidR="008F50AE" w:rsidRPr="00953FF1" w:rsidRDefault="008F50AE" w:rsidP="004516C7">
            <w:pPr>
              <w:pStyle w:val="a6"/>
              <w:ind w:firstLine="606"/>
              <w:jc w:val="both"/>
              <w:rPr>
                <w:rFonts w:ascii="Times New Roman" w:hAnsi="Times New Roman"/>
                <w:color w:val="000000"/>
                <w:sz w:val="28"/>
                <w:szCs w:val="28"/>
              </w:rPr>
            </w:pPr>
          </w:p>
          <w:p w14:paraId="01FA9041" w14:textId="77777777" w:rsidR="008F50AE" w:rsidRPr="00953FF1" w:rsidRDefault="008F50AE" w:rsidP="00A011B9">
            <w:pPr>
              <w:pStyle w:val="af1"/>
              <w:numPr>
                <w:ilvl w:val="0"/>
                <w:numId w:val="25"/>
              </w:numPr>
              <w:autoSpaceDE w:val="0"/>
              <w:autoSpaceDN w:val="0"/>
              <w:adjustRightInd w:val="0"/>
              <w:spacing w:after="0" w:line="240" w:lineRule="auto"/>
              <w:ind w:left="0" w:firstLine="606"/>
              <w:contextualSpacing/>
              <w:jc w:val="both"/>
              <w:rPr>
                <w:rFonts w:ascii="Times New Roman" w:hAnsi="Times New Roman" w:cs="Times New Roman"/>
                <w:sz w:val="28"/>
                <w:szCs w:val="28"/>
              </w:rPr>
            </w:pPr>
            <w:r w:rsidRPr="00953FF1">
              <w:rPr>
                <w:rFonts w:ascii="Times New Roman" w:hAnsi="Times New Roman" w:cs="Times New Roman"/>
                <w:sz w:val="28"/>
                <w:szCs w:val="28"/>
              </w:rPr>
              <w:t>Пункт 11 решения изложить в новой редакции:</w:t>
            </w:r>
          </w:p>
          <w:p w14:paraId="047CB687"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«11. Утвердить объем бюджетных ассигнований дорожного фонда Комсомольского муниципального района:</w:t>
            </w:r>
          </w:p>
          <w:p w14:paraId="3F731344" w14:textId="77777777" w:rsidR="008F50AE" w:rsidRPr="00953FF1" w:rsidRDefault="008F50AE" w:rsidP="004516C7">
            <w:pPr>
              <w:autoSpaceDE w:val="0"/>
              <w:autoSpaceDN w:val="0"/>
              <w:adjustRightInd w:val="0"/>
              <w:ind w:firstLine="606"/>
              <w:jc w:val="both"/>
              <w:rPr>
                <w:sz w:val="28"/>
                <w:szCs w:val="28"/>
              </w:rPr>
            </w:pPr>
          </w:p>
          <w:p w14:paraId="3CB6E758"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а) на 2025 год в сумме 32 381 284,92 руб.;</w:t>
            </w:r>
          </w:p>
          <w:p w14:paraId="4FD5E8BE" w14:textId="77777777" w:rsidR="008F50AE" w:rsidRPr="00953FF1" w:rsidRDefault="008F50AE" w:rsidP="004516C7">
            <w:pPr>
              <w:ind w:firstLine="606"/>
              <w:jc w:val="both"/>
              <w:rPr>
                <w:b/>
                <w:bCs/>
                <w:sz w:val="28"/>
                <w:szCs w:val="28"/>
              </w:rPr>
            </w:pPr>
            <w:r w:rsidRPr="00953FF1">
              <w:rPr>
                <w:sz w:val="28"/>
                <w:szCs w:val="28"/>
              </w:rPr>
              <w:t>б) на 2026 год в сумме 51 205 964,03 руб.;</w:t>
            </w:r>
          </w:p>
          <w:p w14:paraId="5C4EAFB1"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в) на 2027 год в сумме 51 205 964,03</w:t>
            </w:r>
            <w:r w:rsidRPr="00953FF1">
              <w:rPr>
                <w:bCs/>
                <w:sz w:val="28"/>
                <w:szCs w:val="28"/>
              </w:rPr>
              <w:t xml:space="preserve"> </w:t>
            </w:r>
            <w:r w:rsidRPr="00953FF1">
              <w:rPr>
                <w:sz w:val="28"/>
                <w:szCs w:val="28"/>
              </w:rPr>
              <w:t>руб.</w:t>
            </w:r>
          </w:p>
          <w:p w14:paraId="51B6FE01" w14:textId="77777777" w:rsidR="008F50AE" w:rsidRPr="00953FF1" w:rsidRDefault="008F50AE" w:rsidP="004516C7">
            <w:pPr>
              <w:pStyle w:val="af1"/>
              <w:autoSpaceDE w:val="0"/>
              <w:autoSpaceDN w:val="0"/>
              <w:adjustRightInd w:val="0"/>
              <w:ind w:left="0" w:firstLine="606"/>
              <w:contextualSpacing/>
              <w:jc w:val="both"/>
              <w:rPr>
                <w:rFonts w:ascii="Times New Roman" w:hAnsi="Times New Roman" w:cs="Times New Roman"/>
                <w:sz w:val="28"/>
                <w:szCs w:val="28"/>
              </w:rPr>
            </w:pPr>
          </w:p>
          <w:p w14:paraId="743B4AFF" w14:textId="77777777" w:rsidR="008F50AE" w:rsidRPr="00953FF1" w:rsidRDefault="008F50AE" w:rsidP="00A011B9">
            <w:pPr>
              <w:pStyle w:val="af1"/>
              <w:numPr>
                <w:ilvl w:val="0"/>
                <w:numId w:val="25"/>
              </w:numPr>
              <w:autoSpaceDE w:val="0"/>
              <w:autoSpaceDN w:val="0"/>
              <w:adjustRightInd w:val="0"/>
              <w:spacing w:after="0" w:line="240" w:lineRule="auto"/>
              <w:ind w:left="0" w:firstLine="606"/>
              <w:contextualSpacing/>
              <w:jc w:val="both"/>
              <w:rPr>
                <w:rFonts w:ascii="Times New Roman" w:hAnsi="Times New Roman" w:cs="Times New Roman"/>
                <w:sz w:val="28"/>
                <w:szCs w:val="28"/>
              </w:rPr>
            </w:pPr>
            <w:r w:rsidRPr="00953FF1">
              <w:rPr>
                <w:rFonts w:ascii="Times New Roman" w:hAnsi="Times New Roman" w:cs="Times New Roman"/>
                <w:sz w:val="28"/>
                <w:szCs w:val="28"/>
              </w:rPr>
              <w:t>Пункт 14 решения изложить в новой редакции:</w:t>
            </w:r>
          </w:p>
          <w:p w14:paraId="21B9024A" w14:textId="77777777" w:rsidR="008F50AE" w:rsidRPr="00953FF1" w:rsidRDefault="008F50AE" w:rsidP="004516C7">
            <w:pPr>
              <w:autoSpaceDE w:val="0"/>
              <w:autoSpaceDN w:val="0"/>
              <w:adjustRightInd w:val="0"/>
              <w:ind w:left="360"/>
              <w:jc w:val="both"/>
              <w:rPr>
                <w:sz w:val="28"/>
                <w:szCs w:val="28"/>
              </w:rPr>
            </w:pPr>
            <w:r w:rsidRPr="00953FF1">
              <w:rPr>
                <w:sz w:val="28"/>
                <w:szCs w:val="28"/>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519988DA" w14:textId="77777777" w:rsidR="008F50AE" w:rsidRPr="00953FF1" w:rsidRDefault="008F50AE" w:rsidP="00A011B9">
            <w:pPr>
              <w:numPr>
                <w:ilvl w:val="0"/>
                <w:numId w:val="24"/>
              </w:numPr>
              <w:autoSpaceDE w:val="0"/>
              <w:autoSpaceDN w:val="0"/>
              <w:adjustRightInd w:val="0"/>
              <w:jc w:val="both"/>
              <w:rPr>
                <w:sz w:val="28"/>
                <w:szCs w:val="28"/>
              </w:rPr>
            </w:pPr>
            <w:r w:rsidRPr="00953FF1">
              <w:rPr>
                <w:sz w:val="28"/>
                <w:szCs w:val="28"/>
              </w:rPr>
              <w:t>бюджетам сельских поселений:</w:t>
            </w:r>
          </w:p>
          <w:p w14:paraId="0A240756" w14:textId="77777777" w:rsidR="008F50AE" w:rsidRPr="00953FF1" w:rsidRDefault="008F50AE" w:rsidP="004516C7">
            <w:pPr>
              <w:autoSpaceDE w:val="0"/>
              <w:autoSpaceDN w:val="0"/>
              <w:adjustRightInd w:val="0"/>
              <w:ind w:left="1069"/>
              <w:jc w:val="both"/>
              <w:rPr>
                <w:sz w:val="28"/>
                <w:szCs w:val="28"/>
              </w:rPr>
            </w:pPr>
          </w:p>
          <w:p w14:paraId="233A368D" w14:textId="77777777" w:rsidR="008F50AE" w:rsidRPr="00953FF1" w:rsidRDefault="008F50AE" w:rsidP="004516C7">
            <w:pPr>
              <w:autoSpaceDE w:val="0"/>
              <w:autoSpaceDN w:val="0"/>
              <w:adjustRightInd w:val="0"/>
              <w:ind w:firstLine="709"/>
              <w:jc w:val="both"/>
              <w:rPr>
                <w:sz w:val="28"/>
                <w:szCs w:val="28"/>
              </w:rPr>
            </w:pPr>
            <w:r w:rsidRPr="00953FF1">
              <w:rPr>
                <w:sz w:val="28"/>
                <w:szCs w:val="28"/>
              </w:rPr>
              <w:t>а) в 2025 году в сумме 11 978 117,03 руб.;</w:t>
            </w:r>
          </w:p>
          <w:p w14:paraId="0B4B7D91" w14:textId="77777777" w:rsidR="008F50AE" w:rsidRPr="00953FF1" w:rsidRDefault="008F50AE" w:rsidP="004516C7">
            <w:pPr>
              <w:autoSpaceDE w:val="0"/>
              <w:autoSpaceDN w:val="0"/>
              <w:adjustRightInd w:val="0"/>
              <w:ind w:firstLine="709"/>
              <w:jc w:val="both"/>
              <w:rPr>
                <w:sz w:val="28"/>
                <w:szCs w:val="28"/>
              </w:rPr>
            </w:pPr>
            <w:r w:rsidRPr="00953FF1">
              <w:rPr>
                <w:sz w:val="28"/>
                <w:szCs w:val="28"/>
              </w:rPr>
              <w:t>б) в 2026 году в сумме               0,00 руб.;</w:t>
            </w:r>
          </w:p>
          <w:p w14:paraId="6A1CDBF2" w14:textId="77777777" w:rsidR="008F50AE" w:rsidRPr="00953FF1" w:rsidRDefault="008F50AE" w:rsidP="004516C7">
            <w:pPr>
              <w:autoSpaceDE w:val="0"/>
              <w:autoSpaceDN w:val="0"/>
              <w:adjustRightInd w:val="0"/>
              <w:ind w:firstLine="709"/>
              <w:jc w:val="both"/>
              <w:rPr>
                <w:sz w:val="28"/>
                <w:szCs w:val="28"/>
              </w:rPr>
            </w:pPr>
            <w:r w:rsidRPr="00953FF1">
              <w:rPr>
                <w:sz w:val="28"/>
                <w:szCs w:val="28"/>
              </w:rPr>
              <w:t xml:space="preserve">в) в 2027 году в сумме               0,00 руб. </w:t>
            </w:r>
          </w:p>
          <w:p w14:paraId="702EBC8F" w14:textId="77777777" w:rsidR="008F50AE" w:rsidRPr="00953FF1" w:rsidRDefault="008F50AE" w:rsidP="004516C7">
            <w:pPr>
              <w:pStyle w:val="af1"/>
              <w:autoSpaceDE w:val="0"/>
              <w:autoSpaceDN w:val="0"/>
              <w:adjustRightInd w:val="0"/>
              <w:ind w:left="606"/>
              <w:contextualSpacing/>
              <w:jc w:val="both"/>
              <w:rPr>
                <w:rFonts w:ascii="Times New Roman" w:hAnsi="Times New Roman" w:cs="Times New Roman"/>
                <w:sz w:val="28"/>
                <w:szCs w:val="28"/>
              </w:rPr>
            </w:pPr>
          </w:p>
          <w:p w14:paraId="4C04BE7F" w14:textId="77777777" w:rsidR="008F50AE" w:rsidRPr="00953FF1" w:rsidRDefault="008F50AE" w:rsidP="004516C7">
            <w:pPr>
              <w:pStyle w:val="af1"/>
              <w:autoSpaceDE w:val="0"/>
              <w:autoSpaceDN w:val="0"/>
              <w:adjustRightInd w:val="0"/>
              <w:ind w:left="0" w:firstLine="606"/>
              <w:contextualSpacing/>
              <w:jc w:val="both"/>
              <w:rPr>
                <w:rFonts w:ascii="Times New Roman" w:hAnsi="Times New Roman" w:cs="Times New Roman"/>
                <w:sz w:val="28"/>
                <w:szCs w:val="28"/>
              </w:rPr>
            </w:pPr>
          </w:p>
          <w:p w14:paraId="6D0CF469" w14:textId="77777777" w:rsidR="008F50AE" w:rsidRPr="00953FF1" w:rsidRDefault="008F50AE" w:rsidP="00A011B9">
            <w:pPr>
              <w:pStyle w:val="af1"/>
              <w:numPr>
                <w:ilvl w:val="0"/>
                <w:numId w:val="25"/>
              </w:numPr>
              <w:autoSpaceDE w:val="0"/>
              <w:autoSpaceDN w:val="0"/>
              <w:adjustRightInd w:val="0"/>
              <w:spacing w:after="0" w:line="240" w:lineRule="auto"/>
              <w:ind w:left="0" w:firstLine="606"/>
              <w:contextualSpacing/>
              <w:jc w:val="both"/>
              <w:rPr>
                <w:rFonts w:ascii="Times New Roman" w:hAnsi="Times New Roman" w:cs="Times New Roman"/>
                <w:sz w:val="28"/>
                <w:szCs w:val="28"/>
              </w:rPr>
            </w:pPr>
            <w:r w:rsidRPr="00953FF1">
              <w:rPr>
                <w:rFonts w:ascii="Times New Roman" w:hAnsi="Times New Roman" w:cs="Times New Roman"/>
                <w:sz w:val="28"/>
                <w:szCs w:val="28"/>
              </w:rPr>
              <w:t>Приложения 3, 4, 5, 6, 7, 8, 9, 10, 11 к решению изложить в новой редакции, согласно приложению 1 к настоящему решению.</w:t>
            </w:r>
          </w:p>
          <w:p w14:paraId="25095E07" w14:textId="77777777" w:rsidR="008F50AE" w:rsidRPr="00953FF1" w:rsidRDefault="008F50AE" w:rsidP="004516C7">
            <w:pPr>
              <w:pStyle w:val="af1"/>
              <w:autoSpaceDE w:val="0"/>
              <w:autoSpaceDN w:val="0"/>
              <w:adjustRightInd w:val="0"/>
              <w:ind w:left="709"/>
              <w:contextualSpacing/>
              <w:jc w:val="both"/>
              <w:rPr>
                <w:rFonts w:ascii="Times New Roman" w:hAnsi="Times New Roman" w:cs="Times New Roman"/>
                <w:sz w:val="28"/>
                <w:szCs w:val="28"/>
              </w:rPr>
            </w:pPr>
          </w:p>
          <w:p w14:paraId="7368EC03" w14:textId="77777777" w:rsidR="008F50AE" w:rsidRPr="00953FF1" w:rsidRDefault="008F50AE" w:rsidP="00A011B9">
            <w:pPr>
              <w:pStyle w:val="a6"/>
              <w:numPr>
                <w:ilvl w:val="0"/>
                <w:numId w:val="25"/>
              </w:numPr>
              <w:ind w:left="38" w:firstLine="568"/>
              <w:jc w:val="both"/>
              <w:rPr>
                <w:rFonts w:ascii="Times New Roman" w:hAnsi="Times New Roman"/>
                <w:sz w:val="28"/>
                <w:szCs w:val="28"/>
              </w:rPr>
            </w:pPr>
            <w:r w:rsidRPr="00953FF1">
              <w:rPr>
                <w:rFonts w:ascii="Times New Roman" w:hAnsi="Times New Roman"/>
                <w:sz w:val="28"/>
                <w:szCs w:val="28"/>
              </w:rPr>
              <w:t>В связи с изменениями, принятыми настоящим решением, подготовить актуальную версию решения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1B331525" w14:textId="77777777" w:rsidR="008F50AE" w:rsidRPr="00953FF1" w:rsidRDefault="008F50AE" w:rsidP="004516C7">
            <w:pPr>
              <w:pStyle w:val="af1"/>
              <w:ind w:left="34" w:firstLine="675"/>
              <w:jc w:val="both"/>
              <w:rPr>
                <w:rFonts w:ascii="Times New Roman" w:hAnsi="Times New Roman" w:cs="Times New Roman"/>
                <w:sz w:val="28"/>
                <w:szCs w:val="28"/>
              </w:rPr>
            </w:pPr>
          </w:p>
          <w:p w14:paraId="11BEEF35" w14:textId="77777777" w:rsidR="008F50AE" w:rsidRPr="00953FF1" w:rsidRDefault="008F50AE" w:rsidP="00A011B9">
            <w:pPr>
              <w:pStyle w:val="a6"/>
              <w:numPr>
                <w:ilvl w:val="0"/>
                <w:numId w:val="25"/>
              </w:numPr>
              <w:ind w:left="-104" w:firstLine="710"/>
              <w:jc w:val="both"/>
              <w:rPr>
                <w:rFonts w:ascii="Times New Roman" w:hAnsi="Times New Roman"/>
                <w:sz w:val="28"/>
                <w:szCs w:val="28"/>
              </w:rPr>
            </w:pPr>
            <w:r w:rsidRPr="00953FF1">
              <w:rPr>
                <w:rFonts w:ascii="Times New Roman" w:hAnsi="Times New Roman"/>
                <w:sz w:val="28"/>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r w:rsidRPr="00953FF1">
              <w:rPr>
                <w:rFonts w:ascii="Times New Roman" w:hAnsi="Times New Roman"/>
                <w:color w:val="FF0000"/>
                <w:sz w:val="28"/>
                <w:szCs w:val="28"/>
                <w:u w:val="single"/>
              </w:rPr>
              <w:t>adminkoms37.gosuslugi.r</w:t>
            </w:r>
            <w:r w:rsidRPr="00953FF1">
              <w:rPr>
                <w:rFonts w:ascii="Times New Roman" w:hAnsi="Times New Roman"/>
                <w:color w:val="FF0000"/>
                <w:sz w:val="28"/>
                <w:szCs w:val="28"/>
                <w:u w:val="single"/>
                <w:lang w:val="en-US"/>
              </w:rPr>
              <w:t>u</w:t>
            </w:r>
            <w:r w:rsidRPr="00953FF1">
              <w:rPr>
                <w:rFonts w:ascii="Times New Roman" w:hAnsi="Times New Roman"/>
                <w:color w:val="FF0000"/>
                <w:sz w:val="28"/>
                <w:szCs w:val="28"/>
                <w:u w:val="single"/>
              </w:rPr>
              <w:t>.</w:t>
            </w:r>
          </w:p>
          <w:p w14:paraId="64EB71A9" w14:textId="77777777" w:rsidR="008F50AE" w:rsidRPr="00953FF1" w:rsidRDefault="008F50AE" w:rsidP="004516C7">
            <w:pPr>
              <w:pStyle w:val="a6"/>
              <w:ind w:left="710"/>
              <w:jc w:val="both"/>
              <w:rPr>
                <w:rFonts w:ascii="Times New Roman" w:hAnsi="Times New Roman"/>
                <w:sz w:val="28"/>
                <w:szCs w:val="28"/>
              </w:rPr>
            </w:pPr>
          </w:p>
          <w:p w14:paraId="37743D15" w14:textId="77777777" w:rsidR="008F50AE" w:rsidRPr="00953FF1" w:rsidRDefault="008F50AE" w:rsidP="004516C7">
            <w:pPr>
              <w:pStyle w:val="a6"/>
              <w:ind w:left="710"/>
              <w:jc w:val="both"/>
              <w:rPr>
                <w:rFonts w:ascii="Times New Roman" w:hAnsi="Times New Roman"/>
                <w:sz w:val="28"/>
                <w:szCs w:val="28"/>
              </w:rPr>
            </w:pPr>
          </w:p>
          <w:p w14:paraId="01581C8F" w14:textId="77777777" w:rsidR="008F50AE" w:rsidRPr="00953FF1" w:rsidRDefault="008F50AE" w:rsidP="004516C7">
            <w:pPr>
              <w:pStyle w:val="a6"/>
              <w:ind w:left="710"/>
              <w:jc w:val="both"/>
              <w:rPr>
                <w:rFonts w:ascii="Times New Roman" w:hAnsi="Times New Roman"/>
                <w:sz w:val="28"/>
                <w:szCs w:val="28"/>
              </w:rPr>
            </w:pPr>
          </w:p>
          <w:p w14:paraId="2C4C49D4" w14:textId="77777777" w:rsidR="008F50AE" w:rsidRPr="00953FF1" w:rsidRDefault="008F50AE" w:rsidP="004516C7">
            <w:pPr>
              <w:pStyle w:val="a6"/>
              <w:jc w:val="both"/>
              <w:rPr>
                <w:rFonts w:ascii="Times New Roman" w:hAnsi="Times New Roman"/>
                <w:b/>
                <w:sz w:val="28"/>
                <w:szCs w:val="28"/>
              </w:rPr>
            </w:pPr>
            <w:r w:rsidRPr="00953FF1">
              <w:rPr>
                <w:rFonts w:ascii="Times New Roman" w:hAnsi="Times New Roman"/>
                <w:b/>
                <w:sz w:val="28"/>
                <w:szCs w:val="28"/>
              </w:rPr>
              <w:t>Председатель Совета Комсомольского</w:t>
            </w:r>
          </w:p>
          <w:p w14:paraId="05B9267B" w14:textId="77777777" w:rsidR="008F50AE" w:rsidRPr="00953FF1" w:rsidRDefault="008F50AE" w:rsidP="004516C7">
            <w:pPr>
              <w:pStyle w:val="a6"/>
              <w:jc w:val="both"/>
              <w:rPr>
                <w:rFonts w:ascii="Times New Roman" w:hAnsi="Times New Roman"/>
                <w:b/>
                <w:sz w:val="28"/>
                <w:szCs w:val="28"/>
              </w:rPr>
            </w:pPr>
            <w:r w:rsidRPr="00953FF1">
              <w:rPr>
                <w:rFonts w:ascii="Times New Roman" w:hAnsi="Times New Roman"/>
                <w:b/>
                <w:sz w:val="28"/>
                <w:szCs w:val="28"/>
              </w:rPr>
              <w:t xml:space="preserve">муниципального района </w:t>
            </w:r>
          </w:p>
          <w:p w14:paraId="2B060135" w14:textId="77777777" w:rsidR="008F50AE" w:rsidRPr="00953FF1" w:rsidRDefault="008F50AE" w:rsidP="004516C7">
            <w:pPr>
              <w:jc w:val="both"/>
              <w:rPr>
                <w:b/>
                <w:sz w:val="28"/>
                <w:szCs w:val="28"/>
              </w:rPr>
            </w:pPr>
            <w:r w:rsidRPr="00953FF1">
              <w:rPr>
                <w:b/>
                <w:sz w:val="28"/>
                <w:szCs w:val="28"/>
              </w:rPr>
              <w:t>Ивановской области                                                              Е.В. Лабутина</w:t>
            </w:r>
          </w:p>
          <w:p w14:paraId="20691926" w14:textId="77777777" w:rsidR="008F50AE" w:rsidRPr="00953FF1" w:rsidRDefault="008F50AE" w:rsidP="004516C7">
            <w:pPr>
              <w:jc w:val="both"/>
              <w:rPr>
                <w:b/>
                <w:sz w:val="28"/>
                <w:szCs w:val="28"/>
              </w:rPr>
            </w:pPr>
          </w:p>
          <w:p w14:paraId="7AF67C30" w14:textId="77777777" w:rsidR="008F50AE" w:rsidRPr="00953FF1" w:rsidRDefault="008F50AE" w:rsidP="004516C7">
            <w:pPr>
              <w:jc w:val="both"/>
              <w:rPr>
                <w:b/>
                <w:sz w:val="28"/>
                <w:szCs w:val="28"/>
              </w:rPr>
            </w:pPr>
          </w:p>
          <w:p w14:paraId="5D073A87" w14:textId="77777777" w:rsidR="008F50AE" w:rsidRPr="00953FF1" w:rsidRDefault="008F50AE" w:rsidP="004516C7">
            <w:pPr>
              <w:jc w:val="both"/>
              <w:rPr>
                <w:b/>
                <w:sz w:val="28"/>
                <w:szCs w:val="28"/>
              </w:rPr>
            </w:pPr>
          </w:p>
          <w:p w14:paraId="795D43A7" w14:textId="77777777" w:rsidR="008F50AE" w:rsidRPr="00953FF1" w:rsidRDefault="008F50AE" w:rsidP="004516C7">
            <w:pPr>
              <w:jc w:val="both"/>
              <w:rPr>
                <w:b/>
                <w:sz w:val="28"/>
                <w:szCs w:val="28"/>
              </w:rPr>
            </w:pPr>
          </w:p>
          <w:p w14:paraId="09F94C1E" w14:textId="77777777" w:rsidR="008F50AE" w:rsidRPr="00953FF1" w:rsidRDefault="008F50AE" w:rsidP="004516C7">
            <w:pPr>
              <w:jc w:val="both"/>
              <w:rPr>
                <w:b/>
                <w:sz w:val="28"/>
                <w:szCs w:val="28"/>
              </w:rPr>
            </w:pPr>
            <w:r w:rsidRPr="00953FF1">
              <w:rPr>
                <w:b/>
                <w:sz w:val="28"/>
                <w:szCs w:val="28"/>
              </w:rPr>
              <w:t xml:space="preserve">Глава Комсомольского </w:t>
            </w:r>
          </w:p>
          <w:p w14:paraId="3BE9C47C" w14:textId="77777777" w:rsidR="008F50AE" w:rsidRPr="00953FF1" w:rsidRDefault="008F50AE" w:rsidP="004516C7">
            <w:pPr>
              <w:pStyle w:val="a6"/>
              <w:jc w:val="both"/>
              <w:rPr>
                <w:rFonts w:ascii="Times New Roman" w:hAnsi="Times New Roman"/>
                <w:b/>
                <w:sz w:val="28"/>
                <w:szCs w:val="28"/>
              </w:rPr>
            </w:pPr>
            <w:r w:rsidRPr="00953FF1">
              <w:rPr>
                <w:rFonts w:ascii="Times New Roman" w:hAnsi="Times New Roman"/>
                <w:b/>
                <w:sz w:val="28"/>
                <w:szCs w:val="28"/>
              </w:rPr>
              <w:t>муниципального района                                                      О.В. Бузулуцкая</w:t>
            </w:r>
          </w:p>
        </w:tc>
      </w:tr>
      <w:tr w:rsidR="008F50AE" w:rsidRPr="004516C7" w14:paraId="10BFE8B7" w14:textId="77777777" w:rsidTr="004516C7">
        <w:tc>
          <w:tcPr>
            <w:tcW w:w="9782" w:type="dxa"/>
          </w:tcPr>
          <w:p w14:paraId="7B15DCAE" w14:textId="77777777" w:rsidR="008F50AE" w:rsidRPr="004516C7" w:rsidRDefault="008F50AE" w:rsidP="004516C7">
            <w:pPr>
              <w:pStyle w:val="a6"/>
              <w:jc w:val="both"/>
              <w:rPr>
                <w:rFonts w:ascii="Times New Roman" w:hAnsi="Times New Roman"/>
                <w:b/>
                <w:bCs/>
                <w:szCs w:val="28"/>
              </w:rPr>
            </w:pPr>
          </w:p>
        </w:tc>
      </w:tr>
    </w:tbl>
    <w:p w14:paraId="4FC9AF45" w14:textId="77777777" w:rsidR="00953FF1" w:rsidRDefault="00953FF1" w:rsidP="004516C7">
      <w:pPr>
        <w:pStyle w:val="a6"/>
        <w:jc w:val="both"/>
        <w:rPr>
          <w:rFonts w:ascii="Times New Roman" w:hAnsi="Times New Roman"/>
          <w:b/>
          <w:bCs/>
          <w:szCs w:val="28"/>
        </w:rPr>
        <w:sectPr w:rsidR="00953FF1" w:rsidSect="004516C7">
          <w:pgSz w:w="11906" w:h="16838"/>
          <w:pgMar w:top="1134" w:right="850" w:bottom="1134" w:left="1701" w:header="709" w:footer="108" w:gutter="0"/>
          <w:cols w:space="708"/>
          <w:docGrid w:linePitch="360"/>
        </w:sectPr>
      </w:pPr>
    </w:p>
    <w:tbl>
      <w:tblPr>
        <w:tblW w:w="9782" w:type="dxa"/>
        <w:tblInd w:w="-176" w:type="dxa"/>
        <w:tblLayout w:type="fixed"/>
        <w:tblLook w:val="04A0" w:firstRow="1" w:lastRow="0" w:firstColumn="1" w:lastColumn="0" w:noHBand="0" w:noVBand="1"/>
      </w:tblPr>
      <w:tblGrid>
        <w:gridCol w:w="9782"/>
      </w:tblGrid>
      <w:tr w:rsidR="008F50AE" w:rsidRPr="004516C7" w14:paraId="58E4043A" w14:textId="77777777" w:rsidTr="004516C7">
        <w:tc>
          <w:tcPr>
            <w:tcW w:w="9782" w:type="dxa"/>
          </w:tcPr>
          <w:p w14:paraId="2D4F5E5E" w14:textId="5014FA0D" w:rsidR="008F50AE" w:rsidRPr="004516C7" w:rsidRDefault="008F50AE" w:rsidP="004516C7">
            <w:pPr>
              <w:pStyle w:val="a6"/>
              <w:jc w:val="both"/>
              <w:rPr>
                <w:rFonts w:ascii="Times New Roman" w:hAnsi="Times New Roman"/>
                <w:b/>
                <w:bCs/>
                <w:szCs w:val="28"/>
              </w:rPr>
            </w:pPr>
          </w:p>
        </w:tc>
      </w:tr>
    </w:tbl>
    <w:p w14:paraId="3E831B3C" w14:textId="77777777" w:rsidR="008F50AE" w:rsidRPr="004516C7" w:rsidRDefault="008F50AE" w:rsidP="008F50AE">
      <w:pPr>
        <w:sectPr w:rsidR="008F50AE" w:rsidRPr="004516C7" w:rsidSect="004516C7">
          <w:pgSz w:w="11906" w:h="16838"/>
          <w:pgMar w:top="1134" w:right="850" w:bottom="1134" w:left="1701" w:header="709" w:footer="108" w:gutter="0"/>
          <w:cols w:space="708"/>
          <w:docGrid w:linePitch="360"/>
        </w:sectPr>
      </w:pPr>
      <w:bookmarkStart w:id="13" w:name="RANGE!A1:E241"/>
      <w:bookmarkEnd w:id="13"/>
    </w:p>
    <w:tbl>
      <w:tblPr>
        <w:tblW w:w="16585" w:type="dxa"/>
        <w:tblInd w:w="-1735" w:type="dxa"/>
        <w:tblLook w:val="04A0" w:firstRow="1" w:lastRow="0" w:firstColumn="1" w:lastColumn="0" w:noHBand="0" w:noVBand="1"/>
      </w:tblPr>
      <w:tblGrid>
        <w:gridCol w:w="3004"/>
        <w:gridCol w:w="13581"/>
      </w:tblGrid>
      <w:tr w:rsidR="008F50AE" w:rsidRPr="004516C7" w14:paraId="4A9BAACC" w14:textId="77777777" w:rsidTr="004516C7">
        <w:trPr>
          <w:trHeight w:val="2255"/>
        </w:trPr>
        <w:tc>
          <w:tcPr>
            <w:tcW w:w="3004" w:type="dxa"/>
            <w:tcBorders>
              <w:top w:val="nil"/>
              <w:left w:val="nil"/>
              <w:bottom w:val="nil"/>
              <w:right w:val="nil"/>
            </w:tcBorders>
            <w:shd w:val="clear" w:color="auto" w:fill="auto"/>
            <w:noWrap/>
            <w:vAlign w:val="bottom"/>
            <w:hideMark/>
          </w:tcPr>
          <w:p w14:paraId="46B8916E" w14:textId="77777777" w:rsidR="008F50AE" w:rsidRPr="004516C7" w:rsidRDefault="008F50AE" w:rsidP="004516C7">
            <w:bookmarkStart w:id="14" w:name="RANGE!A1:E243"/>
            <w:bookmarkEnd w:id="14"/>
          </w:p>
        </w:tc>
        <w:tc>
          <w:tcPr>
            <w:tcW w:w="13581" w:type="dxa"/>
            <w:tcBorders>
              <w:top w:val="nil"/>
              <w:left w:val="nil"/>
              <w:bottom w:val="nil"/>
              <w:right w:val="nil"/>
            </w:tcBorders>
            <w:shd w:val="clear" w:color="auto" w:fill="auto"/>
            <w:vAlign w:val="bottom"/>
            <w:hideMark/>
          </w:tcPr>
          <w:p w14:paraId="62F7DC56" w14:textId="77777777" w:rsidR="00953FF1" w:rsidRDefault="00953FF1" w:rsidP="004516C7">
            <w:pPr>
              <w:jc w:val="right"/>
              <w:rPr>
                <w:b/>
                <w:bCs/>
              </w:rPr>
            </w:pPr>
          </w:p>
          <w:p w14:paraId="31B0117D" w14:textId="5E14E73C" w:rsidR="008F50AE" w:rsidRPr="004516C7" w:rsidRDefault="008F50AE" w:rsidP="004516C7">
            <w:pPr>
              <w:jc w:val="right"/>
            </w:pPr>
            <w:r w:rsidRPr="004516C7">
              <w:rPr>
                <w:b/>
                <w:bCs/>
              </w:rPr>
              <w:t xml:space="preserve">Приложение 1         </w:t>
            </w:r>
            <w:r w:rsidRPr="004516C7">
              <w:t xml:space="preserve">                                                                                                                                                                                                 к Решению Совета Комсомольского муниципального района </w:t>
            </w:r>
            <w:r w:rsidRPr="004516C7">
              <w:br/>
              <w:t xml:space="preserve">"О внесении изменений в решение Совета </w:t>
            </w:r>
            <w:r w:rsidRPr="004516C7">
              <w:br/>
              <w:t xml:space="preserve">Комсомольского муниципального района от 18.12.2024 №432   </w:t>
            </w:r>
            <w:r w:rsidRPr="004516C7">
              <w:br/>
              <w:t xml:space="preserve">"О бюджете Комсомольского муниципального района </w:t>
            </w:r>
            <w:r w:rsidRPr="004516C7">
              <w:br/>
              <w:t xml:space="preserve"> на 2025 год и на плановый период 2026 и 2027 годов»</w:t>
            </w:r>
            <w:r w:rsidRPr="004516C7">
              <w:br/>
              <w:t>от  24.01.2025г. №451</w:t>
            </w:r>
          </w:p>
        </w:tc>
      </w:tr>
    </w:tbl>
    <w:p w14:paraId="50F42B66" w14:textId="77777777" w:rsidR="008F50AE" w:rsidRPr="004516C7" w:rsidRDefault="008F50AE" w:rsidP="008F50AE">
      <w:pPr>
        <w:jc w:val="both"/>
        <w:rPr>
          <w:sz w:val="28"/>
          <w:szCs w:val="28"/>
        </w:rPr>
      </w:pPr>
    </w:p>
    <w:tbl>
      <w:tblPr>
        <w:tblW w:w="14742" w:type="dxa"/>
        <w:tblInd w:w="108" w:type="dxa"/>
        <w:tblLook w:val="04A0" w:firstRow="1" w:lastRow="0" w:firstColumn="1" w:lastColumn="0" w:noHBand="0" w:noVBand="1"/>
      </w:tblPr>
      <w:tblGrid>
        <w:gridCol w:w="3100"/>
        <w:gridCol w:w="5122"/>
        <w:gridCol w:w="2020"/>
        <w:gridCol w:w="1980"/>
        <w:gridCol w:w="2520"/>
      </w:tblGrid>
      <w:tr w:rsidR="008F50AE" w:rsidRPr="004516C7" w14:paraId="0D6BF763" w14:textId="77777777" w:rsidTr="004516C7">
        <w:trPr>
          <w:trHeight w:val="409"/>
        </w:trPr>
        <w:tc>
          <w:tcPr>
            <w:tcW w:w="14742" w:type="dxa"/>
            <w:gridSpan w:val="5"/>
            <w:tcBorders>
              <w:top w:val="nil"/>
              <w:left w:val="nil"/>
              <w:bottom w:val="nil"/>
              <w:right w:val="nil"/>
            </w:tcBorders>
            <w:shd w:val="clear" w:color="000000" w:fill="FFFFFF"/>
            <w:vAlign w:val="bottom"/>
            <w:hideMark/>
          </w:tcPr>
          <w:p w14:paraId="4231D959" w14:textId="77777777" w:rsidR="008F50AE" w:rsidRPr="004516C7" w:rsidRDefault="008F50AE" w:rsidP="004516C7">
            <w:pPr>
              <w:jc w:val="right"/>
              <w:rPr>
                <w:b/>
                <w:bCs/>
              </w:rPr>
            </w:pPr>
            <w:r w:rsidRPr="004516C7">
              <w:rPr>
                <w:b/>
                <w:bCs/>
              </w:rPr>
              <w:t>Приложение 3</w:t>
            </w:r>
          </w:p>
        </w:tc>
      </w:tr>
      <w:tr w:rsidR="008F50AE" w:rsidRPr="004516C7" w14:paraId="14ADFC8B" w14:textId="77777777" w:rsidTr="004516C7">
        <w:trPr>
          <w:trHeight w:val="915"/>
        </w:trPr>
        <w:tc>
          <w:tcPr>
            <w:tcW w:w="14742" w:type="dxa"/>
            <w:gridSpan w:val="5"/>
            <w:tcBorders>
              <w:top w:val="nil"/>
              <w:left w:val="nil"/>
              <w:bottom w:val="nil"/>
              <w:right w:val="nil"/>
            </w:tcBorders>
            <w:shd w:val="clear" w:color="000000" w:fill="FFFFFF"/>
            <w:vAlign w:val="bottom"/>
            <w:hideMark/>
          </w:tcPr>
          <w:p w14:paraId="01FE5275" w14:textId="77777777" w:rsidR="008F50AE" w:rsidRPr="004516C7" w:rsidRDefault="008F50AE" w:rsidP="004516C7">
            <w:pPr>
              <w:jc w:val="right"/>
            </w:pPr>
            <w:r w:rsidRPr="004516C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F50AE" w:rsidRPr="004516C7" w14:paraId="237E86BB" w14:textId="77777777" w:rsidTr="004516C7">
        <w:trPr>
          <w:trHeight w:val="315"/>
        </w:trPr>
        <w:tc>
          <w:tcPr>
            <w:tcW w:w="14742" w:type="dxa"/>
            <w:gridSpan w:val="5"/>
            <w:tcBorders>
              <w:top w:val="nil"/>
              <w:left w:val="nil"/>
              <w:bottom w:val="nil"/>
              <w:right w:val="nil"/>
            </w:tcBorders>
            <w:shd w:val="clear" w:color="000000" w:fill="FFFFFF"/>
            <w:vAlign w:val="center"/>
            <w:hideMark/>
          </w:tcPr>
          <w:p w14:paraId="71BE1026" w14:textId="77777777" w:rsidR="008F50AE" w:rsidRPr="004516C7" w:rsidRDefault="008F50AE" w:rsidP="004516C7">
            <w:pPr>
              <w:jc w:val="right"/>
            </w:pPr>
            <w:r w:rsidRPr="004516C7">
              <w:t>от  18.12.</w:t>
            </w:r>
            <w:r w:rsidRPr="004516C7">
              <w:rPr>
                <w:u w:val="single"/>
              </w:rPr>
              <w:t>2024г.</w:t>
            </w:r>
            <w:r w:rsidRPr="004516C7">
              <w:t xml:space="preserve"> №432</w:t>
            </w:r>
          </w:p>
        </w:tc>
      </w:tr>
      <w:tr w:rsidR="008F50AE" w:rsidRPr="004516C7" w14:paraId="6AC129FB" w14:textId="77777777" w:rsidTr="004516C7">
        <w:trPr>
          <w:trHeight w:val="315"/>
        </w:trPr>
        <w:tc>
          <w:tcPr>
            <w:tcW w:w="3100" w:type="dxa"/>
            <w:tcBorders>
              <w:top w:val="nil"/>
              <w:left w:val="nil"/>
              <w:bottom w:val="nil"/>
              <w:right w:val="nil"/>
            </w:tcBorders>
            <w:shd w:val="clear" w:color="000000" w:fill="FFFFFF"/>
            <w:vAlign w:val="center"/>
            <w:hideMark/>
          </w:tcPr>
          <w:p w14:paraId="48037067" w14:textId="77777777" w:rsidR="008F50AE" w:rsidRPr="004516C7" w:rsidRDefault="008F50AE" w:rsidP="004516C7">
            <w:r w:rsidRPr="004516C7">
              <w:t> </w:t>
            </w:r>
          </w:p>
        </w:tc>
        <w:tc>
          <w:tcPr>
            <w:tcW w:w="5122" w:type="dxa"/>
            <w:tcBorders>
              <w:top w:val="nil"/>
              <w:left w:val="nil"/>
              <w:bottom w:val="nil"/>
              <w:right w:val="nil"/>
            </w:tcBorders>
            <w:shd w:val="clear" w:color="000000" w:fill="FFFFFF"/>
            <w:vAlign w:val="center"/>
            <w:hideMark/>
          </w:tcPr>
          <w:p w14:paraId="46FBE94C" w14:textId="77777777" w:rsidR="008F50AE" w:rsidRPr="004516C7" w:rsidRDefault="008F50AE" w:rsidP="004516C7">
            <w:pPr>
              <w:jc w:val="right"/>
            </w:pPr>
            <w:r w:rsidRPr="004516C7">
              <w:t> </w:t>
            </w:r>
          </w:p>
        </w:tc>
        <w:tc>
          <w:tcPr>
            <w:tcW w:w="2020" w:type="dxa"/>
            <w:tcBorders>
              <w:top w:val="nil"/>
              <w:left w:val="nil"/>
              <w:bottom w:val="nil"/>
              <w:right w:val="nil"/>
            </w:tcBorders>
            <w:shd w:val="clear" w:color="000000" w:fill="FFFFFF"/>
            <w:vAlign w:val="center"/>
            <w:hideMark/>
          </w:tcPr>
          <w:p w14:paraId="4931E632" w14:textId="77777777" w:rsidR="008F50AE" w:rsidRPr="004516C7" w:rsidRDefault="008F50AE" w:rsidP="004516C7">
            <w:pPr>
              <w:jc w:val="right"/>
            </w:pPr>
            <w:r w:rsidRPr="004516C7">
              <w:t> </w:t>
            </w:r>
          </w:p>
        </w:tc>
        <w:tc>
          <w:tcPr>
            <w:tcW w:w="1980" w:type="dxa"/>
            <w:tcBorders>
              <w:top w:val="nil"/>
              <w:left w:val="nil"/>
              <w:bottom w:val="nil"/>
              <w:right w:val="nil"/>
            </w:tcBorders>
            <w:shd w:val="clear" w:color="000000" w:fill="FFFFFF"/>
            <w:vAlign w:val="center"/>
            <w:hideMark/>
          </w:tcPr>
          <w:p w14:paraId="1A58E0FC" w14:textId="77777777" w:rsidR="008F50AE" w:rsidRPr="004516C7" w:rsidRDefault="008F50AE" w:rsidP="004516C7">
            <w:pPr>
              <w:jc w:val="right"/>
            </w:pPr>
            <w:r w:rsidRPr="004516C7">
              <w:t> </w:t>
            </w:r>
          </w:p>
        </w:tc>
        <w:tc>
          <w:tcPr>
            <w:tcW w:w="2520" w:type="dxa"/>
            <w:tcBorders>
              <w:top w:val="nil"/>
              <w:left w:val="nil"/>
              <w:bottom w:val="nil"/>
              <w:right w:val="nil"/>
            </w:tcBorders>
            <w:shd w:val="clear" w:color="000000" w:fill="FFFFFF"/>
            <w:vAlign w:val="center"/>
            <w:hideMark/>
          </w:tcPr>
          <w:p w14:paraId="5EBBEEB3" w14:textId="77777777" w:rsidR="008F50AE" w:rsidRPr="004516C7" w:rsidRDefault="008F50AE" w:rsidP="004516C7">
            <w:pPr>
              <w:jc w:val="right"/>
            </w:pPr>
            <w:r w:rsidRPr="004516C7">
              <w:t> </w:t>
            </w:r>
          </w:p>
        </w:tc>
      </w:tr>
    </w:tbl>
    <w:p w14:paraId="0F74840A" w14:textId="77777777" w:rsidR="008F50AE" w:rsidRPr="004516C7" w:rsidRDefault="008F50AE" w:rsidP="008F50AE">
      <w:pPr>
        <w:jc w:val="both"/>
        <w:rPr>
          <w:sz w:val="28"/>
          <w:szCs w:val="28"/>
        </w:rPr>
      </w:pPr>
    </w:p>
    <w:tbl>
      <w:tblPr>
        <w:tblW w:w="14742" w:type="dxa"/>
        <w:tblInd w:w="108" w:type="dxa"/>
        <w:tblLook w:val="04A0" w:firstRow="1" w:lastRow="0" w:firstColumn="1" w:lastColumn="0" w:noHBand="0" w:noVBand="1"/>
      </w:tblPr>
      <w:tblGrid>
        <w:gridCol w:w="3340"/>
        <w:gridCol w:w="5449"/>
        <w:gridCol w:w="2020"/>
        <w:gridCol w:w="1980"/>
        <w:gridCol w:w="1953"/>
      </w:tblGrid>
      <w:tr w:rsidR="008F50AE" w:rsidRPr="004516C7" w14:paraId="2D7C1D33" w14:textId="77777777" w:rsidTr="004516C7">
        <w:trPr>
          <w:trHeight w:val="315"/>
        </w:trPr>
        <w:tc>
          <w:tcPr>
            <w:tcW w:w="14742" w:type="dxa"/>
            <w:gridSpan w:val="5"/>
            <w:tcBorders>
              <w:top w:val="nil"/>
              <w:left w:val="nil"/>
              <w:bottom w:val="nil"/>
              <w:right w:val="nil"/>
            </w:tcBorders>
            <w:shd w:val="clear" w:color="auto" w:fill="auto"/>
            <w:noWrap/>
            <w:vAlign w:val="bottom"/>
            <w:hideMark/>
          </w:tcPr>
          <w:p w14:paraId="03FA1ECC" w14:textId="77777777" w:rsidR="008F50AE" w:rsidRPr="004516C7" w:rsidRDefault="008F50AE" w:rsidP="004516C7">
            <w:pPr>
              <w:jc w:val="center"/>
              <w:rPr>
                <w:b/>
                <w:bCs/>
              </w:rPr>
            </w:pPr>
            <w:r w:rsidRPr="004516C7">
              <w:rPr>
                <w:b/>
                <w:bCs/>
              </w:rPr>
              <w:t xml:space="preserve">Доходы  бюджета Комсомольского муниципального района по кодам классификации доходов бюджетов </w:t>
            </w:r>
          </w:p>
        </w:tc>
      </w:tr>
      <w:tr w:rsidR="008F50AE" w:rsidRPr="004516C7" w14:paraId="769B18A3" w14:textId="77777777" w:rsidTr="004516C7">
        <w:trPr>
          <w:trHeight w:val="315"/>
        </w:trPr>
        <w:tc>
          <w:tcPr>
            <w:tcW w:w="14742" w:type="dxa"/>
            <w:gridSpan w:val="5"/>
            <w:tcBorders>
              <w:top w:val="nil"/>
              <w:left w:val="nil"/>
              <w:bottom w:val="nil"/>
              <w:right w:val="nil"/>
            </w:tcBorders>
            <w:shd w:val="clear" w:color="auto" w:fill="auto"/>
            <w:noWrap/>
            <w:vAlign w:val="bottom"/>
            <w:hideMark/>
          </w:tcPr>
          <w:p w14:paraId="0D7903FF" w14:textId="77777777" w:rsidR="008F50AE" w:rsidRPr="004516C7" w:rsidRDefault="008F50AE" w:rsidP="004516C7">
            <w:pPr>
              <w:jc w:val="center"/>
              <w:rPr>
                <w:b/>
                <w:bCs/>
              </w:rPr>
            </w:pPr>
            <w:r w:rsidRPr="004516C7">
              <w:rPr>
                <w:b/>
                <w:bCs/>
              </w:rPr>
              <w:t>на 2025 год и на плановый период 2026 и 2027 годов</w:t>
            </w:r>
          </w:p>
        </w:tc>
      </w:tr>
      <w:tr w:rsidR="008F50AE" w:rsidRPr="004516C7" w14:paraId="59626493" w14:textId="77777777" w:rsidTr="004516C7">
        <w:trPr>
          <w:trHeight w:val="327"/>
        </w:trPr>
        <w:tc>
          <w:tcPr>
            <w:tcW w:w="3340" w:type="dxa"/>
            <w:tcBorders>
              <w:top w:val="nil"/>
              <w:left w:val="nil"/>
              <w:bottom w:val="single" w:sz="4" w:space="0" w:color="auto"/>
              <w:right w:val="nil"/>
            </w:tcBorders>
            <w:shd w:val="clear" w:color="auto" w:fill="auto"/>
            <w:noWrap/>
            <w:vAlign w:val="bottom"/>
            <w:hideMark/>
          </w:tcPr>
          <w:p w14:paraId="370D1E99" w14:textId="77777777" w:rsidR="008F50AE" w:rsidRPr="004516C7" w:rsidRDefault="008F50AE" w:rsidP="004516C7">
            <w:pPr>
              <w:rPr>
                <w:b/>
                <w:bCs/>
              </w:rPr>
            </w:pPr>
            <w:r w:rsidRPr="004516C7">
              <w:rPr>
                <w:b/>
                <w:bCs/>
              </w:rPr>
              <w:t xml:space="preserve">      </w:t>
            </w:r>
          </w:p>
        </w:tc>
        <w:tc>
          <w:tcPr>
            <w:tcW w:w="5449" w:type="dxa"/>
            <w:tcBorders>
              <w:top w:val="nil"/>
              <w:left w:val="nil"/>
              <w:bottom w:val="single" w:sz="4" w:space="0" w:color="auto"/>
              <w:right w:val="nil"/>
            </w:tcBorders>
            <w:shd w:val="clear" w:color="auto" w:fill="auto"/>
            <w:noWrap/>
            <w:vAlign w:val="bottom"/>
            <w:hideMark/>
          </w:tcPr>
          <w:p w14:paraId="0D5BB751" w14:textId="77777777" w:rsidR="008F50AE" w:rsidRPr="004516C7" w:rsidRDefault="008F50AE" w:rsidP="004516C7">
            <w:pPr>
              <w:rPr>
                <w:b/>
                <w:bCs/>
              </w:rPr>
            </w:pPr>
          </w:p>
        </w:tc>
        <w:tc>
          <w:tcPr>
            <w:tcW w:w="2020" w:type="dxa"/>
            <w:tcBorders>
              <w:top w:val="nil"/>
              <w:left w:val="nil"/>
              <w:bottom w:val="single" w:sz="4" w:space="0" w:color="auto"/>
              <w:right w:val="nil"/>
            </w:tcBorders>
            <w:shd w:val="clear" w:color="000000" w:fill="FFFFFF"/>
            <w:noWrap/>
            <w:vAlign w:val="bottom"/>
            <w:hideMark/>
          </w:tcPr>
          <w:p w14:paraId="129448D7" w14:textId="77777777" w:rsidR="008F50AE" w:rsidRPr="004516C7" w:rsidRDefault="008F50AE" w:rsidP="004516C7">
            <w:pPr>
              <w:rPr>
                <w:sz w:val="22"/>
                <w:szCs w:val="22"/>
              </w:rPr>
            </w:pPr>
            <w:r w:rsidRPr="004516C7">
              <w:rPr>
                <w:sz w:val="22"/>
                <w:szCs w:val="22"/>
              </w:rPr>
              <w:t> </w:t>
            </w:r>
          </w:p>
        </w:tc>
        <w:tc>
          <w:tcPr>
            <w:tcW w:w="1980" w:type="dxa"/>
            <w:tcBorders>
              <w:top w:val="nil"/>
              <w:left w:val="nil"/>
              <w:bottom w:val="single" w:sz="4" w:space="0" w:color="auto"/>
              <w:right w:val="nil"/>
            </w:tcBorders>
            <w:shd w:val="clear" w:color="000000" w:fill="FFFFFF"/>
            <w:noWrap/>
            <w:vAlign w:val="bottom"/>
            <w:hideMark/>
          </w:tcPr>
          <w:p w14:paraId="5DBB0C3D" w14:textId="77777777" w:rsidR="008F50AE" w:rsidRPr="004516C7" w:rsidRDefault="008F50AE" w:rsidP="004516C7">
            <w:pPr>
              <w:rPr>
                <w:sz w:val="22"/>
                <w:szCs w:val="22"/>
              </w:rPr>
            </w:pPr>
            <w:r w:rsidRPr="004516C7">
              <w:rPr>
                <w:sz w:val="22"/>
                <w:szCs w:val="22"/>
              </w:rPr>
              <w:t> </w:t>
            </w:r>
          </w:p>
        </w:tc>
        <w:tc>
          <w:tcPr>
            <w:tcW w:w="1953" w:type="dxa"/>
            <w:tcBorders>
              <w:top w:val="nil"/>
              <w:left w:val="nil"/>
              <w:bottom w:val="single" w:sz="4" w:space="0" w:color="auto"/>
              <w:right w:val="nil"/>
            </w:tcBorders>
            <w:shd w:val="clear" w:color="000000" w:fill="FFFFFF"/>
            <w:noWrap/>
            <w:vAlign w:val="bottom"/>
            <w:hideMark/>
          </w:tcPr>
          <w:p w14:paraId="6BD15979" w14:textId="77777777" w:rsidR="008F50AE" w:rsidRPr="004516C7" w:rsidRDefault="008F50AE" w:rsidP="004516C7">
            <w:pPr>
              <w:rPr>
                <w:sz w:val="22"/>
                <w:szCs w:val="22"/>
              </w:rPr>
            </w:pPr>
            <w:r w:rsidRPr="004516C7">
              <w:rPr>
                <w:sz w:val="22"/>
                <w:szCs w:val="22"/>
              </w:rPr>
              <w:t> </w:t>
            </w:r>
          </w:p>
        </w:tc>
      </w:tr>
      <w:tr w:rsidR="008F50AE" w:rsidRPr="004516C7" w14:paraId="20C4C2DD" w14:textId="77777777" w:rsidTr="004516C7">
        <w:trPr>
          <w:trHeight w:val="330"/>
        </w:trPr>
        <w:tc>
          <w:tcPr>
            <w:tcW w:w="33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EB951B7" w14:textId="77777777" w:rsidR="008F50AE" w:rsidRPr="004516C7" w:rsidRDefault="008F50AE" w:rsidP="004516C7">
            <w:pPr>
              <w:jc w:val="center"/>
              <w:rPr>
                <w:b/>
                <w:bCs/>
              </w:rPr>
            </w:pPr>
            <w:r w:rsidRPr="004516C7">
              <w:rPr>
                <w:b/>
                <w:bCs/>
              </w:rPr>
              <w:t>Код классификации доходов   бюджетов Российской Федерации</w:t>
            </w:r>
          </w:p>
        </w:tc>
        <w:tc>
          <w:tcPr>
            <w:tcW w:w="544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680AC0E" w14:textId="77777777" w:rsidR="008F50AE" w:rsidRPr="004516C7" w:rsidRDefault="008F50AE" w:rsidP="004516C7">
            <w:pPr>
              <w:jc w:val="center"/>
              <w:rPr>
                <w:b/>
                <w:bCs/>
              </w:rPr>
            </w:pPr>
            <w:r w:rsidRPr="004516C7">
              <w:rPr>
                <w:b/>
                <w:bCs/>
              </w:rPr>
              <w:t>Наименование доходов</w:t>
            </w:r>
          </w:p>
        </w:tc>
        <w:tc>
          <w:tcPr>
            <w:tcW w:w="5953"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1554F01" w14:textId="77777777" w:rsidR="008F50AE" w:rsidRPr="004516C7" w:rsidRDefault="008F50AE" w:rsidP="004516C7">
            <w:pPr>
              <w:jc w:val="center"/>
            </w:pPr>
            <w:r w:rsidRPr="004516C7">
              <w:t> </w:t>
            </w:r>
          </w:p>
        </w:tc>
      </w:tr>
      <w:tr w:rsidR="008F50AE" w:rsidRPr="004516C7" w14:paraId="3697A89B" w14:textId="77777777" w:rsidTr="004516C7">
        <w:trPr>
          <w:trHeight w:val="330"/>
        </w:trPr>
        <w:tc>
          <w:tcPr>
            <w:tcW w:w="3340" w:type="dxa"/>
            <w:vMerge/>
            <w:tcBorders>
              <w:top w:val="single" w:sz="4" w:space="0" w:color="auto"/>
              <w:left w:val="single" w:sz="4" w:space="0" w:color="auto"/>
              <w:bottom w:val="single" w:sz="4" w:space="0" w:color="auto"/>
              <w:right w:val="single" w:sz="4" w:space="0" w:color="auto"/>
            </w:tcBorders>
            <w:vAlign w:val="center"/>
            <w:hideMark/>
          </w:tcPr>
          <w:p w14:paraId="37746889" w14:textId="77777777" w:rsidR="008F50AE" w:rsidRPr="004516C7" w:rsidRDefault="008F50AE" w:rsidP="004516C7">
            <w:pPr>
              <w:rPr>
                <w:b/>
                <w:bCs/>
              </w:rPr>
            </w:pPr>
          </w:p>
        </w:tc>
        <w:tc>
          <w:tcPr>
            <w:tcW w:w="5449" w:type="dxa"/>
            <w:vMerge/>
            <w:tcBorders>
              <w:top w:val="single" w:sz="4" w:space="0" w:color="auto"/>
              <w:left w:val="single" w:sz="4" w:space="0" w:color="auto"/>
              <w:bottom w:val="single" w:sz="4" w:space="0" w:color="auto"/>
              <w:right w:val="single" w:sz="4" w:space="0" w:color="auto"/>
            </w:tcBorders>
            <w:vAlign w:val="center"/>
            <w:hideMark/>
          </w:tcPr>
          <w:p w14:paraId="07DB17DB" w14:textId="77777777" w:rsidR="008F50AE" w:rsidRPr="004516C7" w:rsidRDefault="008F50AE" w:rsidP="004516C7">
            <w:pPr>
              <w:rPr>
                <w:b/>
                <w:bCs/>
              </w:rPr>
            </w:pP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B2ED5FE" w14:textId="77777777" w:rsidR="008F50AE" w:rsidRPr="004516C7" w:rsidRDefault="008F50AE" w:rsidP="004516C7">
            <w:pPr>
              <w:jc w:val="center"/>
              <w:rPr>
                <w:b/>
                <w:bCs/>
              </w:rPr>
            </w:pPr>
            <w:r w:rsidRPr="004516C7">
              <w:rPr>
                <w:b/>
                <w:bCs/>
              </w:rPr>
              <w:t xml:space="preserve"> 2025 год</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ED45C45" w14:textId="77777777" w:rsidR="008F50AE" w:rsidRPr="004516C7" w:rsidRDefault="008F50AE" w:rsidP="004516C7">
            <w:pPr>
              <w:jc w:val="center"/>
              <w:rPr>
                <w:b/>
                <w:bCs/>
              </w:rPr>
            </w:pPr>
            <w:r w:rsidRPr="004516C7">
              <w:rPr>
                <w:b/>
                <w:bCs/>
              </w:rPr>
              <w:t xml:space="preserve"> 2026 год</w:t>
            </w:r>
          </w:p>
        </w:tc>
        <w:tc>
          <w:tcPr>
            <w:tcW w:w="195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E4AB97" w14:textId="77777777" w:rsidR="008F50AE" w:rsidRPr="004516C7" w:rsidRDefault="008F50AE" w:rsidP="004516C7">
            <w:pPr>
              <w:jc w:val="center"/>
              <w:rPr>
                <w:b/>
                <w:bCs/>
              </w:rPr>
            </w:pPr>
            <w:r w:rsidRPr="004516C7">
              <w:rPr>
                <w:b/>
                <w:bCs/>
              </w:rPr>
              <w:t xml:space="preserve"> 2027 год</w:t>
            </w:r>
          </w:p>
        </w:tc>
      </w:tr>
      <w:tr w:rsidR="008F50AE" w:rsidRPr="004516C7" w14:paraId="7A665320"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32C1999" w14:textId="77777777" w:rsidR="008F50AE" w:rsidRPr="004516C7" w:rsidRDefault="008F50AE" w:rsidP="004516C7">
            <w:pPr>
              <w:rPr>
                <w:b/>
                <w:bCs/>
              </w:rPr>
            </w:pPr>
            <w:r w:rsidRPr="004516C7">
              <w:rPr>
                <w:b/>
                <w:bCs/>
              </w:rPr>
              <w:t>000 1 00 00000 00 0000 000</w:t>
            </w:r>
          </w:p>
        </w:tc>
        <w:tc>
          <w:tcPr>
            <w:tcW w:w="5449" w:type="dxa"/>
            <w:tcBorders>
              <w:top w:val="single" w:sz="4" w:space="0" w:color="auto"/>
              <w:left w:val="nil"/>
              <w:bottom w:val="single" w:sz="4" w:space="0" w:color="auto"/>
              <w:right w:val="single" w:sz="4" w:space="0" w:color="auto"/>
            </w:tcBorders>
            <w:shd w:val="clear" w:color="auto" w:fill="auto"/>
            <w:hideMark/>
          </w:tcPr>
          <w:p w14:paraId="7DDEF3DF" w14:textId="77777777" w:rsidR="008F50AE" w:rsidRPr="004516C7" w:rsidRDefault="008F50AE" w:rsidP="004516C7">
            <w:pPr>
              <w:rPr>
                <w:b/>
                <w:bCs/>
              </w:rPr>
            </w:pPr>
            <w:r w:rsidRPr="004516C7">
              <w:rPr>
                <w:b/>
                <w:bCs/>
              </w:rPr>
              <w:t>НАЛОГОВЫЕ И НЕНАЛОГОВЫЕ ДОХОДЫ</w:t>
            </w:r>
          </w:p>
        </w:tc>
        <w:tc>
          <w:tcPr>
            <w:tcW w:w="2020" w:type="dxa"/>
            <w:tcBorders>
              <w:top w:val="single" w:sz="4" w:space="0" w:color="auto"/>
              <w:left w:val="nil"/>
              <w:bottom w:val="single" w:sz="4" w:space="0" w:color="auto"/>
              <w:right w:val="single" w:sz="4" w:space="0" w:color="auto"/>
            </w:tcBorders>
            <w:shd w:val="clear" w:color="000000" w:fill="FFFFFF"/>
            <w:hideMark/>
          </w:tcPr>
          <w:p w14:paraId="6D3EA46D" w14:textId="77777777" w:rsidR="008F50AE" w:rsidRPr="004516C7" w:rsidRDefault="008F50AE" w:rsidP="004516C7">
            <w:pPr>
              <w:jc w:val="center"/>
              <w:rPr>
                <w:b/>
                <w:bCs/>
              </w:rPr>
            </w:pPr>
            <w:r w:rsidRPr="004516C7">
              <w:rPr>
                <w:b/>
                <w:bCs/>
              </w:rPr>
              <w:t>95 267 087,09</w:t>
            </w:r>
          </w:p>
        </w:tc>
        <w:tc>
          <w:tcPr>
            <w:tcW w:w="1980" w:type="dxa"/>
            <w:tcBorders>
              <w:top w:val="single" w:sz="4" w:space="0" w:color="auto"/>
              <w:left w:val="nil"/>
              <w:bottom w:val="single" w:sz="4" w:space="0" w:color="auto"/>
              <w:right w:val="single" w:sz="4" w:space="0" w:color="auto"/>
            </w:tcBorders>
            <w:shd w:val="clear" w:color="000000" w:fill="FFFFFF"/>
            <w:hideMark/>
          </w:tcPr>
          <w:p w14:paraId="1736D187" w14:textId="77777777" w:rsidR="008F50AE" w:rsidRPr="004516C7" w:rsidRDefault="008F50AE" w:rsidP="004516C7">
            <w:pPr>
              <w:jc w:val="center"/>
              <w:rPr>
                <w:b/>
                <w:bCs/>
              </w:rPr>
            </w:pPr>
            <w:r w:rsidRPr="004516C7">
              <w:rPr>
                <w:b/>
                <w:bCs/>
              </w:rPr>
              <w:t>99 238 468,01</w:t>
            </w:r>
          </w:p>
        </w:tc>
        <w:tc>
          <w:tcPr>
            <w:tcW w:w="1953" w:type="dxa"/>
            <w:tcBorders>
              <w:top w:val="single" w:sz="4" w:space="0" w:color="auto"/>
              <w:left w:val="nil"/>
              <w:bottom w:val="single" w:sz="4" w:space="0" w:color="auto"/>
              <w:right w:val="single" w:sz="4" w:space="0" w:color="auto"/>
            </w:tcBorders>
            <w:shd w:val="clear" w:color="000000" w:fill="FFFFFF"/>
            <w:hideMark/>
          </w:tcPr>
          <w:p w14:paraId="2D10D91F" w14:textId="77777777" w:rsidR="008F50AE" w:rsidRPr="004516C7" w:rsidRDefault="008F50AE" w:rsidP="004516C7">
            <w:pPr>
              <w:jc w:val="center"/>
              <w:rPr>
                <w:b/>
                <w:bCs/>
              </w:rPr>
            </w:pPr>
            <w:r w:rsidRPr="004516C7">
              <w:rPr>
                <w:b/>
                <w:bCs/>
              </w:rPr>
              <w:t>103 987 237,14</w:t>
            </w:r>
          </w:p>
        </w:tc>
      </w:tr>
      <w:tr w:rsidR="008F50AE" w:rsidRPr="004516C7" w14:paraId="743B7425"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28FDCCC" w14:textId="77777777" w:rsidR="008F50AE" w:rsidRPr="004516C7" w:rsidRDefault="008F50AE" w:rsidP="004516C7">
            <w:pPr>
              <w:rPr>
                <w:b/>
                <w:bCs/>
              </w:rPr>
            </w:pPr>
            <w:r w:rsidRPr="004516C7">
              <w:rPr>
                <w:b/>
                <w:bCs/>
              </w:rPr>
              <w:t>000 1 01 00000 00 0000 000</w:t>
            </w:r>
          </w:p>
        </w:tc>
        <w:tc>
          <w:tcPr>
            <w:tcW w:w="5449" w:type="dxa"/>
            <w:tcBorders>
              <w:top w:val="single" w:sz="4" w:space="0" w:color="auto"/>
              <w:left w:val="nil"/>
              <w:bottom w:val="single" w:sz="4" w:space="0" w:color="auto"/>
              <w:right w:val="single" w:sz="4" w:space="0" w:color="auto"/>
            </w:tcBorders>
            <w:shd w:val="clear" w:color="auto" w:fill="auto"/>
            <w:hideMark/>
          </w:tcPr>
          <w:p w14:paraId="241666C9" w14:textId="77777777" w:rsidR="008F50AE" w:rsidRPr="004516C7" w:rsidRDefault="008F50AE" w:rsidP="004516C7">
            <w:pPr>
              <w:rPr>
                <w:b/>
                <w:bCs/>
              </w:rPr>
            </w:pPr>
            <w:r w:rsidRPr="004516C7">
              <w:rPr>
                <w:b/>
                <w:bCs/>
              </w:rPr>
              <w:t>Налоги  на прибыль, доходы</w:t>
            </w:r>
          </w:p>
        </w:tc>
        <w:tc>
          <w:tcPr>
            <w:tcW w:w="2020" w:type="dxa"/>
            <w:tcBorders>
              <w:top w:val="single" w:sz="4" w:space="0" w:color="auto"/>
              <w:left w:val="nil"/>
              <w:bottom w:val="single" w:sz="4" w:space="0" w:color="auto"/>
              <w:right w:val="single" w:sz="4" w:space="0" w:color="auto"/>
            </w:tcBorders>
            <w:shd w:val="clear" w:color="auto" w:fill="auto"/>
            <w:hideMark/>
          </w:tcPr>
          <w:p w14:paraId="0A71FD59" w14:textId="77777777" w:rsidR="008F50AE" w:rsidRPr="004516C7" w:rsidRDefault="008F50AE" w:rsidP="004516C7">
            <w:pPr>
              <w:jc w:val="center"/>
              <w:rPr>
                <w:b/>
                <w:bCs/>
              </w:rPr>
            </w:pPr>
            <w:r w:rsidRPr="004516C7">
              <w:rPr>
                <w:b/>
                <w:bCs/>
              </w:rPr>
              <w:t>65 926 610,00</w:t>
            </w:r>
          </w:p>
        </w:tc>
        <w:tc>
          <w:tcPr>
            <w:tcW w:w="1980" w:type="dxa"/>
            <w:tcBorders>
              <w:top w:val="single" w:sz="4" w:space="0" w:color="auto"/>
              <w:left w:val="nil"/>
              <w:bottom w:val="single" w:sz="4" w:space="0" w:color="auto"/>
              <w:right w:val="single" w:sz="4" w:space="0" w:color="auto"/>
            </w:tcBorders>
            <w:shd w:val="clear" w:color="auto" w:fill="auto"/>
            <w:hideMark/>
          </w:tcPr>
          <w:p w14:paraId="5210E804" w14:textId="77777777" w:rsidR="008F50AE" w:rsidRPr="004516C7" w:rsidRDefault="008F50AE" w:rsidP="004516C7">
            <w:pPr>
              <w:jc w:val="center"/>
              <w:rPr>
                <w:b/>
                <w:bCs/>
              </w:rPr>
            </w:pPr>
            <w:r w:rsidRPr="004516C7">
              <w:rPr>
                <w:b/>
                <w:bCs/>
              </w:rPr>
              <w:t>70 074 420,00</w:t>
            </w:r>
          </w:p>
        </w:tc>
        <w:tc>
          <w:tcPr>
            <w:tcW w:w="1953" w:type="dxa"/>
            <w:tcBorders>
              <w:top w:val="single" w:sz="4" w:space="0" w:color="auto"/>
              <w:left w:val="nil"/>
              <w:bottom w:val="single" w:sz="4" w:space="0" w:color="auto"/>
              <w:right w:val="single" w:sz="4" w:space="0" w:color="auto"/>
            </w:tcBorders>
            <w:shd w:val="clear" w:color="auto" w:fill="auto"/>
            <w:hideMark/>
          </w:tcPr>
          <w:p w14:paraId="6DA1D37E" w14:textId="77777777" w:rsidR="008F50AE" w:rsidRPr="004516C7" w:rsidRDefault="008F50AE" w:rsidP="004516C7">
            <w:pPr>
              <w:jc w:val="center"/>
              <w:rPr>
                <w:b/>
                <w:bCs/>
              </w:rPr>
            </w:pPr>
            <w:r w:rsidRPr="004516C7">
              <w:rPr>
                <w:b/>
                <w:bCs/>
              </w:rPr>
              <w:t>74 227 530,00</w:t>
            </w:r>
          </w:p>
        </w:tc>
      </w:tr>
      <w:tr w:rsidR="008F50AE" w:rsidRPr="004516C7" w14:paraId="6D4EF7FE"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7E39485" w14:textId="77777777" w:rsidR="008F50AE" w:rsidRPr="004516C7" w:rsidRDefault="008F50AE" w:rsidP="004516C7">
            <w:pPr>
              <w:rPr>
                <w:b/>
                <w:bCs/>
                <w:i/>
                <w:iCs/>
              </w:rPr>
            </w:pPr>
            <w:r w:rsidRPr="004516C7">
              <w:rPr>
                <w:b/>
                <w:bCs/>
                <w:i/>
                <w:iCs/>
              </w:rPr>
              <w:t>000 1 01 02000 01 0000 110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60C58D81" w14:textId="77777777" w:rsidR="008F50AE" w:rsidRPr="004516C7" w:rsidRDefault="008F50AE" w:rsidP="004516C7">
            <w:pPr>
              <w:rPr>
                <w:b/>
                <w:bCs/>
                <w:i/>
                <w:iCs/>
              </w:rPr>
            </w:pPr>
            <w:r w:rsidRPr="004516C7">
              <w:rPr>
                <w:b/>
                <w:bCs/>
                <w:i/>
                <w:iCs/>
              </w:rPr>
              <w:t>Налог на доходы физических лиц</w:t>
            </w:r>
          </w:p>
        </w:tc>
        <w:tc>
          <w:tcPr>
            <w:tcW w:w="2020" w:type="dxa"/>
            <w:tcBorders>
              <w:top w:val="single" w:sz="4" w:space="0" w:color="auto"/>
              <w:left w:val="nil"/>
              <w:bottom w:val="single" w:sz="4" w:space="0" w:color="auto"/>
              <w:right w:val="single" w:sz="4" w:space="0" w:color="auto"/>
            </w:tcBorders>
            <w:shd w:val="clear" w:color="000000" w:fill="FFFFFF"/>
            <w:hideMark/>
          </w:tcPr>
          <w:p w14:paraId="15D269E1" w14:textId="77777777" w:rsidR="008F50AE" w:rsidRPr="004516C7" w:rsidRDefault="008F50AE" w:rsidP="004516C7">
            <w:pPr>
              <w:jc w:val="center"/>
              <w:rPr>
                <w:b/>
                <w:bCs/>
                <w:i/>
                <w:iCs/>
              </w:rPr>
            </w:pPr>
            <w:r w:rsidRPr="004516C7">
              <w:rPr>
                <w:b/>
                <w:bCs/>
                <w:i/>
                <w:iCs/>
              </w:rPr>
              <w:t>65 926 610,00</w:t>
            </w:r>
          </w:p>
        </w:tc>
        <w:tc>
          <w:tcPr>
            <w:tcW w:w="1980" w:type="dxa"/>
            <w:tcBorders>
              <w:top w:val="single" w:sz="4" w:space="0" w:color="auto"/>
              <w:left w:val="nil"/>
              <w:bottom w:val="single" w:sz="4" w:space="0" w:color="auto"/>
              <w:right w:val="single" w:sz="4" w:space="0" w:color="auto"/>
            </w:tcBorders>
            <w:shd w:val="clear" w:color="000000" w:fill="FFFFFF"/>
            <w:hideMark/>
          </w:tcPr>
          <w:p w14:paraId="44349250" w14:textId="77777777" w:rsidR="008F50AE" w:rsidRPr="004516C7" w:rsidRDefault="008F50AE" w:rsidP="004516C7">
            <w:pPr>
              <w:jc w:val="center"/>
              <w:rPr>
                <w:b/>
                <w:bCs/>
                <w:i/>
                <w:iCs/>
              </w:rPr>
            </w:pPr>
            <w:r w:rsidRPr="004516C7">
              <w:rPr>
                <w:b/>
                <w:bCs/>
                <w:i/>
                <w:iCs/>
              </w:rPr>
              <w:t>70 074 420,00</w:t>
            </w:r>
          </w:p>
        </w:tc>
        <w:tc>
          <w:tcPr>
            <w:tcW w:w="1953" w:type="dxa"/>
            <w:tcBorders>
              <w:top w:val="single" w:sz="4" w:space="0" w:color="auto"/>
              <w:left w:val="nil"/>
              <w:bottom w:val="single" w:sz="4" w:space="0" w:color="auto"/>
              <w:right w:val="single" w:sz="4" w:space="0" w:color="auto"/>
            </w:tcBorders>
            <w:shd w:val="clear" w:color="000000" w:fill="FFFFFF"/>
            <w:hideMark/>
          </w:tcPr>
          <w:p w14:paraId="2FDDDC08" w14:textId="77777777" w:rsidR="008F50AE" w:rsidRPr="004516C7" w:rsidRDefault="008F50AE" w:rsidP="004516C7">
            <w:pPr>
              <w:jc w:val="center"/>
              <w:rPr>
                <w:b/>
                <w:bCs/>
                <w:i/>
                <w:iCs/>
              </w:rPr>
            </w:pPr>
            <w:r w:rsidRPr="004516C7">
              <w:rPr>
                <w:b/>
                <w:bCs/>
                <w:i/>
                <w:iCs/>
              </w:rPr>
              <w:t>74 227 530,00</w:t>
            </w:r>
          </w:p>
        </w:tc>
      </w:tr>
      <w:tr w:rsidR="008F50AE" w:rsidRPr="004516C7" w14:paraId="7F9CD522" w14:textId="77777777" w:rsidTr="004516C7">
        <w:trPr>
          <w:trHeight w:val="224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98CCA5B" w14:textId="77777777" w:rsidR="008F50AE" w:rsidRPr="004516C7" w:rsidRDefault="008F50AE" w:rsidP="004516C7">
            <w:pPr>
              <w:rPr>
                <w:i/>
                <w:iCs/>
              </w:rPr>
            </w:pPr>
            <w:r w:rsidRPr="004516C7">
              <w:rPr>
                <w:i/>
                <w:iCs/>
              </w:rPr>
              <w:t>000 1 01 02010 01 0000 110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793BBAEE" w14:textId="77777777" w:rsidR="008F50AE" w:rsidRPr="004516C7" w:rsidRDefault="008F50AE" w:rsidP="004516C7">
            <w:pPr>
              <w:rPr>
                <w:i/>
                <w:iCs/>
              </w:rPr>
            </w:pPr>
            <w:r w:rsidRPr="004516C7">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r w:rsidRPr="004516C7">
              <w:rPr>
                <w:i/>
                <w:iCs/>
              </w:rPr>
              <w:br/>
            </w:r>
            <w:r w:rsidRPr="004516C7">
              <w:rPr>
                <w:i/>
                <w:iCs/>
                <w:vertAlign w:val="superscript"/>
              </w:rPr>
              <w:t xml:space="preserve"> </w:t>
            </w:r>
          </w:p>
        </w:tc>
        <w:tc>
          <w:tcPr>
            <w:tcW w:w="2020" w:type="dxa"/>
            <w:tcBorders>
              <w:top w:val="single" w:sz="4" w:space="0" w:color="auto"/>
              <w:left w:val="nil"/>
              <w:bottom w:val="single" w:sz="4" w:space="0" w:color="auto"/>
              <w:right w:val="single" w:sz="4" w:space="0" w:color="auto"/>
            </w:tcBorders>
            <w:shd w:val="clear" w:color="000000" w:fill="FFFFFF"/>
            <w:hideMark/>
          </w:tcPr>
          <w:p w14:paraId="037F2D4F" w14:textId="77777777" w:rsidR="008F50AE" w:rsidRPr="004516C7" w:rsidRDefault="008F50AE" w:rsidP="004516C7">
            <w:pPr>
              <w:jc w:val="center"/>
              <w:rPr>
                <w:i/>
                <w:iCs/>
              </w:rPr>
            </w:pPr>
            <w:r w:rsidRPr="004516C7">
              <w:rPr>
                <w:i/>
                <w:iCs/>
              </w:rPr>
              <w:t>63 000 000,00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0F9D217" w14:textId="77777777" w:rsidR="008F50AE" w:rsidRPr="004516C7" w:rsidRDefault="008F50AE" w:rsidP="004516C7">
            <w:pPr>
              <w:jc w:val="center"/>
              <w:rPr>
                <w:i/>
                <w:iCs/>
              </w:rPr>
            </w:pPr>
            <w:r w:rsidRPr="004516C7">
              <w:rPr>
                <w:i/>
                <w:iCs/>
              </w:rPr>
              <w:t>67 000 000,00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AFDA481" w14:textId="77777777" w:rsidR="008F50AE" w:rsidRPr="004516C7" w:rsidRDefault="008F50AE" w:rsidP="004516C7">
            <w:pPr>
              <w:jc w:val="center"/>
              <w:rPr>
                <w:i/>
                <w:iCs/>
              </w:rPr>
            </w:pPr>
            <w:r w:rsidRPr="004516C7">
              <w:rPr>
                <w:i/>
                <w:iCs/>
              </w:rPr>
              <w:t>71 000 000,00</w:t>
            </w:r>
          </w:p>
        </w:tc>
      </w:tr>
      <w:tr w:rsidR="008F50AE" w:rsidRPr="004516C7" w14:paraId="5DC8F1D2" w14:textId="77777777" w:rsidTr="004516C7">
        <w:trPr>
          <w:trHeight w:val="228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EA96540" w14:textId="77777777" w:rsidR="008F50AE" w:rsidRPr="004516C7" w:rsidRDefault="008F50AE" w:rsidP="004516C7">
            <w:r w:rsidRPr="004516C7">
              <w:t>182 1 01 02010 01 0000 110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039E114F" w14:textId="77777777" w:rsidR="008F50AE" w:rsidRPr="004516C7" w:rsidRDefault="008F50AE" w:rsidP="004516C7">
            <w:r w:rsidRPr="004516C7">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2020" w:type="dxa"/>
            <w:tcBorders>
              <w:top w:val="single" w:sz="4" w:space="0" w:color="auto"/>
              <w:left w:val="nil"/>
              <w:bottom w:val="single" w:sz="4" w:space="0" w:color="auto"/>
              <w:right w:val="single" w:sz="4" w:space="0" w:color="auto"/>
            </w:tcBorders>
            <w:shd w:val="clear" w:color="000000" w:fill="FFFFFF"/>
            <w:hideMark/>
          </w:tcPr>
          <w:p w14:paraId="620ABAFF" w14:textId="77777777" w:rsidR="008F50AE" w:rsidRPr="004516C7" w:rsidRDefault="008F50AE" w:rsidP="004516C7">
            <w:pPr>
              <w:jc w:val="center"/>
            </w:pPr>
            <w:r w:rsidRPr="004516C7">
              <w:t>63 000 000,00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0B4A46C" w14:textId="77777777" w:rsidR="008F50AE" w:rsidRPr="004516C7" w:rsidRDefault="008F50AE" w:rsidP="004516C7">
            <w:pPr>
              <w:jc w:val="center"/>
            </w:pPr>
            <w:r w:rsidRPr="004516C7">
              <w:t>67 000 000,00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3D14B0A1" w14:textId="77777777" w:rsidR="008F50AE" w:rsidRPr="004516C7" w:rsidRDefault="008F50AE" w:rsidP="004516C7">
            <w:pPr>
              <w:jc w:val="center"/>
            </w:pPr>
            <w:r w:rsidRPr="004516C7">
              <w:t>71 000 000,00</w:t>
            </w:r>
          </w:p>
        </w:tc>
      </w:tr>
      <w:tr w:rsidR="008F50AE" w:rsidRPr="004516C7" w14:paraId="3CAA833E" w14:textId="77777777" w:rsidTr="004516C7">
        <w:trPr>
          <w:trHeight w:val="252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0F1DD42" w14:textId="77777777" w:rsidR="008F50AE" w:rsidRPr="004516C7" w:rsidRDefault="008F50AE" w:rsidP="004516C7">
            <w:pPr>
              <w:rPr>
                <w:i/>
                <w:iCs/>
              </w:rPr>
            </w:pPr>
            <w:r w:rsidRPr="004516C7">
              <w:rPr>
                <w:i/>
                <w:iCs/>
              </w:rPr>
              <w:t>000 1 01 02020 01 0000 110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59C1E9E4" w14:textId="77777777" w:rsidR="008F50AE" w:rsidRPr="004516C7" w:rsidRDefault="008F50AE" w:rsidP="004516C7">
            <w:pPr>
              <w:rPr>
                <w:i/>
                <w:iCs/>
              </w:rPr>
            </w:pPr>
            <w:r w:rsidRPr="004516C7">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F36C384" w14:textId="77777777" w:rsidR="008F50AE" w:rsidRPr="004516C7" w:rsidRDefault="008F50AE" w:rsidP="004516C7">
            <w:pPr>
              <w:jc w:val="center"/>
              <w:rPr>
                <w:i/>
                <w:iCs/>
              </w:rPr>
            </w:pPr>
            <w:r w:rsidRPr="004516C7">
              <w:rPr>
                <w:i/>
                <w:iCs/>
              </w:rPr>
              <w:t>413 250,00</w:t>
            </w:r>
          </w:p>
        </w:tc>
        <w:tc>
          <w:tcPr>
            <w:tcW w:w="1980" w:type="dxa"/>
            <w:tcBorders>
              <w:top w:val="single" w:sz="4" w:space="0" w:color="auto"/>
              <w:left w:val="nil"/>
              <w:bottom w:val="single" w:sz="4" w:space="0" w:color="auto"/>
              <w:right w:val="single" w:sz="4" w:space="0" w:color="auto"/>
            </w:tcBorders>
            <w:shd w:val="clear" w:color="000000" w:fill="FFFFFF"/>
            <w:hideMark/>
          </w:tcPr>
          <w:p w14:paraId="72F795A3" w14:textId="77777777" w:rsidR="008F50AE" w:rsidRPr="004516C7" w:rsidRDefault="008F50AE" w:rsidP="004516C7">
            <w:pPr>
              <w:jc w:val="center"/>
              <w:rPr>
                <w:i/>
                <w:iCs/>
              </w:rPr>
            </w:pPr>
            <w:r w:rsidRPr="004516C7">
              <w:rPr>
                <w:i/>
                <w:iCs/>
              </w:rPr>
              <w:t>434 900,00</w:t>
            </w:r>
          </w:p>
        </w:tc>
        <w:tc>
          <w:tcPr>
            <w:tcW w:w="1953" w:type="dxa"/>
            <w:tcBorders>
              <w:top w:val="single" w:sz="4" w:space="0" w:color="auto"/>
              <w:left w:val="nil"/>
              <w:bottom w:val="single" w:sz="4" w:space="0" w:color="auto"/>
              <w:right w:val="single" w:sz="4" w:space="0" w:color="auto"/>
            </w:tcBorders>
            <w:shd w:val="clear" w:color="000000" w:fill="FFFFFF"/>
            <w:hideMark/>
          </w:tcPr>
          <w:p w14:paraId="1F3483A1" w14:textId="77777777" w:rsidR="008F50AE" w:rsidRPr="004516C7" w:rsidRDefault="008F50AE" w:rsidP="004516C7">
            <w:pPr>
              <w:jc w:val="center"/>
              <w:rPr>
                <w:i/>
                <w:iCs/>
              </w:rPr>
            </w:pPr>
            <w:r w:rsidRPr="004516C7">
              <w:rPr>
                <w:i/>
                <w:iCs/>
              </w:rPr>
              <w:t>457 200,00</w:t>
            </w:r>
          </w:p>
        </w:tc>
      </w:tr>
      <w:tr w:rsidR="008F50AE" w:rsidRPr="004516C7" w14:paraId="2D891681" w14:textId="77777777" w:rsidTr="004516C7">
        <w:trPr>
          <w:trHeight w:val="220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479AD7F" w14:textId="77777777" w:rsidR="008F50AE" w:rsidRPr="004516C7" w:rsidRDefault="008F50AE" w:rsidP="004516C7">
            <w:r w:rsidRPr="004516C7">
              <w:t>182 1 01 02020 01 0000 110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7B01E861" w14:textId="77777777" w:rsidR="008F50AE" w:rsidRPr="004516C7" w:rsidRDefault="008F50AE" w:rsidP="004516C7">
            <w:r w:rsidRPr="004516C7">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33CCC33" w14:textId="77777777" w:rsidR="008F50AE" w:rsidRPr="004516C7" w:rsidRDefault="008F50AE" w:rsidP="004516C7">
            <w:pPr>
              <w:jc w:val="center"/>
            </w:pPr>
            <w:r w:rsidRPr="004516C7">
              <w:t>413 250,00</w:t>
            </w:r>
          </w:p>
        </w:tc>
        <w:tc>
          <w:tcPr>
            <w:tcW w:w="1980" w:type="dxa"/>
            <w:tcBorders>
              <w:top w:val="single" w:sz="4" w:space="0" w:color="auto"/>
              <w:left w:val="nil"/>
              <w:bottom w:val="single" w:sz="4" w:space="0" w:color="auto"/>
              <w:right w:val="single" w:sz="4" w:space="0" w:color="auto"/>
            </w:tcBorders>
            <w:shd w:val="clear" w:color="000000" w:fill="FFFFFF"/>
            <w:hideMark/>
          </w:tcPr>
          <w:p w14:paraId="1E7276DA" w14:textId="77777777" w:rsidR="008F50AE" w:rsidRPr="004516C7" w:rsidRDefault="008F50AE" w:rsidP="004516C7">
            <w:pPr>
              <w:jc w:val="center"/>
            </w:pPr>
            <w:r w:rsidRPr="004516C7">
              <w:t>434 900,00</w:t>
            </w:r>
          </w:p>
        </w:tc>
        <w:tc>
          <w:tcPr>
            <w:tcW w:w="1953" w:type="dxa"/>
            <w:tcBorders>
              <w:top w:val="single" w:sz="4" w:space="0" w:color="auto"/>
              <w:left w:val="nil"/>
              <w:bottom w:val="single" w:sz="4" w:space="0" w:color="auto"/>
              <w:right w:val="single" w:sz="4" w:space="0" w:color="auto"/>
            </w:tcBorders>
            <w:shd w:val="clear" w:color="000000" w:fill="FFFFFF"/>
            <w:hideMark/>
          </w:tcPr>
          <w:p w14:paraId="2846571F" w14:textId="77777777" w:rsidR="008F50AE" w:rsidRPr="004516C7" w:rsidRDefault="008F50AE" w:rsidP="004516C7">
            <w:pPr>
              <w:jc w:val="center"/>
            </w:pPr>
            <w:r w:rsidRPr="004516C7">
              <w:t>457 200,00</w:t>
            </w:r>
          </w:p>
        </w:tc>
      </w:tr>
      <w:tr w:rsidR="008F50AE" w:rsidRPr="004516C7" w14:paraId="3A55FDA6" w14:textId="77777777" w:rsidTr="004516C7">
        <w:trPr>
          <w:trHeight w:val="16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F312F52" w14:textId="77777777" w:rsidR="008F50AE" w:rsidRPr="004516C7" w:rsidRDefault="008F50AE" w:rsidP="004516C7">
            <w:pPr>
              <w:rPr>
                <w:i/>
                <w:iCs/>
              </w:rPr>
            </w:pPr>
            <w:r w:rsidRPr="004516C7">
              <w:rPr>
                <w:i/>
                <w:iCs/>
              </w:rPr>
              <w:t>000 1 01 02030 01 0000 110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1CF1628A" w14:textId="77777777" w:rsidR="008F50AE" w:rsidRPr="004516C7" w:rsidRDefault="008F50AE" w:rsidP="004516C7">
            <w:pPr>
              <w:rPr>
                <w:i/>
                <w:iCs/>
              </w:rPr>
            </w:pPr>
            <w:r w:rsidRPr="004516C7">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c>
          <w:tcPr>
            <w:tcW w:w="2020" w:type="dxa"/>
            <w:tcBorders>
              <w:top w:val="single" w:sz="4" w:space="0" w:color="auto"/>
              <w:left w:val="nil"/>
              <w:bottom w:val="single" w:sz="4" w:space="0" w:color="auto"/>
              <w:right w:val="single" w:sz="4" w:space="0" w:color="auto"/>
            </w:tcBorders>
            <w:shd w:val="clear" w:color="000000" w:fill="FFFFFF"/>
            <w:hideMark/>
          </w:tcPr>
          <w:p w14:paraId="735E0473" w14:textId="77777777" w:rsidR="008F50AE" w:rsidRPr="004516C7" w:rsidRDefault="008F50AE" w:rsidP="004516C7">
            <w:pPr>
              <w:jc w:val="center"/>
              <w:rPr>
                <w:i/>
                <w:iCs/>
              </w:rPr>
            </w:pPr>
            <w:r w:rsidRPr="004516C7">
              <w:rPr>
                <w:i/>
                <w:iCs/>
              </w:rPr>
              <w:t>564 900,00</w:t>
            </w:r>
          </w:p>
        </w:tc>
        <w:tc>
          <w:tcPr>
            <w:tcW w:w="1980" w:type="dxa"/>
            <w:tcBorders>
              <w:top w:val="single" w:sz="4" w:space="0" w:color="auto"/>
              <w:left w:val="nil"/>
              <w:bottom w:val="single" w:sz="4" w:space="0" w:color="auto"/>
              <w:right w:val="single" w:sz="4" w:space="0" w:color="auto"/>
            </w:tcBorders>
            <w:shd w:val="clear" w:color="000000" w:fill="FFFFFF"/>
            <w:hideMark/>
          </w:tcPr>
          <w:p w14:paraId="78DD9215" w14:textId="77777777" w:rsidR="008F50AE" w:rsidRPr="004516C7" w:rsidRDefault="008F50AE" w:rsidP="004516C7">
            <w:pPr>
              <w:jc w:val="center"/>
              <w:rPr>
                <w:i/>
                <w:iCs/>
              </w:rPr>
            </w:pPr>
            <w:r w:rsidRPr="004516C7">
              <w:rPr>
                <w:i/>
                <w:iCs/>
              </w:rPr>
              <w:t>591 000,00</w:t>
            </w:r>
          </w:p>
        </w:tc>
        <w:tc>
          <w:tcPr>
            <w:tcW w:w="1953" w:type="dxa"/>
            <w:tcBorders>
              <w:top w:val="single" w:sz="4" w:space="0" w:color="auto"/>
              <w:left w:val="nil"/>
              <w:bottom w:val="single" w:sz="4" w:space="0" w:color="auto"/>
              <w:right w:val="single" w:sz="4" w:space="0" w:color="auto"/>
            </w:tcBorders>
            <w:shd w:val="clear" w:color="000000" w:fill="FFFFFF"/>
            <w:hideMark/>
          </w:tcPr>
          <w:p w14:paraId="673A1574" w14:textId="77777777" w:rsidR="008F50AE" w:rsidRPr="004516C7" w:rsidRDefault="008F50AE" w:rsidP="004516C7">
            <w:pPr>
              <w:jc w:val="center"/>
              <w:rPr>
                <w:i/>
                <w:iCs/>
              </w:rPr>
            </w:pPr>
            <w:r w:rsidRPr="004516C7">
              <w:rPr>
                <w:i/>
                <w:iCs/>
              </w:rPr>
              <w:t>623 500,00</w:t>
            </w:r>
          </w:p>
        </w:tc>
      </w:tr>
      <w:tr w:rsidR="008F50AE" w:rsidRPr="004516C7" w14:paraId="137FD01B" w14:textId="77777777" w:rsidTr="004516C7">
        <w:trPr>
          <w:trHeight w:val="16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FF0A279" w14:textId="77777777" w:rsidR="008F50AE" w:rsidRPr="004516C7" w:rsidRDefault="008F50AE" w:rsidP="004516C7">
            <w:r w:rsidRPr="004516C7">
              <w:t>182 1 01 02030 01 0000 110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1D95B548" w14:textId="77777777" w:rsidR="008F50AE" w:rsidRPr="004516C7" w:rsidRDefault="008F50AE" w:rsidP="004516C7">
            <w:r w:rsidRPr="004516C7">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c>
          <w:tcPr>
            <w:tcW w:w="2020" w:type="dxa"/>
            <w:tcBorders>
              <w:top w:val="single" w:sz="4" w:space="0" w:color="auto"/>
              <w:left w:val="nil"/>
              <w:bottom w:val="single" w:sz="4" w:space="0" w:color="auto"/>
              <w:right w:val="single" w:sz="4" w:space="0" w:color="auto"/>
            </w:tcBorders>
            <w:shd w:val="clear" w:color="000000" w:fill="FFFFFF"/>
            <w:hideMark/>
          </w:tcPr>
          <w:p w14:paraId="13583CE9" w14:textId="77777777" w:rsidR="008F50AE" w:rsidRPr="004516C7" w:rsidRDefault="008F50AE" w:rsidP="004516C7">
            <w:pPr>
              <w:jc w:val="center"/>
            </w:pPr>
            <w:r w:rsidRPr="004516C7">
              <w:t>564 900,00</w:t>
            </w:r>
          </w:p>
        </w:tc>
        <w:tc>
          <w:tcPr>
            <w:tcW w:w="1980" w:type="dxa"/>
            <w:tcBorders>
              <w:top w:val="single" w:sz="4" w:space="0" w:color="auto"/>
              <w:left w:val="nil"/>
              <w:bottom w:val="single" w:sz="4" w:space="0" w:color="auto"/>
              <w:right w:val="single" w:sz="4" w:space="0" w:color="auto"/>
            </w:tcBorders>
            <w:shd w:val="clear" w:color="000000" w:fill="FFFFFF"/>
            <w:hideMark/>
          </w:tcPr>
          <w:p w14:paraId="3B258180" w14:textId="77777777" w:rsidR="008F50AE" w:rsidRPr="004516C7" w:rsidRDefault="008F50AE" w:rsidP="004516C7">
            <w:pPr>
              <w:jc w:val="center"/>
            </w:pPr>
            <w:r w:rsidRPr="004516C7">
              <w:t>591 000,00</w:t>
            </w:r>
          </w:p>
        </w:tc>
        <w:tc>
          <w:tcPr>
            <w:tcW w:w="1953" w:type="dxa"/>
            <w:tcBorders>
              <w:top w:val="single" w:sz="4" w:space="0" w:color="auto"/>
              <w:left w:val="nil"/>
              <w:bottom w:val="single" w:sz="4" w:space="0" w:color="auto"/>
              <w:right w:val="single" w:sz="4" w:space="0" w:color="auto"/>
            </w:tcBorders>
            <w:shd w:val="clear" w:color="000000" w:fill="FFFFFF"/>
            <w:hideMark/>
          </w:tcPr>
          <w:p w14:paraId="28E5D096" w14:textId="77777777" w:rsidR="008F50AE" w:rsidRPr="004516C7" w:rsidRDefault="008F50AE" w:rsidP="004516C7">
            <w:pPr>
              <w:jc w:val="center"/>
            </w:pPr>
            <w:r w:rsidRPr="004516C7">
              <w:t>623 500,00</w:t>
            </w:r>
          </w:p>
        </w:tc>
      </w:tr>
      <w:tr w:rsidR="008F50AE" w:rsidRPr="004516C7" w14:paraId="091BBAD9"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95F4578" w14:textId="77777777" w:rsidR="008F50AE" w:rsidRPr="004516C7" w:rsidRDefault="008F50AE" w:rsidP="004516C7">
            <w:pPr>
              <w:rPr>
                <w:i/>
                <w:iCs/>
              </w:rPr>
            </w:pPr>
            <w:r w:rsidRPr="004516C7">
              <w:rPr>
                <w:i/>
                <w:iCs/>
              </w:rPr>
              <w:t>000 1 01 02040 01 0000 110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46F8E622" w14:textId="77777777" w:rsidR="008F50AE" w:rsidRPr="004516C7" w:rsidRDefault="008F50AE" w:rsidP="004516C7">
            <w:pPr>
              <w:rPr>
                <w:i/>
                <w:iCs/>
              </w:rPr>
            </w:pPr>
            <w:r w:rsidRPr="004516C7">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5A18283" w14:textId="77777777" w:rsidR="008F50AE" w:rsidRPr="004516C7" w:rsidRDefault="008F50AE" w:rsidP="004516C7">
            <w:pPr>
              <w:jc w:val="center"/>
              <w:rPr>
                <w:i/>
                <w:iCs/>
              </w:rPr>
            </w:pPr>
            <w:r w:rsidRPr="004516C7">
              <w:rPr>
                <w:i/>
                <w:iCs/>
              </w:rPr>
              <w:t>1 328 500,00</w:t>
            </w:r>
          </w:p>
        </w:tc>
        <w:tc>
          <w:tcPr>
            <w:tcW w:w="1980" w:type="dxa"/>
            <w:tcBorders>
              <w:top w:val="single" w:sz="4" w:space="0" w:color="auto"/>
              <w:left w:val="nil"/>
              <w:bottom w:val="single" w:sz="4" w:space="0" w:color="auto"/>
              <w:right w:val="single" w:sz="4" w:space="0" w:color="auto"/>
            </w:tcBorders>
            <w:shd w:val="clear" w:color="000000" w:fill="FFFFFF"/>
            <w:hideMark/>
          </w:tcPr>
          <w:p w14:paraId="3018C577" w14:textId="77777777" w:rsidR="008F50AE" w:rsidRPr="004516C7" w:rsidRDefault="008F50AE" w:rsidP="004516C7">
            <w:pPr>
              <w:jc w:val="center"/>
              <w:rPr>
                <w:i/>
                <w:iCs/>
              </w:rPr>
            </w:pPr>
            <w:r w:rsidRPr="004516C7">
              <w:rPr>
                <w:i/>
                <w:iCs/>
              </w:rPr>
              <w:t>1 398 000,00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15C32F5" w14:textId="77777777" w:rsidR="008F50AE" w:rsidRPr="004516C7" w:rsidRDefault="008F50AE" w:rsidP="004516C7">
            <w:pPr>
              <w:jc w:val="center"/>
              <w:rPr>
                <w:i/>
                <w:iCs/>
              </w:rPr>
            </w:pPr>
            <w:r w:rsidRPr="004516C7">
              <w:rPr>
                <w:i/>
                <w:iCs/>
              </w:rPr>
              <w:t>1 468 000,00</w:t>
            </w:r>
          </w:p>
        </w:tc>
      </w:tr>
      <w:tr w:rsidR="008F50AE" w:rsidRPr="004516C7" w14:paraId="498FC757"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7DBC225" w14:textId="77777777" w:rsidR="008F50AE" w:rsidRPr="004516C7" w:rsidRDefault="008F50AE" w:rsidP="004516C7">
            <w:r w:rsidRPr="004516C7">
              <w:t>182 1 01 02040 01 0000 110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14B3B878" w14:textId="77777777" w:rsidR="008F50AE" w:rsidRPr="004516C7" w:rsidRDefault="008F50AE" w:rsidP="004516C7">
            <w:r w:rsidRPr="004516C7">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DB8A1D2" w14:textId="77777777" w:rsidR="008F50AE" w:rsidRPr="004516C7" w:rsidRDefault="008F50AE" w:rsidP="004516C7">
            <w:pPr>
              <w:jc w:val="center"/>
            </w:pPr>
            <w:r w:rsidRPr="004516C7">
              <w:t>1 328 500,00</w:t>
            </w:r>
          </w:p>
        </w:tc>
        <w:tc>
          <w:tcPr>
            <w:tcW w:w="1980" w:type="dxa"/>
            <w:tcBorders>
              <w:top w:val="single" w:sz="4" w:space="0" w:color="auto"/>
              <w:left w:val="nil"/>
              <w:bottom w:val="single" w:sz="4" w:space="0" w:color="auto"/>
              <w:right w:val="single" w:sz="4" w:space="0" w:color="auto"/>
            </w:tcBorders>
            <w:shd w:val="clear" w:color="000000" w:fill="FFFFFF"/>
            <w:hideMark/>
          </w:tcPr>
          <w:p w14:paraId="3F24C10B" w14:textId="77777777" w:rsidR="008F50AE" w:rsidRPr="004516C7" w:rsidRDefault="008F50AE" w:rsidP="004516C7">
            <w:pPr>
              <w:jc w:val="center"/>
            </w:pPr>
            <w:r w:rsidRPr="004516C7">
              <w:t>1 398 000,00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00E8EFA" w14:textId="77777777" w:rsidR="008F50AE" w:rsidRPr="004516C7" w:rsidRDefault="008F50AE" w:rsidP="004516C7">
            <w:pPr>
              <w:jc w:val="center"/>
            </w:pPr>
            <w:r w:rsidRPr="004516C7">
              <w:t>1 468 000,00</w:t>
            </w:r>
          </w:p>
        </w:tc>
      </w:tr>
      <w:tr w:rsidR="008F50AE" w:rsidRPr="004516C7" w14:paraId="068E3B59" w14:textId="77777777" w:rsidTr="004516C7">
        <w:trPr>
          <w:trHeight w:val="294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BDF2921" w14:textId="77777777" w:rsidR="008F50AE" w:rsidRPr="004516C7" w:rsidRDefault="008F50AE" w:rsidP="004516C7">
            <w:pPr>
              <w:rPr>
                <w:i/>
                <w:iCs/>
              </w:rPr>
            </w:pPr>
            <w:r w:rsidRPr="004516C7">
              <w:rPr>
                <w:i/>
                <w:iCs/>
              </w:rPr>
              <w:t>000 1 01 02080 01 0000 110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2B3993E8" w14:textId="77777777" w:rsidR="008F50AE" w:rsidRPr="004516C7" w:rsidRDefault="008F50AE" w:rsidP="004516C7">
            <w:pPr>
              <w:rPr>
                <w:i/>
                <w:iCs/>
              </w:rPr>
            </w:pPr>
            <w:r w:rsidRPr="004516C7">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2020" w:type="dxa"/>
            <w:tcBorders>
              <w:top w:val="single" w:sz="4" w:space="0" w:color="auto"/>
              <w:left w:val="nil"/>
              <w:bottom w:val="single" w:sz="4" w:space="0" w:color="auto"/>
              <w:right w:val="single" w:sz="4" w:space="0" w:color="auto"/>
            </w:tcBorders>
            <w:shd w:val="clear" w:color="000000" w:fill="FFFFFF"/>
            <w:hideMark/>
          </w:tcPr>
          <w:p w14:paraId="5AEBF89B" w14:textId="77777777" w:rsidR="008F50AE" w:rsidRPr="004516C7" w:rsidRDefault="008F50AE" w:rsidP="004516C7">
            <w:pPr>
              <w:jc w:val="center"/>
              <w:rPr>
                <w:i/>
                <w:iCs/>
              </w:rPr>
            </w:pPr>
            <w:r w:rsidRPr="004516C7">
              <w:rPr>
                <w:i/>
                <w:iCs/>
              </w:rPr>
              <w:t>86 960,00</w:t>
            </w:r>
          </w:p>
        </w:tc>
        <w:tc>
          <w:tcPr>
            <w:tcW w:w="1980" w:type="dxa"/>
            <w:tcBorders>
              <w:top w:val="single" w:sz="4" w:space="0" w:color="auto"/>
              <w:left w:val="nil"/>
              <w:bottom w:val="single" w:sz="4" w:space="0" w:color="auto"/>
              <w:right w:val="single" w:sz="4" w:space="0" w:color="auto"/>
            </w:tcBorders>
            <w:shd w:val="clear" w:color="000000" w:fill="FFFFFF"/>
            <w:hideMark/>
          </w:tcPr>
          <w:p w14:paraId="29AD3D88" w14:textId="77777777" w:rsidR="008F50AE" w:rsidRPr="004516C7" w:rsidRDefault="008F50AE" w:rsidP="004516C7">
            <w:pPr>
              <w:jc w:val="center"/>
              <w:rPr>
                <w:i/>
                <w:iCs/>
              </w:rPr>
            </w:pPr>
            <w:r w:rsidRPr="004516C7">
              <w:rPr>
                <w:i/>
                <w:iCs/>
              </w:rPr>
              <w:t>91 520,00</w:t>
            </w:r>
          </w:p>
        </w:tc>
        <w:tc>
          <w:tcPr>
            <w:tcW w:w="1953" w:type="dxa"/>
            <w:tcBorders>
              <w:top w:val="single" w:sz="4" w:space="0" w:color="auto"/>
              <w:left w:val="nil"/>
              <w:bottom w:val="single" w:sz="4" w:space="0" w:color="auto"/>
              <w:right w:val="single" w:sz="4" w:space="0" w:color="auto"/>
            </w:tcBorders>
            <w:shd w:val="clear" w:color="000000" w:fill="FFFFFF"/>
            <w:hideMark/>
          </w:tcPr>
          <w:p w14:paraId="761E6178" w14:textId="77777777" w:rsidR="008F50AE" w:rsidRPr="004516C7" w:rsidRDefault="008F50AE" w:rsidP="004516C7">
            <w:pPr>
              <w:jc w:val="center"/>
              <w:rPr>
                <w:i/>
                <w:iCs/>
              </w:rPr>
            </w:pPr>
            <w:r w:rsidRPr="004516C7">
              <w:rPr>
                <w:i/>
                <w:iCs/>
              </w:rPr>
              <w:t>96 080,00</w:t>
            </w:r>
          </w:p>
        </w:tc>
      </w:tr>
      <w:tr w:rsidR="008F50AE" w:rsidRPr="004516C7" w14:paraId="7F468636" w14:textId="77777777" w:rsidTr="004516C7">
        <w:trPr>
          <w:trHeight w:val="290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9877776" w14:textId="77777777" w:rsidR="008F50AE" w:rsidRPr="004516C7" w:rsidRDefault="008F50AE" w:rsidP="004516C7">
            <w:r w:rsidRPr="004516C7">
              <w:t>182 1 01 02080 01 0000 110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7CFEB132" w14:textId="77777777" w:rsidR="008F50AE" w:rsidRPr="004516C7" w:rsidRDefault="008F50AE" w:rsidP="004516C7">
            <w:r w:rsidRPr="004516C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2020" w:type="dxa"/>
            <w:tcBorders>
              <w:top w:val="single" w:sz="4" w:space="0" w:color="auto"/>
              <w:left w:val="nil"/>
              <w:bottom w:val="single" w:sz="4" w:space="0" w:color="auto"/>
              <w:right w:val="single" w:sz="4" w:space="0" w:color="auto"/>
            </w:tcBorders>
            <w:shd w:val="clear" w:color="000000" w:fill="FFFFFF"/>
            <w:hideMark/>
          </w:tcPr>
          <w:p w14:paraId="51E0C85E" w14:textId="77777777" w:rsidR="008F50AE" w:rsidRPr="004516C7" w:rsidRDefault="008F50AE" w:rsidP="004516C7">
            <w:pPr>
              <w:jc w:val="center"/>
            </w:pPr>
            <w:r w:rsidRPr="004516C7">
              <w:t>86 960,00</w:t>
            </w:r>
          </w:p>
        </w:tc>
        <w:tc>
          <w:tcPr>
            <w:tcW w:w="1980" w:type="dxa"/>
            <w:tcBorders>
              <w:top w:val="single" w:sz="4" w:space="0" w:color="auto"/>
              <w:left w:val="nil"/>
              <w:bottom w:val="single" w:sz="4" w:space="0" w:color="auto"/>
              <w:right w:val="single" w:sz="4" w:space="0" w:color="auto"/>
            </w:tcBorders>
            <w:shd w:val="clear" w:color="000000" w:fill="FFFFFF"/>
            <w:hideMark/>
          </w:tcPr>
          <w:p w14:paraId="3773AC12" w14:textId="77777777" w:rsidR="008F50AE" w:rsidRPr="004516C7" w:rsidRDefault="008F50AE" w:rsidP="004516C7">
            <w:pPr>
              <w:jc w:val="center"/>
            </w:pPr>
            <w:r w:rsidRPr="004516C7">
              <w:t>91 520,00</w:t>
            </w:r>
          </w:p>
        </w:tc>
        <w:tc>
          <w:tcPr>
            <w:tcW w:w="1953" w:type="dxa"/>
            <w:tcBorders>
              <w:top w:val="single" w:sz="4" w:space="0" w:color="auto"/>
              <w:left w:val="nil"/>
              <w:bottom w:val="single" w:sz="4" w:space="0" w:color="auto"/>
              <w:right w:val="single" w:sz="4" w:space="0" w:color="auto"/>
            </w:tcBorders>
            <w:shd w:val="clear" w:color="000000" w:fill="FFFFFF"/>
            <w:hideMark/>
          </w:tcPr>
          <w:p w14:paraId="6B9CF3EC" w14:textId="77777777" w:rsidR="008F50AE" w:rsidRPr="004516C7" w:rsidRDefault="008F50AE" w:rsidP="004516C7">
            <w:pPr>
              <w:jc w:val="center"/>
            </w:pPr>
            <w:r w:rsidRPr="004516C7">
              <w:t>96 080,00</w:t>
            </w:r>
          </w:p>
        </w:tc>
      </w:tr>
      <w:tr w:rsidR="008F50AE" w:rsidRPr="004516C7" w14:paraId="20377EA2" w14:textId="77777777" w:rsidTr="004516C7">
        <w:trPr>
          <w:trHeight w:val="141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F97D1F5" w14:textId="77777777" w:rsidR="008F50AE" w:rsidRPr="004516C7" w:rsidRDefault="008F50AE" w:rsidP="004516C7">
            <w:pPr>
              <w:rPr>
                <w:i/>
                <w:iCs/>
              </w:rPr>
            </w:pPr>
            <w:r w:rsidRPr="004516C7">
              <w:rPr>
                <w:i/>
                <w:iCs/>
              </w:rPr>
              <w:t>000 1 01 02130 01 0000 110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0E5E8617" w14:textId="77777777" w:rsidR="008F50AE" w:rsidRPr="004516C7" w:rsidRDefault="008F50AE" w:rsidP="004516C7">
            <w:pPr>
              <w:rPr>
                <w:i/>
                <w:iCs/>
              </w:rPr>
            </w:pPr>
            <w:r w:rsidRPr="004516C7">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r w:rsidRPr="004516C7">
              <w:rPr>
                <w:i/>
                <w:iCs/>
              </w:rPr>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5B4ACAEA" w14:textId="77777777" w:rsidR="008F50AE" w:rsidRPr="004516C7" w:rsidRDefault="008F50AE" w:rsidP="004516C7">
            <w:pPr>
              <w:jc w:val="center"/>
              <w:rPr>
                <w:i/>
                <w:iCs/>
              </w:rPr>
            </w:pPr>
            <w:r w:rsidRPr="004516C7">
              <w:rPr>
                <w:i/>
                <w:iCs/>
              </w:rPr>
              <w:t>533 000,00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F575370" w14:textId="77777777" w:rsidR="008F50AE" w:rsidRPr="004516C7" w:rsidRDefault="008F50AE" w:rsidP="004516C7">
            <w:pPr>
              <w:jc w:val="center"/>
              <w:rPr>
                <w:i/>
                <w:iCs/>
              </w:rPr>
            </w:pPr>
            <w:r w:rsidRPr="004516C7">
              <w:rPr>
                <w:i/>
                <w:iCs/>
              </w:rPr>
              <w:t>559 000,00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3428E720" w14:textId="77777777" w:rsidR="008F50AE" w:rsidRPr="004516C7" w:rsidRDefault="008F50AE" w:rsidP="004516C7">
            <w:pPr>
              <w:jc w:val="center"/>
              <w:rPr>
                <w:i/>
                <w:iCs/>
              </w:rPr>
            </w:pPr>
            <w:r w:rsidRPr="004516C7">
              <w:rPr>
                <w:i/>
                <w:iCs/>
              </w:rPr>
              <w:t>582 750,00</w:t>
            </w:r>
          </w:p>
        </w:tc>
      </w:tr>
      <w:tr w:rsidR="008F50AE" w:rsidRPr="004516C7" w14:paraId="6B2C0EF9" w14:textId="77777777" w:rsidTr="004516C7">
        <w:trPr>
          <w:trHeight w:val="148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C01D5AF" w14:textId="77777777" w:rsidR="008F50AE" w:rsidRPr="004516C7" w:rsidRDefault="008F50AE" w:rsidP="004516C7">
            <w:r w:rsidRPr="004516C7">
              <w:t>182 1 01 02130 01 0000 110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3D6F6354" w14:textId="77777777" w:rsidR="008F50AE" w:rsidRPr="004516C7" w:rsidRDefault="008F50AE" w:rsidP="004516C7">
            <w:r w:rsidRPr="004516C7">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2020" w:type="dxa"/>
            <w:tcBorders>
              <w:top w:val="single" w:sz="4" w:space="0" w:color="auto"/>
              <w:left w:val="nil"/>
              <w:bottom w:val="single" w:sz="4" w:space="0" w:color="auto"/>
              <w:right w:val="single" w:sz="4" w:space="0" w:color="auto"/>
            </w:tcBorders>
            <w:shd w:val="clear" w:color="000000" w:fill="FFFFFF"/>
            <w:hideMark/>
          </w:tcPr>
          <w:p w14:paraId="754275AA" w14:textId="77777777" w:rsidR="008F50AE" w:rsidRPr="004516C7" w:rsidRDefault="008F50AE" w:rsidP="004516C7">
            <w:pPr>
              <w:jc w:val="center"/>
            </w:pPr>
            <w:r w:rsidRPr="004516C7">
              <w:t>533 000,00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1A8E708" w14:textId="77777777" w:rsidR="008F50AE" w:rsidRPr="004516C7" w:rsidRDefault="008F50AE" w:rsidP="004516C7">
            <w:pPr>
              <w:jc w:val="center"/>
            </w:pPr>
            <w:r w:rsidRPr="004516C7">
              <w:t>559 000,00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7B3E384" w14:textId="77777777" w:rsidR="008F50AE" w:rsidRPr="004516C7" w:rsidRDefault="008F50AE" w:rsidP="004516C7">
            <w:pPr>
              <w:jc w:val="center"/>
            </w:pPr>
            <w:r w:rsidRPr="004516C7">
              <w:t>582 750,00</w:t>
            </w:r>
          </w:p>
        </w:tc>
      </w:tr>
      <w:tr w:rsidR="008F50AE" w:rsidRPr="004516C7" w14:paraId="27BFE735" w14:textId="77777777" w:rsidTr="004516C7">
        <w:trPr>
          <w:trHeight w:val="70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447665D" w14:textId="77777777" w:rsidR="008F50AE" w:rsidRPr="004516C7" w:rsidRDefault="008F50AE" w:rsidP="004516C7">
            <w:pPr>
              <w:rPr>
                <w:b/>
                <w:bCs/>
              </w:rPr>
            </w:pPr>
            <w:r w:rsidRPr="004516C7">
              <w:rPr>
                <w:b/>
                <w:bCs/>
              </w:rPr>
              <w:t xml:space="preserve">000 1 03 00000 00 0000 000 </w:t>
            </w:r>
          </w:p>
        </w:tc>
        <w:tc>
          <w:tcPr>
            <w:tcW w:w="5449" w:type="dxa"/>
            <w:tcBorders>
              <w:top w:val="single" w:sz="4" w:space="0" w:color="auto"/>
              <w:left w:val="nil"/>
              <w:bottom w:val="single" w:sz="4" w:space="0" w:color="auto"/>
              <w:right w:val="single" w:sz="4" w:space="0" w:color="auto"/>
            </w:tcBorders>
            <w:shd w:val="clear" w:color="000000" w:fill="FFFFFF"/>
            <w:hideMark/>
          </w:tcPr>
          <w:p w14:paraId="122EB3A9" w14:textId="77777777" w:rsidR="008F50AE" w:rsidRPr="004516C7" w:rsidRDefault="008F50AE" w:rsidP="004516C7">
            <w:pPr>
              <w:jc w:val="both"/>
              <w:rPr>
                <w:b/>
                <w:bCs/>
              </w:rPr>
            </w:pPr>
            <w:r w:rsidRPr="004516C7">
              <w:rPr>
                <w:b/>
                <w:bCs/>
              </w:rPr>
              <w:t>НАЛОГИ НА ТОВАРЫ (РАБОТЫ, УСЛУГИ), РЕАЛИЗУЕМЫЕ НА ТЕРРИТОРИИ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4AF24E0" w14:textId="77777777" w:rsidR="008F50AE" w:rsidRPr="004516C7" w:rsidRDefault="008F50AE" w:rsidP="004516C7">
            <w:pPr>
              <w:jc w:val="center"/>
              <w:rPr>
                <w:b/>
                <w:bCs/>
              </w:rPr>
            </w:pPr>
            <w:r w:rsidRPr="004516C7">
              <w:rPr>
                <w:b/>
                <w:bCs/>
              </w:rPr>
              <w:t>10 872 100,00</w:t>
            </w:r>
          </w:p>
        </w:tc>
        <w:tc>
          <w:tcPr>
            <w:tcW w:w="1980" w:type="dxa"/>
            <w:tcBorders>
              <w:top w:val="single" w:sz="4" w:space="0" w:color="auto"/>
              <w:left w:val="nil"/>
              <w:bottom w:val="single" w:sz="4" w:space="0" w:color="auto"/>
              <w:right w:val="single" w:sz="4" w:space="0" w:color="auto"/>
            </w:tcBorders>
            <w:shd w:val="clear" w:color="000000" w:fill="FFFFFF"/>
            <w:hideMark/>
          </w:tcPr>
          <w:p w14:paraId="6E266DFA" w14:textId="77777777" w:rsidR="008F50AE" w:rsidRPr="004516C7" w:rsidRDefault="008F50AE" w:rsidP="004516C7">
            <w:pPr>
              <w:jc w:val="center"/>
              <w:rPr>
                <w:b/>
                <w:bCs/>
              </w:rPr>
            </w:pPr>
            <w:r w:rsidRPr="004516C7">
              <w:rPr>
                <w:b/>
                <w:bCs/>
              </w:rPr>
              <w:t>11 243 200,00</w:t>
            </w:r>
          </w:p>
        </w:tc>
        <w:tc>
          <w:tcPr>
            <w:tcW w:w="1953" w:type="dxa"/>
            <w:tcBorders>
              <w:top w:val="single" w:sz="4" w:space="0" w:color="auto"/>
              <w:left w:val="nil"/>
              <w:bottom w:val="single" w:sz="4" w:space="0" w:color="auto"/>
              <w:right w:val="single" w:sz="4" w:space="0" w:color="auto"/>
            </w:tcBorders>
            <w:shd w:val="clear" w:color="000000" w:fill="FFFFFF"/>
            <w:hideMark/>
          </w:tcPr>
          <w:p w14:paraId="53561065" w14:textId="77777777" w:rsidR="008F50AE" w:rsidRPr="004516C7" w:rsidRDefault="008F50AE" w:rsidP="004516C7">
            <w:pPr>
              <w:jc w:val="center"/>
              <w:rPr>
                <w:b/>
                <w:bCs/>
              </w:rPr>
            </w:pPr>
            <w:r w:rsidRPr="004516C7">
              <w:rPr>
                <w:b/>
                <w:bCs/>
              </w:rPr>
              <w:t>11 755 800,00</w:t>
            </w:r>
          </w:p>
        </w:tc>
      </w:tr>
      <w:tr w:rsidR="008F50AE" w:rsidRPr="004516C7" w14:paraId="2F429863" w14:textId="77777777" w:rsidTr="004516C7">
        <w:trPr>
          <w:trHeight w:val="73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815A10B" w14:textId="77777777" w:rsidR="008F50AE" w:rsidRPr="004516C7" w:rsidRDefault="008F50AE" w:rsidP="004516C7">
            <w:pPr>
              <w:rPr>
                <w:b/>
                <w:bCs/>
                <w:i/>
                <w:iCs/>
              </w:rPr>
            </w:pPr>
            <w:r w:rsidRPr="004516C7">
              <w:rPr>
                <w:b/>
                <w:bCs/>
                <w:i/>
                <w:iCs/>
              </w:rPr>
              <w:t>000 1 03 02000 01 0000 110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40CFCCBB" w14:textId="77777777" w:rsidR="008F50AE" w:rsidRPr="004516C7" w:rsidRDefault="008F50AE" w:rsidP="004516C7">
            <w:pPr>
              <w:jc w:val="both"/>
              <w:rPr>
                <w:b/>
                <w:bCs/>
                <w:i/>
                <w:iCs/>
              </w:rPr>
            </w:pPr>
            <w:r w:rsidRPr="004516C7">
              <w:rPr>
                <w:b/>
                <w:bCs/>
                <w:i/>
                <w:iCs/>
              </w:rPr>
              <w:t xml:space="preserve">Акцизы по подакцизным товарам (продукции), производимым на территории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7EEE0270" w14:textId="77777777" w:rsidR="008F50AE" w:rsidRPr="004516C7" w:rsidRDefault="008F50AE" w:rsidP="004516C7">
            <w:pPr>
              <w:jc w:val="center"/>
              <w:rPr>
                <w:b/>
                <w:bCs/>
                <w:i/>
                <w:iCs/>
              </w:rPr>
            </w:pPr>
            <w:r w:rsidRPr="004516C7">
              <w:rPr>
                <w:b/>
                <w:bCs/>
                <w:i/>
                <w:iCs/>
              </w:rPr>
              <w:t>10 872 100,00</w:t>
            </w:r>
          </w:p>
        </w:tc>
        <w:tc>
          <w:tcPr>
            <w:tcW w:w="1980" w:type="dxa"/>
            <w:tcBorders>
              <w:top w:val="single" w:sz="4" w:space="0" w:color="auto"/>
              <w:left w:val="nil"/>
              <w:bottom w:val="single" w:sz="4" w:space="0" w:color="auto"/>
              <w:right w:val="single" w:sz="4" w:space="0" w:color="auto"/>
            </w:tcBorders>
            <w:shd w:val="clear" w:color="000000" w:fill="FFFFFF"/>
            <w:hideMark/>
          </w:tcPr>
          <w:p w14:paraId="0BE08118" w14:textId="77777777" w:rsidR="008F50AE" w:rsidRPr="004516C7" w:rsidRDefault="008F50AE" w:rsidP="004516C7">
            <w:pPr>
              <w:jc w:val="center"/>
              <w:rPr>
                <w:b/>
                <w:bCs/>
                <w:i/>
                <w:iCs/>
              </w:rPr>
            </w:pPr>
            <w:r w:rsidRPr="004516C7">
              <w:rPr>
                <w:b/>
                <w:bCs/>
                <w:i/>
                <w:iCs/>
              </w:rPr>
              <w:t>11 243 200,00</w:t>
            </w:r>
          </w:p>
        </w:tc>
        <w:tc>
          <w:tcPr>
            <w:tcW w:w="1953" w:type="dxa"/>
            <w:tcBorders>
              <w:top w:val="single" w:sz="4" w:space="0" w:color="auto"/>
              <w:left w:val="nil"/>
              <w:bottom w:val="single" w:sz="4" w:space="0" w:color="auto"/>
              <w:right w:val="single" w:sz="4" w:space="0" w:color="auto"/>
            </w:tcBorders>
            <w:shd w:val="clear" w:color="000000" w:fill="FFFFFF"/>
            <w:hideMark/>
          </w:tcPr>
          <w:p w14:paraId="3EC539AE" w14:textId="77777777" w:rsidR="008F50AE" w:rsidRPr="004516C7" w:rsidRDefault="008F50AE" w:rsidP="004516C7">
            <w:pPr>
              <w:jc w:val="center"/>
              <w:rPr>
                <w:b/>
                <w:bCs/>
                <w:i/>
                <w:iCs/>
              </w:rPr>
            </w:pPr>
            <w:r w:rsidRPr="004516C7">
              <w:rPr>
                <w:b/>
                <w:bCs/>
                <w:i/>
                <w:iCs/>
              </w:rPr>
              <w:t>11 755 800,00</w:t>
            </w:r>
          </w:p>
        </w:tc>
      </w:tr>
      <w:tr w:rsidR="008F50AE" w:rsidRPr="004516C7" w14:paraId="744B9796"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8DCCF14" w14:textId="77777777" w:rsidR="008F50AE" w:rsidRPr="004516C7" w:rsidRDefault="008F50AE" w:rsidP="004516C7">
            <w:pPr>
              <w:rPr>
                <w:b/>
                <w:bCs/>
                <w:i/>
                <w:iCs/>
              </w:rPr>
            </w:pPr>
            <w:r w:rsidRPr="004516C7">
              <w:rPr>
                <w:b/>
                <w:bCs/>
                <w:i/>
                <w:iCs/>
              </w:rPr>
              <w:t>000 1 03 02230 01 0000 110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3A010630" w14:textId="77777777" w:rsidR="008F50AE" w:rsidRPr="004516C7" w:rsidRDefault="008F50AE" w:rsidP="004516C7">
            <w:pPr>
              <w:rPr>
                <w:b/>
                <w:bCs/>
                <w:i/>
                <w:iCs/>
              </w:rPr>
            </w:pPr>
            <w:r w:rsidRPr="004516C7">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545723B2" w14:textId="77777777" w:rsidR="008F50AE" w:rsidRPr="004516C7" w:rsidRDefault="008F50AE" w:rsidP="004516C7">
            <w:pPr>
              <w:jc w:val="center"/>
              <w:rPr>
                <w:b/>
                <w:bCs/>
                <w:i/>
                <w:iCs/>
              </w:rPr>
            </w:pPr>
            <w:r w:rsidRPr="004516C7">
              <w:rPr>
                <w:b/>
                <w:bCs/>
                <w:i/>
                <w:iCs/>
              </w:rPr>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2E014FB6" w14:textId="77777777" w:rsidR="008F50AE" w:rsidRPr="004516C7" w:rsidRDefault="008F50AE" w:rsidP="004516C7">
            <w:pPr>
              <w:jc w:val="center"/>
              <w:rPr>
                <w:b/>
                <w:bCs/>
                <w:i/>
                <w:iCs/>
              </w:rPr>
            </w:pPr>
            <w:r w:rsidRPr="004516C7">
              <w:rPr>
                <w:b/>
                <w:bCs/>
                <w:i/>
                <w:iCs/>
              </w:rPr>
              <w:t>5 915 900,00</w:t>
            </w:r>
          </w:p>
        </w:tc>
        <w:tc>
          <w:tcPr>
            <w:tcW w:w="1953" w:type="dxa"/>
            <w:tcBorders>
              <w:top w:val="single" w:sz="4" w:space="0" w:color="auto"/>
              <w:left w:val="nil"/>
              <w:bottom w:val="single" w:sz="4" w:space="0" w:color="auto"/>
              <w:right w:val="single" w:sz="4" w:space="0" w:color="auto"/>
            </w:tcBorders>
            <w:shd w:val="clear" w:color="000000" w:fill="FFFFFF"/>
            <w:hideMark/>
          </w:tcPr>
          <w:p w14:paraId="035BD01D" w14:textId="77777777" w:rsidR="008F50AE" w:rsidRPr="004516C7" w:rsidRDefault="008F50AE" w:rsidP="004516C7">
            <w:pPr>
              <w:jc w:val="center"/>
              <w:rPr>
                <w:b/>
                <w:bCs/>
                <w:i/>
                <w:iCs/>
              </w:rPr>
            </w:pPr>
            <w:r w:rsidRPr="004516C7">
              <w:rPr>
                <w:b/>
                <w:bCs/>
                <w:i/>
                <w:iCs/>
              </w:rPr>
              <w:t>6 188 600,00</w:t>
            </w:r>
          </w:p>
        </w:tc>
      </w:tr>
      <w:tr w:rsidR="008F50AE" w:rsidRPr="004516C7" w14:paraId="13D1BB18"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3035865" w14:textId="77777777" w:rsidR="008F50AE" w:rsidRPr="004516C7" w:rsidRDefault="008F50AE" w:rsidP="004516C7">
            <w:pPr>
              <w:rPr>
                <w:i/>
                <w:iCs/>
              </w:rPr>
            </w:pPr>
            <w:r w:rsidRPr="004516C7">
              <w:rPr>
                <w:i/>
                <w:iCs/>
              </w:rPr>
              <w:t>182 1 03 02230 01 0000 110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0262DAC2" w14:textId="77777777" w:rsidR="008F50AE" w:rsidRPr="004516C7" w:rsidRDefault="008F50AE" w:rsidP="004516C7">
            <w:pPr>
              <w:rPr>
                <w:i/>
                <w:iCs/>
              </w:rPr>
            </w:pPr>
            <w:r w:rsidRPr="004516C7">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256F0391" w14:textId="77777777" w:rsidR="008F50AE" w:rsidRPr="004516C7" w:rsidRDefault="008F50AE" w:rsidP="004516C7">
            <w:pPr>
              <w:jc w:val="center"/>
              <w:rPr>
                <w:i/>
                <w:iCs/>
              </w:rPr>
            </w:pPr>
            <w:r w:rsidRPr="004516C7">
              <w:rPr>
                <w:i/>
                <w:iCs/>
              </w:rPr>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2EE8A945" w14:textId="77777777" w:rsidR="008F50AE" w:rsidRPr="004516C7" w:rsidRDefault="008F50AE" w:rsidP="004516C7">
            <w:pPr>
              <w:jc w:val="center"/>
              <w:rPr>
                <w:i/>
                <w:iCs/>
              </w:rPr>
            </w:pPr>
            <w:r w:rsidRPr="004516C7">
              <w:rPr>
                <w:i/>
                <w:iCs/>
              </w:rPr>
              <w:t>5 915 900,00</w:t>
            </w:r>
          </w:p>
        </w:tc>
        <w:tc>
          <w:tcPr>
            <w:tcW w:w="1953" w:type="dxa"/>
            <w:tcBorders>
              <w:top w:val="single" w:sz="4" w:space="0" w:color="auto"/>
              <w:left w:val="nil"/>
              <w:bottom w:val="single" w:sz="4" w:space="0" w:color="auto"/>
              <w:right w:val="single" w:sz="4" w:space="0" w:color="auto"/>
            </w:tcBorders>
            <w:shd w:val="clear" w:color="000000" w:fill="FFFFFF"/>
            <w:hideMark/>
          </w:tcPr>
          <w:p w14:paraId="2EB29382" w14:textId="77777777" w:rsidR="008F50AE" w:rsidRPr="004516C7" w:rsidRDefault="008F50AE" w:rsidP="004516C7">
            <w:pPr>
              <w:jc w:val="center"/>
              <w:rPr>
                <w:i/>
                <w:iCs/>
              </w:rPr>
            </w:pPr>
            <w:r w:rsidRPr="004516C7">
              <w:rPr>
                <w:i/>
                <w:iCs/>
              </w:rPr>
              <w:t>6 188 600,00</w:t>
            </w:r>
          </w:p>
        </w:tc>
      </w:tr>
      <w:tr w:rsidR="008F50AE" w:rsidRPr="004516C7" w14:paraId="04E373FA" w14:textId="77777777" w:rsidTr="004516C7">
        <w:trPr>
          <w:trHeight w:val="210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0034B87" w14:textId="77777777" w:rsidR="008F50AE" w:rsidRPr="004516C7" w:rsidRDefault="008F50AE" w:rsidP="004516C7">
            <w:r w:rsidRPr="004516C7">
              <w:t>182 1 03 02231 01 0000 110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497562A5" w14:textId="77777777" w:rsidR="008F50AE" w:rsidRPr="004516C7" w:rsidRDefault="008F50AE" w:rsidP="004516C7">
            <w:pPr>
              <w:jc w:val="both"/>
            </w:pPr>
            <w:r w:rsidRPr="004516C7">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7561D4C" w14:textId="77777777" w:rsidR="008F50AE" w:rsidRPr="004516C7" w:rsidRDefault="008F50AE" w:rsidP="004516C7">
            <w:pPr>
              <w:jc w:val="center"/>
            </w:pPr>
            <w:r w:rsidRPr="004516C7">
              <w:t>5 792 500,00</w:t>
            </w:r>
          </w:p>
        </w:tc>
        <w:tc>
          <w:tcPr>
            <w:tcW w:w="1980" w:type="dxa"/>
            <w:tcBorders>
              <w:top w:val="single" w:sz="4" w:space="0" w:color="auto"/>
              <w:left w:val="nil"/>
              <w:bottom w:val="single" w:sz="4" w:space="0" w:color="auto"/>
              <w:right w:val="single" w:sz="4" w:space="0" w:color="auto"/>
            </w:tcBorders>
            <w:shd w:val="clear" w:color="000000" w:fill="FFFFFF"/>
            <w:hideMark/>
          </w:tcPr>
          <w:p w14:paraId="7DAEBFC7" w14:textId="77777777" w:rsidR="008F50AE" w:rsidRPr="004516C7" w:rsidRDefault="008F50AE" w:rsidP="004516C7">
            <w:pPr>
              <w:jc w:val="center"/>
            </w:pPr>
            <w:r w:rsidRPr="004516C7">
              <w:t>5 915 900,00</w:t>
            </w:r>
          </w:p>
        </w:tc>
        <w:tc>
          <w:tcPr>
            <w:tcW w:w="1953" w:type="dxa"/>
            <w:tcBorders>
              <w:top w:val="single" w:sz="4" w:space="0" w:color="auto"/>
              <w:left w:val="nil"/>
              <w:bottom w:val="single" w:sz="4" w:space="0" w:color="auto"/>
              <w:right w:val="single" w:sz="4" w:space="0" w:color="auto"/>
            </w:tcBorders>
            <w:shd w:val="clear" w:color="000000" w:fill="FFFFFF"/>
            <w:hideMark/>
          </w:tcPr>
          <w:p w14:paraId="340026F6" w14:textId="77777777" w:rsidR="008F50AE" w:rsidRPr="004516C7" w:rsidRDefault="008F50AE" w:rsidP="004516C7">
            <w:pPr>
              <w:jc w:val="center"/>
            </w:pPr>
            <w:r w:rsidRPr="004516C7">
              <w:t>6 188 600,00</w:t>
            </w:r>
          </w:p>
        </w:tc>
      </w:tr>
      <w:tr w:rsidR="008F50AE" w:rsidRPr="004516C7" w14:paraId="3ABA2AA0" w14:textId="77777777" w:rsidTr="004516C7">
        <w:trPr>
          <w:trHeight w:val="2205"/>
        </w:trPr>
        <w:tc>
          <w:tcPr>
            <w:tcW w:w="3340" w:type="dxa"/>
            <w:tcBorders>
              <w:top w:val="single" w:sz="4" w:space="0" w:color="auto"/>
              <w:left w:val="single" w:sz="4" w:space="0" w:color="auto"/>
              <w:bottom w:val="single" w:sz="4" w:space="0" w:color="auto"/>
              <w:right w:val="nil"/>
            </w:tcBorders>
            <w:shd w:val="clear" w:color="auto" w:fill="auto"/>
            <w:hideMark/>
          </w:tcPr>
          <w:p w14:paraId="24E4F1AC" w14:textId="77777777" w:rsidR="008F50AE" w:rsidRPr="004516C7" w:rsidRDefault="008F50AE" w:rsidP="004516C7">
            <w:pPr>
              <w:rPr>
                <w:b/>
                <w:bCs/>
                <w:i/>
                <w:iCs/>
              </w:rPr>
            </w:pPr>
            <w:r w:rsidRPr="004516C7">
              <w:rPr>
                <w:b/>
                <w:bCs/>
                <w:i/>
                <w:iCs/>
              </w:rPr>
              <w:t>000 1 03 02240 01 0000 110</w:t>
            </w:r>
          </w:p>
        </w:tc>
        <w:tc>
          <w:tcPr>
            <w:tcW w:w="5449" w:type="dxa"/>
            <w:tcBorders>
              <w:top w:val="single" w:sz="4" w:space="0" w:color="auto"/>
              <w:left w:val="single" w:sz="4" w:space="0" w:color="auto"/>
              <w:bottom w:val="single" w:sz="4" w:space="0" w:color="auto"/>
              <w:right w:val="single" w:sz="4" w:space="0" w:color="auto"/>
            </w:tcBorders>
            <w:shd w:val="clear" w:color="auto" w:fill="auto"/>
            <w:hideMark/>
          </w:tcPr>
          <w:p w14:paraId="7E1821A2" w14:textId="77777777" w:rsidR="008F50AE" w:rsidRPr="004516C7" w:rsidRDefault="008F50AE" w:rsidP="004516C7">
            <w:pPr>
              <w:rPr>
                <w:b/>
                <w:bCs/>
                <w:i/>
                <w:iCs/>
              </w:rPr>
            </w:pPr>
            <w:r w:rsidRPr="004516C7">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7ECF2EFF" w14:textId="77777777" w:rsidR="008F50AE" w:rsidRPr="004516C7" w:rsidRDefault="008F50AE" w:rsidP="004516C7">
            <w:pPr>
              <w:jc w:val="center"/>
              <w:rPr>
                <w:b/>
                <w:bCs/>
                <w:i/>
                <w:iCs/>
              </w:rPr>
            </w:pPr>
            <w:r w:rsidRPr="004516C7">
              <w:rPr>
                <w:b/>
                <w:bCs/>
                <w:i/>
                <w:iCs/>
              </w:rPr>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6D4AE33F" w14:textId="77777777" w:rsidR="008F50AE" w:rsidRPr="004516C7" w:rsidRDefault="008F50AE" w:rsidP="004516C7">
            <w:pPr>
              <w:jc w:val="center"/>
              <w:rPr>
                <w:b/>
                <w:bCs/>
                <w:i/>
                <w:iCs/>
              </w:rPr>
            </w:pPr>
            <w:r w:rsidRPr="004516C7">
              <w:rPr>
                <w:b/>
                <w:bCs/>
                <w:i/>
                <w:iCs/>
              </w:rPr>
              <w:t>30 700,00</w:t>
            </w:r>
          </w:p>
        </w:tc>
        <w:tc>
          <w:tcPr>
            <w:tcW w:w="1953" w:type="dxa"/>
            <w:tcBorders>
              <w:top w:val="single" w:sz="4" w:space="0" w:color="auto"/>
              <w:left w:val="nil"/>
              <w:bottom w:val="single" w:sz="4" w:space="0" w:color="auto"/>
              <w:right w:val="single" w:sz="4" w:space="0" w:color="auto"/>
            </w:tcBorders>
            <w:shd w:val="clear" w:color="000000" w:fill="FFFFFF"/>
            <w:hideMark/>
          </w:tcPr>
          <w:p w14:paraId="6CFCD667" w14:textId="77777777" w:rsidR="008F50AE" w:rsidRPr="004516C7" w:rsidRDefault="008F50AE" w:rsidP="004516C7">
            <w:pPr>
              <w:jc w:val="center"/>
              <w:rPr>
                <w:b/>
                <w:bCs/>
                <w:i/>
                <w:iCs/>
              </w:rPr>
            </w:pPr>
            <w:r w:rsidRPr="004516C7">
              <w:rPr>
                <w:b/>
                <w:bCs/>
                <w:i/>
                <w:iCs/>
              </w:rPr>
              <w:t>31 900,00</w:t>
            </w:r>
          </w:p>
        </w:tc>
      </w:tr>
      <w:tr w:rsidR="008F50AE" w:rsidRPr="004516C7" w14:paraId="21D5E981"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30203AF" w14:textId="77777777" w:rsidR="008F50AE" w:rsidRPr="004516C7" w:rsidRDefault="008F50AE" w:rsidP="004516C7">
            <w:pPr>
              <w:rPr>
                <w:i/>
                <w:iCs/>
              </w:rPr>
            </w:pPr>
            <w:r w:rsidRPr="004516C7">
              <w:rPr>
                <w:i/>
                <w:iCs/>
              </w:rPr>
              <w:t>182 1 03 02240 01 0000 110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4F5415F5" w14:textId="77777777" w:rsidR="008F50AE" w:rsidRPr="004516C7" w:rsidRDefault="008F50AE" w:rsidP="004516C7">
            <w:pPr>
              <w:rPr>
                <w:i/>
                <w:iCs/>
              </w:rPr>
            </w:pPr>
            <w:r w:rsidRPr="004516C7">
              <w:rPr>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67DB397C" w14:textId="77777777" w:rsidR="008F50AE" w:rsidRPr="004516C7" w:rsidRDefault="008F50AE" w:rsidP="004516C7">
            <w:pPr>
              <w:jc w:val="center"/>
              <w:rPr>
                <w:i/>
                <w:iCs/>
              </w:rPr>
            </w:pPr>
            <w:r w:rsidRPr="004516C7">
              <w:rPr>
                <w:i/>
                <w:iCs/>
              </w:rPr>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60392FF3" w14:textId="77777777" w:rsidR="008F50AE" w:rsidRPr="004516C7" w:rsidRDefault="008F50AE" w:rsidP="004516C7">
            <w:pPr>
              <w:jc w:val="center"/>
              <w:rPr>
                <w:i/>
                <w:iCs/>
              </w:rPr>
            </w:pPr>
            <w:r w:rsidRPr="004516C7">
              <w:rPr>
                <w:i/>
                <w:iCs/>
              </w:rPr>
              <w:t>30 700,00</w:t>
            </w:r>
          </w:p>
        </w:tc>
        <w:tc>
          <w:tcPr>
            <w:tcW w:w="1953" w:type="dxa"/>
            <w:tcBorders>
              <w:top w:val="single" w:sz="4" w:space="0" w:color="auto"/>
              <w:left w:val="nil"/>
              <w:bottom w:val="single" w:sz="4" w:space="0" w:color="auto"/>
              <w:right w:val="single" w:sz="4" w:space="0" w:color="auto"/>
            </w:tcBorders>
            <w:shd w:val="clear" w:color="000000" w:fill="FFFFFF"/>
            <w:hideMark/>
          </w:tcPr>
          <w:p w14:paraId="0CF15852" w14:textId="77777777" w:rsidR="008F50AE" w:rsidRPr="004516C7" w:rsidRDefault="008F50AE" w:rsidP="004516C7">
            <w:pPr>
              <w:jc w:val="center"/>
              <w:rPr>
                <w:i/>
                <w:iCs/>
              </w:rPr>
            </w:pPr>
            <w:r w:rsidRPr="004516C7">
              <w:rPr>
                <w:i/>
                <w:iCs/>
              </w:rPr>
              <w:t>31 900,00</w:t>
            </w:r>
          </w:p>
        </w:tc>
      </w:tr>
      <w:tr w:rsidR="008F50AE" w:rsidRPr="004516C7" w14:paraId="719F2373" w14:textId="77777777" w:rsidTr="004516C7">
        <w:trPr>
          <w:trHeight w:val="254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66BB7AE" w14:textId="77777777" w:rsidR="008F50AE" w:rsidRPr="004516C7" w:rsidRDefault="008F50AE" w:rsidP="004516C7">
            <w:r w:rsidRPr="004516C7">
              <w:t>182 1 03 02241 01 0000 110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0D72626F" w14:textId="77777777" w:rsidR="008F50AE" w:rsidRPr="004516C7" w:rsidRDefault="008F50AE" w:rsidP="004516C7">
            <w:pPr>
              <w:jc w:val="both"/>
            </w:pPr>
            <w:r w:rsidRPr="004516C7">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836F617" w14:textId="77777777" w:rsidR="008F50AE" w:rsidRPr="004516C7" w:rsidRDefault="008F50AE" w:rsidP="004516C7">
            <w:pPr>
              <w:jc w:val="center"/>
            </w:pPr>
            <w:r w:rsidRPr="004516C7">
              <w:t>29 700,00</w:t>
            </w:r>
          </w:p>
        </w:tc>
        <w:tc>
          <w:tcPr>
            <w:tcW w:w="1980" w:type="dxa"/>
            <w:tcBorders>
              <w:top w:val="single" w:sz="4" w:space="0" w:color="auto"/>
              <w:left w:val="nil"/>
              <w:bottom w:val="single" w:sz="4" w:space="0" w:color="auto"/>
              <w:right w:val="single" w:sz="4" w:space="0" w:color="auto"/>
            </w:tcBorders>
            <w:shd w:val="clear" w:color="000000" w:fill="FFFFFF"/>
            <w:hideMark/>
          </w:tcPr>
          <w:p w14:paraId="6F8BD247" w14:textId="77777777" w:rsidR="008F50AE" w:rsidRPr="004516C7" w:rsidRDefault="008F50AE" w:rsidP="004516C7">
            <w:pPr>
              <w:jc w:val="center"/>
            </w:pPr>
            <w:r w:rsidRPr="004516C7">
              <w:t>30 700,00</w:t>
            </w:r>
          </w:p>
        </w:tc>
        <w:tc>
          <w:tcPr>
            <w:tcW w:w="1953" w:type="dxa"/>
            <w:tcBorders>
              <w:top w:val="single" w:sz="4" w:space="0" w:color="auto"/>
              <w:left w:val="nil"/>
              <w:bottom w:val="single" w:sz="4" w:space="0" w:color="auto"/>
              <w:right w:val="single" w:sz="4" w:space="0" w:color="auto"/>
            </w:tcBorders>
            <w:shd w:val="clear" w:color="000000" w:fill="FFFFFF"/>
            <w:hideMark/>
          </w:tcPr>
          <w:p w14:paraId="620EECCB" w14:textId="77777777" w:rsidR="008F50AE" w:rsidRPr="004516C7" w:rsidRDefault="008F50AE" w:rsidP="004516C7">
            <w:pPr>
              <w:jc w:val="center"/>
            </w:pPr>
            <w:r w:rsidRPr="004516C7">
              <w:t>31 900,00</w:t>
            </w:r>
          </w:p>
        </w:tc>
      </w:tr>
      <w:tr w:rsidR="008F50AE" w:rsidRPr="004516C7" w14:paraId="16920D8A"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11FEEB7" w14:textId="77777777" w:rsidR="008F50AE" w:rsidRPr="004516C7" w:rsidRDefault="008F50AE" w:rsidP="004516C7">
            <w:pPr>
              <w:rPr>
                <w:b/>
                <w:bCs/>
                <w:i/>
                <w:iCs/>
              </w:rPr>
            </w:pPr>
            <w:r w:rsidRPr="004516C7">
              <w:rPr>
                <w:b/>
                <w:bCs/>
                <w:i/>
                <w:iCs/>
              </w:rPr>
              <w:t>000 1 03 02250 01 0000 110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41158061" w14:textId="77777777" w:rsidR="008F50AE" w:rsidRPr="004516C7" w:rsidRDefault="008F50AE" w:rsidP="004516C7">
            <w:pPr>
              <w:rPr>
                <w:b/>
                <w:bCs/>
                <w:i/>
                <w:iCs/>
              </w:rPr>
            </w:pPr>
            <w:r w:rsidRPr="004516C7">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70EACEEC" w14:textId="77777777" w:rsidR="008F50AE" w:rsidRPr="004516C7" w:rsidRDefault="008F50AE" w:rsidP="004516C7">
            <w:pPr>
              <w:jc w:val="center"/>
              <w:rPr>
                <w:b/>
                <w:bCs/>
                <w:i/>
                <w:iCs/>
              </w:rPr>
            </w:pPr>
            <w:r w:rsidRPr="004516C7">
              <w:rPr>
                <w:b/>
                <w:bCs/>
                <w:i/>
                <w:iCs/>
              </w:rPr>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7B111630" w14:textId="77777777" w:rsidR="008F50AE" w:rsidRPr="004516C7" w:rsidRDefault="008F50AE" w:rsidP="004516C7">
            <w:pPr>
              <w:jc w:val="center"/>
              <w:rPr>
                <w:b/>
                <w:bCs/>
                <w:i/>
                <w:iCs/>
              </w:rPr>
            </w:pPr>
            <w:r w:rsidRPr="004516C7">
              <w:rPr>
                <w:b/>
                <w:bCs/>
                <w:i/>
                <w:iCs/>
              </w:rPr>
              <w:t>6 200 800,00</w:t>
            </w:r>
          </w:p>
        </w:tc>
        <w:tc>
          <w:tcPr>
            <w:tcW w:w="1953" w:type="dxa"/>
            <w:tcBorders>
              <w:top w:val="single" w:sz="4" w:space="0" w:color="auto"/>
              <w:left w:val="nil"/>
              <w:bottom w:val="single" w:sz="4" w:space="0" w:color="auto"/>
              <w:right w:val="single" w:sz="4" w:space="0" w:color="auto"/>
            </w:tcBorders>
            <w:shd w:val="clear" w:color="000000" w:fill="FFFFFF"/>
            <w:hideMark/>
          </w:tcPr>
          <w:p w14:paraId="598D235A" w14:textId="77777777" w:rsidR="008F50AE" w:rsidRPr="004516C7" w:rsidRDefault="008F50AE" w:rsidP="004516C7">
            <w:pPr>
              <w:jc w:val="center"/>
              <w:rPr>
                <w:b/>
                <w:bCs/>
                <w:i/>
                <w:iCs/>
              </w:rPr>
            </w:pPr>
            <w:r w:rsidRPr="004516C7">
              <w:rPr>
                <w:b/>
                <w:bCs/>
                <w:i/>
                <w:iCs/>
              </w:rPr>
              <w:t>6 473 900,00</w:t>
            </w:r>
          </w:p>
        </w:tc>
      </w:tr>
      <w:tr w:rsidR="008F50AE" w:rsidRPr="004516C7" w14:paraId="428EFAD4"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C1E1270" w14:textId="77777777" w:rsidR="008F50AE" w:rsidRPr="004516C7" w:rsidRDefault="008F50AE" w:rsidP="004516C7">
            <w:pPr>
              <w:rPr>
                <w:i/>
                <w:iCs/>
              </w:rPr>
            </w:pPr>
            <w:r w:rsidRPr="004516C7">
              <w:rPr>
                <w:i/>
                <w:iCs/>
              </w:rPr>
              <w:t>182 1 03 02250 01 0000 110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28B65271" w14:textId="77777777" w:rsidR="008F50AE" w:rsidRPr="004516C7" w:rsidRDefault="008F50AE" w:rsidP="004516C7">
            <w:pPr>
              <w:rPr>
                <w:i/>
                <w:iCs/>
              </w:rPr>
            </w:pPr>
            <w:r w:rsidRPr="004516C7">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75858759" w14:textId="77777777" w:rsidR="008F50AE" w:rsidRPr="004516C7" w:rsidRDefault="008F50AE" w:rsidP="004516C7">
            <w:pPr>
              <w:jc w:val="center"/>
              <w:rPr>
                <w:i/>
                <w:iCs/>
              </w:rPr>
            </w:pPr>
            <w:r w:rsidRPr="004516C7">
              <w:rPr>
                <w:i/>
                <w:iCs/>
              </w:rPr>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1EA65A6B" w14:textId="77777777" w:rsidR="008F50AE" w:rsidRPr="004516C7" w:rsidRDefault="008F50AE" w:rsidP="004516C7">
            <w:pPr>
              <w:jc w:val="center"/>
              <w:rPr>
                <w:i/>
                <w:iCs/>
              </w:rPr>
            </w:pPr>
            <w:r w:rsidRPr="004516C7">
              <w:rPr>
                <w:i/>
                <w:iCs/>
              </w:rPr>
              <w:t>6 200 800,00</w:t>
            </w:r>
          </w:p>
        </w:tc>
        <w:tc>
          <w:tcPr>
            <w:tcW w:w="1953" w:type="dxa"/>
            <w:tcBorders>
              <w:top w:val="single" w:sz="4" w:space="0" w:color="auto"/>
              <w:left w:val="nil"/>
              <w:bottom w:val="single" w:sz="4" w:space="0" w:color="auto"/>
              <w:right w:val="single" w:sz="4" w:space="0" w:color="auto"/>
            </w:tcBorders>
            <w:shd w:val="clear" w:color="000000" w:fill="FFFFFF"/>
            <w:hideMark/>
          </w:tcPr>
          <w:p w14:paraId="6EE782BA" w14:textId="77777777" w:rsidR="008F50AE" w:rsidRPr="004516C7" w:rsidRDefault="008F50AE" w:rsidP="004516C7">
            <w:pPr>
              <w:jc w:val="center"/>
              <w:rPr>
                <w:i/>
                <w:iCs/>
              </w:rPr>
            </w:pPr>
            <w:r w:rsidRPr="004516C7">
              <w:rPr>
                <w:i/>
                <w:iCs/>
              </w:rPr>
              <w:t>6 473 900,00</w:t>
            </w:r>
          </w:p>
        </w:tc>
      </w:tr>
      <w:tr w:rsidR="008F50AE" w:rsidRPr="004516C7" w14:paraId="5B61CEE8" w14:textId="77777777" w:rsidTr="004516C7">
        <w:trPr>
          <w:trHeight w:val="22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239682B" w14:textId="77777777" w:rsidR="008F50AE" w:rsidRPr="004516C7" w:rsidRDefault="008F50AE" w:rsidP="004516C7">
            <w:pPr>
              <w:jc w:val="center"/>
            </w:pPr>
            <w:r w:rsidRPr="004516C7">
              <w:t>182 1 03 02251 01 0000 110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6F5DE23B" w14:textId="77777777" w:rsidR="008F50AE" w:rsidRPr="004516C7" w:rsidRDefault="008F50AE" w:rsidP="004516C7">
            <w:pPr>
              <w:jc w:val="both"/>
            </w:pPr>
            <w:r w:rsidRPr="004516C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FBCDC81" w14:textId="77777777" w:rsidR="008F50AE" w:rsidRPr="004516C7" w:rsidRDefault="008F50AE" w:rsidP="004516C7">
            <w:pPr>
              <w:jc w:val="center"/>
            </w:pPr>
            <w:r w:rsidRPr="004516C7">
              <w:t>5 951 200,00</w:t>
            </w:r>
          </w:p>
        </w:tc>
        <w:tc>
          <w:tcPr>
            <w:tcW w:w="1980" w:type="dxa"/>
            <w:tcBorders>
              <w:top w:val="single" w:sz="4" w:space="0" w:color="auto"/>
              <w:left w:val="nil"/>
              <w:bottom w:val="single" w:sz="4" w:space="0" w:color="auto"/>
              <w:right w:val="single" w:sz="4" w:space="0" w:color="auto"/>
            </w:tcBorders>
            <w:shd w:val="clear" w:color="000000" w:fill="FFFFFF"/>
            <w:hideMark/>
          </w:tcPr>
          <w:p w14:paraId="0B64475D" w14:textId="77777777" w:rsidR="008F50AE" w:rsidRPr="004516C7" w:rsidRDefault="008F50AE" w:rsidP="004516C7">
            <w:pPr>
              <w:jc w:val="center"/>
            </w:pPr>
            <w:r w:rsidRPr="004516C7">
              <w:t>6 200 800,00</w:t>
            </w:r>
          </w:p>
        </w:tc>
        <w:tc>
          <w:tcPr>
            <w:tcW w:w="1953" w:type="dxa"/>
            <w:tcBorders>
              <w:top w:val="single" w:sz="4" w:space="0" w:color="auto"/>
              <w:left w:val="nil"/>
              <w:bottom w:val="single" w:sz="4" w:space="0" w:color="auto"/>
              <w:right w:val="single" w:sz="4" w:space="0" w:color="auto"/>
            </w:tcBorders>
            <w:shd w:val="clear" w:color="000000" w:fill="FFFFFF"/>
            <w:hideMark/>
          </w:tcPr>
          <w:p w14:paraId="21127010" w14:textId="77777777" w:rsidR="008F50AE" w:rsidRPr="004516C7" w:rsidRDefault="008F50AE" w:rsidP="004516C7">
            <w:pPr>
              <w:jc w:val="center"/>
            </w:pPr>
            <w:r w:rsidRPr="004516C7">
              <w:t>6 473 900,00</w:t>
            </w:r>
          </w:p>
        </w:tc>
      </w:tr>
      <w:tr w:rsidR="008F50AE" w:rsidRPr="004516C7" w14:paraId="26721C0F"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24B83DB" w14:textId="77777777" w:rsidR="008F50AE" w:rsidRPr="004516C7" w:rsidRDefault="008F50AE" w:rsidP="004516C7">
            <w:pPr>
              <w:rPr>
                <w:b/>
                <w:bCs/>
                <w:i/>
                <w:iCs/>
              </w:rPr>
            </w:pPr>
            <w:r w:rsidRPr="004516C7">
              <w:rPr>
                <w:b/>
                <w:bCs/>
                <w:i/>
                <w:iCs/>
              </w:rPr>
              <w:t>000 1 03 02260 01 0000 110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360E3FC7" w14:textId="77777777" w:rsidR="008F50AE" w:rsidRPr="004516C7" w:rsidRDefault="008F50AE" w:rsidP="004516C7">
            <w:pPr>
              <w:rPr>
                <w:b/>
                <w:bCs/>
                <w:i/>
                <w:iCs/>
              </w:rPr>
            </w:pPr>
            <w:r w:rsidRPr="004516C7">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5BB17940" w14:textId="77777777" w:rsidR="008F50AE" w:rsidRPr="004516C7" w:rsidRDefault="008F50AE" w:rsidP="004516C7">
            <w:pPr>
              <w:jc w:val="center"/>
              <w:rPr>
                <w:b/>
                <w:bCs/>
                <w:i/>
                <w:iCs/>
              </w:rPr>
            </w:pPr>
            <w:r w:rsidRPr="004516C7">
              <w:rPr>
                <w:b/>
                <w:bCs/>
                <w:i/>
                <w:iCs/>
              </w:rPr>
              <w:t>-901 300,00</w:t>
            </w:r>
          </w:p>
        </w:tc>
        <w:tc>
          <w:tcPr>
            <w:tcW w:w="1980" w:type="dxa"/>
            <w:tcBorders>
              <w:top w:val="single" w:sz="4" w:space="0" w:color="auto"/>
              <w:left w:val="nil"/>
              <w:bottom w:val="single" w:sz="4" w:space="0" w:color="auto"/>
              <w:right w:val="single" w:sz="4" w:space="0" w:color="auto"/>
            </w:tcBorders>
            <w:shd w:val="clear" w:color="000000" w:fill="FFFFFF"/>
            <w:hideMark/>
          </w:tcPr>
          <w:p w14:paraId="428582C9" w14:textId="77777777" w:rsidR="008F50AE" w:rsidRPr="004516C7" w:rsidRDefault="008F50AE" w:rsidP="004516C7">
            <w:pPr>
              <w:jc w:val="center"/>
              <w:rPr>
                <w:b/>
                <w:bCs/>
                <w:i/>
                <w:iCs/>
              </w:rPr>
            </w:pPr>
            <w:r w:rsidRPr="004516C7">
              <w:rPr>
                <w:b/>
                <w:bCs/>
                <w:i/>
                <w:iCs/>
              </w:rPr>
              <w:t>-904 200,00</w:t>
            </w:r>
          </w:p>
        </w:tc>
        <w:tc>
          <w:tcPr>
            <w:tcW w:w="1953" w:type="dxa"/>
            <w:tcBorders>
              <w:top w:val="single" w:sz="4" w:space="0" w:color="auto"/>
              <w:left w:val="nil"/>
              <w:bottom w:val="single" w:sz="4" w:space="0" w:color="auto"/>
              <w:right w:val="single" w:sz="4" w:space="0" w:color="auto"/>
            </w:tcBorders>
            <w:shd w:val="clear" w:color="000000" w:fill="FFFFFF"/>
            <w:hideMark/>
          </w:tcPr>
          <w:p w14:paraId="16F74080" w14:textId="77777777" w:rsidR="008F50AE" w:rsidRPr="004516C7" w:rsidRDefault="008F50AE" w:rsidP="004516C7">
            <w:pPr>
              <w:jc w:val="center"/>
              <w:rPr>
                <w:b/>
                <w:bCs/>
                <w:i/>
                <w:iCs/>
              </w:rPr>
            </w:pPr>
            <w:r w:rsidRPr="004516C7">
              <w:rPr>
                <w:b/>
                <w:bCs/>
                <w:i/>
                <w:iCs/>
              </w:rPr>
              <w:t>-938 600,00</w:t>
            </w:r>
          </w:p>
        </w:tc>
      </w:tr>
      <w:tr w:rsidR="008F50AE" w:rsidRPr="004516C7" w14:paraId="4A8209C3"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2AB2FB7" w14:textId="77777777" w:rsidR="008F50AE" w:rsidRPr="004516C7" w:rsidRDefault="008F50AE" w:rsidP="004516C7">
            <w:pPr>
              <w:rPr>
                <w:i/>
                <w:iCs/>
              </w:rPr>
            </w:pPr>
            <w:r w:rsidRPr="004516C7">
              <w:rPr>
                <w:i/>
                <w:iCs/>
              </w:rPr>
              <w:t>182 1 03 02260 01 0000 110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7C521ECC" w14:textId="77777777" w:rsidR="008F50AE" w:rsidRPr="004516C7" w:rsidRDefault="008F50AE" w:rsidP="004516C7">
            <w:pPr>
              <w:rPr>
                <w:i/>
                <w:iCs/>
              </w:rPr>
            </w:pPr>
            <w:r w:rsidRPr="004516C7">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20" w:type="dxa"/>
            <w:tcBorders>
              <w:top w:val="single" w:sz="4" w:space="0" w:color="auto"/>
              <w:left w:val="nil"/>
              <w:bottom w:val="single" w:sz="4" w:space="0" w:color="auto"/>
              <w:right w:val="single" w:sz="4" w:space="0" w:color="auto"/>
            </w:tcBorders>
            <w:shd w:val="clear" w:color="000000" w:fill="FFFFFF"/>
            <w:hideMark/>
          </w:tcPr>
          <w:p w14:paraId="75747577" w14:textId="77777777" w:rsidR="008F50AE" w:rsidRPr="004516C7" w:rsidRDefault="008F50AE" w:rsidP="004516C7">
            <w:pPr>
              <w:jc w:val="center"/>
              <w:rPr>
                <w:i/>
                <w:iCs/>
              </w:rPr>
            </w:pPr>
            <w:r w:rsidRPr="004516C7">
              <w:rPr>
                <w:i/>
                <w:iCs/>
              </w:rPr>
              <w:t>-901 300,00</w:t>
            </w:r>
          </w:p>
        </w:tc>
        <w:tc>
          <w:tcPr>
            <w:tcW w:w="1980" w:type="dxa"/>
            <w:tcBorders>
              <w:top w:val="single" w:sz="4" w:space="0" w:color="auto"/>
              <w:left w:val="nil"/>
              <w:bottom w:val="single" w:sz="4" w:space="0" w:color="auto"/>
              <w:right w:val="single" w:sz="4" w:space="0" w:color="auto"/>
            </w:tcBorders>
            <w:shd w:val="clear" w:color="000000" w:fill="FFFFFF"/>
            <w:hideMark/>
          </w:tcPr>
          <w:p w14:paraId="0FCB42A8" w14:textId="77777777" w:rsidR="008F50AE" w:rsidRPr="004516C7" w:rsidRDefault="008F50AE" w:rsidP="004516C7">
            <w:pPr>
              <w:jc w:val="center"/>
              <w:rPr>
                <w:i/>
                <w:iCs/>
              </w:rPr>
            </w:pPr>
            <w:r w:rsidRPr="004516C7">
              <w:rPr>
                <w:i/>
                <w:iCs/>
              </w:rPr>
              <w:t>-904 200,00</w:t>
            </w:r>
          </w:p>
        </w:tc>
        <w:tc>
          <w:tcPr>
            <w:tcW w:w="1953" w:type="dxa"/>
            <w:tcBorders>
              <w:top w:val="single" w:sz="4" w:space="0" w:color="auto"/>
              <w:left w:val="nil"/>
              <w:bottom w:val="single" w:sz="4" w:space="0" w:color="auto"/>
              <w:right w:val="single" w:sz="4" w:space="0" w:color="auto"/>
            </w:tcBorders>
            <w:shd w:val="clear" w:color="000000" w:fill="FFFFFF"/>
            <w:hideMark/>
          </w:tcPr>
          <w:p w14:paraId="03C8D438" w14:textId="77777777" w:rsidR="008F50AE" w:rsidRPr="004516C7" w:rsidRDefault="008F50AE" w:rsidP="004516C7">
            <w:pPr>
              <w:jc w:val="center"/>
              <w:rPr>
                <w:i/>
                <w:iCs/>
              </w:rPr>
            </w:pPr>
            <w:r w:rsidRPr="004516C7">
              <w:rPr>
                <w:i/>
                <w:iCs/>
              </w:rPr>
              <w:t>-938 600,00</w:t>
            </w:r>
          </w:p>
        </w:tc>
      </w:tr>
      <w:tr w:rsidR="008F50AE" w:rsidRPr="004516C7" w14:paraId="04F9E46C" w14:textId="77777777" w:rsidTr="004516C7">
        <w:trPr>
          <w:trHeight w:val="226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9BD5820" w14:textId="77777777" w:rsidR="008F50AE" w:rsidRPr="004516C7" w:rsidRDefault="008F50AE" w:rsidP="004516C7">
            <w:pPr>
              <w:jc w:val="center"/>
            </w:pPr>
            <w:r w:rsidRPr="004516C7">
              <w:t>182 1 03 02261 01 0000 110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6FEABF1B" w14:textId="77777777" w:rsidR="008F50AE" w:rsidRPr="004516C7" w:rsidRDefault="008F50AE" w:rsidP="004516C7">
            <w:pPr>
              <w:jc w:val="both"/>
            </w:pPr>
            <w:r w:rsidRPr="004516C7">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r w:rsidRPr="004516C7">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1BB255D6" w14:textId="77777777" w:rsidR="008F50AE" w:rsidRPr="004516C7" w:rsidRDefault="008F50AE" w:rsidP="004516C7">
            <w:pPr>
              <w:jc w:val="center"/>
            </w:pPr>
            <w:r w:rsidRPr="004516C7">
              <w:t>-901 300,00</w:t>
            </w:r>
          </w:p>
        </w:tc>
        <w:tc>
          <w:tcPr>
            <w:tcW w:w="1980" w:type="dxa"/>
            <w:tcBorders>
              <w:top w:val="single" w:sz="4" w:space="0" w:color="auto"/>
              <w:left w:val="nil"/>
              <w:bottom w:val="single" w:sz="4" w:space="0" w:color="auto"/>
              <w:right w:val="single" w:sz="4" w:space="0" w:color="auto"/>
            </w:tcBorders>
            <w:shd w:val="clear" w:color="000000" w:fill="FFFFFF"/>
            <w:hideMark/>
          </w:tcPr>
          <w:p w14:paraId="2393C34B" w14:textId="77777777" w:rsidR="008F50AE" w:rsidRPr="004516C7" w:rsidRDefault="008F50AE" w:rsidP="004516C7">
            <w:pPr>
              <w:jc w:val="center"/>
            </w:pPr>
            <w:r w:rsidRPr="004516C7">
              <w:t>-904 200,00</w:t>
            </w:r>
          </w:p>
        </w:tc>
        <w:tc>
          <w:tcPr>
            <w:tcW w:w="1953" w:type="dxa"/>
            <w:tcBorders>
              <w:top w:val="single" w:sz="4" w:space="0" w:color="auto"/>
              <w:left w:val="nil"/>
              <w:bottom w:val="single" w:sz="4" w:space="0" w:color="auto"/>
              <w:right w:val="single" w:sz="4" w:space="0" w:color="auto"/>
            </w:tcBorders>
            <w:shd w:val="clear" w:color="000000" w:fill="FFFFFF"/>
            <w:hideMark/>
          </w:tcPr>
          <w:p w14:paraId="76B7D1D6" w14:textId="77777777" w:rsidR="008F50AE" w:rsidRPr="004516C7" w:rsidRDefault="008F50AE" w:rsidP="004516C7">
            <w:pPr>
              <w:jc w:val="center"/>
            </w:pPr>
            <w:r w:rsidRPr="004516C7">
              <w:t>-938 600,00</w:t>
            </w:r>
          </w:p>
        </w:tc>
      </w:tr>
      <w:tr w:rsidR="008F50AE" w:rsidRPr="004516C7" w14:paraId="6741168A"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1BCC972" w14:textId="77777777" w:rsidR="008F50AE" w:rsidRPr="004516C7" w:rsidRDefault="008F50AE" w:rsidP="004516C7">
            <w:pPr>
              <w:rPr>
                <w:b/>
                <w:bCs/>
              </w:rPr>
            </w:pPr>
            <w:r w:rsidRPr="004516C7">
              <w:rPr>
                <w:b/>
                <w:bCs/>
              </w:rPr>
              <w:t>000 1 05 00000 00 0000 000</w:t>
            </w:r>
          </w:p>
        </w:tc>
        <w:tc>
          <w:tcPr>
            <w:tcW w:w="5449" w:type="dxa"/>
            <w:tcBorders>
              <w:top w:val="single" w:sz="4" w:space="0" w:color="auto"/>
              <w:left w:val="nil"/>
              <w:bottom w:val="single" w:sz="4" w:space="0" w:color="auto"/>
              <w:right w:val="single" w:sz="4" w:space="0" w:color="auto"/>
            </w:tcBorders>
            <w:shd w:val="clear" w:color="auto" w:fill="auto"/>
            <w:hideMark/>
          </w:tcPr>
          <w:p w14:paraId="4288D575" w14:textId="77777777" w:rsidR="008F50AE" w:rsidRPr="004516C7" w:rsidRDefault="008F50AE" w:rsidP="004516C7">
            <w:pPr>
              <w:jc w:val="both"/>
              <w:rPr>
                <w:b/>
                <w:bCs/>
              </w:rPr>
            </w:pPr>
            <w:r w:rsidRPr="004516C7">
              <w:rPr>
                <w:b/>
                <w:bCs/>
              </w:rPr>
              <w:t>НАЛОГИ НА СОВОКУПНЫЙ ДОХОД</w:t>
            </w:r>
          </w:p>
        </w:tc>
        <w:tc>
          <w:tcPr>
            <w:tcW w:w="2020" w:type="dxa"/>
            <w:tcBorders>
              <w:top w:val="single" w:sz="4" w:space="0" w:color="auto"/>
              <w:left w:val="nil"/>
              <w:bottom w:val="single" w:sz="4" w:space="0" w:color="auto"/>
              <w:right w:val="single" w:sz="4" w:space="0" w:color="auto"/>
            </w:tcBorders>
            <w:shd w:val="clear" w:color="000000" w:fill="FFFFFF"/>
            <w:hideMark/>
          </w:tcPr>
          <w:p w14:paraId="1671C871" w14:textId="77777777" w:rsidR="008F50AE" w:rsidRPr="004516C7" w:rsidRDefault="008F50AE" w:rsidP="004516C7">
            <w:pPr>
              <w:jc w:val="center"/>
              <w:rPr>
                <w:b/>
                <w:bCs/>
              </w:rPr>
            </w:pPr>
            <w:r w:rsidRPr="004516C7">
              <w:rPr>
                <w:b/>
                <w:bCs/>
              </w:rPr>
              <w:t>3 897 100,00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262366DA" w14:textId="77777777" w:rsidR="008F50AE" w:rsidRPr="004516C7" w:rsidRDefault="008F50AE" w:rsidP="004516C7">
            <w:pPr>
              <w:jc w:val="center"/>
              <w:rPr>
                <w:b/>
                <w:bCs/>
              </w:rPr>
            </w:pPr>
            <w:r w:rsidRPr="004516C7">
              <w:rPr>
                <w:b/>
                <w:bCs/>
              </w:rPr>
              <w:t>3 909 000,00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372D7DD5" w14:textId="77777777" w:rsidR="008F50AE" w:rsidRPr="004516C7" w:rsidRDefault="008F50AE" w:rsidP="004516C7">
            <w:pPr>
              <w:jc w:val="center"/>
              <w:rPr>
                <w:b/>
                <w:bCs/>
              </w:rPr>
            </w:pPr>
            <w:r w:rsidRPr="004516C7">
              <w:rPr>
                <w:b/>
                <w:bCs/>
              </w:rPr>
              <w:t>3 920 200,00</w:t>
            </w:r>
          </w:p>
        </w:tc>
      </w:tr>
      <w:tr w:rsidR="008F50AE" w:rsidRPr="004516C7" w14:paraId="6C3BBAC6"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70A94E2" w14:textId="77777777" w:rsidR="008F50AE" w:rsidRPr="004516C7" w:rsidRDefault="008F50AE" w:rsidP="004516C7">
            <w:pPr>
              <w:jc w:val="center"/>
              <w:rPr>
                <w:b/>
                <w:bCs/>
                <w:i/>
                <w:iCs/>
              </w:rPr>
            </w:pPr>
            <w:r w:rsidRPr="004516C7">
              <w:rPr>
                <w:b/>
                <w:bCs/>
                <w:i/>
                <w:iCs/>
              </w:rPr>
              <w:t>000 1 05 01000 00 0000 110</w:t>
            </w:r>
          </w:p>
        </w:tc>
        <w:tc>
          <w:tcPr>
            <w:tcW w:w="5449" w:type="dxa"/>
            <w:tcBorders>
              <w:top w:val="single" w:sz="4" w:space="0" w:color="auto"/>
              <w:left w:val="nil"/>
              <w:bottom w:val="single" w:sz="4" w:space="0" w:color="auto"/>
              <w:right w:val="single" w:sz="4" w:space="0" w:color="auto"/>
            </w:tcBorders>
            <w:shd w:val="clear" w:color="auto" w:fill="auto"/>
            <w:hideMark/>
          </w:tcPr>
          <w:p w14:paraId="7BFE7964" w14:textId="77777777" w:rsidR="008F50AE" w:rsidRPr="004516C7" w:rsidRDefault="008F50AE" w:rsidP="004516C7">
            <w:pPr>
              <w:jc w:val="both"/>
              <w:rPr>
                <w:b/>
                <w:bCs/>
                <w:i/>
                <w:iCs/>
              </w:rPr>
            </w:pPr>
            <w:r w:rsidRPr="004516C7">
              <w:rPr>
                <w:b/>
                <w:bCs/>
                <w:i/>
                <w:iCs/>
              </w:rPr>
              <w:t>Налог, взимаемый в связи с применением упрощенной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6C83E29E" w14:textId="77777777" w:rsidR="008F50AE" w:rsidRPr="004516C7" w:rsidRDefault="008F50AE" w:rsidP="004516C7">
            <w:pPr>
              <w:jc w:val="center"/>
              <w:rPr>
                <w:b/>
                <w:bCs/>
                <w:i/>
                <w:iCs/>
              </w:rPr>
            </w:pPr>
            <w:r w:rsidRPr="004516C7">
              <w:rPr>
                <w:b/>
                <w:bCs/>
                <w:i/>
                <w:iCs/>
              </w:rPr>
              <w:t>2 650 000,00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A99B9D1" w14:textId="77777777" w:rsidR="008F50AE" w:rsidRPr="004516C7" w:rsidRDefault="008F50AE" w:rsidP="004516C7">
            <w:pPr>
              <w:jc w:val="center"/>
              <w:rPr>
                <w:b/>
                <w:bCs/>
                <w:i/>
                <w:iCs/>
              </w:rPr>
            </w:pPr>
            <w:r w:rsidRPr="004516C7">
              <w:rPr>
                <w:b/>
                <w:bCs/>
                <w:i/>
                <w:iCs/>
              </w:rPr>
              <w:t>2 650 000,00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67A487E" w14:textId="77777777" w:rsidR="008F50AE" w:rsidRPr="004516C7" w:rsidRDefault="008F50AE" w:rsidP="004516C7">
            <w:pPr>
              <w:jc w:val="center"/>
              <w:rPr>
                <w:b/>
                <w:bCs/>
                <w:i/>
                <w:iCs/>
              </w:rPr>
            </w:pPr>
            <w:r w:rsidRPr="004516C7">
              <w:rPr>
                <w:b/>
                <w:bCs/>
                <w:i/>
                <w:iCs/>
              </w:rPr>
              <w:t>2 650 000,00</w:t>
            </w:r>
          </w:p>
        </w:tc>
      </w:tr>
      <w:tr w:rsidR="008F50AE" w:rsidRPr="004516C7" w14:paraId="42A095C5"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A793630" w14:textId="77777777" w:rsidR="008F50AE" w:rsidRPr="004516C7" w:rsidRDefault="008F50AE" w:rsidP="004516C7">
            <w:pPr>
              <w:jc w:val="center"/>
              <w:rPr>
                <w:i/>
                <w:iCs/>
              </w:rPr>
            </w:pPr>
            <w:r w:rsidRPr="004516C7">
              <w:rPr>
                <w:i/>
                <w:iCs/>
              </w:rPr>
              <w:t>000 1 05 01000 00 0000 110</w:t>
            </w:r>
          </w:p>
        </w:tc>
        <w:tc>
          <w:tcPr>
            <w:tcW w:w="5449" w:type="dxa"/>
            <w:tcBorders>
              <w:top w:val="single" w:sz="4" w:space="0" w:color="auto"/>
              <w:left w:val="nil"/>
              <w:bottom w:val="single" w:sz="4" w:space="0" w:color="auto"/>
              <w:right w:val="single" w:sz="4" w:space="0" w:color="auto"/>
            </w:tcBorders>
            <w:shd w:val="clear" w:color="auto" w:fill="auto"/>
            <w:hideMark/>
          </w:tcPr>
          <w:p w14:paraId="2720BDCF" w14:textId="77777777" w:rsidR="008F50AE" w:rsidRPr="004516C7" w:rsidRDefault="008F50AE" w:rsidP="004516C7">
            <w:pPr>
              <w:jc w:val="both"/>
              <w:rPr>
                <w:i/>
                <w:iCs/>
              </w:rPr>
            </w:pPr>
            <w:r w:rsidRPr="004516C7">
              <w:rPr>
                <w:i/>
                <w:iCs/>
              </w:rPr>
              <w:t>Налог, взимаемый в связи с применением упрощенной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2E1E7708" w14:textId="77777777" w:rsidR="008F50AE" w:rsidRPr="004516C7" w:rsidRDefault="008F50AE" w:rsidP="004516C7">
            <w:pPr>
              <w:jc w:val="center"/>
              <w:rPr>
                <w:i/>
                <w:iCs/>
              </w:rPr>
            </w:pPr>
            <w:r w:rsidRPr="004516C7">
              <w:rPr>
                <w:i/>
                <w:iCs/>
              </w:rPr>
              <w:t>2 650 000,00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1C936A9" w14:textId="77777777" w:rsidR="008F50AE" w:rsidRPr="004516C7" w:rsidRDefault="008F50AE" w:rsidP="004516C7">
            <w:pPr>
              <w:jc w:val="center"/>
              <w:rPr>
                <w:i/>
                <w:iCs/>
              </w:rPr>
            </w:pPr>
            <w:r w:rsidRPr="004516C7">
              <w:rPr>
                <w:i/>
                <w:iCs/>
              </w:rPr>
              <w:t>2 650 000,00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7F42D98B" w14:textId="77777777" w:rsidR="008F50AE" w:rsidRPr="004516C7" w:rsidRDefault="008F50AE" w:rsidP="004516C7">
            <w:pPr>
              <w:jc w:val="center"/>
              <w:rPr>
                <w:i/>
                <w:iCs/>
              </w:rPr>
            </w:pPr>
            <w:r w:rsidRPr="004516C7">
              <w:rPr>
                <w:i/>
                <w:iCs/>
              </w:rPr>
              <w:t>2 650 000,00</w:t>
            </w:r>
          </w:p>
        </w:tc>
      </w:tr>
      <w:tr w:rsidR="008F50AE" w:rsidRPr="004516C7" w14:paraId="6A406449"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59E6C2D" w14:textId="77777777" w:rsidR="008F50AE" w:rsidRPr="004516C7" w:rsidRDefault="008F50AE" w:rsidP="004516C7">
            <w:pPr>
              <w:jc w:val="center"/>
            </w:pPr>
            <w:r w:rsidRPr="004516C7">
              <w:t>182 1 05 01050 01 0000 110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49A8CA5F" w14:textId="77777777" w:rsidR="008F50AE" w:rsidRPr="004516C7" w:rsidRDefault="008F50AE" w:rsidP="004516C7">
            <w:pPr>
              <w:jc w:val="both"/>
            </w:pPr>
            <w:r w:rsidRPr="004516C7">
              <w:t>Минимальный налог, зачисляемый в бюджеты субъектов Российской Федерации (за налоговые периоды, истекшие до 1 января 2016 года)</w:t>
            </w:r>
          </w:p>
        </w:tc>
        <w:tc>
          <w:tcPr>
            <w:tcW w:w="2020" w:type="dxa"/>
            <w:tcBorders>
              <w:top w:val="single" w:sz="4" w:space="0" w:color="auto"/>
              <w:left w:val="nil"/>
              <w:bottom w:val="single" w:sz="4" w:space="0" w:color="auto"/>
              <w:right w:val="single" w:sz="4" w:space="0" w:color="auto"/>
            </w:tcBorders>
            <w:shd w:val="clear" w:color="000000" w:fill="FFFFFF"/>
            <w:hideMark/>
          </w:tcPr>
          <w:p w14:paraId="6B68780C"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1D266E3"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FC1D621" w14:textId="77777777" w:rsidR="008F50AE" w:rsidRPr="004516C7" w:rsidRDefault="008F50AE" w:rsidP="004516C7">
            <w:pPr>
              <w:jc w:val="center"/>
            </w:pPr>
            <w:r w:rsidRPr="004516C7">
              <w:t>0,00</w:t>
            </w:r>
          </w:p>
        </w:tc>
      </w:tr>
      <w:tr w:rsidR="008F50AE" w:rsidRPr="004516C7" w14:paraId="27A4B091"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3543C7B" w14:textId="77777777" w:rsidR="008F50AE" w:rsidRPr="004516C7" w:rsidRDefault="008F50AE" w:rsidP="004516C7">
            <w:pPr>
              <w:jc w:val="center"/>
            </w:pPr>
            <w:r w:rsidRPr="004516C7">
              <w:t>182 1 05 01011 01 0000 110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11A10D1C" w14:textId="77777777" w:rsidR="008F50AE" w:rsidRPr="004516C7" w:rsidRDefault="008F50AE" w:rsidP="004516C7">
            <w:pPr>
              <w:jc w:val="both"/>
            </w:pPr>
            <w:r w:rsidRPr="004516C7">
              <w:t>Налог, взимаемый с налогоплательщиков, выбравших в качестве объекта налогообложения доходы</w:t>
            </w:r>
          </w:p>
        </w:tc>
        <w:tc>
          <w:tcPr>
            <w:tcW w:w="2020" w:type="dxa"/>
            <w:tcBorders>
              <w:top w:val="single" w:sz="4" w:space="0" w:color="auto"/>
              <w:left w:val="nil"/>
              <w:bottom w:val="single" w:sz="4" w:space="0" w:color="auto"/>
              <w:right w:val="single" w:sz="4" w:space="0" w:color="auto"/>
            </w:tcBorders>
            <w:shd w:val="clear" w:color="000000" w:fill="FFFFFF"/>
            <w:hideMark/>
          </w:tcPr>
          <w:p w14:paraId="6A809727" w14:textId="77777777" w:rsidR="008F50AE" w:rsidRPr="004516C7" w:rsidRDefault="008F50AE" w:rsidP="004516C7">
            <w:pPr>
              <w:jc w:val="center"/>
            </w:pPr>
            <w:r w:rsidRPr="004516C7">
              <w:t>1 400 000,00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233A4E8" w14:textId="77777777" w:rsidR="008F50AE" w:rsidRPr="004516C7" w:rsidRDefault="008F50AE" w:rsidP="004516C7">
            <w:pPr>
              <w:jc w:val="center"/>
            </w:pPr>
            <w:r w:rsidRPr="004516C7">
              <w:t>1 400 000,00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724A4E24" w14:textId="77777777" w:rsidR="008F50AE" w:rsidRPr="004516C7" w:rsidRDefault="008F50AE" w:rsidP="004516C7">
            <w:pPr>
              <w:jc w:val="center"/>
            </w:pPr>
            <w:r w:rsidRPr="004516C7">
              <w:t>1 400 000,00</w:t>
            </w:r>
          </w:p>
        </w:tc>
      </w:tr>
      <w:tr w:rsidR="008F50AE" w:rsidRPr="004516C7" w14:paraId="557D1C98"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4167D52" w14:textId="77777777" w:rsidR="008F50AE" w:rsidRPr="004516C7" w:rsidRDefault="008F50AE" w:rsidP="004516C7">
            <w:pPr>
              <w:jc w:val="center"/>
            </w:pPr>
            <w:r w:rsidRPr="004516C7">
              <w:t>182 1 05 01021 01 0000 110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1DD29A0B" w14:textId="77777777" w:rsidR="008F50AE" w:rsidRPr="004516C7" w:rsidRDefault="008F50AE" w:rsidP="004516C7">
            <w:pPr>
              <w:jc w:val="both"/>
            </w:pPr>
            <w:r w:rsidRPr="004516C7">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36C5729" w14:textId="77777777" w:rsidR="008F50AE" w:rsidRPr="004516C7" w:rsidRDefault="008F50AE" w:rsidP="004516C7">
            <w:pPr>
              <w:jc w:val="center"/>
            </w:pPr>
            <w:r w:rsidRPr="004516C7">
              <w:t>1 250 000,00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E589E74" w14:textId="77777777" w:rsidR="008F50AE" w:rsidRPr="004516C7" w:rsidRDefault="008F50AE" w:rsidP="004516C7">
            <w:pPr>
              <w:jc w:val="center"/>
            </w:pPr>
            <w:r w:rsidRPr="004516C7">
              <w:t>1 250 000,00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8C3AAD3" w14:textId="77777777" w:rsidR="008F50AE" w:rsidRPr="004516C7" w:rsidRDefault="008F50AE" w:rsidP="004516C7">
            <w:pPr>
              <w:jc w:val="center"/>
            </w:pPr>
            <w:r w:rsidRPr="004516C7">
              <w:t>1 250 000,00</w:t>
            </w:r>
          </w:p>
        </w:tc>
      </w:tr>
      <w:tr w:rsidR="008F50AE" w:rsidRPr="004516C7" w14:paraId="3AB2A0EC"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BBED90C" w14:textId="77777777" w:rsidR="008F50AE" w:rsidRPr="004516C7" w:rsidRDefault="008F50AE" w:rsidP="004516C7">
            <w:pPr>
              <w:rPr>
                <w:b/>
                <w:bCs/>
                <w:i/>
                <w:iCs/>
              </w:rPr>
            </w:pPr>
            <w:r w:rsidRPr="004516C7">
              <w:rPr>
                <w:b/>
                <w:bCs/>
                <w:i/>
                <w:iCs/>
              </w:rPr>
              <w:t>000 1 05 02000 02 0000 110</w:t>
            </w:r>
          </w:p>
        </w:tc>
        <w:tc>
          <w:tcPr>
            <w:tcW w:w="5449" w:type="dxa"/>
            <w:tcBorders>
              <w:top w:val="single" w:sz="4" w:space="0" w:color="auto"/>
              <w:left w:val="nil"/>
              <w:bottom w:val="single" w:sz="4" w:space="0" w:color="auto"/>
              <w:right w:val="single" w:sz="4" w:space="0" w:color="auto"/>
            </w:tcBorders>
            <w:shd w:val="clear" w:color="auto" w:fill="auto"/>
            <w:hideMark/>
          </w:tcPr>
          <w:p w14:paraId="2399756E" w14:textId="77777777" w:rsidR="008F50AE" w:rsidRPr="004516C7" w:rsidRDefault="008F50AE" w:rsidP="004516C7">
            <w:pPr>
              <w:jc w:val="both"/>
              <w:rPr>
                <w:b/>
                <w:bCs/>
                <w:i/>
                <w:iCs/>
              </w:rPr>
            </w:pPr>
            <w:r w:rsidRPr="004516C7">
              <w:rPr>
                <w:b/>
                <w:bCs/>
                <w:i/>
                <w:iCs/>
              </w:rPr>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513ACF28"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82A1556"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61815BFB" w14:textId="77777777" w:rsidR="008F50AE" w:rsidRPr="004516C7" w:rsidRDefault="008F50AE" w:rsidP="004516C7">
            <w:pPr>
              <w:jc w:val="center"/>
              <w:rPr>
                <w:b/>
                <w:bCs/>
                <w:i/>
                <w:iCs/>
              </w:rPr>
            </w:pPr>
            <w:r w:rsidRPr="004516C7">
              <w:rPr>
                <w:b/>
                <w:bCs/>
                <w:i/>
                <w:iCs/>
              </w:rPr>
              <w:t>0,00</w:t>
            </w:r>
          </w:p>
        </w:tc>
      </w:tr>
      <w:tr w:rsidR="008F50AE" w:rsidRPr="004516C7" w14:paraId="65A4E052"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1D4576C" w14:textId="77777777" w:rsidR="008F50AE" w:rsidRPr="004516C7" w:rsidRDefault="008F50AE" w:rsidP="004516C7">
            <w:pPr>
              <w:rPr>
                <w:i/>
                <w:iCs/>
              </w:rPr>
            </w:pPr>
            <w:r w:rsidRPr="004516C7">
              <w:rPr>
                <w:i/>
                <w:iCs/>
              </w:rPr>
              <w:t>000 1 05 02010 02 0000 110</w:t>
            </w:r>
          </w:p>
        </w:tc>
        <w:tc>
          <w:tcPr>
            <w:tcW w:w="5449" w:type="dxa"/>
            <w:tcBorders>
              <w:top w:val="single" w:sz="4" w:space="0" w:color="auto"/>
              <w:left w:val="nil"/>
              <w:bottom w:val="single" w:sz="4" w:space="0" w:color="auto"/>
              <w:right w:val="single" w:sz="4" w:space="0" w:color="auto"/>
            </w:tcBorders>
            <w:shd w:val="clear" w:color="auto" w:fill="auto"/>
            <w:hideMark/>
          </w:tcPr>
          <w:p w14:paraId="7A2AB454" w14:textId="77777777" w:rsidR="008F50AE" w:rsidRPr="004516C7" w:rsidRDefault="008F50AE" w:rsidP="004516C7">
            <w:pPr>
              <w:jc w:val="both"/>
              <w:rPr>
                <w:i/>
                <w:iCs/>
              </w:rPr>
            </w:pPr>
            <w:r w:rsidRPr="004516C7">
              <w:rPr>
                <w:i/>
                <w:iCs/>
              </w:rPr>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53550282" w14:textId="77777777" w:rsidR="008F50AE" w:rsidRPr="004516C7" w:rsidRDefault="008F50AE" w:rsidP="004516C7">
            <w:pPr>
              <w:jc w:val="center"/>
              <w:rPr>
                <w:i/>
                <w:iCs/>
              </w:rPr>
            </w:pPr>
            <w:r w:rsidRPr="004516C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F4E2923" w14:textId="77777777" w:rsidR="008F50AE" w:rsidRPr="004516C7" w:rsidRDefault="008F50AE" w:rsidP="004516C7">
            <w:pPr>
              <w:jc w:val="center"/>
              <w:rPr>
                <w:i/>
                <w:iCs/>
              </w:rPr>
            </w:pPr>
            <w:r w:rsidRPr="004516C7">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48D23D7" w14:textId="77777777" w:rsidR="008F50AE" w:rsidRPr="004516C7" w:rsidRDefault="008F50AE" w:rsidP="004516C7">
            <w:pPr>
              <w:jc w:val="center"/>
              <w:rPr>
                <w:i/>
                <w:iCs/>
              </w:rPr>
            </w:pPr>
            <w:r w:rsidRPr="004516C7">
              <w:rPr>
                <w:i/>
                <w:iCs/>
              </w:rPr>
              <w:t>0,00</w:t>
            </w:r>
          </w:p>
        </w:tc>
      </w:tr>
      <w:tr w:rsidR="008F50AE" w:rsidRPr="004516C7" w14:paraId="6BB1E41D"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13E9551" w14:textId="77777777" w:rsidR="008F50AE" w:rsidRPr="004516C7" w:rsidRDefault="008F50AE" w:rsidP="004516C7">
            <w:r w:rsidRPr="004516C7">
              <w:t>182 1 05 02010 02 0000 110</w:t>
            </w:r>
          </w:p>
        </w:tc>
        <w:tc>
          <w:tcPr>
            <w:tcW w:w="5449" w:type="dxa"/>
            <w:tcBorders>
              <w:top w:val="single" w:sz="4" w:space="0" w:color="auto"/>
              <w:left w:val="nil"/>
              <w:bottom w:val="single" w:sz="4" w:space="0" w:color="auto"/>
              <w:right w:val="single" w:sz="4" w:space="0" w:color="auto"/>
            </w:tcBorders>
            <w:shd w:val="clear" w:color="auto" w:fill="auto"/>
            <w:hideMark/>
          </w:tcPr>
          <w:p w14:paraId="58F2EAA3" w14:textId="77777777" w:rsidR="008F50AE" w:rsidRPr="004516C7" w:rsidRDefault="008F50AE" w:rsidP="004516C7">
            <w:pPr>
              <w:jc w:val="both"/>
            </w:pPr>
            <w:r w:rsidRPr="004516C7">
              <w:t>Единый налог на вмененный доход для отдельных видов деятельности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7A20617A"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7489110"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5F1E383" w14:textId="77777777" w:rsidR="008F50AE" w:rsidRPr="004516C7" w:rsidRDefault="008F50AE" w:rsidP="004516C7">
            <w:pPr>
              <w:jc w:val="center"/>
            </w:pPr>
            <w:r w:rsidRPr="004516C7">
              <w:t>0,00</w:t>
            </w:r>
          </w:p>
        </w:tc>
      </w:tr>
      <w:tr w:rsidR="008F50AE" w:rsidRPr="004516C7" w14:paraId="127B6ECE"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2893056" w14:textId="77777777" w:rsidR="008F50AE" w:rsidRPr="004516C7" w:rsidRDefault="008F50AE" w:rsidP="004516C7">
            <w:pPr>
              <w:rPr>
                <w:b/>
                <w:bCs/>
                <w:i/>
                <w:iCs/>
              </w:rPr>
            </w:pPr>
            <w:r w:rsidRPr="004516C7">
              <w:rPr>
                <w:b/>
                <w:bCs/>
                <w:i/>
                <w:iCs/>
              </w:rPr>
              <w:t>000  1 05 03000 01 0000 110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04101A34" w14:textId="77777777" w:rsidR="008F50AE" w:rsidRPr="004516C7" w:rsidRDefault="008F50AE" w:rsidP="004516C7">
            <w:pPr>
              <w:jc w:val="both"/>
              <w:rPr>
                <w:b/>
                <w:bCs/>
                <w:i/>
                <w:iCs/>
              </w:rPr>
            </w:pPr>
            <w:r w:rsidRPr="004516C7">
              <w:rPr>
                <w:b/>
                <w:bCs/>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78C9F0E3" w14:textId="77777777" w:rsidR="008F50AE" w:rsidRPr="004516C7" w:rsidRDefault="008F50AE" w:rsidP="004516C7">
            <w:pPr>
              <w:jc w:val="center"/>
              <w:rPr>
                <w:b/>
                <w:bCs/>
                <w:i/>
                <w:iCs/>
              </w:rPr>
            </w:pPr>
            <w:r w:rsidRPr="004516C7">
              <w:rPr>
                <w:b/>
                <w:bCs/>
                <w:i/>
                <w:iCs/>
              </w:rPr>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762B36E9" w14:textId="77777777" w:rsidR="008F50AE" w:rsidRPr="004516C7" w:rsidRDefault="008F50AE" w:rsidP="004516C7">
            <w:pPr>
              <w:jc w:val="center"/>
              <w:rPr>
                <w:b/>
                <w:bCs/>
                <w:i/>
                <w:iCs/>
              </w:rPr>
            </w:pPr>
            <w:r w:rsidRPr="004516C7">
              <w:rPr>
                <w:b/>
                <w:bCs/>
                <w:i/>
                <w:iCs/>
              </w:rPr>
              <w:t>259 000,00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72E691FC" w14:textId="77777777" w:rsidR="008F50AE" w:rsidRPr="004516C7" w:rsidRDefault="008F50AE" w:rsidP="004516C7">
            <w:pPr>
              <w:jc w:val="center"/>
              <w:rPr>
                <w:b/>
                <w:bCs/>
                <w:i/>
                <w:iCs/>
              </w:rPr>
            </w:pPr>
            <w:r w:rsidRPr="004516C7">
              <w:rPr>
                <w:b/>
                <w:bCs/>
                <w:i/>
                <w:iCs/>
              </w:rPr>
              <w:t>270 200,00</w:t>
            </w:r>
          </w:p>
        </w:tc>
      </w:tr>
      <w:tr w:rsidR="008F50AE" w:rsidRPr="004516C7" w14:paraId="2187C9E3"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4568ADC" w14:textId="77777777" w:rsidR="008F50AE" w:rsidRPr="004516C7" w:rsidRDefault="008F50AE" w:rsidP="004516C7">
            <w:pPr>
              <w:rPr>
                <w:i/>
                <w:iCs/>
              </w:rPr>
            </w:pPr>
            <w:r w:rsidRPr="004516C7">
              <w:rPr>
                <w:i/>
                <w:iCs/>
              </w:rPr>
              <w:t>000 1 05 03010 01 0000 110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2719F257" w14:textId="77777777" w:rsidR="008F50AE" w:rsidRPr="004516C7" w:rsidRDefault="008F50AE" w:rsidP="004516C7">
            <w:pPr>
              <w:jc w:val="both"/>
              <w:rPr>
                <w:i/>
                <w:iCs/>
              </w:rPr>
            </w:pPr>
            <w:r w:rsidRPr="004516C7">
              <w:rPr>
                <w:i/>
                <w:iCs/>
              </w:rPr>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2972B3F8" w14:textId="77777777" w:rsidR="008F50AE" w:rsidRPr="004516C7" w:rsidRDefault="008F50AE" w:rsidP="004516C7">
            <w:pPr>
              <w:jc w:val="center"/>
              <w:rPr>
                <w:i/>
                <w:iCs/>
              </w:rPr>
            </w:pPr>
            <w:r w:rsidRPr="004516C7">
              <w:rPr>
                <w:i/>
                <w:iCs/>
              </w:rPr>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306F0C0F" w14:textId="77777777" w:rsidR="008F50AE" w:rsidRPr="004516C7" w:rsidRDefault="008F50AE" w:rsidP="004516C7">
            <w:pPr>
              <w:jc w:val="center"/>
              <w:rPr>
                <w:i/>
                <w:iCs/>
              </w:rPr>
            </w:pPr>
            <w:r w:rsidRPr="004516C7">
              <w:rPr>
                <w:i/>
                <w:iCs/>
              </w:rPr>
              <w:t>259 000,00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2F2E628F" w14:textId="77777777" w:rsidR="008F50AE" w:rsidRPr="004516C7" w:rsidRDefault="008F50AE" w:rsidP="004516C7">
            <w:pPr>
              <w:jc w:val="center"/>
              <w:rPr>
                <w:i/>
                <w:iCs/>
              </w:rPr>
            </w:pPr>
            <w:r w:rsidRPr="004516C7">
              <w:rPr>
                <w:i/>
                <w:iCs/>
              </w:rPr>
              <w:t>270 200,00</w:t>
            </w:r>
          </w:p>
        </w:tc>
      </w:tr>
      <w:tr w:rsidR="008F50AE" w:rsidRPr="004516C7" w14:paraId="3581CE26"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158DD4F" w14:textId="77777777" w:rsidR="008F50AE" w:rsidRPr="004516C7" w:rsidRDefault="008F50AE" w:rsidP="004516C7">
            <w:r w:rsidRPr="004516C7">
              <w:t>182 1 05 03010 01 0000 110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792F035A" w14:textId="77777777" w:rsidR="008F50AE" w:rsidRPr="004516C7" w:rsidRDefault="008F50AE" w:rsidP="004516C7">
            <w:pPr>
              <w:jc w:val="both"/>
            </w:pPr>
            <w:r w:rsidRPr="004516C7">
              <w:t>Единый сельскохозяйственный налог</w:t>
            </w:r>
          </w:p>
        </w:tc>
        <w:tc>
          <w:tcPr>
            <w:tcW w:w="2020" w:type="dxa"/>
            <w:tcBorders>
              <w:top w:val="single" w:sz="4" w:space="0" w:color="auto"/>
              <w:left w:val="nil"/>
              <w:bottom w:val="single" w:sz="4" w:space="0" w:color="auto"/>
              <w:right w:val="single" w:sz="4" w:space="0" w:color="auto"/>
            </w:tcBorders>
            <w:shd w:val="clear" w:color="000000" w:fill="FFFFFF"/>
            <w:hideMark/>
          </w:tcPr>
          <w:p w14:paraId="1BA08404" w14:textId="77777777" w:rsidR="008F50AE" w:rsidRPr="004516C7" w:rsidRDefault="008F50AE" w:rsidP="004516C7">
            <w:pPr>
              <w:jc w:val="center"/>
            </w:pPr>
            <w:r w:rsidRPr="004516C7">
              <w:t>247 100,00</w:t>
            </w:r>
          </w:p>
        </w:tc>
        <w:tc>
          <w:tcPr>
            <w:tcW w:w="1980" w:type="dxa"/>
            <w:tcBorders>
              <w:top w:val="single" w:sz="4" w:space="0" w:color="auto"/>
              <w:left w:val="nil"/>
              <w:bottom w:val="single" w:sz="4" w:space="0" w:color="auto"/>
              <w:right w:val="single" w:sz="4" w:space="0" w:color="auto"/>
            </w:tcBorders>
            <w:shd w:val="clear" w:color="000000" w:fill="FFFFFF"/>
            <w:hideMark/>
          </w:tcPr>
          <w:p w14:paraId="77F54BB7" w14:textId="77777777" w:rsidR="008F50AE" w:rsidRPr="004516C7" w:rsidRDefault="008F50AE" w:rsidP="004516C7">
            <w:pPr>
              <w:jc w:val="center"/>
            </w:pPr>
            <w:r w:rsidRPr="004516C7">
              <w:t>259 000,00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866A983" w14:textId="77777777" w:rsidR="008F50AE" w:rsidRPr="004516C7" w:rsidRDefault="008F50AE" w:rsidP="004516C7">
            <w:pPr>
              <w:jc w:val="center"/>
            </w:pPr>
            <w:r w:rsidRPr="004516C7">
              <w:t>270 200,00</w:t>
            </w:r>
          </w:p>
        </w:tc>
      </w:tr>
      <w:tr w:rsidR="008F50AE" w:rsidRPr="004516C7" w14:paraId="5D3A2D4C"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FCE4D30" w14:textId="77777777" w:rsidR="008F50AE" w:rsidRPr="004516C7" w:rsidRDefault="008F50AE" w:rsidP="004516C7">
            <w:pPr>
              <w:rPr>
                <w:b/>
                <w:bCs/>
                <w:i/>
                <w:iCs/>
              </w:rPr>
            </w:pPr>
            <w:r w:rsidRPr="004516C7">
              <w:rPr>
                <w:b/>
                <w:bCs/>
                <w:i/>
                <w:iCs/>
              </w:rPr>
              <w:t>000 1 05 04000 02 0000 110</w:t>
            </w:r>
          </w:p>
        </w:tc>
        <w:tc>
          <w:tcPr>
            <w:tcW w:w="5449" w:type="dxa"/>
            <w:tcBorders>
              <w:top w:val="single" w:sz="4" w:space="0" w:color="auto"/>
              <w:left w:val="nil"/>
              <w:bottom w:val="single" w:sz="4" w:space="0" w:color="auto"/>
              <w:right w:val="single" w:sz="4" w:space="0" w:color="auto"/>
            </w:tcBorders>
            <w:shd w:val="clear" w:color="auto" w:fill="auto"/>
            <w:hideMark/>
          </w:tcPr>
          <w:p w14:paraId="38740BEC" w14:textId="77777777" w:rsidR="008F50AE" w:rsidRPr="004516C7" w:rsidRDefault="008F50AE" w:rsidP="004516C7">
            <w:pPr>
              <w:jc w:val="both"/>
              <w:rPr>
                <w:b/>
                <w:bCs/>
                <w:i/>
                <w:iCs/>
              </w:rPr>
            </w:pPr>
            <w:r w:rsidRPr="004516C7">
              <w:rPr>
                <w:b/>
                <w:bCs/>
                <w:i/>
                <w:iCs/>
              </w:rPr>
              <w:t>Налог, взимаемый в связи с применением патентной системы налогообложения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56FA1C46" w14:textId="77777777" w:rsidR="008F50AE" w:rsidRPr="004516C7" w:rsidRDefault="008F50AE" w:rsidP="004516C7">
            <w:pPr>
              <w:jc w:val="center"/>
              <w:rPr>
                <w:b/>
                <w:bCs/>
                <w:i/>
                <w:iCs/>
              </w:rPr>
            </w:pPr>
            <w:r w:rsidRPr="004516C7">
              <w:rPr>
                <w:b/>
                <w:bCs/>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41B8477" w14:textId="77777777" w:rsidR="008F50AE" w:rsidRPr="004516C7" w:rsidRDefault="008F50AE" w:rsidP="004516C7">
            <w:pPr>
              <w:jc w:val="center"/>
              <w:rPr>
                <w:b/>
                <w:bCs/>
                <w:i/>
                <w:iCs/>
              </w:rPr>
            </w:pPr>
            <w:r w:rsidRPr="004516C7">
              <w:rPr>
                <w:b/>
                <w:bCs/>
                <w:i/>
                <w:iCs/>
              </w:rPr>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3EB5BDAB" w14:textId="77777777" w:rsidR="008F50AE" w:rsidRPr="004516C7" w:rsidRDefault="008F50AE" w:rsidP="004516C7">
            <w:pPr>
              <w:jc w:val="center"/>
              <w:rPr>
                <w:b/>
                <w:bCs/>
                <w:i/>
                <w:iCs/>
              </w:rPr>
            </w:pPr>
            <w:r w:rsidRPr="004516C7">
              <w:rPr>
                <w:b/>
                <w:bCs/>
                <w:i/>
                <w:iCs/>
              </w:rPr>
              <w:t>1 000 000,00</w:t>
            </w:r>
          </w:p>
        </w:tc>
      </w:tr>
      <w:tr w:rsidR="008F50AE" w:rsidRPr="004516C7" w14:paraId="0DE5E796" w14:textId="77777777" w:rsidTr="004516C7">
        <w:trPr>
          <w:trHeight w:val="70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BE8B732" w14:textId="77777777" w:rsidR="008F50AE" w:rsidRPr="004516C7" w:rsidRDefault="008F50AE" w:rsidP="004516C7">
            <w:r w:rsidRPr="004516C7">
              <w:t>182 1 05 04020 02 0000 110</w:t>
            </w:r>
          </w:p>
        </w:tc>
        <w:tc>
          <w:tcPr>
            <w:tcW w:w="5449" w:type="dxa"/>
            <w:tcBorders>
              <w:top w:val="single" w:sz="4" w:space="0" w:color="auto"/>
              <w:left w:val="nil"/>
              <w:bottom w:val="single" w:sz="4" w:space="0" w:color="auto"/>
              <w:right w:val="single" w:sz="4" w:space="0" w:color="auto"/>
            </w:tcBorders>
            <w:shd w:val="clear" w:color="auto" w:fill="auto"/>
            <w:hideMark/>
          </w:tcPr>
          <w:p w14:paraId="49C8B2EF" w14:textId="77777777" w:rsidR="008F50AE" w:rsidRPr="004516C7" w:rsidRDefault="008F50AE" w:rsidP="004516C7">
            <w:pPr>
              <w:jc w:val="both"/>
            </w:pPr>
            <w:r w:rsidRPr="004516C7">
              <w:t>Налог, взимаемый в связи с применением патентной системы налогообложения, зачисляемый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33855663" w14:textId="77777777" w:rsidR="008F50AE" w:rsidRPr="004516C7" w:rsidRDefault="008F50AE" w:rsidP="004516C7">
            <w:pPr>
              <w:jc w:val="center"/>
            </w:pPr>
            <w:r w:rsidRPr="004516C7">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D4FEC75" w14:textId="77777777" w:rsidR="008F50AE" w:rsidRPr="004516C7" w:rsidRDefault="008F50AE" w:rsidP="004516C7">
            <w:pPr>
              <w:jc w:val="center"/>
            </w:pPr>
            <w:r w:rsidRPr="004516C7">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E2F0BD7" w14:textId="77777777" w:rsidR="008F50AE" w:rsidRPr="004516C7" w:rsidRDefault="008F50AE" w:rsidP="004516C7">
            <w:pPr>
              <w:jc w:val="center"/>
            </w:pPr>
            <w:r w:rsidRPr="004516C7">
              <w:t>1 000 000,00</w:t>
            </w:r>
          </w:p>
        </w:tc>
      </w:tr>
      <w:tr w:rsidR="008F50AE" w:rsidRPr="004516C7" w14:paraId="360AFA9E"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7F22CF9" w14:textId="77777777" w:rsidR="008F50AE" w:rsidRPr="004516C7" w:rsidRDefault="008F50AE" w:rsidP="004516C7">
            <w:pPr>
              <w:rPr>
                <w:b/>
                <w:bCs/>
              </w:rPr>
            </w:pPr>
            <w:r w:rsidRPr="004516C7">
              <w:rPr>
                <w:b/>
                <w:bCs/>
              </w:rPr>
              <w:t>000 1 07 00000 00 0000 000</w:t>
            </w:r>
          </w:p>
        </w:tc>
        <w:tc>
          <w:tcPr>
            <w:tcW w:w="5449" w:type="dxa"/>
            <w:tcBorders>
              <w:top w:val="single" w:sz="4" w:space="0" w:color="auto"/>
              <w:left w:val="nil"/>
              <w:bottom w:val="single" w:sz="4" w:space="0" w:color="auto"/>
              <w:right w:val="single" w:sz="4" w:space="0" w:color="auto"/>
            </w:tcBorders>
            <w:shd w:val="clear" w:color="auto" w:fill="auto"/>
            <w:hideMark/>
          </w:tcPr>
          <w:p w14:paraId="30B4313D" w14:textId="77777777" w:rsidR="008F50AE" w:rsidRPr="004516C7" w:rsidRDefault="008F50AE" w:rsidP="004516C7">
            <w:pPr>
              <w:jc w:val="both"/>
              <w:rPr>
                <w:b/>
                <w:bCs/>
              </w:rPr>
            </w:pPr>
            <w:r w:rsidRPr="004516C7">
              <w:rPr>
                <w:b/>
                <w:bCs/>
              </w:rPr>
              <w:t>НАЛОГИ, СБОРЫ И РЕГУЛЯРНЫЕ ПЛАТЕЖИ ЗА ПОЛЬЗОВАНИЕ ПРИРОДНЫМИ РЕСУРСАМИ</w:t>
            </w:r>
          </w:p>
        </w:tc>
        <w:tc>
          <w:tcPr>
            <w:tcW w:w="2020" w:type="dxa"/>
            <w:tcBorders>
              <w:top w:val="single" w:sz="4" w:space="0" w:color="auto"/>
              <w:left w:val="nil"/>
              <w:bottom w:val="single" w:sz="4" w:space="0" w:color="auto"/>
              <w:right w:val="single" w:sz="4" w:space="0" w:color="auto"/>
            </w:tcBorders>
            <w:shd w:val="clear" w:color="000000" w:fill="FFFFFF"/>
            <w:hideMark/>
          </w:tcPr>
          <w:p w14:paraId="0BD1B067" w14:textId="77777777" w:rsidR="008F50AE" w:rsidRPr="004516C7" w:rsidRDefault="008F50AE" w:rsidP="004516C7">
            <w:pPr>
              <w:jc w:val="center"/>
              <w:rPr>
                <w:b/>
                <w:bCs/>
              </w:rPr>
            </w:pPr>
            <w:r w:rsidRPr="004516C7">
              <w:rPr>
                <w:b/>
                <w:b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6691E96" w14:textId="77777777" w:rsidR="008F50AE" w:rsidRPr="004516C7" w:rsidRDefault="008F50AE" w:rsidP="004516C7">
            <w:pPr>
              <w:jc w:val="center"/>
              <w:rPr>
                <w:b/>
                <w:bCs/>
              </w:rPr>
            </w:pPr>
            <w:r w:rsidRPr="004516C7">
              <w:rPr>
                <w:b/>
                <w:bCs/>
              </w:rPr>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9C718B1" w14:textId="77777777" w:rsidR="008F50AE" w:rsidRPr="004516C7" w:rsidRDefault="008F50AE" w:rsidP="004516C7">
            <w:pPr>
              <w:jc w:val="center"/>
              <w:rPr>
                <w:b/>
                <w:bCs/>
              </w:rPr>
            </w:pPr>
            <w:r w:rsidRPr="004516C7">
              <w:rPr>
                <w:b/>
                <w:bCs/>
              </w:rPr>
              <w:t>1 000 000,00</w:t>
            </w:r>
          </w:p>
        </w:tc>
      </w:tr>
      <w:tr w:rsidR="008F50AE" w:rsidRPr="004516C7" w14:paraId="1FD6BAD7"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E3D61B4" w14:textId="77777777" w:rsidR="008F50AE" w:rsidRPr="004516C7" w:rsidRDefault="008F50AE" w:rsidP="004516C7">
            <w:pPr>
              <w:rPr>
                <w:b/>
                <w:bCs/>
                <w:i/>
                <w:iCs/>
              </w:rPr>
            </w:pPr>
            <w:r w:rsidRPr="004516C7">
              <w:rPr>
                <w:b/>
                <w:bCs/>
                <w:i/>
                <w:iCs/>
              </w:rPr>
              <w:t>000 1 07 01000 01 0000 110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73DA1C37" w14:textId="77777777" w:rsidR="008F50AE" w:rsidRPr="004516C7" w:rsidRDefault="008F50AE" w:rsidP="004516C7">
            <w:pPr>
              <w:jc w:val="both"/>
              <w:rPr>
                <w:b/>
                <w:bCs/>
                <w:i/>
                <w:iCs/>
              </w:rPr>
            </w:pPr>
            <w:r w:rsidRPr="004516C7">
              <w:rPr>
                <w:b/>
                <w:bCs/>
                <w:i/>
                <w:iCs/>
              </w:rPr>
              <w:t>Налог на добычу  полезных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1179646B" w14:textId="77777777" w:rsidR="008F50AE" w:rsidRPr="004516C7" w:rsidRDefault="008F50AE" w:rsidP="004516C7">
            <w:pPr>
              <w:jc w:val="center"/>
              <w:rPr>
                <w:b/>
                <w:bCs/>
                <w:i/>
                <w:iCs/>
              </w:rPr>
            </w:pPr>
            <w:r w:rsidRPr="004516C7">
              <w:rPr>
                <w:b/>
                <w:bCs/>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90E08DA" w14:textId="77777777" w:rsidR="008F50AE" w:rsidRPr="004516C7" w:rsidRDefault="008F50AE" w:rsidP="004516C7">
            <w:pPr>
              <w:jc w:val="center"/>
              <w:rPr>
                <w:b/>
                <w:bCs/>
                <w:i/>
                <w:iCs/>
              </w:rPr>
            </w:pPr>
            <w:r w:rsidRPr="004516C7">
              <w:rPr>
                <w:b/>
                <w:bCs/>
                <w:i/>
                <w:iCs/>
              </w:rPr>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2A7684F0" w14:textId="77777777" w:rsidR="008F50AE" w:rsidRPr="004516C7" w:rsidRDefault="008F50AE" w:rsidP="004516C7">
            <w:pPr>
              <w:jc w:val="center"/>
              <w:rPr>
                <w:b/>
                <w:bCs/>
                <w:i/>
                <w:iCs/>
              </w:rPr>
            </w:pPr>
            <w:r w:rsidRPr="004516C7">
              <w:rPr>
                <w:b/>
                <w:bCs/>
                <w:i/>
                <w:iCs/>
              </w:rPr>
              <w:t>1 000 000,00</w:t>
            </w:r>
          </w:p>
        </w:tc>
      </w:tr>
      <w:tr w:rsidR="008F50AE" w:rsidRPr="004516C7" w14:paraId="557EE0EC" w14:textId="77777777" w:rsidTr="004516C7">
        <w:trPr>
          <w:trHeight w:val="4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BCA80CE" w14:textId="77777777" w:rsidR="008F50AE" w:rsidRPr="004516C7" w:rsidRDefault="008F50AE" w:rsidP="004516C7">
            <w:pPr>
              <w:rPr>
                <w:i/>
                <w:iCs/>
              </w:rPr>
            </w:pPr>
            <w:r w:rsidRPr="004516C7">
              <w:rPr>
                <w:i/>
                <w:iCs/>
              </w:rPr>
              <w:t>000 1 07 01020 01 0000 110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72BC293D" w14:textId="77777777" w:rsidR="008F50AE" w:rsidRPr="004516C7" w:rsidRDefault="008F50AE" w:rsidP="004516C7">
            <w:pPr>
              <w:jc w:val="both"/>
              <w:rPr>
                <w:i/>
                <w:iCs/>
              </w:rPr>
            </w:pPr>
            <w:r w:rsidRPr="004516C7">
              <w:rPr>
                <w:i/>
                <w:iCs/>
              </w:rPr>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3786F129" w14:textId="77777777" w:rsidR="008F50AE" w:rsidRPr="004516C7" w:rsidRDefault="008F50AE" w:rsidP="004516C7">
            <w:pPr>
              <w:jc w:val="center"/>
              <w:rPr>
                <w:i/>
                <w:iCs/>
              </w:rPr>
            </w:pPr>
            <w:r w:rsidRPr="004516C7">
              <w:rPr>
                <w:i/>
                <w:iCs/>
              </w:rPr>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EDE903B" w14:textId="77777777" w:rsidR="008F50AE" w:rsidRPr="004516C7" w:rsidRDefault="008F50AE" w:rsidP="004516C7">
            <w:pPr>
              <w:jc w:val="center"/>
              <w:rPr>
                <w:i/>
                <w:iCs/>
              </w:rPr>
            </w:pPr>
            <w:r w:rsidRPr="004516C7">
              <w:rPr>
                <w:i/>
                <w:iCs/>
              </w:rPr>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B4FF535" w14:textId="77777777" w:rsidR="008F50AE" w:rsidRPr="004516C7" w:rsidRDefault="008F50AE" w:rsidP="004516C7">
            <w:pPr>
              <w:jc w:val="center"/>
              <w:rPr>
                <w:i/>
                <w:iCs/>
              </w:rPr>
            </w:pPr>
            <w:r w:rsidRPr="004516C7">
              <w:rPr>
                <w:i/>
                <w:iCs/>
              </w:rPr>
              <w:t>1 000 000,00</w:t>
            </w:r>
          </w:p>
        </w:tc>
      </w:tr>
      <w:tr w:rsidR="008F50AE" w:rsidRPr="004516C7" w14:paraId="5F5B318C" w14:textId="77777777" w:rsidTr="004516C7">
        <w:trPr>
          <w:trHeight w:val="4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F87A26F" w14:textId="77777777" w:rsidR="008F50AE" w:rsidRPr="004516C7" w:rsidRDefault="008F50AE" w:rsidP="004516C7">
            <w:r w:rsidRPr="004516C7">
              <w:t>182 1 07 01020 01 0000 110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116F8153" w14:textId="77777777" w:rsidR="008F50AE" w:rsidRPr="004516C7" w:rsidRDefault="008F50AE" w:rsidP="004516C7">
            <w:pPr>
              <w:jc w:val="both"/>
            </w:pPr>
            <w:r w:rsidRPr="004516C7">
              <w:t>Налог на добычу общераспространенных полезных ископаемых</w:t>
            </w:r>
          </w:p>
        </w:tc>
        <w:tc>
          <w:tcPr>
            <w:tcW w:w="2020" w:type="dxa"/>
            <w:tcBorders>
              <w:top w:val="single" w:sz="4" w:space="0" w:color="auto"/>
              <w:left w:val="nil"/>
              <w:bottom w:val="single" w:sz="4" w:space="0" w:color="auto"/>
              <w:right w:val="single" w:sz="4" w:space="0" w:color="auto"/>
            </w:tcBorders>
            <w:shd w:val="clear" w:color="000000" w:fill="FFFFFF"/>
            <w:hideMark/>
          </w:tcPr>
          <w:p w14:paraId="7DC11082" w14:textId="77777777" w:rsidR="008F50AE" w:rsidRPr="004516C7" w:rsidRDefault="008F50AE" w:rsidP="004516C7">
            <w:pPr>
              <w:jc w:val="center"/>
            </w:pPr>
            <w:r w:rsidRPr="004516C7">
              <w:t>1 000 000,00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2A356BE" w14:textId="77777777" w:rsidR="008F50AE" w:rsidRPr="004516C7" w:rsidRDefault="008F50AE" w:rsidP="004516C7">
            <w:pPr>
              <w:jc w:val="center"/>
            </w:pPr>
            <w:r w:rsidRPr="004516C7">
              <w:t>1 000 000,00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7F439940" w14:textId="77777777" w:rsidR="008F50AE" w:rsidRPr="004516C7" w:rsidRDefault="008F50AE" w:rsidP="004516C7">
            <w:pPr>
              <w:jc w:val="center"/>
            </w:pPr>
            <w:r w:rsidRPr="004516C7">
              <w:t>1 000 000,00</w:t>
            </w:r>
          </w:p>
        </w:tc>
      </w:tr>
      <w:tr w:rsidR="008F50AE" w:rsidRPr="004516C7" w14:paraId="1205ECFD" w14:textId="77777777" w:rsidTr="004516C7">
        <w:trPr>
          <w:trHeight w:val="4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888A718" w14:textId="77777777" w:rsidR="008F50AE" w:rsidRPr="004516C7" w:rsidRDefault="008F50AE" w:rsidP="004516C7">
            <w:pPr>
              <w:rPr>
                <w:b/>
                <w:bCs/>
              </w:rPr>
            </w:pPr>
            <w:r w:rsidRPr="004516C7">
              <w:rPr>
                <w:b/>
                <w:bCs/>
              </w:rPr>
              <w:t>000 1 08 00000 00 0000 000</w:t>
            </w:r>
          </w:p>
        </w:tc>
        <w:tc>
          <w:tcPr>
            <w:tcW w:w="5449" w:type="dxa"/>
            <w:tcBorders>
              <w:top w:val="single" w:sz="4" w:space="0" w:color="auto"/>
              <w:left w:val="nil"/>
              <w:bottom w:val="single" w:sz="4" w:space="0" w:color="auto"/>
              <w:right w:val="single" w:sz="4" w:space="0" w:color="auto"/>
            </w:tcBorders>
            <w:shd w:val="clear" w:color="auto" w:fill="auto"/>
            <w:hideMark/>
          </w:tcPr>
          <w:p w14:paraId="3D7F1863" w14:textId="77777777" w:rsidR="008F50AE" w:rsidRPr="004516C7" w:rsidRDefault="008F50AE" w:rsidP="004516C7">
            <w:pPr>
              <w:jc w:val="both"/>
              <w:rPr>
                <w:b/>
                <w:bCs/>
              </w:rPr>
            </w:pPr>
            <w:r w:rsidRPr="004516C7">
              <w:rPr>
                <w:b/>
                <w:bCs/>
              </w:rPr>
              <w:t>ГОСУДАРСТВЕННАЯ ПОШЛИНА</w:t>
            </w:r>
          </w:p>
        </w:tc>
        <w:tc>
          <w:tcPr>
            <w:tcW w:w="2020" w:type="dxa"/>
            <w:tcBorders>
              <w:top w:val="single" w:sz="4" w:space="0" w:color="auto"/>
              <w:left w:val="nil"/>
              <w:bottom w:val="single" w:sz="4" w:space="0" w:color="auto"/>
              <w:right w:val="single" w:sz="4" w:space="0" w:color="auto"/>
            </w:tcBorders>
            <w:shd w:val="clear" w:color="000000" w:fill="FFFFFF"/>
            <w:hideMark/>
          </w:tcPr>
          <w:p w14:paraId="4FD7718B" w14:textId="77777777" w:rsidR="008F50AE" w:rsidRPr="004516C7" w:rsidRDefault="008F50AE" w:rsidP="004516C7">
            <w:pPr>
              <w:jc w:val="center"/>
              <w:rPr>
                <w:b/>
                <w:bCs/>
              </w:rPr>
            </w:pPr>
            <w:r w:rsidRPr="004516C7">
              <w:rPr>
                <w:b/>
                <w:bCs/>
              </w:rPr>
              <w:t>2 814 000,00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72BCAB3" w14:textId="77777777" w:rsidR="008F50AE" w:rsidRPr="004516C7" w:rsidRDefault="008F50AE" w:rsidP="004516C7">
            <w:pPr>
              <w:jc w:val="center"/>
              <w:rPr>
                <w:b/>
                <w:bCs/>
                <w:i/>
                <w:iCs/>
              </w:rPr>
            </w:pPr>
            <w:r w:rsidRPr="004516C7">
              <w:rPr>
                <w:b/>
                <w:bCs/>
                <w:i/>
                <w:iCs/>
              </w:rPr>
              <w:t>2 828 000,00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60BE968" w14:textId="77777777" w:rsidR="008F50AE" w:rsidRPr="004516C7" w:rsidRDefault="008F50AE" w:rsidP="004516C7">
            <w:pPr>
              <w:jc w:val="center"/>
              <w:rPr>
                <w:b/>
                <w:bCs/>
                <w:i/>
                <w:iCs/>
              </w:rPr>
            </w:pPr>
            <w:r w:rsidRPr="004516C7">
              <w:rPr>
                <w:b/>
                <w:bCs/>
                <w:i/>
                <w:iCs/>
              </w:rPr>
              <w:t>2 842 000,00</w:t>
            </w:r>
          </w:p>
        </w:tc>
      </w:tr>
      <w:tr w:rsidR="008F50AE" w:rsidRPr="004516C7" w14:paraId="73E62A10" w14:textId="77777777" w:rsidTr="004516C7">
        <w:trPr>
          <w:trHeight w:val="72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8614DDA" w14:textId="77777777" w:rsidR="008F50AE" w:rsidRPr="004516C7" w:rsidRDefault="008F50AE" w:rsidP="004516C7">
            <w:pPr>
              <w:rPr>
                <w:b/>
                <w:bCs/>
                <w:i/>
                <w:iCs/>
              </w:rPr>
            </w:pPr>
            <w:r w:rsidRPr="004516C7">
              <w:rPr>
                <w:b/>
                <w:bCs/>
                <w:i/>
                <w:iCs/>
              </w:rPr>
              <w:t>000 1 08 03000 01 0000 110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17F4508E" w14:textId="77777777" w:rsidR="008F50AE" w:rsidRPr="004516C7" w:rsidRDefault="008F50AE" w:rsidP="004516C7">
            <w:pPr>
              <w:jc w:val="both"/>
              <w:rPr>
                <w:b/>
                <w:bCs/>
                <w:i/>
                <w:iCs/>
              </w:rPr>
            </w:pPr>
            <w:r w:rsidRPr="004516C7">
              <w:rPr>
                <w:b/>
                <w:bCs/>
                <w:i/>
                <w:iCs/>
              </w:rPr>
              <w:t>Государственная пошлина по делам, рассматриваемым в судах общей юрисдикции, мировыми судьями</w:t>
            </w:r>
          </w:p>
        </w:tc>
        <w:tc>
          <w:tcPr>
            <w:tcW w:w="2020" w:type="dxa"/>
            <w:tcBorders>
              <w:top w:val="single" w:sz="4" w:space="0" w:color="auto"/>
              <w:left w:val="nil"/>
              <w:bottom w:val="single" w:sz="4" w:space="0" w:color="auto"/>
              <w:right w:val="single" w:sz="4" w:space="0" w:color="auto"/>
            </w:tcBorders>
            <w:shd w:val="clear" w:color="000000" w:fill="FFFFFF"/>
            <w:hideMark/>
          </w:tcPr>
          <w:p w14:paraId="12C31F72" w14:textId="77777777" w:rsidR="008F50AE" w:rsidRPr="004516C7" w:rsidRDefault="008F50AE" w:rsidP="004516C7">
            <w:pPr>
              <w:jc w:val="center"/>
              <w:rPr>
                <w:b/>
                <w:bCs/>
                <w:i/>
                <w:iCs/>
              </w:rPr>
            </w:pPr>
            <w:r w:rsidRPr="004516C7">
              <w:rPr>
                <w:b/>
                <w:bCs/>
                <w:i/>
                <w:iCs/>
              </w:rPr>
              <w:t>2 814 000,00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29A134E" w14:textId="77777777" w:rsidR="008F50AE" w:rsidRPr="004516C7" w:rsidRDefault="008F50AE" w:rsidP="004516C7">
            <w:pPr>
              <w:jc w:val="center"/>
              <w:rPr>
                <w:b/>
                <w:bCs/>
                <w:i/>
                <w:iCs/>
              </w:rPr>
            </w:pPr>
            <w:r w:rsidRPr="004516C7">
              <w:rPr>
                <w:b/>
                <w:bCs/>
                <w:i/>
                <w:iCs/>
              </w:rPr>
              <w:t>2 828 000,00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BE38EB2" w14:textId="77777777" w:rsidR="008F50AE" w:rsidRPr="004516C7" w:rsidRDefault="008F50AE" w:rsidP="004516C7">
            <w:pPr>
              <w:jc w:val="center"/>
              <w:rPr>
                <w:b/>
                <w:bCs/>
                <w:i/>
                <w:iCs/>
              </w:rPr>
            </w:pPr>
            <w:r w:rsidRPr="004516C7">
              <w:rPr>
                <w:b/>
                <w:bCs/>
                <w:i/>
                <w:iCs/>
              </w:rPr>
              <w:t>2 842 000,00</w:t>
            </w:r>
          </w:p>
        </w:tc>
      </w:tr>
      <w:tr w:rsidR="008F50AE" w:rsidRPr="004516C7" w14:paraId="785327F2" w14:textId="77777777" w:rsidTr="004516C7">
        <w:trPr>
          <w:trHeight w:val="108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FE89B20" w14:textId="77777777" w:rsidR="008F50AE" w:rsidRPr="004516C7" w:rsidRDefault="008F50AE" w:rsidP="004516C7">
            <w:pPr>
              <w:rPr>
                <w:i/>
                <w:iCs/>
              </w:rPr>
            </w:pPr>
            <w:r w:rsidRPr="004516C7">
              <w:rPr>
                <w:i/>
                <w:iCs/>
              </w:rPr>
              <w:t>000 1 08 03010 01 0000 110</w:t>
            </w:r>
          </w:p>
        </w:tc>
        <w:tc>
          <w:tcPr>
            <w:tcW w:w="5449" w:type="dxa"/>
            <w:tcBorders>
              <w:top w:val="single" w:sz="4" w:space="0" w:color="auto"/>
              <w:left w:val="nil"/>
              <w:bottom w:val="single" w:sz="4" w:space="0" w:color="auto"/>
              <w:right w:val="single" w:sz="4" w:space="0" w:color="auto"/>
            </w:tcBorders>
            <w:shd w:val="clear" w:color="auto" w:fill="auto"/>
            <w:hideMark/>
          </w:tcPr>
          <w:p w14:paraId="79940971" w14:textId="77777777" w:rsidR="008F50AE" w:rsidRPr="004516C7" w:rsidRDefault="008F50AE" w:rsidP="004516C7">
            <w:pPr>
              <w:jc w:val="both"/>
              <w:rPr>
                <w:i/>
                <w:iCs/>
              </w:rPr>
            </w:pPr>
            <w:r w:rsidRPr="004516C7">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3F3B26B1" w14:textId="77777777" w:rsidR="008F50AE" w:rsidRPr="004516C7" w:rsidRDefault="008F50AE" w:rsidP="004516C7">
            <w:pPr>
              <w:jc w:val="center"/>
              <w:rPr>
                <w:i/>
                <w:iCs/>
              </w:rPr>
            </w:pPr>
            <w:r w:rsidRPr="004516C7">
              <w:rPr>
                <w:i/>
                <w:iCs/>
              </w:rPr>
              <w:t>2 814 000,00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B482AD7" w14:textId="77777777" w:rsidR="008F50AE" w:rsidRPr="004516C7" w:rsidRDefault="008F50AE" w:rsidP="004516C7">
            <w:pPr>
              <w:jc w:val="center"/>
              <w:rPr>
                <w:i/>
                <w:iCs/>
              </w:rPr>
            </w:pPr>
            <w:r w:rsidRPr="004516C7">
              <w:rPr>
                <w:i/>
                <w:iCs/>
              </w:rPr>
              <w:t>2 828 000,00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7AA07270" w14:textId="77777777" w:rsidR="008F50AE" w:rsidRPr="004516C7" w:rsidRDefault="008F50AE" w:rsidP="004516C7">
            <w:pPr>
              <w:jc w:val="center"/>
              <w:rPr>
                <w:i/>
                <w:iCs/>
              </w:rPr>
            </w:pPr>
            <w:r w:rsidRPr="004516C7">
              <w:rPr>
                <w:i/>
                <w:iCs/>
              </w:rPr>
              <w:t>2 842 000,00</w:t>
            </w:r>
          </w:p>
        </w:tc>
      </w:tr>
      <w:tr w:rsidR="008F50AE" w:rsidRPr="004516C7" w14:paraId="42F1C43C" w14:textId="77777777" w:rsidTr="004516C7">
        <w:trPr>
          <w:trHeight w:val="100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9307975" w14:textId="77777777" w:rsidR="008F50AE" w:rsidRPr="004516C7" w:rsidRDefault="008F50AE" w:rsidP="004516C7">
            <w:r w:rsidRPr="004516C7">
              <w:t>182 1 08 03010 01 1000 110</w:t>
            </w:r>
          </w:p>
        </w:tc>
        <w:tc>
          <w:tcPr>
            <w:tcW w:w="5449" w:type="dxa"/>
            <w:tcBorders>
              <w:top w:val="single" w:sz="4" w:space="0" w:color="auto"/>
              <w:left w:val="nil"/>
              <w:bottom w:val="single" w:sz="4" w:space="0" w:color="auto"/>
              <w:right w:val="single" w:sz="4" w:space="0" w:color="auto"/>
            </w:tcBorders>
            <w:shd w:val="clear" w:color="auto" w:fill="auto"/>
            <w:hideMark/>
          </w:tcPr>
          <w:p w14:paraId="43B051CC" w14:textId="77777777" w:rsidR="008F50AE" w:rsidRPr="004516C7" w:rsidRDefault="008F50AE" w:rsidP="004516C7">
            <w:pPr>
              <w:jc w:val="both"/>
            </w:pPr>
            <w:r w:rsidRPr="004516C7">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E3EE636" w14:textId="77777777" w:rsidR="008F50AE" w:rsidRPr="004516C7" w:rsidRDefault="008F50AE" w:rsidP="004516C7">
            <w:pPr>
              <w:jc w:val="center"/>
            </w:pPr>
            <w:r w:rsidRPr="004516C7">
              <w:t>2 814 000,00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E127D0F" w14:textId="77777777" w:rsidR="008F50AE" w:rsidRPr="004516C7" w:rsidRDefault="008F50AE" w:rsidP="004516C7">
            <w:pPr>
              <w:jc w:val="center"/>
            </w:pPr>
            <w:r w:rsidRPr="004516C7">
              <w:t>2 828 000,00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6548151" w14:textId="77777777" w:rsidR="008F50AE" w:rsidRPr="004516C7" w:rsidRDefault="008F50AE" w:rsidP="004516C7">
            <w:pPr>
              <w:jc w:val="center"/>
            </w:pPr>
            <w:r w:rsidRPr="004516C7">
              <w:t>2 842 000,00</w:t>
            </w:r>
          </w:p>
        </w:tc>
      </w:tr>
      <w:tr w:rsidR="008F50AE" w:rsidRPr="004516C7" w14:paraId="4ED4BF42"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50021A65" w14:textId="77777777" w:rsidR="008F50AE" w:rsidRPr="004516C7" w:rsidRDefault="008F50AE" w:rsidP="004516C7">
            <w:pPr>
              <w:rPr>
                <w:b/>
                <w:bCs/>
              </w:rPr>
            </w:pPr>
            <w:r w:rsidRPr="004516C7">
              <w:rPr>
                <w:b/>
                <w:bCs/>
              </w:rPr>
              <w:t>000 1 11 00000 00 0000 000</w:t>
            </w:r>
          </w:p>
        </w:tc>
        <w:tc>
          <w:tcPr>
            <w:tcW w:w="5449" w:type="dxa"/>
            <w:tcBorders>
              <w:top w:val="single" w:sz="4" w:space="0" w:color="auto"/>
              <w:left w:val="nil"/>
              <w:bottom w:val="single" w:sz="4" w:space="0" w:color="auto"/>
              <w:right w:val="single" w:sz="4" w:space="0" w:color="auto"/>
            </w:tcBorders>
            <w:shd w:val="clear" w:color="000000" w:fill="FFFFFF"/>
            <w:hideMark/>
          </w:tcPr>
          <w:p w14:paraId="7BBB8468" w14:textId="77777777" w:rsidR="008F50AE" w:rsidRPr="004516C7" w:rsidRDefault="008F50AE" w:rsidP="004516C7">
            <w:pPr>
              <w:jc w:val="both"/>
              <w:rPr>
                <w:b/>
                <w:bCs/>
              </w:rPr>
            </w:pPr>
            <w:r w:rsidRPr="004516C7">
              <w:rPr>
                <w:b/>
                <w:bCs/>
              </w:rPr>
              <w:t>ДОХОДЫ ОТ ИСПОЛЬЗОВАНИЯ ИМУЩЕСТВА, НАХОДЯЩЕГОСЯ В ГОСУДАРСТВЕННОЙ И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63D38350" w14:textId="77777777" w:rsidR="008F50AE" w:rsidRPr="004516C7" w:rsidRDefault="008F50AE" w:rsidP="004516C7">
            <w:pPr>
              <w:jc w:val="center"/>
              <w:rPr>
                <w:b/>
                <w:bCs/>
              </w:rPr>
            </w:pPr>
            <w:r w:rsidRPr="004516C7">
              <w:rPr>
                <w:b/>
                <w:bCs/>
              </w:rPr>
              <w:t>4 086 700,00</w:t>
            </w:r>
          </w:p>
        </w:tc>
        <w:tc>
          <w:tcPr>
            <w:tcW w:w="1980" w:type="dxa"/>
            <w:tcBorders>
              <w:top w:val="single" w:sz="4" w:space="0" w:color="auto"/>
              <w:left w:val="nil"/>
              <w:bottom w:val="single" w:sz="4" w:space="0" w:color="auto"/>
              <w:right w:val="single" w:sz="4" w:space="0" w:color="auto"/>
            </w:tcBorders>
            <w:shd w:val="clear" w:color="000000" w:fill="FFFFFF"/>
            <w:hideMark/>
          </w:tcPr>
          <w:p w14:paraId="446185E1" w14:textId="77777777" w:rsidR="008F50AE" w:rsidRPr="004516C7" w:rsidRDefault="008F50AE" w:rsidP="004516C7">
            <w:pPr>
              <w:jc w:val="center"/>
              <w:rPr>
                <w:b/>
                <w:bCs/>
              </w:rPr>
            </w:pPr>
            <w:r w:rsidRPr="004516C7">
              <w:rPr>
                <w:b/>
                <w:bCs/>
              </w:rPr>
              <w:t>4 086 700,00</w:t>
            </w:r>
          </w:p>
        </w:tc>
        <w:tc>
          <w:tcPr>
            <w:tcW w:w="1953" w:type="dxa"/>
            <w:tcBorders>
              <w:top w:val="single" w:sz="4" w:space="0" w:color="auto"/>
              <w:left w:val="nil"/>
              <w:bottom w:val="single" w:sz="4" w:space="0" w:color="auto"/>
              <w:right w:val="single" w:sz="4" w:space="0" w:color="auto"/>
            </w:tcBorders>
            <w:shd w:val="clear" w:color="000000" w:fill="FFFFFF"/>
            <w:hideMark/>
          </w:tcPr>
          <w:p w14:paraId="6C59DF34" w14:textId="77777777" w:rsidR="008F50AE" w:rsidRPr="004516C7" w:rsidRDefault="008F50AE" w:rsidP="004516C7">
            <w:pPr>
              <w:jc w:val="center"/>
              <w:rPr>
                <w:b/>
                <w:bCs/>
              </w:rPr>
            </w:pPr>
            <w:r w:rsidRPr="004516C7">
              <w:rPr>
                <w:b/>
                <w:bCs/>
              </w:rPr>
              <w:t>4 086 700,00</w:t>
            </w:r>
          </w:p>
        </w:tc>
      </w:tr>
      <w:tr w:rsidR="008F50AE" w:rsidRPr="004516C7" w14:paraId="0EE05B4B"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2BA1A12" w14:textId="77777777" w:rsidR="008F50AE" w:rsidRPr="004516C7" w:rsidRDefault="008F50AE" w:rsidP="004516C7">
            <w:pPr>
              <w:rPr>
                <w:b/>
                <w:bCs/>
                <w:i/>
                <w:iCs/>
              </w:rPr>
            </w:pPr>
            <w:r w:rsidRPr="004516C7">
              <w:rPr>
                <w:b/>
                <w:bCs/>
                <w:i/>
                <w:iCs/>
              </w:rPr>
              <w:t>000 1 11 05000 00 0000 120</w:t>
            </w:r>
          </w:p>
        </w:tc>
        <w:tc>
          <w:tcPr>
            <w:tcW w:w="5449" w:type="dxa"/>
            <w:tcBorders>
              <w:top w:val="single" w:sz="4" w:space="0" w:color="auto"/>
              <w:left w:val="nil"/>
              <w:bottom w:val="single" w:sz="4" w:space="0" w:color="auto"/>
              <w:right w:val="single" w:sz="4" w:space="0" w:color="auto"/>
            </w:tcBorders>
            <w:shd w:val="clear" w:color="auto" w:fill="auto"/>
            <w:hideMark/>
          </w:tcPr>
          <w:p w14:paraId="48870F3D" w14:textId="77777777" w:rsidR="008F50AE" w:rsidRPr="004516C7" w:rsidRDefault="008F50AE" w:rsidP="004516C7">
            <w:pPr>
              <w:jc w:val="both"/>
              <w:rPr>
                <w:b/>
                <w:bCs/>
                <w:i/>
                <w:iCs/>
              </w:rPr>
            </w:pPr>
            <w:r w:rsidRPr="004516C7">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20" w:type="dxa"/>
            <w:tcBorders>
              <w:top w:val="single" w:sz="4" w:space="0" w:color="auto"/>
              <w:left w:val="nil"/>
              <w:bottom w:val="single" w:sz="4" w:space="0" w:color="auto"/>
              <w:right w:val="single" w:sz="4" w:space="0" w:color="auto"/>
            </w:tcBorders>
            <w:shd w:val="clear" w:color="000000" w:fill="FFFFFF"/>
            <w:hideMark/>
          </w:tcPr>
          <w:p w14:paraId="006063D1" w14:textId="77777777" w:rsidR="008F50AE" w:rsidRPr="004516C7" w:rsidRDefault="008F50AE" w:rsidP="004516C7">
            <w:pPr>
              <w:jc w:val="center"/>
              <w:rPr>
                <w:b/>
                <w:bCs/>
                <w:i/>
                <w:iCs/>
              </w:rPr>
            </w:pPr>
            <w:r w:rsidRPr="004516C7">
              <w:rPr>
                <w:b/>
                <w:bCs/>
                <w:i/>
                <w:iCs/>
              </w:rPr>
              <w:t>3 686 700,00</w:t>
            </w:r>
          </w:p>
        </w:tc>
        <w:tc>
          <w:tcPr>
            <w:tcW w:w="1980" w:type="dxa"/>
            <w:tcBorders>
              <w:top w:val="single" w:sz="4" w:space="0" w:color="auto"/>
              <w:left w:val="nil"/>
              <w:bottom w:val="single" w:sz="4" w:space="0" w:color="auto"/>
              <w:right w:val="single" w:sz="4" w:space="0" w:color="auto"/>
            </w:tcBorders>
            <w:shd w:val="clear" w:color="000000" w:fill="FFFFFF"/>
            <w:hideMark/>
          </w:tcPr>
          <w:p w14:paraId="0CE1F570" w14:textId="77777777" w:rsidR="008F50AE" w:rsidRPr="004516C7" w:rsidRDefault="008F50AE" w:rsidP="004516C7">
            <w:pPr>
              <w:jc w:val="center"/>
              <w:rPr>
                <w:b/>
                <w:bCs/>
                <w:i/>
                <w:iCs/>
              </w:rPr>
            </w:pPr>
            <w:r w:rsidRPr="004516C7">
              <w:rPr>
                <w:b/>
                <w:bCs/>
                <w:i/>
                <w:iCs/>
              </w:rPr>
              <w:t>3 686 700,00</w:t>
            </w:r>
          </w:p>
        </w:tc>
        <w:tc>
          <w:tcPr>
            <w:tcW w:w="1953" w:type="dxa"/>
            <w:tcBorders>
              <w:top w:val="single" w:sz="4" w:space="0" w:color="auto"/>
              <w:left w:val="nil"/>
              <w:bottom w:val="single" w:sz="4" w:space="0" w:color="auto"/>
              <w:right w:val="single" w:sz="4" w:space="0" w:color="auto"/>
            </w:tcBorders>
            <w:shd w:val="clear" w:color="000000" w:fill="FFFFFF"/>
            <w:hideMark/>
          </w:tcPr>
          <w:p w14:paraId="5391791E" w14:textId="77777777" w:rsidR="008F50AE" w:rsidRPr="004516C7" w:rsidRDefault="008F50AE" w:rsidP="004516C7">
            <w:pPr>
              <w:jc w:val="center"/>
              <w:rPr>
                <w:b/>
                <w:bCs/>
                <w:i/>
                <w:iCs/>
              </w:rPr>
            </w:pPr>
            <w:r w:rsidRPr="004516C7">
              <w:rPr>
                <w:b/>
                <w:bCs/>
                <w:i/>
                <w:iCs/>
              </w:rPr>
              <w:t>3 686 700,00</w:t>
            </w:r>
          </w:p>
        </w:tc>
      </w:tr>
      <w:tr w:rsidR="008F50AE" w:rsidRPr="004516C7" w14:paraId="19381A8E"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01B09E9" w14:textId="77777777" w:rsidR="008F50AE" w:rsidRPr="004516C7" w:rsidRDefault="008F50AE" w:rsidP="004516C7">
            <w:pPr>
              <w:rPr>
                <w:b/>
                <w:bCs/>
                <w:i/>
                <w:iCs/>
              </w:rPr>
            </w:pPr>
            <w:r w:rsidRPr="004516C7">
              <w:rPr>
                <w:b/>
                <w:bCs/>
                <w:i/>
                <w:iCs/>
              </w:rPr>
              <w:t>000 1 11 05010 00 0000 120</w:t>
            </w:r>
          </w:p>
        </w:tc>
        <w:tc>
          <w:tcPr>
            <w:tcW w:w="5449" w:type="dxa"/>
            <w:tcBorders>
              <w:top w:val="single" w:sz="4" w:space="0" w:color="auto"/>
              <w:left w:val="nil"/>
              <w:bottom w:val="single" w:sz="4" w:space="0" w:color="auto"/>
              <w:right w:val="single" w:sz="4" w:space="0" w:color="auto"/>
            </w:tcBorders>
            <w:shd w:val="clear" w:color="auto" w:fill="auto"/>
            <w:hideMark/>
          </w:tcPr>
          <w:p w14:paraId="38581C4B" w14:textId="77777777" w:rsidR="008F50AE" w:rsidRPr="004516C7" w:rsidRDefault="008F50AE" w:rsidP="004516C7">
            <w:pPr>
              <w:jc w:val="both"/>
              <w:rPr>
                <w:b/>
                <w:bCs/>
                <w:i/>
                <w:iCs/>
              </w:rPr>
            </w:pPr>
            <w:r w:rsidRPr="004516C7">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27422B42" w14:textId="77777777" w:rsidR="008F50AE" w:rsidRPr="004516C7" w:rsidRDefault="008F50AE" w:rsidP="004516C7">
            <w:pPr>
              <w:jc w:val="center"/>
              <w:rPr>
                <w:b/>
                <w:bCs/>
                <w:i/>
                <w:iCs/>
              </w:rPr>
            </w:pPr>
            <w:r w:rsidRPr="004516C7">
              <w:rPr>
                <w:b/>
                <w:bCs/>
                <w:i/>
                <w:iCs/>
              </w:rPr>
              <w:t>2 961 890,00</w:t>
            </w:r>
          </w:p>
        </w:tc>
        <w:tc>
          <w:tcPr>
            <w:tcW w:w="1980" w:type="dxa"/>
            <w:tcBorders>
              <w:top w:val="single" w:sz="4" w:space="0" w:color="auto"/>
              <w:left w:val="nil"/>
              <w:bottom w:val="single" w:sz="4" w:space="0" w:color="auto"/>
              <w:right w:val="single" w:sz="4" w:space="0" w:color="auto"/>
            </w:tcBorders>
            <w:shd w:val="clear" w:color="000000" w:fill="FFFFFF"/>
            <w:hideMark/>
          </w:tcPr>
          <w:p w14:paraId="30825DCA" w14:textId="77777777" w:rsidR="008F50AE" w:rsidRPr="004516C7" w:rsidRDefault="008F50AE" w:rsidP="004516C7">
            <w:pPr>
              <w:jc w:val="center"/>
              <w:rPr>
                <w:b/>
                <w:bCs/>
                <w:i/>
                <w:iCs/>
              </w:rPr>
            </w:pPr>
            <w:r w:rsidRPr="004516C7">
              <w:rPr>
                <w:b/>
                <w:bCs/>
                <w:i/>
                <w:iCs/>
              </w:rPr>
              <w:t>2 961 890,00</w:t>
            </w:r>
          </w:p>
        </w:tc>
        <w:tc>
          <w:tcPr>
            <w:tcW w:w="1953" w:type="dxa"/>
            <w:tcBorders>
              <w:top w:val="single" w:sz="4" w:space="0" w:color="auto"/>
              <w:left w:val="nil"/>
              <w:bottom w:val="single" w:sz="4" w:space="0" w:color="auto"/>
              <w:right w:val="single" w:sz="4" w:space="0" w:color="auto"/>
            </w:tcBorders>
            <w:shd w:val="clear" w:color="000000" w:fill="FFFFFF"/>
            <w:hideMark/>
          </w:tcPr>
          <w:p w14:paraId="1454EDEB" w14:textId="77777777" w:rsidR="008F50AE" w:rsidRPr="004516C7" w:rsidRDefault="008F50AE" w:rsidP="004516C7">
            <w:pPr>
              <w:jc w:val="center"/>
              <w:rPr>
                <w:b/>
                <w:bCs/>
                <w:i/>
                <w:iCs/>
              </w:rPr>
            </w:pPr>
            <w:r w:rsidRPr="004516C7">
              <w:rPr>
                <w:b/>
                <w:bCs/>
                <w:i/>
                <w:iCs/>
              </w:rPr>
              <w:t>2 961 890,00</w:t>
            </w:r>
          </w:p>
        </w:tc>
      </w:tr>
      <w:tr w:rsidR="008F50AE" w:rsidRPr="004516C7" w14:paraId="3EB8273D"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85F6652" w14:textId="77777777" w:rsidR="008F50AE" w:rsidRPr="004516C7" w:rsidRDefault="008F50AE" w:rsidP="004516C7">
            <w:pPr>
              <w:rPr>
                <w:i/>
                <w:iCs/>
              </w:rPr>
            </w:pPr>
            <w:r w:rsidRPr="004516C7">
              <w:rPr>
                <w:i/>
                <w:iCs/>
              </w:rPr>
              <w:t>000 1 11 05013 05 0000 120</w:t>
            </w:r>
          </w:p>
        </w:tc>
        <w:tc>
          <w:tcPr>
            <w:tcW w:w="5449" w:type="dxa"/>
            <w:tcBorders>
              <w:top w:val="single" w:sz="4" w:space="0" w:color="auto"/>
              <w:left w:val="nil"/>
              <w:bottom w:val="single" w:sz="4" w:space="0" w:color="auto"/>
              <w:right w:val="single" w:sz="4" w:space="0" w:color="auto"/>
            </w:tcBorders>
            <w:shd w:val="clear" w:color="auto" w:fill="auto"/>
            <w:hideMark/>
          </w:tcPr>
          <w:p w14:paraId="1EE51C20" w14:textId="77777777" w:rsidR="008F50AE" w:rsidRPr="004516C7" w:rsidRDefault="008F50AE" w:rsidP="004516C7">
            <w:pPr>
              <w:rPr>
                <w:i/>
                <w:iCs/>
              </w:rPr>
            </w:pPr>
            <w:r w:rsidRPr="004516C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5674C447" w14:textId="77777777" w:rsidR="008F50AE" w:rsidRPr="004516C7" w:rsidRDefault="008F50AE" w:rsidP="004516C7">
            <w:pPr>
              <w:jc w:val="center"/>
              <w:rPr>
                <w:i/>
                <w:iCs/>
              </w:rPr>
            </w:pPr>
            <w:r w:rsidRPr="004516C7">
              <w:rPr>
                <w:i/>
                <w:iCs/>
              </w:rPr>
              <w:t>1 612 960,00</w:t>
            </w:r>
          </w:p>
        </w:tc>
        <w:tc>
          <w:tcPr>
            <w:tcW w:w="1980" w:type="dxa"/>
            <w:tcBorders>
              <w:top w:val="single" w:sz="4" w:space="0" w:color="auto"/>
              <w:left w:val="nil"/>
              <w:bottom w:val="single" w:sz="4" w:space="0" w:color="auto"/>
              <w:right w:val="single" w:sz="4" w:space="0" w:color="auto"/>
            </w:tcBorders>
            <w:shd w:val="clear" w:color="000000" w:fill="FFFFFF"/>
            <w:hideMark/>
          </w:tcPr>
          <w:p w14:paraId="589AAAAA" w14:textId="77777777" w:rsidR="008F50AE" w:rsidRPr="004516C7" w:rsidRDefault="008F50AE" w:rsidP="004516C7">
            <w:pPr>
              <w:jc w:val="center"/>
              <w:rPr>
                <w:i/>
                <w:iCs/>
              </w:rPr>
            </w:pPr>
            <w:r w:rsidRPr="004516C7">
              <w:rPr>
                <w:i/>
                <w:iCs/>
              </w:rPr>
              <w:t>1 612 960,00</w:t>
            </w:r>
          </w:p>
        </w:tc>
        <w:tc>
          <w:tcPr>
            <w:tcW w:w="1953" w:type="dxa"/>
            <w:tcBorders>
              <w:top w:val="single" w:sz="4" w:space="0" w:color="auto"/>
              <w:left w:val="nil"/>
              <w:bottom w:val="single" w:sz="4" w:space="0" w:color="auto"/>
              <w:right w:val="single" w:sz="4" w:space="0" w:color="auto"/>
            </w:tcBorders>
            <w:shd w:val="clear" w:color="000000" w:fill="FFFFFF"/>
            <w:hideMark/>
          </w:tcPr>
          <w:p w14:paraId="4092118D" w14:textId="77777777" w:rsidR="008F50AE" w:rsidRPr="004516C7" w:rsidRDefault="008F50AE" w:rsidP="004516C7">
            <w:pPr>
              <w:jc w:val="center"/>
              <w:rPr>
                <w:i/>
                <w:iCs/>
              </w:rPr>
            </w:pPr>
            <w:r w:rsidRPr="004516C7">
              <w:rPr>
                <w:i/>
                <w:iCs/>
              </w:rPr>
              <w:t>1 612 960,00</w:t>
            </w:r>
          </w:p>
        </w:tc>
      </w:tr>
      <w:tr w:rsidR="008F50AE" w:rsidRPr="004516C7" w14:paraId="3480EC42"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9C620E8" w14:textId="77777777" w:rsidR="008F50AE" w:rsidRPr="004516C7" w:rsidRDefault="008F50AE" w:rsidP="004516C7">
            <w:r w:rsidRPr="004516C7">
              <w:t>050 1 11 05013 05 0000 120</w:t>
            </w:r>
          </w:p>
        </w:tc>
        <w:tc>
          <w:tcPr>
            <w:tcW w:w="5449" w:type="dxa"/>
            <w:tcBorders>
              <w:top w:val="single" w:sz="4" w:space="0" w:color="auto"/>
              <w:left w:val="nil"/>
              <w:bottom w:val="single" w:sz="4" w:space="0" w:color="auto"/>
              <w:right w:val="single" w:sz="4" w:space="0" w:color="auto"/>
            </w:tcBorders>
            <w:shd w:val="clear" w:color="auto" w:fill="auto"/>
            <w:hideMark/>
          </w:tcPr>
          <w:p w14:paraId="00E944A5" w14:textId="77777777" w:rsidR="008F50AE" w:rsidRPr="004516C7" w:rsidRDefault="008F50AE" w:rsidP="004516C7">
            <w:r w:rsidRPr="004516C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0FFB11AF" w14:textId="77777777" w:rsidR="008F50AE" w:rsidRPr="004516C7" w:rsidRDefault="008F50AE" w:rsidP="004516C7">
            <w:pPr>
              <w:jc w:val="center"/>
            </w:pPr>
            <w:r w:rsidRPr="004516C7">
              <w:t>1 612 960,00</w:t>
            </w:r>
          </w:p>
        </w:tc>
        <w:tc>
          <w:tcPr>
            <w:tcW w:w="1980" w:type="dxa"/>
            <w:tcBorders>
              <w:top w:val="single" w:sz="4" w:space="0" w:color="auto"/>
              <w:left w:val="nil"/>
              <w:bottom w:val="single" w:sz="4" w:space="0" w:color="auto"/>
              <w:right w:val="single" w:sz="4" w:space="0" w:color="auto"/>
            </w:tcBorders>
            <w:shd w:val="clear" w:color="000000" w:fill="FFFFFF"/>
            <w:hideMark/>
          </w:tcPr>
          <w:p w14:paraId="2DE232B4" w14:textId="77777777" w:rsidR="008F50AE" w:rsidRPr="004516C7" w:rsidRDefault="008F50AE" w:rsidP="004516C7">
            <w:pPr>
              <w:jc w:val="center"/>
            </w:pPr>
            <w:r w:rsidRPr="004516C7">
              <w:t>1 612 960,00</w:t>
            </w:r>
          </w:p>
        </w:tc>
        <w:tc>
          <w:tcPr>
            <w:tcW w:w="1953" w:type="dxa"/>
            <w:tcBorders>
              <w:top w:val="single" w:sz="4" w:space="0" w:color="auto"/>
              <w:left w:val="nil"/>
              <w:bottom w:val="single" w:sz="4" w:space="0" w:color="auto"/>
              <w:right w:val="single" w:sz="4" w:space="0" w:color="auto"/>
            </w:tcBorders>
            <w:shd w:val="clear" w:color="000000" w:fill="FFFFFF"/>
            <w:hideMark/>
          </w:tcPr>
          <w:p w14:paraId="59BFF759" w14:textId="77777777" w:rsidR="008F50AE" w:rsidRPr="004516C7" w:rsidRDefault="008F50AE" w:rsidP="004516C7">
            <w:pPr>
              <w:jc w:val="center"/>
            </w:pPr>
            <w:r w:rsidRPr="004516C7">
              <w:t>1 612 960,00</w:t>
            </w:r>
          </w:p>
        </w:tc>
      </w:tr>
      <w:tr w:rsidR="008F50AE" w:rsidRPr="004516C7" w14:paraId="1DD38055"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0F476BE" w14:textId="77777777" w:rsidR="008F50AE" w:rsidRPr="004516C7" w:rsidRDefault="008F50AE" w:rsidP="004516C7">
            <w:pPr>
              <w:rPr>
                <w:i/>
                <w:iCs/>
              </w:rPr>
            </w:pPr>
            <w:r w:rsidRPr="004516C7">
              <w:rPr>
                <w:i/>
                <w:iCs/>
              </w:rPr>
              <w:t>000 1 11 05013 13 0000 120</w:t>
            </w:r>
          </w:p>
        </w:tc>
        <w:tc>
          <w:tcPr>
            <w:tcW w:w="5449" w:type="dxa"/>
            <w:tcBorders>
              <w:top w:val="single" w:sz="4" w:space="0" w:color="auto"/>
              <w:left w:val="nil"/>
              <w:bottom w:val="single" w:sz="4" w:space="0" w:color="auto"/>
              <w:right w:val="single" w:sz="4" w:space="0" w:color="auto"/>
            </w:tcBorders>
            <w:shd w:val="clear" w:color="auto" w:fill="auto"/>
            <w:hideMark/>
          </w:tcPr>
          <w:p w14:paraId="4D7C3DE6" w14:textId="77777777" w:rsidR="008F50AE" w:rsidRPr="004516C7" w:rsidRDefault="008F50AE" w:rsidP="004516C7">
            <w:pPr>
              <w:rPr>
                <w:i/>
                <w:iCs/>
              </w:rPr>
            </w:pPr>
            <w:r w:rsidRPr="004516C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325F8975" w14:textId="77777777" w:rsidR="008F50AE" w:rsidRPr="004516C7" w:rsidRDefault="008F50AE" w:rsidP="004516C7">
            <w:pPr>
              <w:jc w:val="center"/>
              <w:rPr>
                <w:i/>
                <w:iCs/>
              </w:rPr>
            </w:pPr>
            <w:r w:rsidRPr="004516C7">
              <w:rPr>
                <w:i/>
                <w:iCs/>
              </w:rPr>
              <w:t>1 348 930,00</w:t>
            </w:r>
          </w:p>
        </w:tc>
        <w:tc>
          <w:tcPr>
            <w:tcW w:w="1980" w:type="dxa"/>
            <w:tcBorders>
              <w:top w:val="single" w:sz="4" w:space="0" w:color="auto"/>
              <w:left w:val="nil"/>
              <w:bottom w:val="single" w:sz="4" w:space="0" w:color="auto"/>
              <w:right w:val="single" w:sz="4" w:space="0" w:color="auto"/>
            </w:tcBorders>
            <w:shd w:val="clear" w:color="000000" w:fill="FFFFFF"/>
            <w:hideMark/>
          </w:tcPr>
          <w:p w14:paraId="16290C5F" w14:textId="77777777" w:rsidR="008F50AE" w:rsidRPr="004516C7" w:rsidRDefault="008F50AE" w:rsidP="004516C7">
            <w:pPr>
              <w:jc w:val="center"/>
              <w:rPr>
                <w:i/>
                <w:iCs/>
              </w:rPr>
            </w:pPr>
            <w:r w:rsidRPr="004516C7">
              <w:rPr>
                <w:i/>
                <w:iCs/>
              </w:rPr>
              <w:t>1 348 930,00</w:t>
            </w:r>
          </w:p>
        </w:tc>
        <w:tc>
          <w:tcPr>
            <w:tcW w:w="1953" w:type="dxa"/>
            <w:tcBorders>
              <w:top w:val="single" w:sz="4" w:space="0" w:color="auto"/>
              <w:left w:val="nil"/>
              <w:bottom w:val="single" w:sz="4" w:space="0" w:color="auto"/>
              <w:right w:val="single" w:sz="4" w:space="0" w:color="auto"/>
            </w:tcBorders>
            <w:shd w:val="clear" w:color="000000" w:fill="FFFFFF"/>
            <w:hideMark/>
          </w:tcPr>
          <w:p w14:paraId="3FCC5B33" w14:textId="77777777" w:rsidR="008F50AE" w:rsidRPr="004516C7" w:rsidRDefault="008F50AE" w:rsidP="004516C7">
            <w:pPr>
              <w:jc w:val="center"/>
              <w:rPr>
                <w:i/>
                <w:iCs/>
              </w:rPr>
            </w:pPr>
            <w:r w:rsidRPr="004516C7">
              <w:rPr>
                <w:i/>
                <w:iCs/>
              </w:rPr>
              <w:t>1 348 930,00</w:t>
            </w:r>
          </w:p>
        </w:tc>
      </w:tr>
      <w:tr w:rsidR="008F50AE" w:rsidRPr="004516C7" w14:paraId="2A139B8D"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5EEF752" w14:textId="77777777" w:rsidR="008F50AE" w:rsidRPr="004516C7" w:rsidRDefault="008F50AE" w:rsidP="004516C7">
            <w:r w:rsidRPr="004516C7">
              <w:t>062 1 11 05013 13 0000 120</w:t>
            </w:r>
          </w:p>
        </w:tc>
        <w:tc>
          <w:tcPr>
            <w:tcW w:w="5449" w:type="dxa"/>
            <w:tcBorders>
              <w:top w:val="single" w:sz="4" w:space="0" w:color="auto"/>
              <w:left w:val="nil"/>
              <w:bottom w:val="single" w:sz="4" w:space="0" w:color="auto"/>
              <w:right w:val="single" w:sz="4" w:space="0" w:color="auto"/>
            </w:tcBorders>
            <w:shd w:val="clear" w:color="auto" w:fill="auto"/>
            <w:hideMark/>
          </w:tcPr>
          <w:p w14:paraId="4B92F8B4" w14:textId="77777777" w:rsidR="008F50AE" w:rsidRPr="004516C7" w:rsidRDefault="008F50AE" w:rsidP="004516C7">
            <w:r w:rsidRPr="004516C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605BEB27" w14:textId="77777777" w:rsidR="008F50AE" w:rsidRPr="004516C7" w:rsidRDefault="008F50AE" w:rsidP="004516C7">
            <w:pPr>
              <w:jc w:val="center"/>
            </w:pPr>
            <w:r w:rsidRPr="004516C7">
              <w:t>1 348 930,00</w:t>
            </w:r>
          </w:p>
        </w:tc>
        <w:tc>
          <w:tcPr>
            <w:tcW w:w="1980" w:type="dxa"/>
            <w:tcBorders>
              <w:top w:val="single" w:sz="4" w:space="0" w:color="auto"/>
              <w:left w:val="nil"/>
              <w:bottom w:val="single" w:sz="4" w:space="0" w:color="auto"/>
              <w:right w:val="single" w:sz="4" w:space="0" w:color="auto"/>
            </w:tcBorders>
            <w:shd w:val="clear" w:color="000000" w:fill="FFFFFF"/>
            <w:hideMark/>
          </w:tcPr>
          <w:p w14:paraId="4159283C" w14:textId="77777777" w:rsidR="008F50AE" w:rsidRPr="004516C7" w:rsidRDefault="008F50AE" w:rsidP="004516C7">
            <w:pPr>
              <w:jc w:val="center"/>
            </w:pPr>
            <w:r w:rsidRPr="004516C7">
              <w:t>1 348 930,00</w:t>
            </w:r>
          </w:p>
        </w:tc>
        <w:tc>
          <w:tcPr>
            <w:tcW w:w="1953" w:type="dxa"/>
            <w:tcBorders>
              <w:top w:val="single" w:sz="4" w:space="0" w:color="auto"/>
              <w:left w:val="nil"/>
              <w:bottom w:val="single" w:sz="4" w:space="0" w:color="auto"/>
              <w:right w:val="single" w:sz="4" w:space="0" w:color="auto"/>
            </w:tcBorders>
            <w:shd w:val="clear" w:color="000000" w:fill="FFFFFF"/>
            <w:hideMark/>
          </w:tcPr>
          <w:p w14:paraId="1469634F" w14:textId="77777777" w:rsidR="008F50AE" w:rsidRPr="004516C7" w:rsidRDefault="008F50AE" w:rsidP="004516C7">
            <w:pPr>
              <w:jc w:val="center"/>
            </w:pPr>
            <w:r w:rsidRPr="004516C7">
              <w:t>1 348 930,00</w:t>
            </w:r>
          </w:p>
        </w:tc>
      </w:tr>
      <w:tr w:rsidR="008F50AE" w:rsidRPr="004516C7" w14:paraId="55988303"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D433F7F" w14:textId="77777777" w:rsidR="008F50AE" w:rsidRPr="004516C7" w:rsidRDefault="008F50AE" w:rsidP="004516C7">
            <w:pPr>
              <w:rPr>
                <w:b/>
                <w:bCs/>
                <w:i/>
                <w:iCs/>
              </w:rPr>
            </w:pPr>
            <w:r w:rsidRPr="004516C7">
              <w:rPr>
                <w:b/>
                <w:bCs/>
                <w:i/>
                <w:iCs/>
              </w:rPr>
              <w:t>000 1 11 05020 00 0000 120</w:t>
            </w:r>
          </w:p>
        </w:tc>
        <w:tc>
          <w:tcPr>
            <w:tcW w:w="5449" w:type="dxa"/>
            <w:tcBorders>
              <w:top w:val="single" w:sz="4" w:space="0" w:color="auto"/>
              <w:left w:val="nil"/>
              <w:bottom w:val="single" w:sz="4" w:space="0" w:color="auto"/>
              <w:right w:val="single" w:sz="4" w:space="0" w:color="auto"/>
            </w:tcBorders>
            <w:shd w:val="clear" w:color="auto" w:fill="auto"/>
            <w:hideMark/>
          </w:tcPr>
          <w:p w14:paraId="27E7CBB9" w14:textId="77777777" w:rsidR="008F50AE" w:rsidRPr="004516C7" w:rsidRDefault="008F50AE" w:rsidP="004516C7">
            <w:pPr>
              <w:rPr>
                <w:b/>
                <w:bCs/>
                <w:i/>
                <w:iCs/>
              </w:rPr>
            </w:pPr>
            <w:r w:rsidRPr="004516C7">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027F30DB" w14:textId="77777777" w:rsidR="008F50AE" w:rsidRPr="004516C7" w:rsidRDefault="008F50AE" w:rsidP="004516C7">
            <w:pPr>
              <w:jc w:val="center"/>
              <w:rPr>
                <w:b/>
                <w:bCs/>
                <w:i/>
                <w:iCs/>
              </w:rPr>
            </w:pPr>
            <w:r w:rsidRPr="004516C7">
              <w:rPr>
                <w:b/>
                <w:bCs/>
                <w:i/>
                <w:iCs/>
              </w:rPr>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64820152" w14:textId="77777777" w:rsidR="008F50AE" w:rsidRPr="004516C7" w:rsidRDefault="008F50AE" w:rsidP="004516C7">
            <w:pPr>
              <w:jc w:val="center"/>
              <w:rPr>
                <w:b/>
                <w:bCs/>
                <w:i/>
                <w:iCs/>
              </w:rPr>
            </w:pPr>
            <w:r w:rsidRPr="004516C7">
              <w:rPr>
                <w:b/>
                <w:bCs/>
                <w:i/>
                <w:iCs/>
              </w:rPr>
              <w:t>261 590,00</w:t>
            </w:r>
          </w:p>
        </w:tc>
        <w:tc>
          <w:tcPr>
            <w:tcW w:w="1953" w:type="dxa"/>
            <w:tcBorders>
              <w:top w:val="single" w:sz="4" w:space="0" w:color="auto"/>
              <w:left w:val="nil"/>
              <w:bottom w:val="single" w:sz="4" w:space="0" w:color="auto"/>
              <w:right w:val="single" w:sz="4" w:space="0" w:color="auto"/>
            </w:tcBorders>
            <w:shd w:val="clear" w:color="000000" w:fill="FFFFFF"/>
            <w:hideMark/>
          </w:tcPr>
          <w:p w14:paraId="6A7996BB" w14:textId="77777777" w:rsidR="008F50AE" w:rsidRPr="004516C7" w:rsidRDefault="008F50AE" w:rsidP="004516C7">
            <w:pPr>
              <w:jc w:val="center"/>
              <w:rPr>
                <w:b/>
                <w:bCs/>
                <w:i/>
                <w:iCs/>
              </w:rPr>
            </w:pPr>
            <w:r w:rsidRPr="004516C7">
              <w:rPr>
                <w:b/>
                <w:bCs/>
                <w:i/>
                <w:iCs/>
              </w:rPr>
              <w:t>261 590,00</w:t>
            </w:r>
          </w:p>
        </w:tc>
      </w:tr>
      <w:tr w:rsidR="008F50AE" w:rsidRPr="004516C7" w14:paraId="3552873D"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6E6E653" w14:textId="77777777" w:rsidR="008F50AE" w:rsidRPr="004516C7" w:rsidRDefault="008F50AE" w:rsidP="004516C7">
            <w:pPr>
              <w:rPr>
                <w:i/>
                <w:iCs/>
              </w:rPr>
            </w:pPr>
            <w:r w:rsidRPr="004516C7">
              <w:rPr>
                <w:i/>
                <w:iCs/>
              </w:rPr>
              <w:t>000 1 11 05025 05 0000 120</w:t>
            </w:r>
          </w:p>
        </w:tc>
        <w:tc>
          <w:tcPr>
            <w:tcW w:w="5449" w:type="dxa"/>
            <w:tcBorders>
              <w:top w:val="single" w:sz="4" w:space="0" w:color="auto"/>
              <w:left w:val="nil"/>
              <w:bottom w:val="single" w:sz="4" w:space="0" w:color="auto"/>
              <w:right w:val="single" w:sz="4" w:space="0" w:color="auto"/>
            </w:tcBorders>
            <w:shd w:val="clear" w:color="auto" w:fill="auto"/>
            <w:hideMark/>
          </w:tcPr>
          <w:p w14:paraId="731EEEFE" w14:textId="77777777" w:rsidR="008F50AE" w:rsidRPr="004516C7" w:rsidRDefault="008F50AE" w:rsidP="004516C7">
            <w:pPr>
              <w:rPr>
                <w:i/>
                <w:iCs/>
              </w:rPr>
            </w:pPr>
            <w:r w:rsidRPr="004516C7">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04C3753F" w14:textId="77777777" w:rsidR="008F50AE" w:rsidRPr="004516C7" w:rsidRDefault="008F50AE" w:rsidP="004516C7">
            <w:pPr>
              <w:jc w:val="center"/>
              <w:rPr>
                <w:i/>
                <w:iCs/>
              </w:rPr>
            </w:pPr>
            <w:r w:rsidRPr="004516C7">
              <w:rPr>
                <w:i/>
                <w:iCs/>
              </w:rPr>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5975A5D0" w14:textId="77777777" w:rsidR="008F50AE" w:rsidRPr="004516C7" w:rsidRDefault="008F50AE" w:rsidP="004516C7">
            <w:pPr>
              <w:jc w:val="center"/>
              <w:rPr>
                <w:i/>
                <w:iCs/>
              </w:rPr>
            </w:pPr>
            <w:r w:rsidRPr="004516C7">
              <w:rPr>
                <w:i/>
                <w:iCs/>
              </w:rPr>
              <w:t>261 590,00</w:t>
            </w:r>
          </w:p>
        </w:tc>
        <w:tc>
          <w:tcPr>
            <w:tcW w:w="1953" w:type="dxa"/>
            <w:tcBorders>
              <w:top w:val="single" w:sz="4" w:space="0" w:color="auto"/>
              <w:left w:val="nil"/>
              <w:bottom w:val="single" w:sz="4" w:space="0" w:color="auto"/>
              <w:right w:val="single" w:sz="4" w:space="0" w:color="auto"/>
            </w:tcBorders>
            <w:shd w:val="clear" w:color="000000" w:fill="FFFFFF"/>
            <w:hideMark/>
          </w:tcPr>
          <w:p w14:paraId="1166F1AF" w14:textId="77777777" w:rsidR="008F50AE" w:rsidRPr="004516C7" w:rsidRDefault="008F50AE" w:rsidP="004516C7">
            <w:pPr>
              <w:jc w:val="center"/>
              <w:rPr>
                <w:i/>
                <w:iCs/>
              </w:rPr>
            </w:pPr>
            <w:r w:rsidRPr="004516C7">
              <w:rPr>
                <w:i/>
                <w:iCs/>
              </w:rPr>
              <w:t>261 590,00</w:t>
            </w:r>
          </w:p>
        </w:tc>
      </w:tr>
      <w:tr w:rsidR="008F50AE" w:rsidRPr="004516C7" w14:paraId="47109EB3"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A1AFFA2" w14:textId="77777777" w:rsidR="008F50AE" w:rsidRPr="004516C7" w:rsidRDefault="008F50AE" w:rsidP="004516C7">
            <w:r w:rsidRPr="004516C7">
              <w:t>050 1 11 05025 05 0000 120</w:t>
            </w:r>
          </w:p>
        </w:tc>
        <w:tc>
          <w:tcPr>
            <w:tcW w:w="5449" w:type="dxa"/>
            <w:tcBorders>
              <w:top w:val="single" w:sz="4" w:space="0" w:color="auto"/>
              <w:left w:val="nil"/>
              <w:bottom w:val="single" w:sz="4" w:space="0" w:color="auto"/>
              <w:right w:val="single" w:sz="4" w:space="0" w:color="auto"/>
            </w:tcBorders>
            <w:shd w:val="clear" w:color="auto" w:fill="auto"/>
            <w:hideMark/>
          </w:tcPr>
          <w:p w14:paraId="38CDC6D7" w14:textId="77777777" w:rsidR="008F50AE" w:rsidRPr="004516C7" w:rsidRDefault="008F50AE" w:rsidP="004516C7">
            <w:r w:rsidRPr="004516C7">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4951E98A" w14:textId="77777777" w:rsidR="008F50AE" w:rsidRPr="004516C7" w:rsidRDefault="008F50AE" w:rsidP="004516C7">
            <w:pPr>
              <w:jc w:val="center"/>
            </w:pPr>
            <w:r w:rsidRPr="004516C7">
              <w:t>261 590,00</w:t>
            </w:r>
          </w:p>
        </w:tc>
        <w:tc>
          <w:tcPr>
            <w:tcW w:w="1980" w:type="dxa"/>
            <w:tcBorders>
              <w:top w:val="single" w:sz="4" w:space="0" w:color="auto"/>
              <w:left w:val="nil"/>
              <w:bottom w:val="single" w:sz="4" w:space="0" w:color="auto"/>
              <w:right w:val="single" w:sz="4" w:space="0" w:color="auto"/>
            </w:tcBorders>
            <w:shd w:val="clear" w:color="000000" w:fill="FFFFFF"/>
            <w:hideMark/>
          </w:tcPr>
          <w:p w14:paraId="66793F41" w14:textId="77777777" w:rsidR="008F50AE" w:rsidRPr="004516C7" w:rsidRDefault="008F50AE" w:rsidP="004516C7">
            <w:pPr>
              <w:jc w:val="center"/>
            </w:pPr>
            <w:r w:rsidRPr="004516C7">
              <w:t>261 590,00</w:t>
            </w:r>
          </w:p>
        </w:tc>
        <w:tc>
          <w:tcPr>
            <w:tcW w:w="1953" w:type="dxa"/>
            <w:tcBorders>
              <w:top w:val="single" w:sz="4" w:space="0" w:color="auto"/>
              <w:left w:val="nil"/>
              <w:bottom w:val="single" w:sz="4" w:space="0" w:color="auto"/>
              <w:right w:val="single" w:sz="4" w:space="0" w:color="auto"/>
            </w:tcBorders>
            <w:shd w:val="clear" w:color="000000" w:fill="FFFFFF"/>
            <w:hideMark/>
          </w:tcPr>
          <w:p w14:paraId="547C7E93" w14:textId="77777777" w:rsidR="008F50AE" w:rsidRPr="004516C7" w:rsidRDefault="008F50AE" w:rsidP="004516C7">
            <w:pPr>
              <w:jc w:val="center"/>
            </w:pPr>
            <w:r w:rsidRPr="004516C7">
              <w:t>261 590,00</w:t>
            </w:r>
          </w:p>
        </w:tc>
      </w:tr>
      <w:tr w:rsidR="008F50AE" w:rsidRPr="004516C7" w14:paraId="204E2BB2" w14:textId="77777777" w:rsidTr="004516C7">
        <w:trPr>
          <w:trHeight w:val="210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3A515F0" w14:textId="77777777" w:rsidR="008F50AE" w:rsidRPr="004516C7" w:rsidRDefault="008F50AE" w:rsidP="004516C7">
            <w:pPr>
              <w:jc w:val="center"/>
              <w:rPr>
                <w:b/>
                <w:bCs/>
                <w:i/>
                <w:iCs/>
              </w:rPr>
            </w:pPr>
            <w:r w:rsidRPr="004516C7">
              <w:rPr>
                <w:b/>
                <w:bCs/>
                <w:i/>
                <w:iCs/>
              </w:rPr>
              <w:t>000 1 11 05030 00 0000 120</w:t>
            </w:r>
          </w:p>
        </w:tc>
        <w:tc>
          <w:tcPr>
            <w:tcW w:w="5449" w:type="dxa"/>
            <w:tcBorders>
              <w:top w:val="single" w:sz="4" w:space="0" w:color="auto"/>
              <w:left w:val="nil"/>
              <w:bottom w:val="single" w:sz="4" w:space="0" w:color="auto"/>
              <w:right w:val="single" w:sz="4" w:space="0" w:color="auto"/>
            </w:tcBorders>
            <w:shd w:val="clear" w:color="auto" w:fill="auto"/>
            <w:hideMark/>
          </w:tcPr>
          <w:p w14:paraId="4F477B04" w14:textId="77777777" w:rsidR="008F50AE" w:rsidRPr="004516C7" w:rsidRDefault="008F50AE" w:rsidP="004516C7">
            <w:pPr>
              <w:rPr>
                <w:b/>
                <w:bCs/>
                <w:i/>
                <w:iCs/>
              </w:rPr>
            </w:pPr>
            <w:r w:rsidRPr="004516C7">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044738B3" w14:textId="77777777" w:rsidR="008F50AE" w:rsidRPr="004516C7" w:rsidRDefault="008F50AE" w:rsidP="004516C7">
            <w:pPr>
              <w:jc w:val="center"/>
              <w:rPr>
                <w:b/>
                <w:bCs/>
                <w:i/>
                <w:iCs/>
              </w:rPr>
            </w:pPr>
            <w:r w:rsidRPr="004516C7">
              <w:rPr>
                <w:b/>
                <w:bCs/>
                <w:i/>
                <w:iCs/>
              </w:rPr>
              <w:t>164 000,00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B56E240" w14:textId="77777777" w:rsidR="008F50AE" w:rsidRPr="004516C7" w:rsidRDefault="008F50AE" w:rsidP="004516C7">
            <w:pPr>
              <w:jc w:val="center"/>
              <w:rPr>
                <w:b/>
                <w:bCs/>
                <w:i/>
                <w:iCs/>
              </w:rPr>
            </w:pPr>
            <w:r w:rsidRPr="004516C7">
              <w:rPr>
                <w:b/>
                <w:bCs/>
                <w:i/>
                <w:iCs/>
              </w:rPr>
              <w:t>164 000,00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F328612" w14:textId="77777777" w:rsidR="008F50AE" w:rsidRPr="004516C7" w:rsidRDefault="008F50AE" w:rsidP="004516C7">
            <w:pPr>
              <w:jc w:val="center"/>
              <w:rPr>
                <w:b/>
                <w:bCs/>
                <w:i/>
                <w:iCs/>
              </w:rPr>
            </w:pPr>
            <w:r w:rsidRPr="004516C7">
              <w:rPr>
                <w:b/>
                <w:bCs/>
                <w:i/>
                <w:iCs/>
              </w:rPr>
              <w:t>164 000,00</w:t>
            </w:r>
          </w:p>
        </w:tc>
      </w:tr>
      <w:tr w:rsidR="008F50AE" w:rsidRPr="004516C7" w14:paraId="38FA278A"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1EF0641" w14:textId="77777777" w:rsidR="008F50AE" w:rsidRPr="004516C7" w:rsidRDefault="008F50AE" w:rsidP="004516C7">
            <w:pPr>
              <w:jc w:val="center"/>
              <w:rPr>
                <w:i/>
                <w:iCs/>
              </w:rPr>
            </w:pPr>
            <w:r w:rsidRPr="004516C7">
              <w:rPr>
                <w:i/>
                <w:iCs/>
              </w:rPr>
              <w:t>000 1 11 05035 05 0000 120</w:t>
            </w:r>
          </w:p>
        </w:tc>
        <w:tc>
          <w:tcPr>
            <w:tcW w:w="5449" w:type="dxa"/>
            <w:tcBorders>
              <w:top w:val="single" w:sz="4" w:space="0" w:color="auto"/>
              <w:left w:val="nil"/>
              <w:bottom w:val="single" w:sz="4" w:space="0" w:color="auto"/>
              <w:right w:val="single" w:sz="4" w:space="0" w:color="auto"/>
            </w:tcBorders>
            <w:shd w:val="clear" w:color="auto" w:fill="auto"/>
            <w:hideMark/>
          </w:tcPr>
          <w:p w14:paraId="79CFED76" w14:textId="77777777" w:rsidR="008F50AE" w:rsidRPr="004516C7" w:rsidRDefault="008F50AE" w:rsidP="004516C7">
            <w:pPr>
              <w:rPr>
                <w:i/>
                <w:iCs/>
              </w:rPr>
            </w:pPr>
            <w:r w:rsidRPr="004516C7">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38D5BFD4" w14:textId="77777777" w:rsidR="008F50AE" w:rsidRPr="004516C7" w:rsidRDefault="008F50AE" w:rsidP="004516C7">
            <w:pPr>
              <w:jc w:val="center"/>
              <w:rPr>
                <w:i/>
                <w:iCs/>
              </w:rPr>
            </w:pPr>
            <w:r w:rsidRPr="004516C7">
              <w:rPr>
                <w:i/>
                <w:iCs/>
              </w:rPr>
              <w:t>164 000,00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B2CFA82" w14:textId="77777777" w:rsidR="008F50AE" w:rsidRPr="004516C7" w:rsidRDefault="008F50AE" w:rsidP="004516C7">
            <w:pPr>
              <w:jc w:val="center"/>
              <w:rPr>
                <w:i/>
                <w:iCs/>
              </w:rPr>
            </w:pPr>
            <w:r w:rsidRPr="004516C7">
              <w:rPr>
                <w:i/>
                <w:iCs/>
              </w:rPr>
              <w:t>164 000,00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7934CE8" w14:textId="77777777" w:rsidR="008F50AE" w:rsidRPr="004516C7" w:rsidRDefault="008F50AE" w:rsidP="004516C7">
            <w:pPr>
              <w:jc w:val="center"/>
              <w:rPr>
                <w:i/>
                <w:iCs/>
              </w:rPr>
            </w:pPr>
            <w:r w:rsidRPr="004516C7">
              <w:rPr>
                <w:i/>
                <w:iCs/>
              </w:rPr>
              <w:t>164 000,00</w:t>
            </w:r>
          </w:p>
        </w:tc>
      </w:tr>
      <w:tr w:rsidR="008F50AE" w:rsidRPr="004516C7" w14:paraId="270F7910" w14:textId="77777777" w:rsidTr="004516C7">
        <w:trPr>
          <w:trHeight w:val="124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FCBA901" w14:textId="77777777" w:rsidR="008F50AE" w:rsidRPr="004516C7" w:rsidRDefault="008F50AE" w:rsidP="004516C7">
            <w:pPr>
              <w:jc w:val="center"/>
            </w:pPr>
            <w:r w:rsidRPr="004516C7">
              <w:t>050 1 11 05035 05 0000 120</w:t>
            </w:r>
          </w:p>
        </w:tc>
        <w:tc>
          <w:tcPr>
            <w:tcW w:w="5449" w:type="dxa"/>
            <w:tcBorders>
              <w:top w:val="single" w:sz="4" w:space="0" w:color="auto"/>
              <w:left w:val="nil"/>
              <w:bottom w:val="single" w:sz="4" w:space="0" w:color="auto"/>
              <w:right w:val="single" w:sz="4" w:space="0" w:color="auto"/>
            </w:tcBorders>
            <w:shd w:val="clear" w:color="auto" w:fill="auto"/>
            <w:hideMark/>
          </w:tcPr>
          <w:p w14:paraId="731F7D54" w14:textId="77777777" w:rsidR="008F50AE" w:rsidRPr="004516C7" w:rsidRDefault="008F50AE" w:rsidP="004516C7">
            <w:r w:rsidRPr="004516C7">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1A17E3FF" w14:textId="77777777" w:rsidR="008F50AE" w:rsidRPr="004516C7" w:rsidRDefault="008F50AE" w:rsidP="004516C7">
            <w:pPr>
              <w:jc w:val="center"/>
            </w:pPr>
            <w:r w:rsidRPr="004516C7">
              <w:t>164 000,00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1927771" w14:textId="77777777" w:rsidR="008F50AE" w:rsidRPr="004516C7" w:rsidRDefault="008F50AE" w:rsidP="004516C7">
            <w:pPr>
              <w:jc w:val="center"/>
            </w:pPr>
            <w:r w:rsidRPr="004516C7">
              <w:t>164 000,00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AFD00AC" w14:textId="77777777" w:rsidR="008F50AE" w:rsidRPr="004516C7" w:rsidRDefault="008F50AE" w:rsidP="004516C7">
            <w:pPr>
              <w:jc w:val="center"/>
            </w:pPr>
            <w:r w:rsidRPr="004516C7">
              <w:t>164 000,00</w:t>
            </w:r>
          </w:p>
        </w:tc>
      </w:tr>
      <w:tr w:rsidR="008F50AE" w:rsidRPr="004516C7" w14:paraId="2F42CF6B"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7A42598" w14:textId="77777777" w:rsidR="008F50AE" w:rsidRPr="004516C7" w:rsidRDefault="008F50AE" w:rsidP="004516C7">
            <w:pPr>
              <w:rPr>
                <w:b/>
                <w:bCs/>
                <w:i/>
                <w:iCs/>
              </w:rPr>
            </w:pPr>
            <w:r w:rsidRPr="004516C7">
              <w:rPr>
                <w:b/>
                <w:bCs/>
                <w:i/>
                <w:iCs/>
              </w:rPr>
              <w:t>000 1 11 05070 00 0000 120</w:t>
            </w:r>
          </w:p>
        </w:tc>
        <w:tc>
          <w:tcPr>
            <w:tcW w:w="5449" w:type="dxa"/>
            <w:tcBorders>
              <w:top w:val="single" w:sz="4" w:space="0" w:color="auto"/>
              <w:left w:val="nil"/>
              <w:bottom w:val="single" w:sz="4" w:space="0" w:color="auto"/>
              <w:right w:val="single" w:sz="4" w:space="0" w:color="auto"/>
            </w:tcBorders>
            <w:shd w:val="clear" w:color="auto" w:fill="auto"/>
            <w:hideMark/>
          </w:tcPr>
          <w:p w14:paraId="0F42F656" w14:textId="77777777" w:rsidR="008F50AE" w:rsidRPr="004516C7" w:rsidRDefault="008F50AE" w:rsidP="004516C7">
            <w:pPr>
              <w:rPr>
                <w:b/>
                <w:bCs/>
                <w:i/>
                <w:iCs/>
              </w:rPr>
            </w:pPr>
            <w:r w:rsidRPr="004516C7">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16F10AF9" w14:textId="77777777" w:rsidR="008F50AE" w:rsidRPr="004516C7" w:rsidRDefault="008F50AE" w:rsidP="004516C7">
            <w:pPr>
              <w:jc w:val="center"/>
              <w:rPr>
                <w:b/>
                <w:bCs/>
                <w:i/>
                <w:iCs/>
              </w:rPr>
            </w:pPr>
            <w:r w:rsidRPr="004516C7">
              <w:rPr>
                <w:b/>
                <w:bCs/>
                <w:i/>
                <w:iCs/>
              </w:rPr>
              <w:t>299 220,00</w:t>
            </w:r>
          </w:p>
        </w:tc>
        <w:tc>
          <w:tcPr>
            <w:tcW w:w="1980" w:type="dxa"/>
            <w:tcBorders>
              <w:top w:val="single" w:sz="4" w:space="0" w:color="auto"/>
              <w:left w:val="nil"/>
              <w:bottom w:val="single" w:sz="4" w:space="0" w:color="auto"/>
              <w:right w:val="single" w:sz="4" w:space="0" w:color="auto"/>
            </w:tcBorders>
            <w:shd w:val="clear" w:color="000000" w:fill="FFFFFF"/>
            <w:hideMark/>
          </w:tcPr>
          <w:p w14:paraId="383EC21B" w14:textId="77777777" w:rsidR="008F50AE" w:rsidRPr="004516C7" w:rsidRDefault="008F50AE" w:rsidP="004516C7">
            <w:pPr>
              <w:jc w:val="center"/>
              <w:rPr>
                <w:b/>
                <w:bCs/>
                <w:i/>
                <w:iCs/>
              </w:rPr>
            </w:pPr>
            <w:r w:rsidRPr="004516C7">
              <w:rPr>
                <w:b/>
                <w:bCs/>
                <w:i/>
                <w:iCs/>
              </w:rPr>
              <w:t>299 220,00</w:t>
            </w:r>
          </w:p>
        </w:tc>
        <w:tc>
          <w:tcPr>
            <w:tcW w:w="1953" w:type="dxa"/>
            <w:tcBorders>
              <w:top w:val="single" w:sz="4" w:space="0" w:color="auto"/>
              <w:left w:val="nil"/>
              <w:bottom w:val="single" w:sz="4" w:space="0" w:color="auto"/>
              <w:right w:val="single" w:sz="4" w:space="0" w:color="auto"/>
            </w:tcBorders>
            <w:shd w:val="clear" w:color="000000" w:fill="FFFFFF"/>
            <w:hideMark/>
          </w:tcPr>
          <w:p w14:paraId="5AA962DE" w14:textId="77777777" w:rsidR="008F50AE" w:rsidRPr="004516C7" w:rsidRDefault="008F50AE" w:rsidP="004516C7">
            <w:pPr>
              <w:jc w:val="center"/>
              <w:rPr>
                <w:b/>
                <w:bCs/>
                <w:i/>
                <w:iCs/>
              </w:rPr>
            </w:pPr>
            <w:r w:rsidRPr="004516C7">
              <w:rPr>
                <w:b/>
                <w:bCs/>
                <w:i/>
                <w:iCs/>
              </w:rPr>
              <w:t>299 220,00</w:t>
            </w:r>
          </w:p>
        </w:tc>
      </w:tr>
      <w:tr w:rsidR="008F50AE" w:rsidRPr="004516C7" w14:paraId="12FB4BB9"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11BFD82" w14:textId="77777777" w:rsidR="008F50AE" w:rsidRPr="004516C7" w:rsidRDefault="008F50AE" w:rsidP="004516C7">
            <w:pPr>
              <w:rPr>
                <w:i/>
                <w:iCs/>
              </w:rPr>
            </w:pPr>
            <w:r w:rsidRPr="004516C7">
              <w:rPr>
                <w:i/>
                <w:iCs/>
              </w:rPr>
              <w:t>000 1 11 05075 05 0000 120</w:t>
            </w:r>
          </w:p>
        </w:tc>
        <w:tc>
          <w:tcPr>
            <w:tcW w:w="5449" w:type="dxa"/>
            <w:tcBorders>
              <w:top w:val="single" w:sz="4" w:space="0" w:color="auto"/>
              <w:left w:val="nil"/>
              <w:bottom w:val="single" w:sz="4" w:space="0" w:color="auto"/>
              <w:right w:val="single" w:sz="4" w:space="0" w:color="auto"/>
            </w:tcBorders>
            <w:shd w:val="clear" w:color="auto" w:fill="auto"/>
            <w:hideMark/>
          </w:tcPr>
          <w:p w14:paraId="19D94290" w14:textId="77777777" w:rsidR="008F50AE" w:rsidRPr="004516C7" w:rsidRDefault="008F50AE" w:rsidP="004516C7">
            <w:pPr>
              <w:rPr>
                <w:i/>
                <w:iCs/>
              </w:rPr>
            </w:pPr>
            <w:r w:rsidRPr="004516C7">
              <w:rPr>
                <w:i/>
                <w:iCs/>
              </w:rPr>
              <w:t>Доходы от сдачи в аренду имущества, составляющего казну муниципальных районов ( за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3EDB5C17" w14:textId="77777777" w:rsidR="008F50AE" w:rsidRPr="004516C7" w:rsidRDefault="008F50AE" w:rsidP="004516C7">
            <w:pPr>
              <w:jc w:val="center"/>
              <w:rPr>
                <w:i/>
                <w:iCs/>
              </w:rPr>
            </w:pPr>
            <w:r w:rsidRPr="004516C7">
              <w:rPr>
                <w:i/>
                <w:iCs/>
              </w:rPr>
              <w:t>299 220,00</w:t>
            </w:r>
          </w:p>
        </w:tc>
        <w:tc>
          <w:tcPr>
            <w:tcW w:w="1980" w:type="dxa"/>
            <w:tcBorders>
              <w:top w:val="single" w:sz="4" w:space="0" w:color="auto"/>
              <w:left w:val="nil"/>
              <w:bottom w:val="single" w:sz="4" w:space="0" w:color="auto"/>
              <w:right w:val="single" w:sz="4" w:space="0" w:color="auto"/>
            </w:tcBorders>
            <w:shd w:val="clear" w:color="000000" w:fill="FFFFFF"/>
            <w:hideMark/>
          </w:tcPr>
          <w:p w14:paraId="0068A6AA" w14:textId="77777777" w:rsidR="008F50AE" w:rsidRPr="004516C7" w:rsidRDefault="008F50AE" w:rsidP="004516C7">
            <w:pPr>
              <w:jc w:val="center"/>
              <w:rPr>
                <w:i/>
                <w:iCs/>
              </w:rPr>
            </w:pPr>
            <w:r w:rsidRPr="004516C7">
              <w:rPr>
                <w:i/>
                <w:iCs/>
              </w:rPr>
              <w:t>299 220,00</w:t>
            </w:r>
          </w:p>
        </w:tc>
        <w:tc>
          <w:tcPr>
            <w:tcW w:w="1953" w:type="dxa"/>
            <w:tcBorders>
              <w:top w:val="single" w:sz="4" w:space="0" w:color="auto"/>
              <w:left w:val="nil"/>
              <w:bottom w:val="single" w:sz="4" w:space="0" w:color="auto"/>
              <w:right w:val="single" w:sz="4" w:space="0" w:color="auto"/>
            </w:tcBorders>
            <w:shd w:val="clear" w:color="000000" w:fill="FFFFFF"/>
            <w:hideMark/>
          </w:tcPr>
          <w:p w14:paraId="49CE8619" w14:textId="77777777" w:rsidR="008F50AE" w:rsidRPr="004516C7" w:rsidRDefault="008F50AE" w:rsidP="004516C7">
            <w:pPr>
              <w:jc w:val="center"/>
              <w:rPr>
                <w:i/>
                <w:iCs/>
              </w:rPr>
            </w:pPr>
            <w:r w:rsidRPr="004516C7">
              <w:rPr>
                <w:i/>
                <w:iCs/>
              </w:rPr>
              <w:t>299 220,00</w:t>
            </w:r>
          </w:p>
        </w:tc>
      </w:tr>
      <w:tr w:rsidR="008F50AE" w:rsidRPr="004516C7" w14:paraId="2A7AED37"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D94A384" w14:textId="77777777" w:rsidR="008F50AE" w:rsidRPr="004516C7" w:rsidRDefault="008F50AE" w:rsidP="004516C7">
            <w:r w:rsidRPr="004516C7">
              <w:t>050 1 11 05075 05 0000 120</w:t>
            </w:r>
          </w:p>
        </w:tc>
        <w:tc>
          <w:tcPr>
            <w:tcW w:w="5449" w:type="dxa"/>
            <w:tcBorders>
              <w:top w:val="single" w:sz="4" w:space="0" w:color="auto"/>
              <w:left w:val="nil"/>
              <w:bottom w:val="single" w:sz="4" w:space="0" w:color="auto"/>
              <w:right w:val="single" w:sz="4" w:space="0" w:color="auto"/>
            </w:tcBorders>
            <w:shd w:val="clear" w:color="auto" w:fill="auto"/>
            <w:hideMark/>
          </w:tcPr>
          <w:p w14:paraId="5A51D857" w14:textId="77777777" w:rsidR="008F50AE" w:rsidRPr="004516C7" w:rsidRDefault="008F50AE" w:rsidP="004516C7">
            <w:r w:rsidRPr="004516C7">
              <w:t>Доходы от сдачи в аренду имущества, составляющего казну муниципальных районов ( за исключением земельных участков)</w:t>
            </w:r>
          </w:p>
        </w:tc>
        <w:tc>
          <w:tcPr>
            <w:tcW w:w="2020" w:type="dxa"/>
            <w:tcBorders>
              <w:top w:val="single" w:sz="4" w:space="0" w:color="auto"/>
              <w:left w:val="nil"/>
              <w:bottom w:val="single" w:sz="4" w:space="0" w:color="auto"/>
              <w:right w:val="single" w:sz="4" w:space="0" w:color="auto"/>
            </w:tcBorders>
            <w:shd w:val="clear" w:color="000000" w:fill="FFFFFF"/>
            <w:hideMark/>
          </w:tcPr>
          <w:p w14:paraId="10E57632" w14:textId="77777777" w:rsidR="008F50AE" w:rsidRPr="004516C7" w:rsidRDefault="008F50AE" w:rsidP="004516C7">
            <w:pPr>
              <w:jc w:val="center"/>
            </w:pPr>
            <w:r w:rsidRPr="004516C7">
              <w:t>299 220,00</w:t>
            </w:r>
          </w:p>
        </w:tc>
        <w:tc>
          <w:tcPr>
            <w:tcW w:w="1980" w:type="dxa"/>
            <w:tcBorders>
              <w:top w:val="single" w:sz="4" w:space="0" w:color="auto"/>
              <w:left w:val="nil"/>
              <w:bottom w:val="single" w:sz="4" w:space="0" w:color="auto"/>
              <w:right w:val="single" w:sz="4" w:space="0" w:color="auto"/>
            </w:tcBorders>
            <w:shd w:val="clear" w:color="000000" w:fill="FFFFFF"/>
            <w:hideMark/>
          </w:tcPr>
          <w:p w14:paraId="4DF427EB" w14:textId="77777777" w:rsidR="008F50AE" w:rsidRPr="004516C7" w:rsidRDefault="008F50AE" w:rsidP="004516C7">
            <w:pPr>
              <w:jc w:val="center"/>
            </w:pPr>
            <w:r w:rsidRPr="004516C7">
              <w:t>299 220,00</w:t>
            </w:r>
          </w:p>
        </w:tc>
        <w:tc>
          <w:tcPr>
            <w:tcW w:w="1953" w:type="dxa"/>
            <w:tcBorders>
              <w:top w:val="single" w:sz="4" w:space="0" w:color="auto"/>
              <w:left w:val="nil"/>
              <w:bottom w:val="single" w:sz="4" w:space="0" w:color="auto"/>
              <w:right w:val="single" w:sz="4" w:space="0" w:color="auto"/>
            </w:tcBorders>
            <w:shd w:val="clear" w:color="000000" w:fill="FFFFFF"/>
            <w:hideMark/>
          </w:tcPr>
          <w:p w14:paraId="2AAC2E5A" w14:textId="77777777" w:rsidR="008F50AE" w:rsidRPr="004516C7" w:rsidRDefault="008F50AE" w:rsidP="004516C7">
            <w:pPr>
              <w:jc w:val="center"/>
            </w:pPr>
            <w:r w:rsidRPr="004516C7">
              <w:t>299 220,00</w:t>
            </w:r>
          </w:p>
        </w:tc>
      </w:tr>
      <w:tr w:rsidR="008F50AE" w:rsidRPr="004516C7" w14:paraId="050B0D37"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8EB2B80" w14:textId="77777777" w:rsidR="008F50AE" w:rsidRPr="004516C7" w:rsidRDefault="008F50AE" w:rsidP="004516C7">
            <w:pPr>
              <w:rPr>
                <w:b/>
                <w:bCs/>
                <w:i/>
                <w:iCs/>
              </w:rPr>
            </w:pPr>
            <w:r w:rsidRPr="004516C7">
              <w:rPr>
                <w:b/>
                <w:bCs/>
                <w:i/>
                <w:iCs/>
              </w:rPr>
              <w:t>000 1 11 09000 00 0000 120</w:t>
            </w:r>
          </w:p>
        </w:tc>
        <w:tc>
          <w:tcPr>
            <w:tcW w:w="5449" w:type="dxa"/>
            <w:tcBorders>
              <w:top w:val="single" w:sz="4" w:space="0" w:color="auto"/>
              <w:left w:val="nil"/>
              <w:bottom w:val="single" w:sz="4" w:space="0" w:color="auto"/>
              <w:right w:val="single" w:sz="4" w:space="0" w:color="auto"/>
            </w:tcBorders>
            <w:shd w:val="clear" w:color="auto" w:fill="auto"/>
            <w:hideMark/>
          </w:tcPr>
          <w:p w14:paraId="00F0A326" w14:textId="77777777" w:rsidR="008F50AE" w:rsidRPr="004516C7" w:rsidRDefault="008F50AE" w:rsidP="004516C7">
            <w:pPr>
              <w:rPr>
                <w:b/>
                <w:bCs/>
                <w:i/>
                <w:iCs/>
              </w:rPr>
            </w:pPr>
            <w:r w:rsidRPr="004516C7">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nil"/>
              <w:bottom w:val="single" w:sz="4" w:space="0" w:color="auto"/>
              <w:right w:val="single" w:sz="4" w:space="0" w:color="auto"/>
            </w:tcBorders>
            <w:shd w:val="clear" w:color="000000" w:fill="FFFFFF"/>
            <w:hideMark/>
          </w:tcPr>
          <w:p w14:paraId="2AAF8D85" w14:textId="77777777" w:rsidR="008F50AE" w:rsidRPr="004516C7" w:rsidRDefault="008F50AE" w:rsidP="004516C7">
            <w:pPr>
              <w:jc w:val="center"/>
              <w:rPr>
                <w:b/>
                <w:bCs/>
                <w:i/>
                <w:iCs/>
              </w:rPr>
            </w:pPr>
            <w:r w:rsidRPr="004516C7">
              <w:rPr>
                <w:b/>
                <w:bCs/>
                <w:i/>
                <w:iCs/>
              </w:rPr>
              <w:t>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BD5014F" w14:textId="77777777" w:rsidR="008F50AE" w:rsidRPr="004516C7" w:rsidRDefault="008F50AE" w:rsidP="004516C7">
            <w:pPr>
              <w:jc w:val="center"/>
              <w:rPr>
                <w:b/>
                <w:bCs/>
                <w:i/>
                <w:iCs/>
              </w:rPr>
            </w:pPr>
            <w:r w:rsidRPr="004516C7">
              <w:rPr>
                <w:b/>
                <w:bCs/>
                <w:i/>
                <w:iCs/>
              </w:rPr>
              <w:t>400 000,00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259FF873" w14:textId="77777777" w:rsidR="008F50AE" w:rsidRPr="004516C7" w:rsidRDefault="008F50AE" w:rsidP="004516C7">
            <w:pPr>
              <w:jc w:val="center"/>
              <w:rPr>
                <w:b/>
                <w:bCs/>
                <w:i/>
                <w:iCs/>
              </w:rPr>
            </w:pPr>
            <w:r w:rsidRPr="004516C7">
              <w:rPr>
                <w:b/>
                <w:bCs/>
                <w:i/>
                <w:iCs/>
              </w:rPr>
              <w:t>400 000,00</w:t>
            </w:r>
          </w:p>
        </w:tc>
      </w:tr>
      <w:tr w:rsidR="008F50AE" w:rsidRPr="004516C7" w14:paraId="325F04EE" w14:textId="77777777" w:rsidTr="004516C7">
        <w:trPr>
          <w:trHeight w:val="15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406A002" w14:textId="77777777" w:rsidR="008F50AE" w:rsidRPr="004516C7" w:rsidRDefault="008F50AE" w:rsidP="004516C7">
            <w:pPr>
              <w:rPr>
                <w:i/>
                <w:iCs/>
              </w:rPr>
            </w:pPr>
            <w:r w:rsidRPr="004516C7">
              <w:rPr>
                <w:i/>
                <w:iCs/>
              </w:rPr>
              <w:t>000 1 11 09040 00 0000 120</w:t>
            </w:r>
          </w:p>
        </w:tc>
        <w:tc>
          <w:tcPr>
            <w:tcW w:w="5449" w:type="dxa"/>
            <w:tcBorders>
              <w:top w:val="single" w:sz="4" w:space="0" w:color="auto"/>
              <w:left w:val="nil"/>
              <w:bottom w:val="single" w:sz="4" w:space="0" w:color="auto"/>
              <w:right w:val="single" w:sz="4" w:space="0" w:color="auto"/>
            </w:tcBorders>
            <w:shd w:val="clear" w:color="auto" w:fill="auto"/>
            <w:hideMark/>
          </w:tcPr>
          <w:p w14:paraId="5D351E37" w14:textId="77777777" w:rsidR="008F50AE" w:rsidRPr="004516C7" w:rsidRDefault="008F50AE" w:rsidP="004516C7">
            <w:pPr>
              <w:rPr>
                <w:i/>
                <w:iCs/>
              </w:rPr>
            </w:pPr>
            <w:r w:rsidRPr="004516C7">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20" w:type="dxa"/>
            <w:tcBorders>
              <w:top w:val="single" w:sz="4" w:space="0" w:color="auto"/>
              <w:left w:val="nil"/>
              <w:bottom w:val="single" w:sz="4" w:space="0" w:color="auto"/>
              <w:right w:val="single" w:sz="4" w:space="0" w:color="auto"/>
            </w:tcBorders>
            <w:shd w:val="clear" w:color="000000" w:fill="FFFFFF"/>
            <w:hideMark/>
          </w:tcPr>
          <w:p w14:paraId="59D50FFD" w14:textId="77777777" w:rsidR="008F50AE" w:rsidRPr="004516C7" w:rsidRDefault="008F50AE" w:rsidP="004516C7">
            <w:pPr>
              <w:jc w:val="center"/>
              <w:rPr>
                <w:i/>
                <w:iCs/>
              </w:rPr>
            </w:pPr>
            <w:r w:rsidRPr="004516C7">
              <w:rPr>
                <w:i/>
                <w:iCs/>
              </w:rPr>
              <w:t>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DD3438F" w14:textId="77777777" w:rsidR="008F50AE" w:rsidRPr="004516C7" w:rsidRDefault="008F50AE" w:rsidP="004516C7">
            <w:pPr>
              <w:jc w:val="center"/>
              <w:rPr>
                <w:i/>
                <w:iCs/>
              </w:rPr>
            </w:pPr>
            <w:r w:rsidRPr="004516C7">
              <w:rPr>
                <w:i/>
                <w:iCs/>
              </w:rPr>
              <w:t>400 000,00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CD3BF50" w14:textId="77777777" w:rsidR="008F50AE" w:rsidRPr="004516C7" w:rsidRDefault="008F50AE" w:rsidP="004516C7">
            <w:pPr>
              <w:jc w:val="center"/>
              <w:rPr>
                <w:i/>
                <w:iCs/>
              </w:rPr>
            </w:pPr>
            <w:r w:rsidRPr="004516C7">
              <w:rPr>
                <w:i/>
                <w:iCs/>
              </w:rPr>
              <w:t>400 000,00</w:t>
            </w:r>
          </w:p>
        </w:tc>
      </w:tr>
      <w:tr w:rsidR="008F50AE" w:rsidRPr="004516C7" w14:paraId="7350AF09"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24CE007" w14:textId="77777777" w:rsidR="008F50AE" w:rsidRPr="004516C7" w:rsidRDefault="008F50AE" w:rsidP="004516C7">
            <w:r w:rsidRPr="004516C7">
              <w:t>055 1 11 09045 05 0000 120</w:t>
            </w:r>
          </w:p>
        </w:tc>
        <w:tc>
          <w:tcPr>
            <w:tcW w:w="5449" w:type="dxa"/>
            <w:tcBorders>
              <w:top w:val="single" w:sz="4" w:space="0" w:color="auto"/>
              <w:left w:val="nil"/>
              <w:bottom w:val="single" w:sz="4" w:space="0" w:color="auto"/>
              <w:right w:val="single" w:sz="4" w:space="0" w:color="auto"/>
            </w:tcBorders>
            <w:shd w:val="clear" w:color="auto" w:fill="auto"/>
            <w:hideMark/>
          </w:tcPr>
          <w:p w14:paraId="5A3B1D8B" w14:textId="77777777" w:rsidR="008F50AE" w:rsidRPr="004516C7" w:rsidRDefault="008F50AE" w:rsidP="004516C7">
            <w:r w:rsidRPr="004516C7">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4516C7">
              <w:rPr>
                <w:b/>
                <w:bCs/>
                <w:i/>
                <w:iCs/>
              </w:rPr>
              <w:t>)</w:t>
            </w:r>
          </w:p>
        </w:tc>
        <w:tc>
          <w:tcPr>
            <w:tcW w:w="2020" w:type="dxa"/>
            <w:tcBorders>
              <w:top w:val="single" w:sz="4" w:space="0" w:color="auto"/>
              <w:left w:val="nil"/>
              <w:bottom w:val="single" w:sz="4" w:space="0" w:color="auto"/>
              <w:right w:val="single" w:sz="4" w:space="0" w:color="auto"/>
            </w:tcBorders>
            <w:shd w:val="clear" w:color="000000" w:fill="FFFFFF"/>
            <w:hideMark/>
          </w:tcPr>
          <w:p w14:paraId="28E955C3" w14:textId="77777777" w:rsidR="008F50AE" w:rsidRPr="004516C7" w:rsidRDefault="008F50AE" w:rsidP="004516C7">
            <w:pPr>
              <w:jc w:val="center"/>
            </w:pPr>
            <w:r w:rsidRPr="004516C7">
              <w:t>400 000,00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A8BD26A" w14:textId="77777777" w:rsidR="008F50AE" w:rsidRPr="004516C7" w:rsidRDefault="008F50AE" w:rsidP="004516C7">
            <w:pPr>
              <w:jc w:val="center"/>
            </w:pPr>
            <w:r w:rsidRPr="004516C7">
              <w:t>400 000,00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113E54F" w14:textId="77777777" w:rsidR="008F50AE" w:rsidRPr="004516C7" w:rsidRDefault="008F50AE" w:rsidP="004516C7">
            <w:pPr>
              <w:jc w:val="center"/>
            </w:pPr>
            <w:r w:rsidRPr="004516C7">
              <w:t>400 000,00</w:t>
            </w:r>
          </w:p>
        </w:tc>
      </w:tr>
      <w:tr w:rsidR="008F50AE" w:rsidRPr="004516C7" w14:paraId="3E1725A6"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7957D3F8" w14:textId="77777777" w:rsidR="008F50AE" w:rsidRPr="004516C7" w:rsidRDefault="008F50AE" w:rsidP="004516C7">
            <w:pPr>
              <w:rPr>
                <w:b/>
                <w:bCs/>
              </w:rPr>
            </w:pPr>
            <w:r w:rsidRPr="004516C7">
              <w:rPr>
                <w:b/>
                <w:bCs/>
              </w:rPr>
              <w:t>000 1 12 00000 00 0000 000</w:t>
            </w:r>
          </w:p>
        </w:tc>
        <w:tc>
          <w:tcPr>
            <w:tcW w:w="5449" w:type="dxa"/>
            <w:tcBorders>
              <w:top w:val="single" w:sz="4" w:space="0" w:color="auto"/>
              <w:left w:val="nil"/>
              <w:bottom w:val="single" w:sz="4" w:space="0" w:color="auto"/>
              <w:right w:val="single" w:sz="4" w:space="0" w:color="auto"/>
            </w:tcBorders>
            <w:shd w:val="clear" w:color="000000" w:fill="FFFFFF"/>
            <w:hideMark/>
          </w:tcPr>
          <w:p w14:paraId="396BC575" w14:textId="77777777" w:rsidR="008F50AE" w:rsidRPr="004516C7" w:rsidRDefault="008F50AE" w:rsidP="004516C7">
            <w:pPr>
              <w:jc w:val="both"/>
              <w:rPr>
                <w:b/>
                <w:bCs/>
              </w:rPr>
            </w:pPr>
            <w:r w:rsidRPr="004516C7">
              <w:rPr>
                <w:b/>
                <w:bCs/>
              </w:rPr>
              <w:t>ПЛАТЕЖИ ПРИ ПОЛЬЗОВАНИИ ПРИРОДНЫМИ РЕСУРСАМИ</w:t>
            </w:r>
          </w:p>
        </w:tc>
        <w:tc>
          <w:tcPr>
            <w:tcW w:w="2020" w:type="dxa"/>
            <w:tcBorders>
              <w:top w:val="single" w:sz="4" w:space="0" w:color="auto"/>
              <w:left w:val="nil"/>
              <w:bottom w:val="single" w:sz="4" w:space="0" w:color="auto"/>
              <w:right w:val="single" w:sz="4" w:space="0" w:color="auto"/>
            </w:tcBorders>
            <w:shd w:val="clear" w:color="000000" w:fill="FFFFFF"/>
            <w:hideMark/>
          </w:tcPr>
          <w:p w14:paraId="7682F6C9" w14:textId="77777777" w:rsidR="008F50AE" w:rsidRPr="004516C7" w:rsidRDefault="008F50AE" w:rsidP="004516C7">
            <w:pPr>
              <w:jc w:val="center"/>
              <w:rPr>
                <w:b/>
                <w:bCs/>
              </w:rPr>
            </w:pPr>
            <w:r w:rsidRPr="004516C7">
              <w:rPr>
                <w:b/>
                <w:bCs/>
              </w:rPr>
              <w:t>115 147,09</w:t>
            </w:r>
          </w:p>
        </w:tc>
        <w:tc>
          <w:tcPr>
            <w:tcW w:w="1980" w:type="dxa"/>
            <w:tcBorders>
              <w:top w:val="single" w:sz="4" w:space="0" w:color="auto"/>
              <w:left w:val="nil"/>
              <w:bottom w:val="single" w:sz="4" w:space="0" w:color="auto"/>
              <w:right w:val="single" w:sz="4" w:space="0" w:color="auto"/>
            </w:tcBorders>
            <w:shd w:val="clear" w:color="000000" w:fill="FFFFFF"/>
            <w:hideMark/>
          </w:tcPr>
          <w:p w14:paraId="194282B2" w14:textId="77777777" w:rsidR="008F50AE" w:rsidRPr="004516C7" w:rsidRDefault="008F50AE" w:rsidP="004516C7">
            <w:pPr>
              <w:jc w:val="center"/>
              <w:rPr>
                <w:b/>
                <w:bCs/>
              </w:rPr>
            </w:pPr>
            <w:r w:rsidRPr="004516C7">
              <w:rPr>
                <w:b/>
                <w:bCs/>
              </w:rPr>
              <w:t>151 994,16</w:t>
            </w:r>
          </w:p>
        </w:tc>
        <w:tc>
          <w:tcPr>
            <w:tcW w:w="1953" w:type="dxa"/>
            <w:tcBorders>
              <w:top w:val="single" w:sz="4" w:space="0" w:color="auto"/>
              <w:left w:val="nil"/>
              <w:bottom w:val="single" w:sz="4" w:space="0" w:color="auto"/>
              <w:right w:val="single" w:sz="4" w:space="0" w:color="auto"/>
            </w:tcBorders>
            <w:shd w:val="clear" w:color="000000" w:fill="FFFFFF"/>
            <w:hideMark/>
          </w:tcPr>
          <w:p w14:paraId="279C9BF1" w14:textId="77777777" w:rsidR="008F50AE" w:rsidRPr="004516C7" w:rsidRDefault="008F50AE" w:rsidP="004516C7">
            <w:pPr>
              <w:jc w:val="center"/>
              <w:rPr>
                <w:b/>
                <w:bCs/>
              </w:rPr>
            </w:pPr>
            <w:r w:rsidRPr="004516C7">
              <w:rPr>
                <w:b/>
                <w:bCs/>
              </w:rPr>
              <w:t>200 632,29</w:t>
            </w:r>
          </w:p>
        </w:tc>
      </w:tr>
      <w:tr w:rsidR="008F50AE" w:rsidRPr="004516C7" w14:paraId="3B188E68" w14:textId="77777777" w:rsidTr="004516C7">
        <w:trPr>
          <w:trHeight w:val="289"/>
        </w:trPr>
        <w:tc>
          <w:tcPr>
            <w:tcW w:w="33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90C1485" w14:textId="77777777" w:rsidR="008F50AE" w:rsidRPr="004516C7" w:rsidRDefault="008F50AE" w:rsidP="004516C7">
            <w:pPr>
              <w:rPr>
                <w:b/>
                <w:bCs/>
                <w:i/>
                <w:iCs/>
              </w:rPr>
            </w:pPr>
            <w:r w:rsidRPr="004516C7">
              <w:rPr>
                <w:b/>
                <w:bCs/>
                <w:i/>
                <w:iCs/>
              </w:rPr>
              <w:t>000 1 12 01000 01 0000 120</w:t>
            </w:r>
          </w:p>
        </w:tc>
        <w:tc>
          <w:tcPr>
            <w:tcW w:w="544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7BE32B" w14:textId="77777777" w:rsidR="008F50AE" w:rsidRPr="004516C7" w:rsidRDefault="008F50AE" w:rsidP="004516C7">
            <w:pPr>
              <w:jc w:val="both"/>
              <w:rPr>
                <w:b/>
                <w:bCs/>
                <w:i/>
                <w:iCs/>
              </w:rPr>
            </w:pPr>
            <w:r w:rsidRPr="004516C7">
              <w:rPr>
                <w:b/>
                <w:bCs/>
                <w:i/>
                <w:iCs/>
              </w:rPr>
              <w:t>Плата за негативное воздействие на окружающую среду</w:t>
            </w:r>
          </w:p>
        </w:tc>
        <w:tc>
          <w:tcPr>
            <w:tcW w:w="20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EC6D2F2" w14:textId="77777777" w:rsidR="008F50AE" w:rsidRPr="004516C7" w:rsidRDefault="008F50AE" w:rsidP="004516C7">
            <w:pPr>
              <w:jc w:val="center"/>
              <w:rPr>
                <w:b/>
                <w:bCs/>
                <w:i/>
                <w:iCs/>
              </w:rPr>
            </w:pPr>
            <w:r w:rsidRPr="004516C7">
              <w:rPr>
                <w:b/>
                <w:bCs/>
                <w:i/>
                <w:iCs/>
              </w:rPr>
              <w:t>115 147,09</w:t>
            </w:r>
          </w:p>
        </w:tc>
        <w:tc>
          <w:tcPr>
            <w:tcW w:w="198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C975E2A" w14:textId="77777777" w:rsidR="008F50AE" w:rsidRPr="004516C7" w:rsidRDefault="008F50AE" w:rsidP="004516C7">
            <w:pPr>
              <w:jc w:val="center"/>
              <w:rPr>
                <w:b/>
                <w:bCs/>
                <w:i/>
                <w:iCs/>
              </w:rPr>
            </w:pPr>
            <w:r w:rsidRPr="004516C7">
              <w:rPr>
                <w:b/>
                <w:bCs/>
                <w:i/>
                <w:iCs/>
              </w:rPr>
              <w:t>151 994,16</w:t>
            </w:r>
          </w:p>
        </w:tc>
        <w:tc>
          <w:tcPr>
            <w:tcW w:w="19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6043957" w14:textId="77777777" w:rsidR="008F50AE" w:rsidRPr="004516C7" w:rsidRDefault="008F50AE" w:rsidP="004516C7">
            <w:pPr>
              <w:jc w:val="center"/>
              <w:rPr>
                <w:b/>
                <w:bCs/>
                <w:i/>
                <w:iCs/>
              </w:rPr>
            </w:pPr>
            <w:r w:rsidRPr="004516C7">
              <w:rPr>
                <w:b/>
                <w:bCs/>
                <w:i/>
                <w:iCs/>
              </w:rPr>
              <w:t>200 632,29</w:t>
            </w:r>
          </w:p>
        </w:tc>
      </w:tr>
      <w:tr w:rsidR="008F50AE" w:rsidRPr="004516C7" w14:paraId="0B76D68E" w14:textId="77777777" w:rsidTr="004516C7">
        <w:trPr>
          <w:trHeight w:val="289"/>
        </w:trPr>
        <w:tc>
          <w:tcPr>
            <w:tcW w:w="3340" w:type="dxa"/>
            <w:vMerge/>
            <w:tcBorders>
              <w:top w:val="single" w:sz="4" w:space="0" w:color="auto"/>
              <w:left w:val="single" w:sz="4" w:space="0" w:color="auto"/>
              <w:bottom w:val="single" w:sz="4" w:space="0" w:color="auto"/>
              <w:right w:val="single" w:sz="4" w:space="0" w:color="auto"/>
            </w:tcBorders>
            <w:vAlign w:val="center"/>
            <w:hideMark/>
          </w:tcPr>
          <w:p w14:paraId="381BF06B" w14:textId="77777777" w:rsidR="008F50AE" w:rsidRPr="004516C7" w:rsidRDefault="008F50AE" w:rsidP="004516C7">
            <w:pPr>
              <w:rPr>
                <w:b/>
                <w:bCs/>
                <w:i/>
                <w:iCs/>
              </w:rPr>
            </w:pPr>
          </w:p>
        </w:tc>
        <w:tc>
          <w:tcPr>
            <w:tcW w:w="5449" w:type="dxa"/>
            <w:vMerge/>
            <w:tcBorders>
              <w:top w:val="single" w:sz="4" w:space="0" w:color="auto"/>
              <w:left w:val="single" w:sz="4" w:space="0" w:color="auto"/>
              <w:bottom w:val="single" w:sz="4" w:space="0" w:color="auto"/>
              <w:right w:val="single" w:sz="4" w:space="0" w:color="auto"/>
            </w:tcBorders>
            <w:vAlign w:val="center"/>
            <w:hideMark/>
          </w:tcPr>
          <w:p w14:paraId="22E2FB09" w14:textId="77777777" w:rsidR="008F50AE" w:rsidRPr="004516C7" w:rsidRDefault="008F50AE" w:rsidP="004516C7">
            <w:pPr>
              <w:rPr>
                <w:b/>
                <w:bCs/>
                <w:i/>
                <w:iCs/>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14:paraId="78C54AA7" w14:textId="77777777" w:rsidR="008F50AE" w:rsidRPr="004516C7" w:rsidRDefault="008F50AE" w:rsidP="004516C7">
            <w:pPr>
              <w:rPr>
                <w:b/>
                <w:bCs/>
                <w:i/>
                <w:iC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43CDE653" w14:textId="77777777" w:rsidR="008F50AE" w:rsidRPr="004516C7" w:rsidRDefault="008F50AE" w:rsidP="004516C7">
            <w:pPr>
              <w:rPr>
                <w:b/>
                <w:bCs/>
                <w:i/>
                <w:iCs/>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14:paraId="4D09C928" w14:textId="77777777" w:rsidR="008F50AE" w:rsidRPr="004516C7" w:rsidRDefault="008F50AE" w:rsidP="004516C7">
            <w:pPr>
              <w:rPr>
                <w:b/>
                <w:bCs/>
                <w:i/>
                <w:iCs/>
              </w:rPr>
            </w:pPr>
          </w:p>
        </w:tc>
      </w:tr>
      <w:tr w:rsidR="008F50AE" w:rsidRPr="004516C7" w14:paraId="54468877"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911C2F3" w14:textId="77777777" w:rsidR="008F50AE" w:rsidRPr="004516C7" w:rsidRDefault="008F50AE" w:rsidP="004516C7">
            <w:pPr>
              <w:rPr>
                <w:b/>
                <w:bCs/>
                <w:i/>
                <w:iCs/>
              </w:rPr>
            </w:pPr>
            <w:r w:rsidRPr="004516C7">
              <w:rPr>
                <w:b/>
                <w:bCs/>
                <w:i/>
                <w:iCs/>
              </w:rPr>
              <w:t>000 1 12 01010 01 6000 120</w:t>
            </w:r>
          </w:p>
        </w:tc>
        <w:tc>
          <w:tcPr>
            <w:tcW w:w="5449" w:type="dxa"/>
            <w:tcBorders>
              <w:top w:val="single" w:sz="4" w:space="0" w:color="auto"/>
              <w:left w:val="nil"/>
              <w:bottom w:val="single" w:sz="4" w:space="0" w:color="auto"/>
              <w:right w:val="single" w:sz="4" w:space="0" w:color="auto"/>
            </w:tcBorders>
            <w:shd w:val="clear" w:color="auto" w:fill="auto"/>
            <w:hideMark/>
          </w:tcPr>
          <w:p w14:paraId="6970DB69" w14:textId="77777777" w:rsidR="008F50AE" w:rsidRPr="004516C7" w:rsidRDefault="008F50AE" w:rsidP="004516C7">
            <w:pPr>
              <w:rPr>
                <w:b/>
                <w:bCs/>
                <w:i/>
                <w:iCs/>
              </w:rPr>
            </w:pPr>
            <w:r w:rsidRPr="004516C7">
              <w:rPr>
                <w:b/>
                <w:bCs/>
                <w:i/>
                <w:iCs/>
              </w:rPr>
              <w:t>Плата за выбросы загрязняющих веществ в атмосферный воздух стационарными объектами</w:t>
            </w:r>
          </w:p>
        </w:tc>
        <w:tc>
          <w:tcPr>
            <w:tcW w:w="2020" w:type="dxa"/>
            <w:tcBorders>
              <w:top w:val="single" w:sz="4" w:space="0" w:color="auto"/>
              <w:left w:val="nil"/>
              <w:bottom w:val="single" w:sz="4" w:space="0" w:color="auto"/>
              <w:right w:val="single" w:sz="4" w:space="0" w:color="auto"/>
            </w:tcBorders>
            <w:shd w:val="clear" w:color="000000" w:fill="FFFFFF"/>
            <w:hideMark/>
          </w:tcPr>
          <w:p w14:paraId="299E4401" w14:textId="77777777" w:rsidR="008F50AE" w:rsidRPr="004516C7" w:rsidRDefault="008F50AE" w:rsidP="004516C7">
            <w:pPr>
              <w:jc w:val="center"/>
              <w:rPr>
                <w:b/>
                <w:bCs/>
                <w:i/>
                <w:iCs/>
              </w:rPr>
            </w:pPr>
            <w:r w:rsidRPr="004516C7">
              <w:rPr>
                <w:b/>
                <w:bCs/>
                <w:i/>
                <w:iCs/>
              </w:rPr>
              <w:t>114 920,03</w:t>
            </w:r>
          </w:p>
        </w:tc>
        <w:tc>
          <w:tcPr>
            <w:tcW w:w="1980" w:type="dxa"/>
            <w:tcBorders>
              <w:top w:val="single" w:sz="4" w:space="0" w:color="auto"/>
              <w:left w:val="nil"/>
              <w:bottom w:val="single" w:sz="4" w:space="0" w:color="auto"/>
              <w:right w:val="single" w:sz="4" w:space="0" w:color="auto"/>
            </w:tcBorders>
            <w:shd w:val="clear" w:color="000000" w:fill="FFFFFF"/>
            <w:hideMark/>
          </w:tcPr>
          <w:p w14:paraId="37A3B3AE" w14:textId="77777777" w:rsidR="008F50AE" w:rsidRPr="004516C7" w:rsidRDefault="008F50AE" w:rsidP="004516C7">
            <w:pPr>
              <w:jc w:val="center"/>
              <w:rPr>
                <w:b/>
                <w:bCs/>
                <w:i/>
                <w:iCs/>
              </w:rPr>
            </w:pPr>
            <w:r w:rsidRPr="004516C7">
              <w:rPr>
                <w:b/>
                <w:bCs/>
                <w:i/>
                <w:iCs/>
              </w:rPr>
              <w:t>151 694,45</w:t>
            </w:r>
          </w:p>
        </w:tc>
        <w:tc>
          <w:tcPr>
            <w:tcW w:w="1953" w:type="dxa"/>
            <w:tcBorders>
              <w:top w:val="single" w:sz="4" w:space="0" w:color="auto"/>
              <w:left w:val="nil"/>
              <w:bottom w:val="single" w:sz="4" w:space="0" w:color="auto"/>
              <w:right w:val="single" w:sz="4" w:space="0" w:color="auto"/>
            </w:tcBorders>
            <w:shd w:val="clear" w:color="000000" w:fill="FFFFFF"/>
            <w:hideMark/>
          </w:tcPr>
          <w:p w14:paraId="1E30E178" w14:textId="77777777" w:rsidR="008F50AE" w:rsidRPr="004516C7" w:rsidRDefault="008F50AE" w:rsidP="004516C7">
            <w:pPr>
              <w:jc w:val="center"/>
              <w:rPr>
                <w:b/>
                <w:bCs/>
                <w:i/>
                <w:iCs/>
              </w:rPr>
            </w:pPr>
            <w:r w:rsidRPr="004516C7">
              <w:rPr>
                <w:b/>
                <w:bCs/>
                <w:i/>
                <w:iCs/>
              </w:rPr>
              <w:t>200 236,67</w:t>
            </w:r>
          </w:p>
        </w:tc>
      </w:tr>
      <w:tr w:rsidR="008F50AE" w:rsidRPr="004516C7" w14:paraId="5394B08B"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0EE2F33" w14:textId="77777777" w:rsidR="008F50AE" w:rsidRPr="004516C7" w:rsidRDefault="008F50AE" w:rsidP="004516C7">
            <w:r w:rsidRPr="004516C7">
              <w:t>048 1 12 01010 01 6000 120</w:t>
            </w:r>
          </w:p>
        </w:tc>
        <w:tc>
          <w:tcPr>
            <w:tcW w:w="5449" w:type="dxa"/>
            <w:tcBorders>
              <w:top w:val="single" w:sz="4" w:space="0" w:color="auto"/>
              <w:left w:val="nil"/>
              <w:bottom w:val="single" w:sz="4" w:space="0" w:color="auto"/>
              <w:right w:val="single" w:sz="4" w:space="0" w:color="auto"/>
            </w:tcBorders>
            <w:shd w:val="clear" w:color="auto" w:fill="auto"/>
            <w:hideMark/>
          </w:tcPr>
          <w:p w14:paraId="3C957592" w14:textId="77777777" w:rsidR="008F50AE" w:rsidRPr="004516C7" w:rsidRDefault="008F50AE" w:rsidP="004516C7">
            <w:r w:rsidRPr="004516C7">
              <w:t>Плата за выбросы загрязняющих веществ в атмосферный воздух стационарными объектами</w:t>
            </w:r>
          </w:p>
        </w:tc>
        <w:tc>
          <w:tcPr>
            <w:tcW w:w="2020" w:type="dxa"/>
            <w:tcBorders>
              <w:top w:val="single" w:sz="4" w:space="0" w:color="auto"/>
              <w:left w:val="nil"/>
              <w:bottom w:val="single" w:sz="4" w:space="0" w:color="auto"/>
              <w:right w:val="single" w:sz="4" w:space="0" w:color="auto"/>
            </w:tcBorders>
            <w:shd w:val="clear" w:color="000000" w:fill="FFFFFF"/>
            <w:hideMark/>
          </w:tcPr>
          <w:p w14:paraId="4CCC24CD" w14:textId="77777777" w:rsidR="008F50AE" w:rsidRPr="004516C7" w:rsidRDefault="008F50AE" w:rsidP="004516C7">
            <w:pPr>
              <w:jc w:val="center"/>
            </w:pPr>
            <w:r w:rsidRPr="004516C7">
              <w:t>114 920,03</w:t>
            </w:r>
          </w:p>
        </w:tc>
        <w:tc>
          <w:tcPr>
            <w:tcW w:w="1980" w:type="dxa"/>
            <w:tcBorders>
              <w:top w:val="single" w:sz="4" w:space="0" w:color="auto"/>
              <w:left w:val="nil"/>
              <w:bottom w:val="single" w:sz="4" w:space="0" w:color="auto"/>
              <w:right w:val="single" w:sz="4" w:space="0" w:color="auto"/>
            </w:tcBorders>
            <w:shd w:val="clear" w:color="000000" w:fill="FFFFFF"/>
            <w:hideMark/>
          </w:tcPr>
          <w:p w14:paraId="4EACA03E" w14:textId="77777777" w:rsidR="008F50AE" w:rsidRPr="004516C7" w:rsidRDefault="008F50AE" w:rsidP="004516C7">
            <w:pPr>
              <w:jc w:val="center"/>
            </w:pPr>
            <w:r w:rsidRPr="004516C7">
              <w:t>151 694,45</w:t>
            </w:r>
          </w:p>
        </w:tc>
        <w:tc>
          <w:tcPr>
            <w:tcW w:w="1953" w:type="dxa"/>
            <w:tcBorders>
              <w:top w:val="single" w:sz="4" w:space="0" w:color="auto"/>
              <w:left w:val="nil"/>
              <w:bottom w:val="single" w:sz="4" w:space="0" w:color="auto"/>
              <w:right w:val="single" w:sz="4" w:space="0" w:color="auto"/>
            </w:tcBorders>
            <w:shd w:val="clear" w:color="000000" w:fill="FFFFFF"/>
            <w:hideMark/>
          </w:tcPr>
          <w:p w14:paraId="4F8C4736" w14:textId="77777777" w:rsidR="008F50AE" w:rsidRPr="004516C7" w:rsidRDefault="008F50AE" w:rsidP="004516C7">
            <w:pPr>
              <w:jc w:val="center"/>
            </w:pPr>
            <w:r w:rsidRPr="004516C7">
              <w:t>200 236,67</w:t>
            </w:r>
          </w:p>
        </w:tc>
      </w:tr>
      <w:tr w:rsidR="008F50AE" w:rsidRPr="004516C7" w14:paraId="615E271C"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A459ABE" w14:textId="77777777" w:rsidR="008F50AE" w:rsidRPr="004516C7" w:rsidRDefault="008F50AE" w:rsidP="004516C7">
            <w:pPr>
              <w:rPr>
                <w:b/>
                <w:bCs/>
                <w:i/>
                <w:iCs/>
              </w:rPr>
            </w:pPr>
            <w:r w:rsidRPr="004516C7">
              <w:rPr>
                <w:b/>
                <w:bCs/>
                <w:i/>
                <w:iCs/>
              </w:rPr>
              <w:t>000 1 12 01040 01 0000 120</w:t>
            </w:r>
          </w:p>
        </w:tc>
        <w:tc>
          <w:tcPr>
            <w:tcW w:w="5449" w:type="dxa"/>
            <w:tcBorders>
              <w:top w:val="single" w:sz="4" w:space="0" w:color="auto"/>
              <w:left w:val="nil"/>
              <w:bottom w:val="single" w:sz="4" w:space="0" w:color="auto"/>
              <w:right w:val="nil"/>
            </w:tcBorders>
            <w:shd w:val="clear" w:color="auto" w:fill="auto"/>
            <w:noWrap/>
            <w:vAlign w:val="bottom"/>
            <w:hideMark/>
          </w:tcPr>
          <w:p w14:paraId="2B4E2120" w14:textId="77777777" w:rsidR="008F50AE" w:rsidRPr="004516C7" w:rsidRDefault="008F50AE" w:rsidP="004516C7">
            <w:pPr>
              <w:jc w:val="both"/>
              <w:rPr>
                <w:b/>
                <w:bCs/>
                <w:i/>
                <w:iCs/>
              </w:rPr>
            </w:pPr>
            <w:r w:rsidRPr="004516C7">
              <w:rPr>
                <w:b/>
                <w:bCs/>
                <w:i/>
                <w:iCs/>
              </w:rPr>
              <w:t>Плата за размещение отходов производства и потребления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F5981A5" w14:textId="77777777" w:rsidR="008F50AE" w:rsidRPr="004516C7" w:rsidRDefault="008F50AE" w:rsidP="004516C7">
            <w:pPr>
              <w:jc w:val="center"/>
              <w:rPr>
                <w:b/>
                <w:bCs/>
                <w:i/>
                <w:iCs/>
              </w:rPr>
            </w:pPr>
            <w:r w:rsidRPr="004516C7">
              <w:rPr>
                <w:b/>
                <w:bCs/>
                <w:i/>
                <w:iCs/>
              </w:rPr>
              <w:t>227,06</w:t>
            </w:r>
          </w:p>
        </w:tc>
        <w:tc>
          <w:tcPr>
            <w:tcW w:w="1980" w:type="dxa"/>
            <w:tcBorders>
              <w:top w:val="single" w:sz="4" w:space="0" w:color="auto"/>
              <w:left w:val="nil"/>
              <w:bottom w:val="single" w:sz="4" w:space="0" w:color="auto"/>
              <w:right w:val="single" w:sz="4" w:space="0" w:color="auto"/>
            </w:tcBorders>
            <w:shd w:val="clear" w:color="000000" w:fill="FFFFFF"/>
            <w:hideMark/>
          </w:tcPr>
          <w:p w14:paraId="57CF798C" w14:textId="77777777" w:rsidR="008F50AE" w:rsidRPr="004516C7" w:rsidRDefault="008F50AE" w:rsidP="004516C7">
            <w:pPr>
              <w:jc w:val="center"/>
              <w:rPr>
                <w:b/>
                <w:bCs/>
                <w:i/>
                <w:iCs/>
              </w:rPr>
            </w:pPr>
            <w:r w:rsidRPr="004516C7">
              <w:rPr>
                <w:b/>
                <w:bCs/>
                <w:i/>
                <w:iCs/>
              </w:rPr>
              <w:t>299,71</w:t>
            </w:r>
          </w:p>
        </w:tc>
        <w:tc>
          <w:tcPr>
            <w:tcW w:w="1953" w:type="dxa"/>
            <w:tcBorders>
              <w:top w:val="single" w:sz="4" w:space="0" w:color="auto"/>
              <w:left w:val="nil"/>
              <w:bottom w:val="single" w:sz="4" w:space="0" w:color="auto"/>
              <w:right w:val="single" w:sz="4" w:space="0" w:color="auto"/>
            </w:tcBorders>
            <w:shd w:val="clear" w:color="000000" w:fill="FFFFFF"/>
            <w:hideMark/>
          </w:tcPr>
          <w:p w14:paraId="4D76CB32" w14:textId="77777777" w:rsidR="008F50AE" w:rsidRPr="004516C7" w:rsidRDefault="008F50AE" w:rsidP="004516C7">
            <w:pPr>
              <w:jc w:val="center"/>
              <w:rPr>
                <w:b/>
                <w:bCs/>
                <w:i/>
                <w:iCs/>
              </w:rPr>
            </w:pPr>
            <w:r w:rsidRPr="004516C7">
              <w:rPr>
                <w:b/>
                <w:bCs/>
                <w:i/>
                <w:iCs/>
              </w:rPr>
              <w:t>395,62</w:t>
            </w:r>
          </w:p>
        </w:tc>
      </w:tr>
      <w:tr w:rsidR="008F50AE" w:rsidRPr="004516C7" w14:paraId="3EA6788E"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40F573A" w14:textId="77777777" w:rsidR="008F50AE" w:rsidRPr="004516C7" w:rsidRDefault="008F50AE" w:rsidP="004516C7">
            <w:r w:rsidRPr="004516C7">
              <w:t>048 1 12 01041 01 6000 120</w:t>
            </w:r>
          </w:p>
        </w:tc>
        <w:tc>
          <w:tcPr>
            <w:tcW w:w="5449" w:type="dxa"/>
            <w:tcBorders>
              <w:top w:val="single" w:sz="4" w:space="0" w:color="auto"/>
              <w:left w:val="nil"/>
              <w:bottom w:val="single" w:sz="4" w:space="0" w:color="auto"/>
              <w:right w:val="single" w:sz="4" w:space="0" w:color="auto"/>
            </w:tcBorders>
            <w:shd w:val="clear" w:color="auto" w:fill="auto"/>
            <w:hideMark/>
          </w:tcPr>
          <w:p w14:paraId="0B924828" w14:textId="77777777" w:rsidR="008F50AE" w:rsidRPr="004516C7" w:rsidRDefault="008F50AE" w:rsidP="004516C7">
            <w:r w:rsidRPr="004516C7">
              <w:t>Плата за размещение отходов производства</w:t>
            </w:r>
          </w:p>
        </w:tc>
        <w:tc>
          <w:tcPr>
            <w:tcW w:w="2020" w:type="dxa"/>
            <w:tcBorders>
              <w:top w:val="single" w:sz="4" w:space="0" w:color="auto"/>
              <w:left w:val="nil"/>
              <w:bottom w:val="single" w:sz="4" w:space="0" w:color="auto"/>
              <w:right w:val="single" w:sz="4" w:space="0" w:color="auto"/>
            </w:tcBorders>
            <w:shd w:val="clear" w:color="000000" w:fill="FFFFFF"/>
            <w:hideMark/>
          </w:tcPr>
          <w:p w14:paraId="05E6D238" w14:textId="77777777" w:rsidR="008F50AE" w:rsidRPr="004516C7" w:rsidRDefault="008F50AE" w:rsidP="004516C7">
            <w:pPr>
              <w:jc w:val="center"/>
            </w:pPr>
            <w:r w:rsidRPr="004516C7">
              <w:t>227,06</w:t>
            </w:r>
          </w:p>
        </w:tc>
        <w:tc>
          <w:tcPr>
            <w:tcW w:w="1980" w:type="dxa"/>
            <w:tcBorders>
              <w:top w:val="single" w:sz="4" w:space="0" w:color="auto"/>
              <w:left w:val="nil"/>
              <w:bottom w:val="single" w:sz="4" w:space="0" w:color="auto"/>
              <w:right w:val="single" w:sz="4" w:space="0" w:color="auto"/>
            </w:tcBorders>
            <w:shd w:val="clear" w:color="000000" w:fill="FFFFFF"/>
            <w:hideMark/>
          </w:tcPr>
          <w:p w14:paraId="031B5DDA" w14:textId="77777777" w:rsidR="008F50AE" w:rsidRPr="004516C7" w:rsidRDefault="008F50AE" w:rsidP="004516C7">
            <w:pPr>
              <w:jc w:val="center"/>
            </w:pPr>
            <w:r w:rsidRPr="004516C7">
              <w:t>299,71</w:t>
            </w:r>
          </w:p>
        </w:tc>
        <w:tc>
          <w:tcPr>
            <w:tcW w:w="1953" w:type="dxa"/>
            <w:tcBorders>
              <w:top w:val="single" w:sz="4" w:space="0" w:color="auto"/>
              <w:left w:val="nil"/>
              <w:bottom w:val="single" w:sz="4" w:space="0" w:color="auto"/>
              <w:right w:val="single" w:sz="4" w:space="0" w:color="auto"/>
            </w:tcBorders>
            <w:shd w:val="clear" w:color="000000" w:fill="FFFFFF"/>
            <w:hideMark/>
          </w:tcPr>
          <w:p w14:paraId="4BEC2DD1" w14:textId="77777777" w:rsidR="008F50AE" w:rsidRPr="004516C7" w:rsidRDefault="008F50AE" w:rsidP="004516C7">
            <w:pPr>
              <w:jc w:val="center"/>
            </w:pPr>
            <w:r w:rsidRPr="004516C7">
              <w:t>395,62</w:t>
            </w:r>
          </w:p>
        </w:tc>
      </w:tr>
      <w:tr w:rsidR="008F50AE" w:rsidRPr="004516C7" w14:paraId="3435227D"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36BB0F6" w14:textId="77777777" w:rsidR="008F50AE" w:rsidRPr="004516C7" w:rsidRDefault="008F50AE" w:rsidP="004516C7">
            <w:pPr>
              <w:rPr>
                <w:b/>
                <w:bCs/>
              </w:rPr>
            </w:pPr>
            <w:r w:rsidRPr="004516C7">
              <w:rPr>
                <w:b/>
                <w:bCs/>
              </w:rPr>
              <w:t>000 1 13 00000 00 0000 000</w:t>
            </w:r>
          </w:p>
        </w:tc>
        <w:tc>
          <w:tcPr>
            <w:tcW w:w="5449" w:type="dxa"/>
            <w:tcBorders>
              <w:top w:val="single" w:sz="4" w:space="0" w:color="auto"/>
              <w:left w:val="nil"/>
              <w:bottom w:val="single" w:sz="4" w:space="0" w:color="auto"/>
              <w:right w:val="single" w:sz="4" w:space="0" w:color="auto"/>
            </w:tcBorders>
            <w:shd w:val="clear" w:color="000000" w:fill="FFFFFF"/>
            <w:hideMark/>
          </w:tcPr>
          <w:p w14:paraId="25708AE3" w14:textId="77777777" w:rsidR="008F50AE" w:rsidRPr="004516C7" w:rsidRDefault="008F50AE" w:rsidP="004516C7">
            <w:pPr>
              <w:jc w:val="both"/>
              <w:rPr>
                <w:b/>
                <w:bCs/>
              </w:rPr>
            </w:pPr>
            <w:r w:rsidRPr="004516C7">
              <w:rPr>
                <w:b/>
                <w:bCs/>
              </w:rPr>
              <w:t>ДОХОДЫ ОТ ОКАЗАНИЯ ПЛАТНЫХ УСЛУГ И КОМПЕНСАЦИИ ЗАТРАТ ГОСУДАРСТВА</w:t>
            </w:r>
          </w:p>
        </w:tc>
        <w:tc>
          <w:tcPr>
            <w:tcW w:w="2020" w:type="dxa"/>
            <w:tcBorders>
              <w:top w:val="single" w:sz="4" w:space="0" w:color="auto"/>
              <w:left w:val="nil"/>
              <w:bottom w:val="single" w:sz="4" w:space="0" w:color="auto"/>
              <w:right w:val="single" w:sz="4" w:space="0" w:color="auto"/>
            </w:tcBorders>
            <w:shd w:val="clear" w:color="000000" w:fill="FFFFFF"/>
            <w:hideMark/>
          </w:tcPr>
          <w:p w14:paraId="698CDECF" w14:textId="77777777" w:rsidR="008F50AE" w:rsidRPr="004516C7" w:rsidRDefault="008F50AE" w:rsidP="004516C7">
            <w:pPr>
              <w:jc w:val="center"/>
              <w:rPr>
                <w:b/>
                <w:bCs/>
              </w:rPr>
            </w:pPr>
            <w:r w:rsidRPr="004516C7">
              <w:rPr>
                <w:b/>
                <w:bCs/>
              </w:rPr>
              <w:t>6 027 630,00</w:t>
            </w:r>
          </w:p>
        </w:tc>
        <w:tc>
          <w:tcPr>
            <w:tcW w:w="1980" w:type="dxa"/>
            <w:tcBorders>
              <w:top w:val="single" w:sz="4" w:space="0" w:color="auto"/>
              <w:left w:val="nil"/>
              <w:bottom w:val="single" w:sz="4" w:space="0" w:color="auto"/>
              <w:right w:val="single" w:sz="4" w:space="0" w:color="auto"/>
            </w:tcBorders>
            <w:shd w:val="clear" w:color="000000" w:fill="FFFFFF"/>
            <w:hideMark/>
          </w:tcPr>
          <w:p w14:paraId="5C4C9BD1" w14:textId="77777777" w:rsidR="008F50AE" w:rsidRPr="004516C7" w:rsidRDefault="008F50AE" w:rsidP="004516C7">
            <w:pPr>
              <w:jc w:val="center"/>
              <w:rPr>
                <w:b/>
                <w:bCs/>
              </w:rPr>
            </w:pPr>
            <w:r w:rsidRPr="004516C7">
              <w:rPr>
                <w:b/>
                <w:bCs/>
              </w:rPr>
              <w:t>5 585 750,00</w:t>
            </w:r>
          </w:p>
        </w:tc>
        <w:tc>
          <w:tcPr>
            <w:tcW w:w="1953" w:type="dxa"/>
            <w:tcBorders>
              <w:top w:val="single" w:sz="4" w:space="0" w:color="auto"/>
              <w:left w:val="nil"/>
              <w:bottom w:val="single" w:sz="4" w:space="0" w:color="auto"/>
              <w:right w:val="single" w:sz="4" w:space="0" w:color="auto"/>
            </w:tcBorders>
            <w:shd w:val="clear" w:color="000000" w:fill="FFFFFF"/>
            <w:hideMark/>
          </w:tcPr>
          <w:p w14:paraId="02027AFE" w14:textId="77777777" w:rsidR="008F50AE" w:rsidRPr="004516C7" w:rsidRDefault="008F50AE" w:rsidP="004516C7">
            <w:pPr>
              <w:jc w:val="center"/>
              <w:rPr>
                <w:b/>
                <w:bCs/>
              </w:rPr>
            </w:pPr>
            <w:r w:rsidRPr="004516C7">
              <w:rPr>
                <w:b/>
                <w:bCs/>
              </w:rPr>
              <w:t>5 435 054,00</w:t>
            </w:r>
          </w:p>
        </w:tc>
      </w:tr>
      <w:tr w:rsidR="008F50AE" w:rsidRPr="004516C7" w14:paraId="68B668AE"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578E270" w14:textId="77777777" w:rsidR="008F50AE" w:rsidRPr="004516C7" w:rsidRDefault="008F50AE" w:rsidP="004516C7">
            <w:pPr>
              <w:rPr>
                <w:b/>
                <w:bCs/>
                <w:i/>
                <w:iCs/>
              </w:rPr>
            </w:pPr>
            <w:r w:rsidRPr="004516C7">
              <w:rPr>
                <w:b/>
                <w:bCs/>
                <w:i/>
                <w:iCs/>
              </w:rPr>
              <w:t xml:space="preserve">000 1 13 01000 00 0000 130 </w:t>
            </w:r>
          </w:p>
        </w:tc>
        <w:tc>
          <w:tcPr>
            <w:tcW w:w="5449" w:type="dxa"/>
            <w:tcBorders>
              <w:top w:val="single" w:sz="4" w:space="0" w:color="auto"/>
              <w:left w:val="nil"/>
              <w:bottom w:val="single" w:sz="4" w:space="0" w:color="auto"/>
              <w:right w:val="single" w:sz="4" w:space="0" w:color="auto"/>
            </w:tcBorders>
            <w:shd w:val="clear" w:color="auto" w:fill="auto"/>
            <w:hideMark/>
          </w:tcPr>
          <w:p w14:paraId="3993C90A" w14:textId="77777777" w:rsidR="008F50AE" w:rsidRPr="004516C7" w:rsidRDefault="008F50AE" w:rsidP="004516C7">
            <w:pPr>
              <w:jc w:val="both"/>
              <w:rPr>
                <w:b/>
                <w:bCs/>
                <w:i/>
                <w:iCs/>
              </w:rPr>
            </w:pPr>
            <w:r w:rsidRPr="004516C7">
              <w:rPr>
                <w:b/>
                <w:bCs/>
                <w:i/>
                <w:iCs/>
              </w:rPr>
              <w:t xml:space="preserve">Доходы от оказания платных услуг (работ) </w:t>
            </w:r>
          </w:p>
        </w:tc>
        <w:tc>
          <w:tcPr>
            <w:tcW w:w="2020" w:type="dxa"/>
            <w:tcBorders>
              <w:top w:val="single" w:sz="4" w:space="0" w:color="auto"/>
              <w:left w:val="nil"/>
              <w:bottom w:val="single" w:sz="4" w:space="0" w:color="auto"/>
              <w:right w:val="single" w:sz="4" w:space="0" w:color="auto"/>
            </w:tcBorders>
            <w:shd w:val="clear" w:color="000000" w:fill="FFFFFF"/>
            <w:hideMark/>
          </w:tcPr>
          <w:p w14:paraId="75946344" w14:textId="77777777" w:rsidR="008F50AE" w:rsidRPr="004516C7" w:rsidRDefault="008F50AE" w:rsidP="004516C7">
            <w:pPr>
              <w:jc w:val="center"/>
              <w:rPr>
                <w:b/>
                <w:bCs/>
                <w:i/>
                <w:iCs/>
              </w:rPr>
            </w:pPr>
            <w:r w:rsidRPr="004516C7">
              <w:rPr>
                <w:b/>
                <w:bCs/>
                <w:i/>
                <w:iCs/>
              </w:rPr>
              <w:t>5 992 630,00</w:t>
            </w:r>
          </w:p>
        </w:tc>
        <w:tc>
          <w:tcPr>
            <w:tcW w:w="1980" w:type="dxa"/>
            <w:tcBorders>
              <w:top w:val="single" w:sz="4" w:space="0" w:color="auto"/>
              <w:left w:val="nil"/>
              <w:bottom w:val="single" w:sz="4" w:space="0" w:color="auto"/>
              <w:right w:val="single" w:sz="4" w:space="0" w:color="auto"/>
            </w:tcBorders>
            <w:shd w:val="clear" w:color="000000" w:fill="FFFFFF"/>
            <w:hideMark/>
          </w:tcPr>
          <w:p w14:paraId="58B1115A" w14:textId="77777777" w:rsidR="008F50AE" w:rsidRPr="004516C7" w:rsidRDefault="008F50AE" w:rsidP="004516C7">
            <w:pPr>
              <w:jc w:val="center"/>
              <w:rPr>
                <w:b/>
                <w:bCs/>
                <w:i/>
                <w:iCs/>
              </w:rPr>
            </w:pPr>
            <w:r w:rsidRPr="004516C7">
              <w:rPr>
                <w:b/>
                <w:bCs/>
                <w:i/>
                <w:iCs/>
              </w:rPr>
              <w:t>5 585 750,00</w:t>
            </w:r>
          </w:p>
        </w:tc>
        <w:tc>
          <w:tcPr>
            <w:tcW w:w="1953" w:type="dxa"/>
            <w:tcBorders>
              <w:top w:val="single" w:sz="4" w:space="0" w:color="auto"/>
              <w:left w:val="nil"/>
              <w:bottom w:val="single" w:sz="4" w:space="0" w:color="auto"/>
              <w:right w:val="single" w:sz="4" w:space="0" w:color="auto"/>
            </w:tcBorders>
            <w:shd w:val="clear" w:color="000000" w:fill="FFFFFF"/>
            <w:hideMark/>
          </w:tcPr>
          <w:p w14:paraId="1BF38808" w14:textId="77777777" w:rsidR="008F50AE" w:rsidRPr="004516C7" w:rsidRDefault="008F50AE" w:rsidP="004516C7">
            <w:pPr>
              <w:jc w:val="center"/>
              <w:rPr>
                <w:b/>
                <w:bCs/>
                <w:i/>
                <w:iCs/>
              </w:rPr>
            </w:pPr>
            <w:r w:rsidRPr="004516C7">
              <w:rPr>
                <w:b/>
                <w:bCs/>
                <w:i/>
                <w:iCs/>
              </w:rPr>
              <w:t>5 435 054,00</w:t>
            </w:r>
          </w:p>
        </w:tc>
      </w:tr>
      <w:tr w:rsidR="008F50AE" w:rsidRPr="004516C7" w14:paraId="17ADC608"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8DAC9E1" w14:textId="77777777" w:rsidR="008F50AE" w:rsidRPr="004516C7" w:rsidRDefault="008F50AE" w:rsidP="004516C7">
            <w:pPr>
              <w:rPr>
                <w:i/>
                <w:iCs/>
              </w:rPr>
            </w:pPr>
            <w:r w:rsidRPr="004516C7">
              <w:rPr>
                <w:i/>
                <w:iCs/>
              </w:rPr>
              <w:t>000 1 13 01990 00 0000 130</w:t>
            </w:r>
          </w:p>
        </w:tc>
        <w:tc>
          <w:tcPr>
            <w:tcW w:w="5449" w:type="dxa"/>
            <w:tcBorders>
              <w:top w:val="single" w:sz="4" w:space="0" w:color="auto"/>
              <w:left w:val="nil"/>
              <w:bottom w:val="single" w:sz="4" w:space="0" w:color="auto"/>
              <w:right w:val="single" w:sz="4" w:space="0" w:color="auto"/>
            </w:tcBorders>
            <w:shd w:val="clear" w:color="auto" w:fill="auto"/>
            <w:hideMark/>
          </w:tcPr>
          <w:p w14:paraId="3C7FA171" w14:textId="77777777" w:rsidR="008F50AE" w:rsidRPr="004516C7" w:rsidRDefault="008F50AE" w:rsidP="004516C7">
            <w:pPr>
              <w:rPr>
                <w:i/>
                <w:iCs/>
              </w:rPr>
            </w:pPr>
            <w:r w:rsidRPr="004516C7">
              <w:rPr>
                <w:i/>
                <w:iCs/>
              </w:rPr>
              <w:t>Прочие доходы от оказания платных услуг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07614AB0" w14:textId="77777777" w:rsidR="008F50AE" w:rsidRPr="004516C7" w:rsidRDefault="008F50AE" w:rsidP="004516C7">
            <w:pPr>
              <w:jc w:val="center"/>
              <w:rPr>
                <w:i/>
                <w:iCs/>
              </w:rPr>
            </w:pPr>
            <w:r w:rsidRPr="004516C7">
              <w:rPr>
                <w:i/>
                <w:iCs/>
              </w:rPr>
              <w:t>5 992 630,00</w:t>
            </w:r>
          </w:p>
        </w:tc>
        <w:tc>
          <w:tcPr>
            <w:tcW w:w="1980" w:type="dxa"/>
            <w:tcBorders>
              <w:top w:val="single" w:sz="4" w:space="0" w:color="auto"/>
              <w:left w:val="nil"/>
              <w:bottom w:val="single" w:sz="4" w:space="0" w:color="auto"/>
              <w:right w:val="single" w:sz="4" w:space="0" w:color="auto"/>
            </w:tcBorders>
            <w:shd w:val="clear" w:color="000000" w:fill="FFFFFF"/>
            <w:hideMark/>
          </w:tcPr>
          <w:p w14:paraId="3A7B0539" w14:textId="77777777" w:rsidR="008F50AE" w:rsidRPr="004516C7" w:rsidRDefault="008F50AE" w:rsidP="004516C7">
            <w:pPr>
              <w:jc w:val="center"/>
              <w:rPr>
                <w:i/>
                <w:iCs/>
              </w:rPr>
            </w:pPr>
            <w:r w:rsidRPr="004516C7">
              <w:rPr>
                <w:i/>
                <w:iCs/>
              </w:rPr>
              <w:t>5 585 750,00</w:t>
            </w:r>
          </w:p>
        </w:tc>
        <w:tc>
          <w:tcPr>
            <w:tcW w:w="1953" w:type="dxa"/>
            <w:tcBorders>
              <w:top w:val="single" w:sz="4" w:space="0" w:color="auto"/>
              <w:left w:val="nil"/>
              <w:bottom w:val="single" w:sz="4" w:space="0" w:color="auto"/>
              <w:right w:val="single" w:sz="4" w:space="0" w:color="auto"/>
            </w:tcBorders>
            <w:shd w:val="clear" w:color="000000" w:fill="FFFFFF"/>
            <w:hideMark/>
          </w:tcPr>
          <w:p w14:paraId="1C8439E5" w14:textId="77777777" w:rsidR="008F50AE" w:rsidRPr="004516C7" w:rsidRDefault="008F50AE" w:rsidP="004516C7">
            <w:pPr>
              <w:jc w:val="center"/>
              <w:rPr>
                <w:i/>
                <w:iCs/>
              </w:rPr>
            </w:pPr>
            <w:r w:rsidRPr="004516C7">
              <w:rPr>
                <w:i/>
                <w:iCs/>
              </w:rPr>
              <w:t>5 435 054,00</w:t>
            </w:r>
          </w:p>
        </w:tc>
      </w:tr>
      <w:tr w:rsidR="008F50AE" w:rsidRPr="004516C7" w14:paraId="501471A5"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092F175" w14:textId="77777777" w:rsidR="008F50AE" w:rsidRPr="004516C7" w:rsidRDefault="008F50AE" w:rsidP="004516C7">
            <w:pPr>
              <w:rPr>
                <w:i/>
                <w:iCs/>
              </w:rPr>
            </w:pPr>
            <w:r w:rsidRPr="004516C7">
              <w:rPr>
                <w:i/>
                <w:iCs/>
              </w:rPr>
              <w:t>000 1 13 01995 05 0000 130</w:t>
            </w:r>
          </w:p>
        </w:tc>
        <w:tc>
          <w:tcPr>
            <w:tcW w:w="5449" w:type="dxa"/>
            <w:tcBorders>
              <w:top w:val="single" w:sz="4" w:space="0" w:color="auto"/>
              <w:left w:val="nil"/>
              <w:bottom w:val="single" w:sz="4" w:space="0" w:color="auto"/>
              <w:right w:val="single" w:sz="4" w:space="0" w:color="auto"/>
            </w:tcBorders>
            <w:shd w:val="clear" w:color="auto" w:fill="auto"/>
            <w:hideMark/>
          </w:tcPr>
          <w:p w14:paraId="2045D319" w14:textId="77777777" w:rsidR="008F50AE" w:rsidRPr="004516C7" w:rsidRDefault="008F50AE" w:rsidP="004516C7">
            <w:pPr>
              <w:rPr>
                <w:i/>
                <w:iCs/>
              </w:rPr>
            </w:pPr>
            <w:r w:rsidRPr="004516C7">
              <w:rPr>
                <w:i/>
                <w:iCs/>
              </w:rPr>
              <w:t xml:space="preserve">Прочие доходы от оказания платных услуг (работ) получателями средств бюджетов муниципальных районов </w:t>
            </w:r>
          </w:p>
        </w:tc>
        <w:tc>
          <w:tcPr>
            <w:tcW w:w="2020" w:type="dxa"/>
            <w:tcBorders>
              <w:top w:val="single" w:sz="4" w:space="0" w:color="auto"/>
              <w:left w:val="nil"/>
              <w:bottom w:val="single" w:sz="4" w:space="0" w:color="auto"/>
              <w:right w:val="single" w:sz="4" w:space="0" w:color="auto"/>
            </w:tcBorders>
            <w:shd w:val="clear" w:color="000000" w:fill="FFFFFF"/>
            <w:hideMark/>
          </w:tcPr>
          <w:p w14:paraId="31C02566" w14:textId="77777777" w:rsidR="008F50AE" w:rsidRPr="004516C7" w:rsidRDefault="008F50AE" w:rsidP="004516C7">
            <w:pPr>
              <w:jc w:val="center"/>
              <w:rPr>
                <w:i/>
                <w:iCs/>
              </w:rPr>
            </w:pPr>
            <w:r w:rsidRPr="004516C7">
              <w:rPr>
                <w:i/>
                <w:iCs/>
              </w:rPr>
              <w:t>5 992 630,00</w:t>
            </w:r>
          </w:p>
        </w:tc>
        <w:tc>
          <w:tcPr>
            <w:tcW w:w="1980" w:type="dxa"/>
            <w:tcBorders>
              <w:top w:val="single" w:sz="4" w:space="0" w:color="auto"/>
              <w:left w:val="nil"/>
              <w:bottom w:val="single" w:sz="4" w:space="0" w:color="auto"/>
              <w:right w:val="single" w:sz="4" w:space="0" w:color="auto"/>
            </w:tcBorders>
            <w:shd w:val="clear" w:color="000000" w:fill="FFFFFF"/>
            <w:hideMark/>
          </w:tcPr>
          <w:p w14:paraId="33678BB1" w14:textId="77777777" w:rsidR="008F50AE" w:rsidRPr="004516C7" w:rsidRDefault="008F50AE" w:rsidP="004516C7">
            <w:pPr>
              <w:jc w:val="center"/>
              <w:rPr>
                <w:i/>
                <w:iCs/>
              </w:rPr>
            </w:pPr>
            <w:r w:rsidRPr="004516C7">
              <w:rPr>
                <w:i/>
                <w:iCs/>
              </w:rPr>
              <w:t>5 585 750,00</w:t>
            </w:r>
          </w:p>
        </w:tc>
        <w:tc>
          <w:tcPr>
            <w:tcW w:w="1953" w:type="dxa"/>
            <w:tcBorders>
              <w:top w:val="single" w:sz="4" w:space="0" w:color="auto"/>
              <w:left w:val="nil"/>
              <w:bottom w:val="single" w:sz="4" w:space="0" w:color="auto"/>
              <w:right w:val="single" w:sz="4" w:space="0" w:color="auto"/>
            </w:tcBorders>
            <w:shd w:val="clear" w:color="000000" w:fill="FFFFFF"/>
            <w:hideMark/>
          </w:tcPr>
          <w:p w14:paraId="2666C807" w14:textId="77777777" w:rsidR="008F50AE" w:rsidRPr="004516C7" w:rsidRDefault="008F50AE" w:rsidP="004516C7">
            <w:pPr>
              <w:jc w:val="center"/>
              <w:rPr>
                <w:i/>
                <w:iCs/>
              </w:rPr>
            </w:pPr>
            <w:r w:rsidRPr="004516C7">
              <w:rPr>
                <w:i/>
                <w:iCs/>
              </w:rPr>
              <w:t>5 435 054,00</w:t>
            </w:r>
          </w:p>
        </w:tc>
      </w:tr>
      <w:tr w:rsidR="008F50AE" w:rsidRPr="004516C7" w14:paraId="64292044"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B58B8DF" w14:textId="77777777" w:rsidR="008F50AE" w:rsidRPr="004516C7" w:rsidRDefault="008F50AE" w:rsidP="004516C7">
            <w:r w:rsidRPr="004516C7">
              <w:t>052 1 13 01995 05 0001 130</w:t>
            </w:r>
          </w:p>
        </w:tc>
        <w:tc>
          <w:tcPr>
            <w:tcW w:w="5449" w:type="dxa"/>
            <w:tcBorders>
              <w:top w:val="single" w:sz="4" w:space="0" w:color="auto"/>
              <w:left w:val="nil"/>
              <w:bottom w:val="single" w:sz="4" w:space="0" w:color="auto"/>
              <w:right w:val="single" w:sz="4" w:space="0" w:color="auto"/>
            </w:tcBorders>
            <w:shd w:val="clear" w:color="auto" w:fill="auto"/>
            <w:hideMark/>
          </w:tcPr>
          <w:p w14:paraId="55B910C9" w14:textId="77777777" w:rsidR="008F50AE" w:rsidRPr="004516C7" w:rsidRDefault="008F50AE" w:rsidP="004516C7">
            <w:r w:rsidRPr="004516C7">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20" w:type="dxa"/>
            <w:tcBorders>
              <w:top w:val="single" w:sz="4" w:space="0" w:color="auto"/>
              <w:left w:val="nil"/>
              <w:bottom w:val="single" w:sz="4" w:space="0" w:color="auto"/>
              <w:right w:val="single" w:sz="4" w:space="0" w:color="auto"/>
            </w:tcBorders>
            <w:shd w:val="clear" w:color="000000" w:fill="FFFFFF"/>
            <w:hideMark/>
          </w:tcPr>
          <w:p w14:paraId="37C5DDB0" w14:textId="77777777" w:rsidR="008F50AE" w:rsidRPr="004516C7" w:rsidRDefault="008F50AE" w:rsidP="004516C7">
            <w:pPr>
              <w:jc w:val="center"/>
            </w:pPr>
            <w:r w:rsidRPr="004516C7">
              <w:t>4 942 830,00</w:t>
            </w:r>
          </w:p>
        </w:tc>
        <w:tc>
          <w:tcPr>
            <w:tcW w:w="1980" w:type="dxa"/>
            <w:tcBorders>
              <w:top w:val="single" w:sz="4" w:space="0" w:color="auto"/>
              <w:left w:val="nil"/>
              <w:bottom w:val="single" w:sz="4" w:space="0" w:color="auto"/>
              <w:right w:val="single" w:sz="4" w:space="0" w:color="auto"/>
            </w:tcBorders>
            <w:shd w:val="clear" w:color="000000" w:fill="FFFFFF"/>
            <w:hideMark/>
          </w:tcPr>
          <w:p w14:paraId="3CD68DA4" w14:textId="77777777" w:rsidR="008F50AE" w:rsidRPr="004516C7" w:rsidRDefault="008F50AE" w:rsidP="004516C7">
            <w:pPr>
              <w:jc w:val="center"/>
            </w:pPr>
            <w:r w:rsidRPr="004516C7">
              <w:t>4 535 950,00</w:t>
            </w:r>
          </w:p>
        </w:tc>
        <w:tc>
          <w:tcPr>
            <w:tcW w:w="1953" w:type="dxa"/>
            <w:tcBorders>
              <w:top w:val="single" w:sz="4" w:space="0" w:color="auto"/>
              <w:left w:val="nil"/>
              <w:bottom w:val="single" w:sz="4" w:space="0" w:color="auto"/>
              <w:right w:val="single" w:sz="4" w:space="0" w:color="auto"/>
            </w:tcBorders>
            <w:shd w:val="clear" w:color="000000" w:fill="FFFFFF"/>
            <w:hideMark/>
          </w:tcPr>
          <w:p w14:paraId="0E04AB37" w14:textId="77777777" w:rsidR="008F50AE" w:rsidRPr="004516C7" w:rsidRDefault="008F50AE" w:rsidP="004516C7">
            <w:pPr>
              <w:jc w:val="center"/>
            </w:pPr>
            <w:r w:rsidRPr="004516C7">
              <w:t>4 385 254,00</w:t>
            </w:r>
          </w:p>
        </w:tc>
      </w:tr>
      <w:tr w:rsidR="008F50AE" w:rsidRPr="004516C7" w14:paraId="0C181444"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8C7AEE4" w14:textId="77777777" w:rsidR="008F50AE" w:rsidRPr="004516C7" w:rsidRDefault="008F50AE" w:rsidP="004516C7">
            <w:r w:rsidRPr="004516C7">
              <w:t>052 1 13 01995 05 0002 130</w:t>
            </w:r>
          </w:p>
        </w:tc>
        <w:tc>
          <w:tcPr>
            <w:tcW w:w="5449" w:type="dxa"/>
            <w:tcBorders>
              <w:top w:val="single" w:sz="4" w:space="0" w:color="auto"/>
              <w:left w:val="nil"/>
              <w:bottom w:val="single" w:sz="4" w:space="0" w:color="auto"/>
              <w:right w:val="single" w:sz="4" w:space="0" w:color="auto"/>
            </w:tcBorders>
            <w:shd w:val="clear" w:color="auto" w:fill="auto"/>
            <w:hideMark/>
          </w:tcPr>
          <w:p w14:paraId="3F8D20AB" w14:textId="77777777" w:rsidR="008F50AE" w:rsidRPr="004516C7" w:rsidRDefault="008F50AE" w:rsidP="004516C7">
            <w:r w:rsidRPr="004516C7">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20" w:type="dxa"/>
            <w:tcBorders>
              <w:top w:val="single" w:sz="4" w:space="0" w:color="auto"/>
              <w:left w:val="nil"/>
              <w:bottom w:val="single" w:sz="4" w:space="0" w:color="auto"/>
              <w:right w:val="single" w:sz="4" w:space="0" w:color="auto"/>
            </w:tcBorders>
            <w:shd w:val="clear" w:color="000000" w:fill="FFFFFF"/>
            <w:hideMark/>
          </w:tcPr>
          <w:p w14:paraId="242B10AC" w14:textId="77777777" w:rsidR="008F50AE" w:rsidRPr="004516C7" w:rsidRDefault="008F50AE" w:rsidP="004516C7">
            <w:pPr>
              <w:jc w:val="center"/>
            </w:pPr>
            <w:r w:rsidRPr="004516C7">
              <w:t>209 800,00</w:t>
            </w:r>
          </w:p>
        </w:tc>
        <w:tc>
          <w:tcPr>
            <w:tcW w:w="1980" w:type="dxa"/>
            <w:tcBorders>
              <w:top w:val="single" w:sz="4" w:space="0" w:color="auto"/>
              <w:left w:val="nil"/>
              <w:bottom w:val="single" w:sz="4" w:space="0" w:color="auto"/>
              <w:right w:val="single" w:sz="4" w:space="0" w:color="auto"/>
            </w:tcBorders>
            <w:shd w:val="clear" w:color="000000" w:fill="FFFFFF"/>
            <w:hideMark/>
          </w:tcPr>
          <w:p w14:paraId="232B5414" w14:textId="77777777" w:rsidR="008F50AE" w:rsidRPr="004516C7" w:rsidRDefault="008F50AE" w:rsidP="004516C7">
            <w:pPr>
              <w:jc w:val="center"/>
            </w:pPr>
            <w:r w:rsidRPr="004516C7">
              <w:t>209 800,00</w:t>
            </w:r>
          </w:p>
        </w:tc>
        <w:tc>
          <w:tcPr>
            <w:tcW w:w="1953" w:type="dxa"/>
            <w:tcBorders>
              <w:top w:val="single" w:sz="4" w:space="0" w:color="auto"/>
              <w:left w:val="nil"/>
              <w:bottom w:val="single" w:sz="4" w:space="0" w:color="auto"/>
              <w:right w:val="single" w:sz="4" w:space="0" w:color="auto"/>
            </w:tcBorders>
            <w:shd w:val="clear" w:color="000000" w:fill="FFFFFF"/>
            <w:hideMark/>
          </w:tcPr>
          <w:p w14:paraId="50454294" w14:textId="77777777" w:rsidR="008F50AE" w:rsidRPr="004516C7" w:rsidRDefault="008F50AE" w:rsidP="004516C7">
            <w:pPr>
              <w:jc w:val="center"/>
            </w:pPr>
            <w:r w:rsidRPr="004516C7">
              <w:t>209 800,00</w:t>
            </w:r>
          </w:p>
        </w:tc>
      </w:tr>
      <w:tr w:rsidR="008F50AE" w:rsidRPr="004516C7" w14:paraId="6C2F06D7"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2CE28C8" w14:textId="77777777" w:rsidR="008F50AE" w:rsidRPr="004516C7" w:rsidRDefault="008F50AE" w:rsidP="004516C7">
            <w:r w:rsidRPr="004516C7">
              <w:t>054 1 13 01995 05 0011 130</w:t>
            </w:r>
          </w:p>
        </w:tc>
        <w:tc>
          <w:tcPr>
            <w:tcW w:w="5449" w:type="dxa"/>
            <w:tcBorders>
              <w:top w:val="single" w:sz="4" w:space="0" w:color="auto"/>
              <w:left w:val="nil"/>
              <w:bottom w:val="single" w:sz="4" w:space="0" w:color="auto"/>
              <w:right w:val="single" w:sz="4" w:space="0" w:color="auto"/>
            </w:tcBorders>
            <w:shd w:val="clear" w:color="000000" w:fill="FFFFFF"/>
            <w:hideMark/>
          </w:tcPr>
          <w:p w14:paraId="09FF3D5A" w14:textId="77777777" w:rsidR="008F50AE" w:rsidRPr="004516C7" w:rsidRDefault="008F50AE" w:rsidP="004516C7">
            <w:r w:rsidRPr="004516C7">
              <w:t>Прочие доходы от оказания платных услуг (работ) получателями средств бюджетов муниципальных районов (МКУ ГДК)</w:t>
            </w:r>
          </w:p>
        </w:tc>
        <w:tc>
          <w:tcPr>
            <w:tcW w:w="2020" w:type="dxa"/>
            <w:tcBorders>
              <w:top w:val="single" w:sz="4" w:space="0" w:color="auto"/>
              <w:left w:val="nil"/>
              <w:bottom w:val="single" w:sz="4" w:space="0" w:color="auto"/>
              <w:right w:val="single" w:sz="4" w:space="0" w:color="auto"/>
            </w:tcBorders>
            <w:shd w:val="clear" w:color="000000" w:fill="FFFFFF"/>
            <w:hideMark/>
          </w:tcPr>
          <w:p w14:paraId="1FE15E1E" w14:textId="77777777" w:rsidR="008F50AE" w:rsidRPr="004516C7" w:rsidRDefault="008F50AE" w:rsidP="004516C7">
            <w:pPr>
              <w:jc w:val="center"/>
            </w:pPr>
            <w:r w:rsidRPr="004516C7">
              <w:t>30 000,00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3E4761F" w14:textId="77777777" w:rsidR="008F50AE" w:rsidRPr="004516C7" w:rsidRDefault="008F50AE" w:rsidP="004516C7">
            <w:pPr>
              <w:jc w:val="center"/>
            </w:pPr>
            <w:r w:rsidRPr="004516C7">
              <w:t>30 000,00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E945935" w14:textId="77777777" w:rsidR="008F50AE" w:rsidRPr="004516C7" w:rsidRDefault="008F50AE" w:rsidP="004516C7">
            <w:pPr>
              <w:jc w:val="center"/>
            </w:pPr>
            <w:r w:rsidRPr="004516C7">
              <w:t>30 000,00</w:t>
            </w:r>
          </w:p>
        </w:tc>
      </w:tr>
      <w:tr w:rsidR="008F50AE" w:rsidRPr="004516C7" w14:paraId="53489972" w14:textId="77777777" w:rsidTr="004516C7">
        <w:trPr>
          <w:trHeight w:val="923"/>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632655F9" w14:textId="77777777" w:rsidR="008F50AE" w:rsidRPr="004516C7" w:rsidRDefault="008F50AE" w:rsidP="004516C7">
            <w:r w:rsidRPr="004516C7">
              <w:t>054 1 13 01995 05 0010 130</w:t>
            </w:r>
          </w:p>
        </w:tc>
        <w:tc>
          <w:tcPr>
            <w:tcW w:w="5449" w:type="dxa"/>
            <w:tcBorders>
              <w:top w:val="single" w:sz="4" w:space="0" w:color="auto"/>
              <w:left w:val="nil"/>
              <w:bottom w:val="single" w:sz="4" w:space="0" w:color="auto"/>
              <w:right w:val="single" w:sz="4" w:space="0" w:color="auto"/>
            </w:tcBorders>
            <w:shd w:val="clear" w:color="000000" w:fill="FFFFFF"/>
            <w:hideMark/>
          </w:tcPr>
          <w:p w14:paraId="50BD12A3" w14:textId="77777777" w:rsidR="008F50AE" w:rsidRPr="004516C7" w:rsidRDefault="008F50AE" w:rsidP="004516C7">
            <w:r w:rsidRPr="004516C7">
              <w:t>Прочие доходы от оказания платных услуг (работ) получателями средств бюджетов муниципальных районов (МКУ ГДК - показ кинофильмов)</w:t>
            </w:r>
          </w:p>
        </w:tc>
        <w:tc>
          <w:tcPr>
            <w:tcW w:w="2020" w:type="dxa"/>
            <w:tcBorders>
              <w:top w:val="single" w:sz="4" w:space="0" w:color="auto"/>
              <w:left w:val="nil"/>
              <w:bottom w:val="single" w:sz="4" w:space="0" w:color="auto"/>
              <w:right w:val="single" w:sz="4" w:space="0" w:color="auto"/>
            </w:tcBorders>
            <w:shd w:val="clear" w:color="000000" w:fill="FFFFFF"/>
            <w:hideMark/>
          </w:tcPr>
          <w:p w14:paraId="0080E79D" w14:textId="77777777" w:rsidR="008F50AE" w:rsidRPr="004516C7" w:rsidRDefault="008F50AE" w:rsidP="004516C7">
            <w:pPr>
              <w:jc w:val="center"/>
            </w:pPr>
            <w:r w:rsidRPr="004516C7">
              <w:t>800 000,00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C4210D4" w14:textId="77777777" w:rsidR="008F50AE" w:rsidRPr="004516C7" w:rsidRDefault="008F50AE" w:rsidP="004516C7">
            <w:pPr>
              <w:jc w:val="center"/>
            </w:pPr>
            <w:r w:rsidRPr="004516C7">
              <w:t>800 000,00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3D8C87F5" w14:textId="77777777" w:rsidR="008F50AE" w:rsidRPr="004516C7" w:rsidRDefault="008F50AE" w:rsidP="004516C7">
            <w:pPr>
              <w:jc w:val="center"/>
            </w:pPr>
            <w:r w:rsidRPr="004516C7">
              <w:t>800 000,00</w:t>
            </w:r>
          </w:p>
        </w:tc>
      </w:tr>
      <w:tr w:rsidR="008F50AE" w:rsidRPr="004516C7" w14:paraId="0129BB67" w14:textId="77777777" w:rsidTr="004516C7">
        <w:trPr>
          <w:trHeight w:val="102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23338348" w14:textId="77777777" w:rsidR="008F50AE" w:rsidRPr="004516C7" w:rsidRDefault="008F50AE" w:rsidP="004516C7">
            <w:r w:rsidRPr="004516C7">
              <w:t>054 1 13 01995 05 0014 130</w:t>
            </w:r>
          </w:p>
        </w:tc>
        <w:tc>
          <w:tcPr>
            <w:tcW w:w="5449" w:type="dxa"/>
            <w:tcBorders>
              <w:top w:val="single" w:sz="4" w:space="0" w:color="auto"/>
              <w:left w:val="nil"/>
              <w:bottom w:val="single" w:sz="4" w:space="0" w:color="auto"/>
              <w:right w:val="single" w:sz="4" w:space="0" w:color="auto"/>
            </w:tcBorders>
            <w:shd w:val="clear" w:color="000000" w:fill="FFFFFF"/>
            <w:hideMark/>
          </w:tcPr>
          <w:p w14:paraId="0A4024F8" w14:textId="77777777" w:rsidR="008F50AE" w:rsidRPr="004516C7" w:rsidRDefault="008F50AE" w:rsidP="004516C7">
            <w:r w:rsidRPr="004516C7">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020" w:type="dxa"/>
            <w:tcBorders>
              <w:top w:val="single" w:sz="4" w:space="0" w:color="auto"/>
              <w:left w:val="nil"/>
              <w:bottom w:val="single" w:sz="4" w:space="0" w:color="auto"/>
              <w:right w:val="single" w:sz="4" w:space="0" w:color="auto"/>
            </w:tcBorders>
            <w:shd w:val="clear" w:color="000000" w:fill="FFFFFF"/>
            <w:hideMark/>
          </w:tcPr>
          <w:p w14:paraId="59D70054" w14:textId="77777777" w:rsidR="008F50AE" w:rsidRPr="004516C7" w:rsidRDefault="008F50AE" w:rsidP="004516C7">
            <w:pPr>
              <w:jc w:val="center"/>
            </w:pPr>
            <w:r w:rsidRPr="004516C7">
              <w:t>10 000,00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2834863C" w14:textId="77777777" w:rsidR="008F50AE" w:rsidRPr="004516C7" w:rsidRDefault="008F50AE" w:rsidP="004516C7">
            <w:pPr>
              <w:jc w:val="center"/>
            </w:pPr>
            <w:r w:rsidRPr="004516C7">
              <w:t>10 000,00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20E7EF9" w14:textId="77777777" w:rsidR="008F50AE" w:rsidRPr="004516C7" w:rsidRDefault="008F50AE" w:rsidP="004516C7">
            <w:pPr>
              <w:jc w:val="center"/>
            </w:pPr>
            <w:r w:rsidRPr="004516C7">
              <w:t>10 000,00</w:t>
            </w:r>
          </w:p>
        </w:tc>
      </w:tr>
      <w:tr w:rsidR="008F50AE" w:rsidRPr="004516C7" w14:paraId="65A94D61"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9070097" w14:textId="77777777" w:rsidR="008F50AE" w:rsidRPr="004516C7" w:rsidRDefault="008F50AE" w:rsidP="004516C7">
            <w:pPr>
              <w:rPr>
                <w:b/>
                <w:bCs/>
                <w:i/>
                <w:iCs/>
              </w:rPr>
            </w:pPr>
            <w:r w:rsidRPr="004516C7">
              <w:rPr>
                <w:b/>
                <w:bCs/>
                <w:i/>
                <w:iCs/>
              </w:rPr>
              <w:t xml:space="preserve">000 1 13 02000 00 0000 130 </w:t>
            </w:r>
          </w:p>
        </w:tc>
        <w:tc>
          <w:tcPr>
            <w:tcW w:w="5449" w:type="dxa"/>
            <w:tcBorders>
              <w:top w:val="single" w:sz="4" w:space="0" w:color="auto"/>
              <w:left w:val="nil"/>
              <w:bottom w:val="single" w:sz="4" w:space="0" w:color="auto"/>
              <w:right w:val="single" w:sz="4" w:space="0" w:color="auto"/>
            </w:tcBorders>
            <w:shd w:val="clear" w:color="000000" w:fill="FFFFFF"/>
            <w:hideMark/>
          </w:tcPr>
          <w:p w14:paraId="5CAE64BC" w14:textId="77777777" w:rsidR="008F50AE" w:rsidRPr="004516C7" w:rsidRDefault="008F50AE" w:rsidP="004516C7">
            <w:pPr>
              <w:rPr>
                <w:b/>
                <w:bCs/>
                <w:i/>
                <w:iCs/>
              </w:rPr>
            </w:pPr>
            <w:r w:rsidRPr="004516C7">
              <w:rPr>
                <w:b/>
                <w:bCs/>
                <w:i/>
                <w:iCs/>
              </w:rPr>
              <w:t>Доходы от компенсации затрат государства</w:t>
            </w:r>
          </w:p>
        </w:tc>
        <w:tc>
          <w:tcPr>
            <w:tcW w:w="2020" w:type="dxa"/>
            <w:tcBorders>
              <w:top w:val="single" w:sz="4" w:space="0" w:color="auto"/>
              <w:left w:val="nil"/>
              <w:bottom w:val="single" w:sz="4" w:space="0" w:color="auto"/>
              <w:right w:val="single" w:sz="4" w:space="0" w:color="auto"/>
            </w:tcBorders>
            <w:shd w:val="clear" w:color="000000" w:fill="FFFFFF"/>
            <w:hideMark/>
          </w:tcPr>
          <w:p w14:paraId="295B5CC3" w14:textId="77777777" w:rsidR="008F50AE" w:rsidRPr="004516C7" w:rsidRDefault="008F50AE" w:rsidP="004516C7">
            <w:pPr>
              <w:jc w:val="center"/>
              <w:rPr>
                <w:b/>
                <w:bCs/>
                <w:i/>
                <w:iCs/>
              </w:rPr>
            </w:pPr>
            <w:r w:rsidRPr="004516C7">
              <w:rPr>
                <w:b/>
                <w:bCs/>
                <w:i/>
                <w:iCs/>
              </w:rPr>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1025DDD"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2D7A387" w14:textId="77777777" w:rsidR="008F50AE" w:rsidRPr="004516C7" w:rsidRDefault="008F50AE" w:rsidP="004516C7">
            <w:pPr>
              <w:jc w:val="center"/>
              <w:rPr>
                <w:b/>
                <w:bCs/>
                <w:i/>
                <w:iCs/>
              </w:rPr>
            </w:pPr>
            <w:r w:rsidRPr="004516C7">
              <w:rPr>
                <w:b/>
                <w:bCs/>
                <w:i/>
                <w:iCs/>
              </w:rPr>
              <w:t>0,00</w:t>
            </w:r>
          </w:p>
        </w:tc>
      </w:tr>
      <w:tr w:rsidR="008F50AE" w:rsidRPr="004516C7" w14:paraId="490EF447"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B0A6C30" w14:textId="77777777" w:rsidR="008F50AE" w:rsidRPr="004516C7" w:rsidRDefault="008F50AE" w:rsidP="004516C7">
            <w:pPr>
              <w:rPr>
                <w:i/>
                <w:iCs/>
              </w:rPr>
            </w:pPr>
            <w:r w:rsidRPr="004516C7">
              <w:rPr>
                <w:i/>
                <w:iCs/>
              </w:rPr>
              <w:t>000 1 13 02990 00 0000 130</w:t>
            </w:r>
          </w:p>
        </w:tc>
        <w:tc>
          <w:tcPr>
            <w:tcW w:w="5449" w:type="dxa"/>
            <w:tcBorders>
              <w:top w:val="single" w:sz="4" w:space="0" w:color="auto"/>
              <w:left w:val="nil"/>
              <w:bottom w:val="single" w:sz="4" w:space="0" w:color="auto"/>
              <w:right w:val="nil"/>
            </w:tcBorders>
            <w:shd w:val="clear" w:color="auto" w:fill="auto"/>
            <w:noWrap/>
            <w:vAlign w:val="bottom"/>
            <w:hideMark/>
          </w:tcPr>
          <w:p w14:paraId="49E54122" w14:textId="77777777" w:rsidR="008F50AE" w:rsidRPr="004516C7" w:rsidRDefault="008F50AE" w:rsidP="004516C7">
            <w:pPr>
              <w:rPr>
                <w:i/>
                <w:iCs/>
                <w:color w:val="22272F"/>
              </w:rPr>
            </w:pPr>
            <w:r w:rsidRPr="004516C7">
              <w:rPr>
                <w:i/>
                <w:iCs/>
                <w:color w:val="22272F"/>
              </w:rPr>
              <w:t>Прочие доходы от компенсации затрат государства</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7B008B11" w14:textId="77777777" w:rsidR="008F50AE" w:rsidRPr="004516C7" w:rsidRDefault="008F50AE" w:rsidP="004516C7">
            <w:pPr>
              <w:jc w:val="center"/>
              <w:rPr>
                <w:i/>
                <w:iCs/>
              </w:rPr>
            </w:pPr>
            <w:r w:rsidRPr="004516C7">
              <w:rPr>
                <w:i/>
                <w:iCs/>
              </w:rPr>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EE40396" w14:textId="77777777" w:rsidR="008F50AE" w:rsidRPr="004516C7" w:rsidRDefault="008F50AE" w:rsidP="004516C7">
            <w:pPr>
              <w:jc w:val="center"/>
              <w:rPr>
                <w:i/>
                <w:iCs/>
              </w:rPr>
            </w:pPr>
            <w:r w:rsidRPr="004516C7">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6C6A676F" w14:textId="77777777" w:rsidR="008F50AE" w:rsidRPr="004516C7" w:rsidRDefault="008F50AE" w:rsidP="004516C7">
            <w:pPr>
              <w:jc w:val="center"/>
              <w:rPr>
                <w:i/>
                <w:iCs/>
              </w:rPr>
            </w:pPr>
            <w:r w:rsidRPr="004516C7">
              <w:rPr>
                <w:i/>
                <w:iCs/>
              </w:rPr>
              <w:t>0,00</w:t>
            </w:r>
          </w:p>
        </w:tc>
      </w:tr>
      <w:tr w:rsidR="008F50AE" w:rsidRPr="004516C7" w14:paraId="2EE79C31"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DBE1172" w14:textId="77777777" w:rsidR="008F50AE" w:rsidRPr="004516C7" w:rsidRDefault="008F50AE" w:rsidP="004516C7">
            <w:pPr>
              <w:rPr>
                <w:i/>
                <w:iCs/>
              </w:rPr>
            </w:pPr>
            <w:r w:rsidRPr="004516C7">
              <w:rPr>
                <w:i/>
                <w:iCs/>
              </w:rPr>
              <w:t>000 1 13 02995 05 0000 130</w:t>
            </w:r>
          </w:p>
        </w:tc>
        <w:tc>
          <w:tcPr>
            <w:tcW w:w="5449" w:type="dxa"/>
            <w:tcBorders>
              <w:top w:val="single" w:sz="4" w:space="0" w:color="auto"/>
              <w:left w:val="nil"/>
              <w:bottom w:val="single" w:sz="4" w:space="0" w:color="auto"/>
              <w:right w:val="single" w:sz="4" w:space="0" w:color="auto"/>
            </w:tcBorders>
            <w:shd w:val="clear" w:color="auto" w:fill="auto"/>
            <w:hideMark/>
          </w:tcPr>
          <w:p w14:paraId="5FB03175" w14:textId="77777777" w:rsidR="008F50AE" w:rsidRPr="004516C7" w:rsidRDefault="008F50AE" w:rsidP="004516C7">
            <w:pPr>
              <w:rPr>
                <w:i/>
                <w:iCs/>
              </w:rPr>
            </w:pPr>
            <w:r w:rsidRPr="004516C7">
              <w:rPr>
                <w:i/>
                <w:iCs/>
              </w:rPr>
              <w:t>Прочие доходы от компенсации затрат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56636B1" w14:textId="77777777" w:rsidR="008F50AE" w:rsidRPr="004516C7" w:rsidRDefault="008F50AE" w:rsidP="004516C7">
            <w:pPr>
              <w:jc w:val="center"/>
              <w:rPr>
                <w:i/>
                <w:iCs/>
              </w:rPr>
            </w:pPr>
            <w:r w:rsidRPr="004516C7">
              <w:rPr>
                <w:i/>
                <w:iCs/>
              </w:rPr>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D4CC7F8" w14:textId="77777777" w:rsidR="008F50AE" w:rsidRPr="004516C7" w:rsidRDefault="008F50AE" w:rsidP="004516C7">
            <w:pPr>
              <w:jc w:val="center"/>
              <w:rPr>
                <w:i/>
                <w:iCs/>
              </w:rPr>
            </w:pPr>
            <w:r w:rsidRPr="004516C7">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5A03A41" w14:textId="77777777" w:rsidR="008F50AE" w:rsidRPr="004516C7" w:rsidRDefault="008F50AE" w:rsidP="004516C7">
            <w:pPr>
              <w:jc w:val="center"/>
              <w:rPr>
                <w:i/>
                <w:iCs/>
              </w:rPr>
            </w:pPr>
            <w:r w:rsidRPr="004516C7">
              <w:rPr>
                <w:i/>
                <w:iCs/>
              </w:rPr>
              <w:t>0,00</w:t>
            </w:r>
          </w:p>
        </w:tc>
      </w:tr>
      <w:tr w:rsidR="008F50AE" w:rsidRPr="004516C7" w14:paraId="5A0BF93C"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65FCFB5" w14:textId="77777777" w:rsidR="008F50AE" w:rsidRPr="004516C7" w:rsidRDefault="008F50AE" w:rsidP="004516C7">
            <w:r w:rsidRPr="004516C7">
              <w:t>050 1 13 02995 05 0003 130</w:t>
            </w:r>
          </w:p>
        </w:tc>
        <w:tc>
          <w:tcPr>
            <w:tcW w:w="5449" w:type="dxa"/>
            <w:tcBorders>
              <w:top w:val="single" w:sz="4" w:space="0" w:color="auto"/>
              <w:left w:val="nil"/>
              <w:bottom w:val="single" w:sz="4" w:space="0" w:color="auto"/>
              <w:right w:val="single" w:sz="4" w:space="0" w:color="auto"/>
            </w:tcBorders>
            <w:shd w:val="clear" w:color="auto" w:fill="auto"/>
            <w:hideMark/>
          </w:tcPr>
          <w:p w14:paraId="24B0064E" w14:textId="77777777" w:rsidR="008F50AE" w:rsidRPr="004516C7" w:rsidRDefault="008F50AE" w:rsidP="004516C7">
            <w:r w:rsidRPr="004516C7">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0FEEB6FB"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3EE6A16"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C68C2F4" w14:textId="77777777" w:rsidR="008F50AE" w:rsidRPr="004516C7" w:rsidRDefault="008F50AE" w:rsidP="004516C7">
            <w:pPr>
              <w:jc w:val="center"/>
            </w:pPr>
            <w:r w:rsidRPr="004516C7">
              <w:t>0,00</w:t>
            </w:r>
          </w:p>
        </w:tc>
      </w:tr>
      <w:tr w:rsidR="008F50AE" w:rsidRPr="004516C7" w14:paraId="096D4F7B"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8655089" w14:textId="77777777" w:rsidR="008F50AE" w:rsidRPr="004516C7" w:rsidRDefault="008F50AE" w:rsidP="004516C7">
            <w:pPr>
              <w:jc w:val="center"/>
            </w:pPr>
            <w:r w:rsidRPr="004516C7">
              <w:t>052 1 13 02995 05 0003 130</w:t>
            </w:r>
          </w:p>
        </w:tc>
        <w:tc>
          <w:tcPr>
            <w:tcW w:w="5449" w:type="dxa"/>
            <w:tcBorders>
              <w:top w:val="single" w:sz="4" w:space="0" w:color="auto"/>
              <w:left w:val="nil"/>
              <w:bottom w:val="single" w:sz="4" w:space="0" w:color="auto"/>
              <w:right w:val="single" w:sz="4" w:space="0" w:color="auto"/>
            </w:tcBorders>
            <w:shd w:val="clear" w:color="auto" w:fill="auto"/>
            <w:hideMark/>
          </w:tcPr>
          <w:p w14:paraId="01CF542A" w14:textId="77777777" w:rsidR="008F50AE" w:rsidRPr="004516C7" w:rsidRDefault="008F50AE" w:rsidP="004516C7">
            <w:r w:rsidRPr="004516C7">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09DC922C"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DE05D54"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3694AF4" w14:textId="77777777" w:rsidR="008F50AE" w:rsidRPr="004516C7" w:rsidRDefault="008F50AE" w:rsidP="004516C7">
            <w:pPr>
              <w:jc w:val="center"/>
            </w:pPr>
            <w:r w:rsidRPr="004516C7">
              <w:t>0,00</w:t>
            </w:r>
          </w:p>
        </w:tc>
      </w:tr>
      <w:tr w:rsidR="008F50AE" w:rsidRPr="004516C7" w14:paraId="60C8766F"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18ED72F" w14:textId="77777777" w:rsidR="008F50AE" w:rsidRPr="004516C7" w:rsidRDefault="008F50AE" w:rsidP="004516C7">
            <w:pPr>
              <w:jc w:val="center"/>
            </w:pPr>
            <w:r w:rsidRPr="004516C7">
              <w:t>054 1 13 02995 05 0003 130</w:t>
            </w:r>
          </w:p>
        </w:tc>
        <w:tc>
          <w:tcPr>
            <w:tcW w:w="5449" w:type="dxa"/>
            <w:tcBorders>
              <w:top w:val="single" w:sz="4" w:space="0" w:color="auto"/>
              <w:left w:val="nil"/>
              <w:bottom w:val="single" w:sz="4" w:space="0" w:color="auto"/>
              <w:right w:val="single" w:sz="4" w:space="0" w:color="auto"/>
            </w:tcBorders>
            <w:shd w:val="clear" w:color="auto" w:fill="auto"/>
            <w:hideMark/>
          </w:tcPr>
          <w:p w14:paraId="1FE1F414" w14:textId="77777777" w:rsidR="008F50AE" w:rsidRPr="004516C7" w:rsidRDefault="008F50AE" w:rsidP="004516C7">
            <w:r w:rsidRPr="004516C7">
              <w:t>Прочие доходы от компенсации затрат бюджетов муниципальных районов (прочие доходы от компенсации затрат районного бюджета)</w:t>
            </w:r>
          </w:p>
        </w:tc>
        <w:tc>
          <w:tcPr>
            <w:tcW w:w="2020" w:type="dxa"/>
            <w:tcBorders>
              <w:top w:val="single" w:sz="4" w:space="0" w:color="auto"/>
              <w:left w:val="nil"/>
              <w:bottom w:val="single" w:sz="4" w:space="0" w:color="auto"/>
              <w:right w:val="single" w:sz="4" w:space="0" w:color="auto"/>
            </w:tcBorders>
            <w:shd w:val="clear" w:color="000000" w:fill="FFFFFF"/>
            <w:hideMark/>
          </w:tcPr>
          <w:p w14:paraId="3A5D5A1D"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A56E2E1"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624A8B22" w14:textId="77777777" w:rsidR="008F50AE" w:rsidRPr="004516C7" w:rsidRDefault="008F50AE" w:rsidP="004516C7">
            <w:pPr>
              <w:jc w:val="center"/>
            </w:pPr>
            <w:r w:rsidRPr="004516C7">
              <w:t>0,00</w:t>
            </w:r>
          </w:p>
        </w:tc>
      </w:tr>
      <w:tr w:rsidR="008F50AE" w:rsidRPr="004516C7" w14:paraId="7D7F70D7" w14:textId="77777777" w:rsidTr="004516C7">
        <w:trPr>
          <w:trHeight w:val="73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5746D6C" w14:textId="77777777" w:rsidR="008F50AE" w:rsidRPr="004516C7" w:rsidRDefault="008F50AE" w:rsidP="004516C7">
            <w:pPr>
              <w:jc w:val="center"/>
            </w:pPr>
            <w:r w:rsidRPr="004516C7">
              <w:t>054 1 13 02995 05 0006 130</w:t>
            </w:r>
          </w:p>
        </w:tc>
        <w:tc>
          <w:tcPr>
            <w:tcW w:w="5449" w:type="dxa"/>
            <w:tcBorders>
              <w:top w:val="single" w:sz="4" w:space="0" w:color="auto"/>
              <w:left w:val="nil"/>
              <w:bottom w:val="single" w:sz="4" w:space="0" w:color="auto"/>
              <w:right w:val="single" w:sz="4" w:space="0" w:color="auto"/>
            </w:tcBorders>
            <w:shd w:val="clear" w:color="auto" w:fill="auto"/>
            <w:hideMark/>
          </w:tcPr>
          <w:p w14:paraId="5E968DB1" w14:textId="77777777" w:rsidR="008F50AE" w:rsidRPr="004516C7" w:rsidRDefault="008F50AE" w:rsidP="004516C7">
            <w:r w:rsidRPr="004516C7">
              <w:t>Прочие доходы от компенсации затрат бюджетов муниципальных районов (возмещение расходов по актам проверки)</w:t>
            </w:r>
          </w:p>
        </w:tc>
        <w:tc>
          <w:tcPr>
            <w:tcW w:w="2020" w:type="dxa"/>
            <w:tcBorders>
              <w:top w:val="single" w:sz="4" w:space="0" w:color="auto"/>
              <w:left w:val="nil"/>
              <w:bottom w:val="single" w:sz="4" w:space="0" w:color="auto"/>
              <w:right w:val="single" w:sz="4" w:space="0" w:color="auto"/>
            </w:tcBorders>
            <w:shd w:val="clear" w:color="000000" w:fill="FFFFFF"/>
            <w:hideMark/>
          </w:tcPr>
          <w:p w14:paraId="50C6A7C0" w14:textId="77777777" w:rsidR="008F50AE" w:rsidRPr="004516C7" w:rsidRDefault="008F50AE" w:rsidP="004516C7">
            <w:pPr>
              <w:jc w:val="center"/>
            </w:pPr>
            <w:r w:rsidRPr="004516C7">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01E5287"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65106D1" w14:textId="77777777" w:rsidR="008F50AE" w:rsidRPr="004516C7" w:rsidRDefault="008F50AE" w:rsidP="004516C7">
            <w:pPr>
              <w:jc w:val="center"/>
            </w:pPr>
            <w:r w:rsidRPr="004516C7">
              <w:t>0,00</w:t>
            </w:r>
          </w:p>
        </w:tc>
      </w:tr>
      <w:tr w:rsidR="008F50AE" w:rsidRPr="004516C7" w14:paraId="5B41CA91"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D18DE0C" w14:textId="77777777" w:rsidR="008F50AE" w:rsidRPr="004516C7" w:rsidRDefault="008F50AE" w:rsidP="004516C7">
            <w:pPr>
              <w:rPr>
                <w:b/>
                <w:bCs/>
              </w:rPr>
            </w:pPr>
            <w:r w:rsidRPr="004516C7">
              <w:rPr>
                <w:b/>
                <w:bCs/>
              </w:rPr>
              <w:t>000 1 14 00000 00 0000 000</w:t>
            </w:r>
          </w:p>
        </w:tc>
        <w:tc>
          <w:tcPr>
            <w:tcW w:w="5449" w:type="dxa"/>
            <w:tcBorders>
              <w:top w:val="single" w:sz="4" w:space="0" w:color="auto"/>
              <w:left w:val="nil"/>
              <w:bottom w:val="single" w:sz="4" w:space="0" w:color="auto"/>
              <w:right w:val="single" w:sz="4" w:space="0" w:color="auto"/>
            </w:tcBorders>
            <w:shd w:val="clear" w:color="000000" w:fill="FFFFFF"/>
            <w:hideMark/>
          </w:tcPr>
          <w:p w14:paraId="5E0B223D" w14:textId="77777777" w:rsidR="008F50AE" w:rsidRPr="004516C7" w:rsidRDefault="008F50AE" w:rsidP="004516C7">
            <w:pPr>
              <w:jc w:val="both"/>
              <w:rPr>
                <w:b/>
                <w:bCs/>
              </w:rPr>
            </w:pPr>
            <w:r w:rsidRPr="004516C7">
              <w:rPr>
                <w:b/>
                <w:bCs/>
              </w:rPr>
              <w:t>ДОХОДЫ ОТ ПРОДАЖИ МАТЕРИАЛЬНЫХ И НЕМАТЕРИАЛЬНЫХ АКТИВОВ</w:t>
            </w:r>
          </w:p>
        </w:tc>
        <w:tc>
          <w:tcPr>
            <w:tcW w:w="2020" w:type="dxa"/>
            <w:tcBorders>
              <w:top w:val="single" w:sz="4" w:space="0" w:color="auto"/>
              <w:left w:val="nil"/>
              <w:bottom w:val="single" w:sz="4" w:space="0" w:color="auto"/>
              <w:right w:val="single" w:sz="4" w:space="0" w:color="auto"/>
            </w:tcBorders>
            <w:shd w:val="clear" w:color="000000" w:fill="FFFFFF"/>
            <w:hideMark/>
          </w:tcPr>
          <w:p w14:paraId="6C2D5A9F" w14:textId="77777777" w:rsidR="008F50AE" w:rsidRPr="004516C7" w:rsidRDefault="008F50AE" w:rsidP="004516C7">
            <w:pPr>
              <w:jc w:val="center"/>
              <w:rPr>
                <w:b/>
                <w:bCs/>
              </w:rPr>
            </w:pPr>
            <w:r w:rsidRPr="004516C7">
              <w:rPr>
                <w:b/>
                <w:b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2FA6526" w14:textId="77777777" w:rsidR="008F50AE" w:rsidRPr="004516C7" w:rsidRDefault="008F50AE" w:rsidP="004516C7">
            <w:pPr>
              <w:jc w:val="center"/>
              <w:rPr>
                <w:b/>
                <w:bCs/>
              </w:rPr>
            </w:pPr>
            <w:r w:rsidRPr="004516C7">
              <w:rPr>
                <w:b/>
                <w:b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B071F1E" w14:textId="77777777" w:rsidR="008F50AE" w:rsidRPr="004516C7" w:rsidRDefault="008F50AE" w:rsidP="004516C7">
            <w:pPr>
              <w:jc w:val="center"/>
              <w:rPr>
                <w:b/>
                <w:bCs/>
              </w:rPr>
            </w:pPr>
            <w:r w:rsidRPr="004516C7">
              <w:rPr>
                <w:b/>
                <w:bCs/>
              </w:rPr>
              <w:t>0,00</w:t>
            </w:r>
          </w:p>
        </w:tc>
      </w:tr>
      <w:tr w:rsidR="008F50AE" w:rsidRPr="004516C7" w14:paraId="669EEE3C" w14:textId="77777777" w:rsidTr="004516C7">
        <w:trPr>
          <w:trHeight w:val="63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6050282" w14:textId="77777777" w:rsidR="008F50AE" w:rsidRPr="004516C7" w:rsidRDefault="008F50AE" w:rsidP="004516C7">
            <w:pPr>
              <w:jc w:val="center"/>
              <w:rPr>
                <w:b/>
                <w:bCs/>
                <w:i/>
                <w:iCs/>
              </w:rPr>
            </w:pPr>
            <w:r w:rsidRPr="004516C7">
              <w:rPr>
                <w:b/>
                <w:bCs/>
                <w:i/>
                <w:iCs/>
              </w:rPr>
              <w:t>000 1 14 06000 00 0000 430</w:t>
            </w:r>
          </w:p>
        </w:tc>
        <w:tc>
          <w:tcPr>
            <w:tcW w:w="5449" w:type="dxa"/>
            <w:tcBorders>
              <w:top w:val="single" w:sz="4" w:space="0" w:color="auto"/>
              <w:left w:val="nil"/>
              <w:bottom w:val="single" w:sz="4" w:space="0" w:color="auto"/>
              <w:right w:val="single" w:sz="4" w:space="0" w:color="auto"/>
            </w:tcBorders>
            <w:shd w:val="clear" w:color="auto" w:fill="auto"/>
            <w:hideMark/>
          </w:tcPr>
          <w:p w14:paraId="093DE2F0" w14:textId="77777777" w:rsidR="008F50AE" w:rsidRPr="004516C7" w:rsidRDefault="008F50AE" w:rsidP="004516C7">
            <w:pPr>
              <w:rPr>
                <w:b/>
                <w:bCs/>
                <w:i/>
                <w:iCs/>
              </w:rPr>
            </w:pPr>
            <w:r w:rsidRPr="004516C7">
              <w:rPr>
                <w:b/>
                <w:bCs/>
                <w:i/>
                <w:iCs/>
              </w:rPr>
              <w:t>Доходы от продажи земельных участков , находящихся в государственной и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2637BD06"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35B4C9F"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0974781" w14:textId="77777777" w:rsidR="008F50AE" w:rsidRPr="004516C7" w:rsidRDefault="008F50AE" w:rsidP="004516C7">
            <w:pPr>
              <w:jc w:val="center"/>
              <w:rPr>
                <w:b/>
                <w:bCs/>
                <w:i/>
                <w:iCs/>
              </w:rPr>
            </w:pPr>
            <w:r w:rsidRPr="004516C7">
              <w:rPr>
                <w:b/>
                <w:bCs/>
                <w:i/>
                <w:iCs/>
              </w:rPr>
              <w:t>0,00</w:t>
            </w:r>
          </w:p>
        </w:tc>
      </w:tr>
      <w:tr w:rsidR="008F50AE" w:rsidRPr="004516C7" w14:paraId="7758D330"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A2673D9" w14:textId="77777777" w:rsidR="008F50AE" w:rsidRPr="004516C7" w:rsidRDefault="008F50AE" w:rsidP="004516C7">
            <w:pPr>
              <w:jc w:val="center"/>
              <w:rPr>
                <w:i/>
                <w:iCs/>
              </w:rPr>
            </w:pPr>
            <w:r w:rsidRPr="004516C7">
              <w:rPr>
                <w:i/>
                <w:iCs/>
              </w:rPr>
              <w:t>000 1 14 06013 05 0000 430</w:t>
            </w:r>
          </w:p>
        </w:tc>
        <w:tc>
          <w:tcPr>
            <w:tcW w:w="5449" w:type="dxa"/>
            <w:tcBorders>
              <w:top w:val="single" w:sz="4" w:space="0" w:color="auto"/>
              <w:left w:val="nil"/>
              <w:bottom w:val="single" w:sz="4" w:space="0" w:color="auto"/>
              <w:right w:val="single" w:sz="4" w:space="0" w:color="auto"/>
            </w:tcBorders>
            <w:shd w:val="clear" w:color="auto" w:fill="auto"/>
            <w:hideMark/>
          </w:tcPr>
          <w:p w14:paraId="303735EF" w14:textId="77777777" w:rsidR="008F50AE" w:rsidRPr="004516C7" w:rsidRDefault="008F50AE" w:rsidP="004516C7">
            <w:pPr>
              <w:rPr>
                <w:i/>
                <w:iCs/>
              </w:rPr>
            </w:pPr>
            <w:r w:rsidRPr="004516C7">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11CCD17" w14:textId="77777777" w:rsidR="008F50AE" w:rsidRPr="004516C7" w:rsidRDefault="008F50AE" w:rsidP="004516C7">
            <w:pPr>
              <w:jc w:val="center"/>
              <w:rPr>
                <w:i/>
                <w:iCs/>
              </w:rPr>
            </w:pPr>
            <w:r w:rsidRPr="004516C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8F4DF32" w14:textId="77777777" w:rsidR="008F50AE" w:rsidRPr="004516C7" w:rsidRDefault="008F50AE" w:rsidP="004516C7">
            <w:pPr>
              <w:jc w:val="center"/>
              <w:rPr>
                <w:i/>
                <w:iCs/>
              </w:rPr>
            </w:pPr>
            <w:r w:rsidRPr="004516C7">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52353F6" w14:textId="77777777" w:rsidR="008F50AE" w:rsidRPr="004516C7" w:rsidRDefault="008F50AE" w:rsidP="004516C7">
            <w:pPr>
              <w:jc w:val="center"/>
              <w:rPr>
                <w:i/>
                <w:iCs/>
              </w:rPr>
            </w:pPr>
            <w:r w:rsidRPr="004516C7">
              <w:rPr>
                <w:i/>
                <w:iCs/>
              </w:rPr>
              <w:t>0,00</w:t>
            </w:r>
          </w:p>
        </w:tc>
      </w:tr>
      <w:tr w:rsidR="008F50AE" w:rsidRPr="004516C7" w14:paraId="0F4B4C17" w14:textId="77777777" w:rsidTr="004516C7">
        <w:trPr>
          <w:trHeight w:val="128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5AADBF0" w14:textId="77777777" w:rsidR="008F50AE" w:rsidRPr="004516C7" w:rsidRDefault="008F50AE" w:rsidP="004516C7">
            <w:pPr>
              <w:jc w:val="center"/>
            </w:pPr>
            <w:r w:rsidRPr="004516C7">
              <w:t>050 1 14 06013 05 0000 430</w:t>
            </w:r>
          </w:p>
        </w:tc>
        <w:tc>
          <w:tcPr>
            <w:tcW w:w="5449" w:type="dxa"/>
            <w:tcBorders>
              <w:top w:val="single" w:sz="4" w:space="0" w:color="auto"/>
              <w:left w:val="nil"/>
              <w:bottom w:val="single" w:sz="4" w:space="0" w:color="auto"/>
              <w:right w:val="single" w:sz="4" w:space="0" w:color="auto"/>
            </w:tcBorders>
            <w:shd w:val="clear" w:color="auto" w:fill="auto"/>
            <w:hideMark/>
          </w:tcPr>
          <w:p w14:paraId="26C457A3" w14:textId="77777777" w:rsidR="008F50AE" w:rsidRPr="004516C7" w:rsidRDefault="008F50AE" w:rsidP="004516C7">
            <w:r w:rsidRPr="004516C7">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562CCB3"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A53C99E"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B6A7D08" w14:textId="77777777" w:rsidR="008F50AE" w:rsidRPr="004516C7" w:rsidRDefault="008F50AE" w:rsidP="004516C7">
            <w:pPr>
              <w:jc w:val="center"/>
            </w:pPr>
            <w:r w:rsidRPr="004516C7">
              <w:t>0,00</w:t>
            </w:r>
          </w:p>
        </w:tc>
      </w:tr>
      <w:tr w:rsidR="008F50AE" w:rsidRPr="004516C7" w14:paraId="090941E5" w14:textId="77777777" w:rsidTr="004516C7">
        <w:trPr>
          <w:trHeight w:val="96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6B2B9F6" w14:textId="77777777" w:rsidR="008F50AE" w:rsidRPr="004516C7" w:rsidRDefault="008F50AE" w:rsidP="004516C7">
            <w:pPr>
              <w:jc w:val="center"/>
              <w:rPr>
                <w:i/>
                <w:iCs/>
              </w:rPr>
            </w:pPr>
            <w:r w:rsidRPr="004516C7">
              <w:rPr>
                <w:i/>
                <w:iCs/>
              </w:rPr>
              <w:t>000 1 14 06013 13 0000 430</w:t>
            </w:r>
          </w:p>
        </w:tc>
        <w:tc>
          <w:tcPr>
            <w:tcW w:w="5449" w:type="dxa"/>
            <w:tcBorders>
              <w:top w:val="single" w:sz="4" w:space="0" w:color="auto"/>
              <w:left w:val="nil"/>
              <w:bottom w:val="single" w:sz="4" w:space="0" w:color="auto"/>
              <w:right w:val="single" w:sz="4" w:space="0" w:color="auto"/>
            </w:tcBorders>
            <w:shd w:val="clear" w:color="auto" w:fill="auto"/>
            <w:hideMark/>
          </w:tcPr>
          <w:p w14:paraId="219507A2" w14:textId="77777777" w:rsidR="008F50AE" w:rsidRPr="004516C7" w:rsidRDefault="008F50AE" w:rsidP="004516C7">
            <w:pPr>
              <w:rPr>
                <w:i/>
                <w:iCs/>
              </w:rPr>
            </w:pPr>
            <w:r w:rsidRPr="004516C7">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6D528F97" w14:textId="77777777" w:rsidR="008F50AE" w:rsidRPr="004516C7" w:rsidRDefault="008F50AE" w:rsidP="004516C7">
            <w:pPr>
              <w:jc w:val="center"/>
              <w:rPr>
                <w:i/>
                <w:iCs/>
              </w:rPr>
            </w:pPr>
            <w:r w:rsidRPr="004516C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35B8779" w14:textId="77777777" w:rsidR="008F50AE" w:rsidRPr="004516C7" w:rsidRDefault="008F50AE" w:rsidP="004516C7">
            <w:pPr>
              <w:jc w:val="center"/>
              <w:rPr>
                <w:i/>
                <w:iCs/>
              </w:rPr>
            </w:pPr>
            <w:r w:rsidRPr="004516C7">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968EAEC" w14:textId="77777777" w:rsidR="008F50AE" w:rsidRPr="004516C7" w:rsidRDefault="008F50AE" w:rsidP="004516C7">
            <w:pPr>
              <w:jc w:val="center"/>
              <w:rPr>
                <w:i/>
                <w:iCs/>
              </w:rPr>
            </w:pPr>
            <w:r w:rsidRPr="004516C7">
              <w:rPr>
                <w:i/>
                <w:iCs/>
              </w:rPr>
              <w:t>0,00</w:t>
            </w:r>
          </w:p>
        </w:tc>
      </w:tr>
      <w:tr w:rsidR="008F50AE" w:rsidRPr="004516C7" w14:paraId="77E5287C" w14:textId="77777777" w:rsidTr="004516C7">
        <w:trPr>
          <w:trHeight w:val="94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3319FB8" w14:textId="77777777" w:rsidR="008F50AE" w:rsidRPr="004516C7" w:rsidRDefault="008F50AE" w:rsidP="004516C7">
            <w:pPr>
              <w:jc w:val="center"/>
            </w:pPr>
            <w:r w:rsidRPr="004516C7">
              <w:t>062 1 14 06013 13 0000 430</w:t>
            </w:r>
          </w:p>
        </w:tc>
        <w:tc>
          <w:tcPr>
            <w:tcW w:w="5449" w:type="dxa"/>
            <w:tcBorders>
              <w:top w:val="single" w:sz="4" w:space="0" w:color="auto"/>
              <w:left w:val="nil"/>
              <w:bottom w:val="single" w:sz="4" w:space="0" w:color="auto"/>
              <w:right w:val="single" w:sz="4" w:space="0" w:color="auto"/>
            </w:tcBorders>
            <w:shd w:val="clear" w:color="auto" w:fill="auto"/>
            <w:hideMark/>
          </w:tcPr>
          <w:p w14:paraId="61C93227" w14:textId="77777777" w:rsidR="008F50AE" w:rsidRPr="004516C7" w:rsidRDefault="008F50AE" w:rsidP="004516C7">
            <w:r w:rsidRPr="004516C7">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020" w:type="dxa"/>
            <w:tcBorders>
              <w:top w:val="single" w:sz="4" w:space="0" w:color="auto"/>
              <w:left w:val="nil"/>
              <w:bottom w:val="single" w:sz="4" w:space="0" w:color="auto"/>
              <w:right w:val="single" w:sz="4" w:space="0" w:color="auto"/>
            </w:tcBorders>
            <w:shd w:val="clear" w:color="000000" w:fill="FFFFFF"/>
            <w:hideMark/>
          </w:tcPr>
          <w:p w14:paraId="7E95F9FA"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AA3D6AB"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A6F38DC" w14:textId="77777777" w:rsidR="008F50AE" w:rsidRPr="004516C7" w:rsidRDefault="008F50AE" w:rsidP="004516C7">
            <w:pPr>
              <w:jc w:val="center"/>
            </w:pPr>
            <w:r w:rsidRPr="004516C7">
              <w:t>0,00</w:t>
            </w:r>
          </w:p>
        </w:tc>
      </w:tr>
      <w:tr w:rsidR="008F50AE" w:rsidRPr="004516C7" w14:paraId="03B1A109"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D4F11B6" w14:textId="77777777" w:rsidR="008F50AE" w:rsidRPr="004516C7" w:rsidRDefault="008F50AE" w:rsidP="004516C7">
            <w:pPr>
              <w:rPr>
                <w:b/>
                <w:bCs/>
              </w:rPr>
            </w:pPr>
            <w:r w:rsidRPr="004516C7">
              <w:rPr>
                <w:b/>
                <w:bCs/>
              </w:rPr>
              <w:t>000 1 16 00000 00 0000 000</w:t>
            </w:r>
          </w:p>
        </w:tc>
        <w:tc>
          <w:tcPr>
            <w:tcW w:w="5449" w:type="dxa"/>
            <w:tcBorders>
              <w:top w:val="single" w:sz="4" w:space="0" w:color="auto"/>
              <w:left w:val="nil"/>
              <w:bottom w:val="single" w:sz="4" w:space="0" w:color="auto"/>
              <w:right w:val="single" w:sz="4" w:space="0" w:color="auto"/>
            </w:tcBorders>
            <w:shd w:val="clear" w:color="auto" w:fill="auto"/>
            <w:hideMark/>
          </w:tcPr>
          <w:p w14:paraId="4D6745EA" w14:textId="77777777" w:rsidR="008F50AE" w:rsidRPr="004516C7" w:rsidRDefault="008F50AE" w:rsidP="004516C7">
            <w:pPr>
              <w:jc w:val="both"/>
              <w:rPr>
                <w:b/>
                <w:bCs/>
              </w:rPr>
            </w:pPr>
            <w:r w:rsidRPr="004516C7">
              <w:rPr>
                <w:b/>
                <w:bCs/>
              </w:rPr>
              <w:t>ШТРАФЫ, САНКЦИИ, ВОЗМЕЩЕНИЕ УЩЕРБА</w:t>
            </w:r>
          </w:p>
        </w:tc>
        <w:tc>
          <w:tcPr>
            <w:tcW w:w="2020" w:type="dxa"/>
            <w:tcBorders>
              <w:top w:val="single" w:sz="4" w:space="0" w:color="auto"/>
              <w:left w:val="nil"/>
              <w:bottom w:val="single" w:sz="4" w:space="0" w:color="auto"/>
              <w:right w:val="single" w:sz="4" w:space="0" w:color="auto"/>
            </w:tcBorders>
            <w:shd w:val="clear" w:color="000000" w:fill="FFFFFF"/>
            <w:hideMark/>
          </w:tcPr>
          <w:p w14:paraId="0DF1F0D6" w14:textId="77777777" w:rsidR="008F50AE" w:rsidRPr="004516C7" w:rsidRDefault="008F50AE" w:rsidP="004516C7">
            <w:pPr>
              <w:jc w:val="center"/>
              <w:rPr>
                <w:b/>
                <w:bCs/>
              </w:rPr>
            </w:pPr>
            <w:r w:rsidRPr="004516C7">
              <w:rPr>
                <w:b/>
                <w:bCs/>
              </w:rPr>
              <w:t>527 800,00</w:t>
            </w:r>
          </w:p>
        </w:tc>
        <w:tc>
          <w:tcPr>
            <w:tcW w:w="1980" w:type="dxa"/>
            <w:tcBorders>
              <w:top w:val="single" w:sz="4" w:space="0" w:color="auto"/>
              <w:left w:val="nil"/>
              <w:bottom w:val="single" w:sz="4" w:space="0" w:color="auto"/>
              <w:right w:val="single" w:sz="4" w:space="0" w:color="auto"/>
            </w:tcBorders>
            <w:shd w:val="clear" w:color="000000" w:fill="FFFFFF"/>
            <w:hideMark/>
          </w:tcPr>
          <w:p w14:paraId="15B0F885" w14:textId="77777777" w:rsidR="008F50AE" w:rsidRPr="004516C7" w:rsidRDefault="008F50AE" w:rsidP="004516C7">
            <w:pPr>
              <w:jc w:val="center"/>
              <w:rPr>
                <w:b/>
                <w:bCs/>
              </w:rPr>
            </w:pPr>
            <w:r w:rsidRPr="004516C7">
              <w:rPr>
                <w:b/>
                <w:bCs/>
              </w:rPr>
              <w:t>359 403,85</w:t>
            </w:r>
          </w:p>
        </w:tc>
        <w:tc>
          <w:tcPr>
            <w:tcW w:w="1953" w:type="dxa"/>
            <w:tcBorders>
              <w:top w:val="single" w:sz="4" w:space="0" w:color="auto"/>
              <w:left w:val="nil"/>
              <w:bottom w:val="single" w:sz="4" w:space="0" w:color="auto"/>
              <w:right w:val="single" w:sz="4" w:space="0" w:color="auto"/>
            </w:tcBorders>
            <w:shd w:val="clear" w:color="000000" w:fill="FFFFFF"/>
            <w:hideMark/>
          </w:tcPr>
          <w:p w14:paraId="413AB153" w14:textId="77777777" w:rsidR="008F50AE" w:rsidRPr="004516C7" w:rsidRDefault="008F50AE" w:rsidP="004516C7">
            <w:pPr>
              <w:jc w:val="center"/>
              <w:rPr>
                <w:b/>
                <w:bCs/>
              </w:rPr>
            </w:pPr>
            <w:r w:rsidRPr="004516C7">
              <w:rPr>
                <w:b/>
                <w:bCs/>
              </w:rPr>
              <w:t>519 320,85</w:t>
            </w:r>
          </w:p>
        </w:tc>
      </w:tr>
      <w:tr w:rsidR="008F50AE" w:rsidRPr="004516C7" w14:paraId="19ABBBC0"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07B8E9D" w14:textId="77777777" w:rsidR="008F50AE" w:rsidRPr="004516C7" w:rsidRDefault="008F50AE" w:rsidP="004516C7">
            <w:pPr>
              <w:rPr>
                <w:b/>
                <w:bCs/>
                <w:i/>
                <w:iCs/>
              </w:rPr>
            </w:pPr>
            <w:r w:rsidRPr="004516C7">
              <w:rPr>
                <w:b/>
                <w:bCs/>
                <w:i/>
                <w:iCs/>
              </w:rPr>
              <w:t>000 1 16 01000 01 0000 140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2F1B0DA7" w14:textId="77777777" w:rsidR="008F50AE" w:rsidRPr="004516C7" w:rsidRDefault="008F50AE" w:rsidP="004516C7">
            <w:pPr>
              <w:jc w:val="both"/>
              <w:rPr>
                <w:b/>
                <w:bCs/>
                <w:i/>
                <w:iCs/>
              </w:rPr>
            </w:pPr>
            <w:r w:rsidRPr="004516C7">
              <w:rPr>
                <w:b/>
                <w:bCs/>
                <w:i/>
                <w:iCs/>
              </w:rPr>
              <w:t>Административные штрафы, установленные Кодексом Российской Федерации об административных правонарушениях</w:t>
            </w:r>
          </w:p>
        </w:tc>
        <w:tc>
          <w:tcPr>
            <w:tcW w:w="2020" w:type="dxa"/>
            <w:tcBorders>
              <w:top w:val="single" w:sz="4" w:space="0" w:color="auto"/>
              <w:left w:val="nil"/>
              <w:bottom w:val="single" w:sz="4" w:space="0" w:color="auto"/>
              <w:right w:val="single" w:sz="4" w:space="0" w:color="auto"/>
            </w:tcBorders>
            <w:shd w:val="clear" w:color="000000" w:fill="FFFFFF"/>
            <w:hideMark/>
          </w:tcPr>
          <w:p w14:paraId="3BE799BB" w14:textId="77777777" w:rsidR="008F50AE" w:rsidRPr="004516C7" w:rsidRDefault="008F50AE" w:rsidP="004516C7">
            <w:pPr>
              <w:jc w:val="center"/>
              <w:rPr>
                <w:b/>
                <w:bCs/>
                <w:i/>
                <w:iCs/>
              </w:rPr>
            </w:pPr>
            <w:r w:rsidRPr="004516C7">
              <w:rPr>
                <w:b/>
                <w:bCs/>
                <w:i/>
                <w:iCs/>
              </w:rPr>
              <w:t>507 800,00</w:t>
            </w:r>
          </w:p>
        </w:tc>
        <w:tc>
          <w:tcPr>
            <w:tcW w:w="1980" w:type="dxa"/>
            <w:tcBorders>
              <w:top w:val="single" w:sz="4" w:space="0" w:color="auto"/>
              <w:left w:val="nil"/>
              <w:bottom w:val="single" w:sz="4" w:space="0" w:color="auto"/>
              <w:right w:val="single" w:sz="4" w:space="0" w:color="auto"/>
            </w:tcBorders>
            <w:shd w:val="clear" w:color="000000" w:fill="FFFFFF"/>
            <w:hideMark/>
          </w:tcPr>
          <w:p w14:paraId="3F018183" w14:textId="77777777" w:rsidR="008F50AE" w:rsidRPr="004516C7" w:rsidRDefault="008F50AE" w:rsidP="004516C7">
            <w:pPr>
              <w:jc w:val="center"/>
              <w:rPr>
                <w:b/>
                <w:bCs/>
                <w:i/>
                <w:iCs/>
              </w:rPr>
            </w:pPr>
            <w:r w:rsidRPr="004516C7">
              <w:rPr>
                <w:b/>
                <w:bCs/>
                <w:i/>
                <w:iCs/>
              </w:rPr>
              <w:t>344 403,85</w:t>
            </w:r>
          </w:p>
        </w:tc>
        <w:tc>
          <w:tcPr>
            <w:tcW w:w="1953" w:type="dxa"/>
            <w:tcBorders>
              <w:top w:val="single" w:sz="4" w:space="0" w:color="auto"/>
              <w:left w:val="nil"/>
              <w:bottom w:val="single" w:sz="4" w:space="0" w:color="auto"/>
              <w:right w:val="single" w:sz="4" w:space="0" w:color="auto"/>
            </w:tcBorders>
            <w:shd w:val="clear" w:color="000000" w:fill="FFFFFF"/>
            <w:hideMark/>
          </w:tcPr>
          <w:p w14:paraId="37D24B9E" w14:textId="77777777" w:rsidR="008F50AE" w:rsidRPr="004516C7" w:rsidRDefault="008F50AE" w:rsidP="004516C7">
            <w:pPr>
              <w:jc w:val="center"/>
              <w:rPr>
                <w:b/>
                <w:bCs/>
                <w:i/>
                <w:iCs/>
              </w:rPr>
            </w:pPr>
            <w:r w:rsidRPr="004516C7">
              <w:rPr>
                <w:b/>
                <w:bCs/>
                <w:i/>
                <w:iCs/>
              </w:rPr>
              <w:t>504 320,85</w:t>
            </w:r>
          </w:p>
        </w:tc>
      </w:tr>
      <w:tr w:rsidR="008F50AE" w:rsidRPr="004516C7" w14:paraId="0C4F2EC9"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C4E75EF" w14:textId="77777777" w:rsidR="008F50AE" w:rsidRPr="004516C7" w:rsidRDefault="008F50AE" w:rsidP="004516C7">
            <w:r w:rsidRPr="004516C7">
              <w:t>000 1 16 01050 01 0000 140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190F5314" w14:textId="77777777" w:rsidR="008F50AE" w:rsidRPr="004516C7" w:rsidRDefault="008F50AE" w:rsidP="004516C7">
            <w:pPr>
              <w:jc w:val="both"/>
              <w:rPr>
                <w:i/>
                <w:iCs/>
              </w:rPr>
            </w:pPr>
            <w:r w:rsidRPr="004516C7">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20" w:type="dxa"/>
            <w:tcBorders>
              <w:top w:val="single" w:sz="4" w:space="0" w:color="auto"/>
              <w:left w:val="nil"/>
              <w:bottom w:val="single" w:sz="4" w:space="0" w:color="auto"/>
              <w:right w:val="single" w:sz="4" w:space="0" w:color="auto"/>
            </w:tcBorders>
            <w:shd w:val="clear" w:color="000000" w:fill="FFFFFF"/>
            <w:hideMark/>
          </w:tcPr>
          <w:p w14:paraId="7BF2E67A" w14:textId="77777777" w:rsidR="008F50AE" w:rsidRPr="004516C7" w:rsidRDefault="008F50AE" w:rsidP="004516C7">
            <w:pPr>
              <w:jc w:val="center"/>
              <w:rPr>
                <w:i/>
                <w:iCs/>
              </w:rPr>
            </w:pPr>
            <w:r w:rsidRPr="004516C7">
              <w:rPr>
                <w:i/>
                <w:iCs/>
              </w:rPr>
              <w:t>16 000,00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080C9B6" w14:textId="77777777" w:rsidR="008F50AE" w:rsidRPr="004516C7" w:rsidRDefault="008F50AE" w:rsidP="004516C7">
            <w:pPr>
              <w:jc w:val="center"/>
              <w:rPr>
                <w:i/>
                <w:iCs/>
              </w:rPr>
            </w:pPr>
            <w:r w:rsidRPr="004516C7">
              <w:rPr>
                <w:i/>
                <w:iCs/>
              </w:rPr>
              <w:t>16 000,00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7C71A77" w14:textId="77777777" w:rsidR="008F50AE" w:rsidRPr="004516C7" w:rsidRDefault="008F50AE" w:rsidP="004516C7">
            <w:pPr>
              <w:jc w:val="center"/>
              <w:rPr>
                <w:i/>
                <w:iCs/>
              </w:rPr>
            </w:pPr>
            <w:r w:rsidRPr="004516C7">
              <w:rPr>
                <w:i/>
                <w:iCs/>
              </w:rPr>
              <w:t>16 000,00</w:t>
            </w:r>
          </w:p>
        </w:tc>
      </w:tr>
      <w:tr w:rsidR="008F50AE" w:rsidRPr="004516C7" w14:paraId="2C9B3F45"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4C2898B" w14:textId="77777777" w:rsidR="008F50AE" w:rsidRPr="004516C7" w:rsidRDefault="008F50AE" w:rsidP="004516C7">
            <w:r w:rsidRPr="004516C7">
              <w:t>023 1 16 01053 01 0000 140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46237FFF" w14:textId="77777777" w:rsidR="008F50AE" w:rsidRPr="004516C7" w:rsidRDefault="008F50AE" w:rsidP="004516C7">
            <w:pPr>
              <w:jc w:val="both"/>
            </w:pPr>
            <w:r w:rsidRPr="004516C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5AF2460E" w14:textId="77777777" w:rsidR="008F50AE" w:rsidRPr="004516C7" w:rsidRDefault="008F50AE" w:rsidP="004516C7">
            <w:pPr>
              <w:jc w:val="center"/>
            </w:pPr>
            <w:r w:rsidRPr="004516C7">
              <w:t>9 000,00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B7680EC" w14:textId="77777777" w:rsidR="008F50AE" w:rsidRPr="004516C7" w:rsidRDefault="008F50AE" w:rsidP="004516C7">
            <w:pPr>
              <w:jc w:val="center"/>
            </w:pPr>
            <w:r w:rsidRPr="004516C7">
              <w:t>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2C3C9E8D" w14:textId="77777777" w:rsidR="008F50AE" w:rsidRPr="004516C7" w:rsidRDefault="008F50AE" w:rsidP="004516C7">
            <w:pPr>
              <w:jc w:val="center"/>
            </w:pPr>
            <w:r w:rsidRPr="004516C7">
              <w:t>9 000,00</w:t>
            </w:r>
          </w:p>
        </w:tc>
      </w:tr>
      <w:tr w:rsidR="008F50AE" w:rsidRPr="004516C7" w14:paraId="1D9DFD26"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AD70ECF" w14:textId="77777777" w:rsidR="008F50AE" w:rsidRPr="004516C7" w:rsidRDefault="008F50AE" w:rsidP="004516C7">
            <w:r w:rsidRPr="004516C7">
              <w:t>042 1 16 01053 01 0000 140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076005C0" w14:textId="77777777" w:rsidR="008F50AE" w:rsidRPr="004516C7" w:rsidRDefault="008F50AE" w:rsidP="004516C7">
            <w:pPr>
              <w:jc w:val="both"/>
            </w:pPr>
            <w:r w:rsidRPr="004516C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09C95578" w14:textId="77777777" w:rsidR="008F50AE" w:rsidRPr="004516C7" w:rsidRDefault="008F50AE" w:rsidP="004516C7">
            <w:pPr>
              <w:jc w:val="center"/>
            </w:pPr>
            <w:r w:rsidRPr="004516C7">
              <w:t>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BE09159" w14:textId="77777777" w:rsidR="008F50AE" w:rsidRPr="004516C7" w:rsidRDefault="008F50AE" w:rsidP="004516C7">
            <w:pPr>
              <w:jc w:val="center"/>
            </w:pPr>
            <w:r w:rsidRPr="004516C7">
              <w:t>7 000,00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134B203" w14:textId="77777777" w:rsidR="008F50AE" w:rsidRPr="004516C7" w:rsidRDefault="008F50AE" w:rsidP="004516C7">
            <w:pPr>
              <w:jc w:val="center"/>
            </w:pPr>
            <w:r w:rsidRPr="004516C7">
              <w:t>7 000,00</w:t>
            </w:r>
          </w:p>
        </w:tc>
      </w:tr>
      <w:tr w:rsidR="008F50AE" w:rsidRPr="004516C7" w14:paraId="4241D24F"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1056F66" w14:textId="77777777" w:rsidR="008F50AE" w:rsidRPr="004516C7" w:rsidRDefault="008F50AE" w:rsidP="004516C7">
            <w:pPr>
              <w:rPr>
                <w:i/>
                <w:iCs/>
              </w:rPr>
            </w:pPr>
            <w:r w:rsidRPr="004516C7">
              <w:rPr>
                <w:i/>
                <w:iCs/>
              </w:rPr>
              <w:t>000 1 16 01060 01 0000 140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588F78AA" w14:textId="77777777" w:rsidR="008F50AE" w:rsidRPr="004516C7" w:rsidRDefault="008F50AE" w:rsidP="004516C7">
            <w:pPr>
              <w:jc w:val="both"/>
              <w:rPr>
                <w:i/>
                <w:iCs/>
              </w:rPr>
            </w:pPr>
            <w:r w:rsidRPr="004516C7">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20" w:type="dxa"/>
            <w:tcBorders>
              <w:top w:val="single" w:sz="4" w:space="0" w:color="auto"/>
              <w:left w:val="nil"/>
              <w:bottom w:val="single" w:sz="4" w:space="0" w:color="auto"/>
              <w:right w:val="single" w:sz="4" w:space="0" w:color="auto"/>
            </w:tcBorders>
            <w:shd w:val="clear" w:color="000000" w:fill="FFFFFF"/>
            <w:hideMark/>
          </w:tcPr>
          <w:p w14:paraId="1314FF15" w14:textId="77777777" w:rsidR="008F50AE" w:rsidRPr="004516C7" w:rsidRDefault="008F50AE" w:rsidP="004516C7">
            <w:pPr>
              <w:jc w:val="center"/>
              <w:rPr>
                <w:i/>
                <w:iCs/>
              </w:rPr>
            </w:pPr>
            <w:r w:rsidRPr="004516C7">
              <w:rPr>
                <w:i/>
                <w:iCs/>
              </w:rPr>
              <w:t>52 200,00</w:t>
            </w:r>
          </w:p>
        </w:tc>
        <w:tc>
          <w:tcPr>
            <w:tcW w:w="1980" w:type="dxa"/>
            <w:tcBorders>
              <w:top w:val="single" w:sz="4" w:space="0" w:color="auto"/>
              <w:left w:val="nil"/>
              <w:bottom w:val="single" w:sz="4" w:space="0" w:color="auto"/>
              <w:right w:val="single" w:sz="4" w:space="0" w:color="auto"/>
            </w:tcBorders>
            <w:shd w:val="clear" w:color="000000" w:fill="FFFFFF"/>
            <w:hideMark/>
          </w:tcPr>
          <w:p w14:paraId="278A7CA2" w14:textId="77777777" w:rsidR="008F50AE" w:rsidRPr="004516C7" w:rsidRDefault="008F50AE" w:rsidP="004516C7">
            <w:pPr>
              <w:jc w:val="center"/>
              <w:rPr>
                <w:i/>
                <w:iCs/>
              </w:rPr>
            </w:pPr>
            <w:r w:rsidRPr="004516C7">
              <w:rPr>
                <w:i/>
                <w:iCs/>
              </w:rPr>
              <w:t>47 200,00</w:t>
            </w:r>
          </w:p>
        </w:tc>
        <w:tc>
          <w:tcPr>
            <w:tcW w:w="1953" w:type="dxa"/>
            <w:tcBorders>
              <w:top w:val="single" w:sz="4" w:space="0" w:color="auto"/>
              <w:left w:val="nil"/>
              <w:bottom w:val="single" w:sz="4" w:space="0" w:color="auto"/>
              <w:right w:val="single" w:sz="4" w:space="0" w:color="auto"/>
            </w:tcBorders>
            <w:shd w:val="clear" w:color="000000" w:fill="FFFFFF"/>
            <w:hideMark/>
          </w:tcPr>
          <w:p w14:paraId="06DC0894" w14:textId="77777777" w:rsidR="008F50AE" w:rsidRPr="004516C7" w:rsidRDefault="008F50AE" w:rsidP="004516C7">
            <w:pPr>
              <w:jc w:val="center"/>
              <w:rPr>
                <w:i/>
                <w:iCs/>
              </w:rPr>
            </w:pPr>
            <w:r w:rsidRPr="004516C7">
              <w:rPr>
                <w:i/>
                <w:iCs/>
              </w:rPr>
              <w:t>47 200,00</w:t>
            </w:r>
          </w:p>
        </w:tc>
      </w:tr>
      <w:tr w:rsidR="008F50AE" w:rsidRPr="004516C7" w14:paraId="405F8265" w14:textId="77777777" w:rsidTr="004516C7">
        <w:trPr>
          <w:trHeight w:val="220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722DF18B" w14:textId="77777777" w:rsidR="008F50AE" w:rsidRPr="004516C7" w:rsidRDefault="008F50AE" w:rsidP="004516C7">
            <w:r w:rsidRPr="004516C7">
              <w:t>023 1 16 01063 01 0000 140</w:t>
            </w:r>
          </w:p>
        </w:tc>
        <w:tc>
          <w:tcPr>
            <w:tcW w:w="5449" w:type="dxa"/>
            <w:tcBorders>
              <w:top w:val="single" w:sz="4" w:space="0" w:color="auto"/>
              <w:left w:val="nil"/>
              <w:bottom w:val="single" w:sz="4" w:space="0" w:color="auto"/>
              <w:right w:val="single" w:sz="4" w:space="0" w:color="auto"/>
            </w:tcBorders>
            <w:shd w:val="clear" w:color="000000" w:fill="FFFFFF"/>
            <w:hideMark/>
          </w:tcPr>
          <w:p w14:paraId="67986152" w14:textId="77777777" w:rsidR="008F50AE" w:rsidRPr="004516C7" w:rsidRDefault="008F50AE" w:rsidP="004516C7">
            <w:pPr>
              <w:jc w:val="both"/>
            </w:pPr>
            <w:r w:rsidRPr="004516C7">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5BDA827F" w14:textId="77777777" w:rsidR="008F50AE" w:rsidRPr="004516C7" w:rsidRDefault="008F50AE" w:rsidP="004516C7">
            <w:pPr>
              <w:jc w:val="center"/>
            </w:pPr>
            <w:r w:rsidRPr="004516C7">
              <w:t>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8CD17B4"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F133EDE" w14:textId="77777777" w:rsidR="008F50AE" w:rsidRPr="004516C7" w:rsidRDefault="008F50AE" w:rsidP="004516C7">
            <w:pPr>
              <w:jc w:val="center"/>
            </w:pPr>
            <w:r w:rsidRPr="004516C7">
              <w:t>0,00</w:t>
            </w:r>
          </w:p>
        </w:tc>
      </w:tr>
      <w:tr w:rsidR="008F50AE" w:rsidRPr="004516C7" w14:paraId="79DF222C" w14:textId="77777777" w:rsidTr="004516C7">
        <w:trPr>
          <w:trHeight w:val="220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B1A3BED" w14:textId="77777777" w:rsidR="008F50AE" w:rsidRPr="004516C7" w:rsidRDefault="008F50AE" w:rsidP="004516C7">
            <w:r w:rsidRPr="004516C7">
              <w:t>042 1 16 01063 01 0000 140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2879C7C5" w14:textId="77777777" w:rsidR="008F50AE" w:rsidRPr="004516C7" w:rsidRDefault="008F50AE" w:rsidP="004516C7">
            <w:pPr>
              <w:jc w:val="both"/>
            </w:pPr>
            <w:r w:rsidRPr="004516C7">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62F18DC8" w14:textId="77777777" w:rsidR="008F50AE" w:rsidRPr="004516C7" w:rsidRDefault="008F50AE" w:rsidP="004516C7">
            <w:pPr>
              <w:jc w:val="center"/>
            </w:pPr>
            <w:r w:rsidRPr="004516C7">
              <w:t>47 200,00</w:t>
            </w:r>
          </w:p>
        </w:tc>
        <w:tc>
          <w:tcPr>
            <w:tcW w:w="1980" w:type="dxa"/>
            <w:tcBorders>
              <w:top w:val="single" w:sz="4" w:space="0" w:color="auto"/>
              <w:left w:val="nil"/>
              <w:bottom w:val="single" w:sz="4" w:space="0" w:color="auto"/>
              <w:right w:val="single" w:sz="4" w:space="0" w:color="auto"/>
            </w:tcBorders>
            <w:shd w:val="clear" w:color="000000" w:fill="FFFFFF"/>
            <w:hideMark/>
          </w:tcPr>
          <w:p w14:paraId="67D91ADA" w14:textId="77777777" w:rsidR="008F50AE" w:rsidRPr="004516C7" w:rsidRDefault="008F50AE" w:rsidP="004516C7">
            <w:pPr>
              <w:jc w:val="center"/>
            </w:pPr>
            <w:r w:rsidRPr="004516C7">
              <w:t>47 200,00</w:t>
            </w:r>
          </w:p>
        </w:tc>
        <w:tc>
          <w:tcPr>
            <w:tcW w:w="1953" w:type="dxa"/>
            <w:tcBorders>
              <w:top w:val="single" w:sz="4" w:space="0" w:color="auto"/>
              <w:left w:val="nil"/>
              <w:bottom w:val="single" w:sz="4" w:space="0" w:color="auto"/>
              <w:right w:val="single" w:sz="4" w:space="0" w:color="auto"/>
            </w:tcBorders>
            <w:shd w:val="clear" w:color="000000" w:fill="FFFFFF"/>
            <w:hideMark/>
          </w:tcPr>
          <w:p w14:paraId="0EE81E4D" w14:textId="77777777" w:rsidR="008F50AE" w:rsidRPr="004516C7" w:rsidRDefault="008F50AE" w:rsidP="004516C7">
            <w:pPr>
              <w:jc w:val="center"/>
            </w:pPr>
            <w:r w:rsidRPr="004516C7">
              <w:t>47 200,00</w:t>
            </w:r>
          </w:p>
        </w:tc>
      </w:tr>
      <w:tr w:rsidR="008F50AE" w:rsidRPr="004516C7" w14:paraId="7D3C4E18"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02EE6A7" w14:textId="77777777" w:rsidR="008F50AE" w:rsidRPr="004516C7" w:rsidRDefault="008F50AE" w:rsidP="004516C7">
            <w:pPr>
              <w:rPr>
                <w:i/>
                <w:iCs/>
              </w:rPr>
            </w:pPr>
            <w:r w:rsidRPr="004516C7">
              <w:rPr>
                <w:i/>
                <w:iCs/>
              </w:rPr>
              <w:t>000 1 16 01070 01 0000 140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2253411A" w14:textId="77777777" w:rsidR="008F50AE" w:rsidRPr="004516C7" w:rsidRDefault="008F50AE" w:rsidP="004516C7">
            <w:pPr>
              <w:jc w:val="both"/>
              <w:rPr>
                <w:i/>
                <w:iCs/>
              </w:rPr>
            </w:pPr>
            <w:r w:rsidRPr="004516C7">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6EF55145" w14:textId="77777777" w:rsidR="008F50AE" w:rsidRPr="004516C7" w:rsidRDefault="008F50AE" w:rsidP="004516C7">
            <w:pPr>
              <w:jc w:val="center"/>
              <w:rPr>
                <w:i/>
                <w:iCs/>
              </w:rPr>
            </w:pPr>
            <w:r w:rsidRPr="004516C7">
              <w:rPr>
                <w:i/>
                <w:iCs/>
              </w:rPr>
              <w:t>10 900,00</w:t>
            </w:r>
          </w:p>
        </w:tc>
        <w:tc>
          <w:tcPr>
            <w:tcW w:w="1980" w:type="dxa"/>
            <w:tcBorders>
              <w:top w:val="single" w:sz="4" w:space="0" w:color="auto"/>
              <w:left w:val="nil"/>
              <w:bottom w:val="single" w:sz="4" w:space="0" w:color="auto"/>
              <w:right w:val="single" w:sz="4" w:space="0" w:color="auto"/>
            </w:tcBorders>
            <w:shd w:val="clear" w:color="000000" w:fill="FFFFFF"/>
            <w:hideMark/>
          </w:tcPr>
          <w:p w14:paraId="543BAF96" w14:textId="77777777" w:rsidR="008F50AE" w:rsidRPr="004516C7" w:rsidRDefault="008F50AE" w:rsidP="004516C7">
            <w:pPr>
              <w:jc w:val="center"/>
              <w:rPr>
                <w:i/>
                <w:iCs/>
              </w:rPr>
            </w:pPr>
            <w:r w:rsidRPr="004516C7">
              <w:rPr>
                <w:i/>
                <w:iCs/>
              </w:rPr>
              <w:t>10 900,00</w:t>
            </w:r>
          </w:p>
        </w:tc>
        <w:tc>
          <w:tcPr>
            <w:tcW w:w="1953" w:type="dxa"/>
            <w:tcBorders>
              <w:top w:val="single" w:sz="4" w:space="0" w:color="auto"/>
              <w:left w:val="nil"/>
              <w:bottom w:val="single" w:sz="4" w:space="0" w:color="auto"/>
              <w:right w:val="single" w:sz="4" w:space="0" w:color="auto"/>
            </w:tcBorders>
            <w:shd w:val="clear" w:color="000000" w:fill="FFFFFF"/>
            <w:hideMark/>
          </w:tcPr>
          <w:p w14:paraId="10CC0083" w14:textId="77777777" w:rsidR="008F50AE" w:rsidRPr="004516C7" w:rsidRDefault="008F50AE" w:rsidP="004516C7">
            <w:pPr>
              <w:jc w:val="center"/>
              <w:rPr>
                <w:i/>
                <w:iCs/>
              </w:rPr>
            </w:pPr>
            <w:r w:rsidRPr="004516C7">
              <w:rPr>
                <w:i/>
                <w:iCs/>
              </w:rPr>
              <w:t>10 900,00</w:t>
            </w:r>
          </w:p>
        </w:tc>
      </w:tr>
      <w:tr w:rsidR="008F50AE" w:rsidRPr="004516C7" w14:paraId="79C1300F"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D8CEAE1" w14:textId="77777777" w:rsidR="008F50AE" w:rsidRPr="004516C7" w:rsidRDefault="008F50AE" w:rsidP="004516C7">
            <w:r w:rsidRPr="004516C7">
              <w:t>042 1 16 01073 01 0000 140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721B6C76" w14:textId="77777777" w:rsidR="008F50AE" w:rsidRPr="004516C7" w:rsidRDefault="008F50AE" w:rsidP="004516C7">
            <w:pPr>
              <w:jc w:val="both"/>
            </w:pPr>
            <w:r w:rsidRPr="004516C7">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211CE9F3" w14:textId="77777777" w:rsidR="008F50AE" w:rsidRPr="004516C7" w:rsidRDefault="008F50AE" w:rsidP="004516C7">
            <w:pPr>
              <w:jc w:val="center"/>
            </w:pPr>
            <w:r w:rsidRPr="004516C7">
              <w:t>10 900,00</w:t>
            </w:r>
          </w:p>
        </w:tc>
        <w:tc>
          <w:tcPr>
            <w:tcW w:w="1980" w:type="dxa"/>
            <w:tcBorders>
              <w:top w:val="single" w:sz="4" w:space="0" w:color="auto"/>
              <w:left w:val="nil"/>
              <w:bottom w:val="single" w:sz="4" w:space="0" w:color="auto"/>
              <w:right w:val="single" w:sz="4" w:space="0" w:color="auto"/>
            </w:tcBorders>
            <w:shd w:val="clear" w:color="000000" w:fill="FFFFFF"/>
            <w:hideMark/>
          </w:tcPr>
          <w:p w14:paraId="6D47C526" w14:textId="77777777" w:rsidR="008F50AE" w:rsidRPr="004516C7" w:rsidRDefault="008F50AE" w:rsidP="004516C7">
            <w:pPr>
              <w:jc w:val="center"/>
            </w:pPr>
            <w:r w:rsidRPr="004516C7">
              <w:t>10 900,00</w:t>
            </w:r>
          </w:p>
        </w:tc>
        <w:tc>
          <w:tcPr>
            <w:tcW w:w="1953" w:type="dxa"/>
            <w:tcBorders>
              <w:top w:val="single" w:sz="4" w:space="0" w:color="auto"/>
              <w:left w:val="nil"/>
              <w:bottom w:val="single" w:sz="4" w:space="0" w:color="auto"/>
              <w:right w:val="single" w:sz="4" w:space="0" w:color="auto"/>
            </w:tcBorders>
            <w:shd w:val="clear" w:color="000000" w:fill="FFFFFF"/>
            <w:hideMark/>
          </w:tcPr>
          <w:p w14:paraId="756333A5" w14:textId="77777777" w:rsidR="008F50AE" w:rsidRPr="004516C7" w:rsidRDefault="008F50AE" w:rsidP="004516C7">
            <w:pPr>
              <w:jc w:val="center"/>
            </w:pPr>
            <w:r w:rsidRPr="004516C7">
              <w:t>10 900,00</w:t>
            </w:r>
          </w:p>
        </w:tc>
      </w:tr>
      <w:tr w:rsidR="008F50AE" w:rsidRPr="004516C7" w14:paraId="19656BEC" w14:textId="77777777" w:rsidTr="004516C7">
        <w:trPr>
          <w:trHeight w:val="164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35D97AE" w14:textId="77777777" w:rsidR="008F50AE" w:rsidRPr="004516C7" w:rsidRDefault="008F50AE" w:rsidP="004516C7">
            <w:pPr>
              <w:rPr>
                <w:i/>
                <w:iCs/>
              </w:rPr>
            </w:pPr>
            <w:r w:rsidRPr="004516C7">
              <w:rPr>
                <w:i/>
                <w:iCs/>
              </w:rPr>
              <w:t>000 1 16 01080 01 0000 140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389094CD" w14:textId="77777777" w:rsidR="008F50AE" w:rsidRPr="004516C7" w:rsidRDefault="008F50AE" w:rsidP="004516C7">
            <w:pPr>
              <w:jc w:val="both"/>
              <w:rPr>
                <w:i/>
                <w:iCs/>
              </w:rPr>
            </w:pPr>
            <w:r w:rsidRPr="004516C7">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020" w:type="dxa"/>
            <w:tcBorders>
              <w:top w:val="single" w:sz="4" w:space="0" w:color="auto"/>
              <w:left w:val="nil"/>
              <w:bottom w:val="single" w:sz="4" w:space="0" w:color="auto"/>
              <w:right w:val="single" w:sz="4" w:space="0" w:color="auto"/>
            </w:tcBorders>
            <w:shd w:val="clear" w:color="000000" w:fill="FFFFFF"/>
            <w:hideMark/>
          </w:tcPr>
          <w:p w14:paraId="1DA944DB" w14:textId="77777777" w:rsidR="008F50AE" w:rsidRPr="004516C7" w:rsidRDefault="008F50AE" w:rsidP="004516C7">
            <w:pPr>
              <w:jc w:val="center"/>
              <w:rPr>
                <w:i/>
                <w:iCs/>
              </w:rPr>
            </w:pPr>
            <w:r w:rsidRPr="004516C7">
              <w:rPr>
                <w:i/>
                <w:iCs/>
              </w:rPr>
              <w:t>12 800,00</w:t>
            </w:r>
          </w:p>
        </w:tc>
        <w:tc>
          <w:tcPr>
            <w:tcW w:w="1980" w:type="dxa"/>
            <w:tcBorders>
              <w:top w:val="single" w:sz="4" w:space="0" w:color="auto"/>
              <w:left w:val="nil"/>
              <w:bottom w:val="single" w:sz="4" w:space="0" w:color="auto"/>
              <w:right w:val="single" w:sz="4" w:space="0" w:color="auto"/>
            </w:tcBorders>
            <w:shd w:val="clear" w:color="000000" w:fill="FFFFFF"/>
            <w:hideMark/>
          </w:tcPr>
          <w:p w14:paraId="01C34ADF" w14:textId="77777777" w:rsidR="008F50AE" w:rsidRPr="004516C7" w:rsidRDefault="008F50AE" w:rsidP="004516C7">
            <w:pPr>
              <w:jc w:val="center"/>
              <w:rPr>
                <w:i/>
                <w:iCs/>
              </w:rPr>
            </w:pPr>
            <w:r w:rsidRPr="004516C7">
              <w:rPr>
                <w:i/>
                <w:iCs/>
              </w:rPr>
              <w:t>12 800,00</w:t>
            </w:r>
          </w:p>
        </w:tc>
        <w:tc>
          <w:tcPr>
            <w:tcW w:w="1953" w:type="dxa"/>
            <w:tcBorders>
              <w:top w:val="single" w:sz="4" w:space="0" w:color="auto"/>
              <w:left w:val="nil"/>
              <w:bottom w:val="single" w:sz="4" w:space="0" w:color="auto"/>
              <w:right w:val="single" w:sz="4" w:space="0" w:color="auto"/>
            </w:tcBorders>
            <w:shd w:val="clear" w:color="000000" w:fill="FFFFFF"/>
            <w:hideMark/>
          </w:tcPr>
          <w:p w14:paraId="3C1C012A" w14:textId="77777777" w:rsidR="008F50AE" w:rsidRPr="004516C7" w:rsidRDefault="008F50AE" w:rsidP="004516C7">
            <w:pPr>
              <w:jc w:val="center"/>
              <w:rPr>
                <w:i/>
                <w:iCs/>
              </w:rPr>
            </w:pPr>
            <w:r w:rsidRPr="004516C7">
              <w:rPr>
                <w:i/>
                <w:iCs/>
              </w:rPr>
              <w:t>12 800,00</w:t>
            </w:r>
          </w:p>
        </w:tc>
      </w:tr>
      <w:tr w:rsidR="008F50AE" w:rsidRPr="004516C7" w14:paraId="2617DAFD" w14:textId="77777777" w:rsidTr="004516C7">
        <w:trPr>
          <w:trHeight w:val="191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2EA0809" w14:textId="77777777" w:rsidR="008F50AE" w:rsidRPr="004516C7" w:rsidRDefault="008F50AE" w:rsidP="004516C7">
            <w:r w:rsidRPr="004516C7">
              <w:t>042 1 16 01083 01 0000 140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4743302A" w14:textId="77777777" w:rsidR="008F50AE" w:rsidRPr="004516C7" w:rsidRDefault="008F50AE" w:rsidP="004516C7">
            <w:pPr>
              <w:jc w:val="both"/>
            </w:pPr>
            <w:r w:rsidRPr="004516C7">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779B8E80" w14:textId="77777777" w:rsidR="008F50AE" w:rsidRPr="004516C7" w:rsidRDefault="008F50AE" w:rsidP="004516C7">
            <w:pPr>
              <w:jc w:val="center"/>
            </w:pPr>
            <w:r w:rsidRPr="004516C7">
              <w:t>12 800,00</w:t>
            </w:r>
          </w:p>
        </w:tc>
        <w:tc>
          <w:tcPr>
            <w:tcW w:w="1980" w:type="dxa"/>
            <w:tcBorders>
              <w:top w:val="single" w:sz="4" w:space="0" w:color="auto"/>
              <w:left w:val="nil"/>
              <w:bottom w:val="single" w:sz="4" w:space="0" w:color="auto"/>
              <w:right w:val="single" w:sz="4" w:space="0" w:color="auto"/>
            </w:tcBorders>
            <w:shd w:val="clear" w:color="000000" w:fill="FFFFFF"/>
            <w:hideMark/>
          </w:tcPr>
          <w:p w14:paraId="25B6BD23" w14:textId="77777777" w:rsidR="008F50AE" w:rsidRPr="004516C7" w:rsidRDefault="008F50AE" w:rsidP="004516C7">
            <w:pPr>
              <w:jc w:val="center"/>
            </w:pPr>
            <w:r w:rsidRPr="004516C7">
              <w:t>12 800,00</w:t>
            </w:r>
          </w:p>
        </w:tc>
        <w:tc>
          <w:tcPr>
            <w:tcW w:w="1953" w:type="dxa"/>
            <w:tcBorders>
              <w:top w:val="single" w:sz="4" w:space="0" w:color="auto"/>
              <w:left w:val="nil"/>
              <w:bottom w:val="single" w:sz="4" w:space="0" w:color="auto"/>
              <w:right w:val="single" w:sz="4" w:space="0" w:color="auto"/>
            </w:tcBorders>
            <w:shd w:val="clear" w:color="000000" w:fill="FFFFFF"/>
            <w:hideMark/>
          </w:tcPr>
          <w:p w14:paraId="6E82AC46" w14:textId="77777777" w:rsidR="008F50AE" w:rsidRPr="004516C7" w:rsidRDefault="008F50AE" w:rsidP="004516C7">
            <w:pPr>
              <w:jc w:val="center"/>
            </w:pPr>
            <w:r w:rsidRPr="004516C7">
              <w:t>12 800,00</w:t>
            </w:r>
          </w:p>
        </w:tc>
      </w:tr>
      <w:tr w:rsidR="008F50AE" w:rsidRPr="004516C7" w14:paraId="1B66301D" w14:textId="77777777" w:rsidTr="004516C7">
        <w:trPr>
          <w:trHeight w:val="149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C38E290" w14:textId="77777777" w:rsidR="008F50AE" w:rsidRPr="004516C7" w:rsidRDefault="008F50AE" w:rsidP="004516C7">
            <w:pPr>
              <w:rPr>
                <w:i/>
                <w:iCs/>
              </w:rPr>
            </w:pPr>
            <w:r w:rsidRPr="004516C7">
              <w:rPr>
                <w:i/>
                <w:iCs/>
              </w:rPr>
              <w:t>000 1 16 01090 01 0000 140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2D58B988" w14:textId="77777777" w:rsidR="008F50AE" w:rsidRPr="004516C7" w:rsidRDefault="008F50AE" w:rsidP="004516C7">
            <w:pPr>
              <w:rPr>
                <w:i/>
                <w:iCs/>
              </w:rPr>
            </w:pPr>
            <w:r w:rsidRPr="004516C7">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020" w:type="dxa"/>
            <w:tcBorders>
              <w:top w:val="single" w:sz="4" w:space="0" w:color="auto"/>
              <w:left w:val="nil"/>
              <w:bottom w:val="single" w:sz="4" w:space="0" w:color="auto"/>
              <w:right w:val="single" w:sz="4" w:space="0" w:color="auto"/>
            </w:tcBorders>
            <w:shd w:val="clear" w:color="000000" w:fill="FFFFFF"/>
            <w:hideMark/>
          </w:tcPr>
          <w:p w14:paraId="3FD25CC4" w14:textId="77777777" w:rsidR="008F50AE" w:rsidRPr="004516C7" w:rsidRDefault="008F50AE" w:rsidP="004516C7">
            <w:pPr>
              <w:jc w:val="center"/>
              <w:rPr>
                <w:i/>
                <w:iCs/>
              </w:rPr>
            </w:pPr>
            <w:r w:rsidRPr="004516C7">
              <w:rPr>
                <w:i/>
                <w:iCs/>
              </w:rPr>
              <w:t>6 000,00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43D9430" w14:textId="77777777" w:rsidR="008F50AE" w:rsidRPr="004516C7" w:rsidRDefault="008F50AE" w:rsidP="004516C7">
            <w:pPr>
              <w:jc w:val="center"/>
              <w:rPr>
                <w:i/>
                <w:iCs/>
              </w:rPr>
            </w:pPr>
            <w:r w:rsidRPr="004516C7">
              <w:rPr>
                <w:i/>
                <w:iCs/>
              </w:rPr>
              <w:t>6 000,00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96AA5C4" w14:textId="77777777" w:rsidR="008F50AE" w:rsidRPr="004516C7" w:rsidRDefault="008F50AE" w:rsidP="004516C7">
            <w:pPr>
              <w:jc w:val="center"/>
              <w:rPr>
                <w:i/>
                <w:iCs/>
              </w:rPr>
            </w:pPr>
            <w:r w:rsidRPr="004516C7">
              <w:rPr>
                <w:i/>
                <w:iCs/>
              </w:rPr>
              <w:t>6 000,00</w:t>
            </w:r>
          </w:p>
        </w:tc>
      </w:tr>
      <w:tr w:rsidR="008F50AE" w:rsidRPr="004516C7" w14:paraId="683DDFD4" w14:textId="77777777" w:rsidTr="004516C7">
        <w:trPr>
          <w:trHeight w:val="1602"/>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A508F31" w14:textId="77777777" w:rsidR="008F50AE" w:rsidRPr="004516C7" w:rsidRDefault="008F50AE" w:rsidP="004516C7">
            <w:r w:rsidRPr="004516C7">
              <w:t>042 1 16 01093 01 0000 140</w:t>
            </w:r>
          </w:p>
        </w:tc>
        <w:tc>
          <w:tcPr>
            <w:tcW w:w="5449" w:type="dxa"/>
            <w:tcBorders>
              <w:top w:val="single" w:sz="4" w:space="0" w:color="auto"/>
              <w:left w:val="nil"/>
              <w:bottom w:val="single" w:sz="4" w:space="0" w:color="auto"/>
              <w:right w:val="nil"/>
            </w:tcBorders>
            <w:shd w:val="clear" w:color="auto" w:fill="auto"/>
            <w:hideMark/>
          </w:tcPr>
          <w:p w14:paraId="3F922FA8" w14:textId="77777777" w:rsidR="008F50AE" w:rsidRPr="004516C7" w:rsidRDefault="007C2B92" w:rsidP="004516C7">
            <w:hyperlink r:id="rId33" w:anchor="/document/12125267/entry/90" w:history="1">
              <w:r w:rsidR="008F50AE" w:rsidRPr="004516C7">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663B063D" w14:textId="77777777" w:rsidR="008F50AE" w:rsidRPr="004516C7" w:rsidRDefault="008F50AE" w:rsidP="004516C7">
            <w:pPr>
              <w:jc w:val="center"/>
            </w:pPr>
            <w:r w:rsidRPr="004516C7">
              <w:t>6 000,00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16B3392" w14:textId="77777777" w:rsidR="008F50AE" w:rsidRPr="004516C7" w:rsidRDefault="008F50AE" w:rsidP="004516C7">
            <w:pPr>
              <w:jc w:val="center"/>
            </w:pPr>
            <w:r w:rsidRPr="004516C7">
              <w:t>6 000,00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8A6209D" w14:textId="77777777" w:rsidR="008F50AE" w:rsidRPr="004516C7" w:rsidRDefault="008F50AE" w:rsidP="004516C7">
            <w:pPr>
              <w:jc w:val="center"/>
            </w:pPr>
            <w:r w:rsidRPr="004516C7">
              <w:t>6 000,00</w:t>
            </w:r>
          </w:p>
        </w:tc>
      </w:tr>
      <w:tr w:rsidR="008F50AE" w:rsidRPr="004516C7" w14:paraId="14DF6393"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8C0C795" w14:textId="77777777" w:rsidR="008F50AE" w:rsidRPr="004516C7" w:rsidRDefault="008F50AE" w:rsidP="004516C7">
            <w:pPr>
              <w:rPr>
                <w:i/>
                <w:iCs/>
              </w:rPr>
            </w:pPr>
            <w:r w:rsidRPr="004516C7">
              <w:rPr>
                <w:i/>
                <w:iCs/>
              </w:rPr>
              <w:t>000 1 16 01130 01 0000 140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06B56F28" w14:textId="77777777" w:rsidR="008F50AE" w:rsidRPr="004516C7" w:rsidRDefault="008F50AE" w:rsidP="004516C7">
            <w:pPr>
              <w:jc w:val="both"/>
              <w:rPr>
                <w:i/>
                <w:iCs/>
              </w:rPr>
            </w:pPr>
            <w:r w:rsidRPr="004516C7">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797604B4" w14:textId="77777777" w:rsidR="008F50AE" w:rsidRPr="004516C7" w:rsidRDefault="008F50AE" w:rsidP="004516C7">
            <w:pPr>
              <w:jc w:val="center"/>
              <w:rPr>
                <w:i/>
                <w:iCs/>
              </w:rPr>
            </w:pPr>
            <w:r w:rsidRPr="004516C7">
              <w:rPr>
                <w:i/>
                <w:iCs/>
              </w:rPr>
              <w:t>900,00</w:t>
            </w:r>
          </w:p>
        </w:tc>
        <w:tc>
          <w:tcPr>
            <w:tcW w:w="1980" w:type="dxa"/>
            <w:tcBorders>
              <w:top w:val="single" w:sz="4" w:space="0" w:color="auto"/>
              <w:left w:val="nil"/>
              <w:bottom w:val="single" w:sz="4" w:space="0" w:color="auto"/>
              <w:right w:val="single" w:sz="4" w:space="0" w:color="auto"/>
            </w:tcBorders>
            <w:shd w:val="clear" w:color="000000" w:fill="FFFFFF"/>
            <w:hideMark/>
          </w:tcPr>
          <w:p w14:paraId="3F9F6FEB" w14:textId="77777777" w:rsidR="008F50AE" w:rsidRPr="004516C7" w:rsidRDefault="008F50AE" w:rsidP="004516C7">
            <w:pPr>
              <w:jc w:val="center"/>
              <w:rPr>
                <w:i/>
                <w:iCs/>
              </w:rPr>
            </w:pPr>
            <w:r w:rsidRPr="004516C7">
              <w:rPr>
                <w:i/>
                <w:iCs/>
              </w:rPr>
              <w:t>900,00</w:t>
            </w:r>
          </w:p>
        </w:tc>
        <w:tc>
          <w:tcPr>
            <w:tcW w:w="1953" w:type="dxa"/>
            <w:tcBorders>
              <w:top w:val="single" w:sz="4" w:space="0" w:color="auto"/>
              <w:left w:val="nil"/>
              <w:bottom w:val="single" w:sz="4" w:space="0" w:color="auto"/>
              <w:right w:val="single" w:sz="4" w:space="0" w:color="auto"/>
            </w:tcBorders>
            <w:shd w:val="clear" w:color="000000" w:fill="FFFFFF"/>
            <w:hideMark/>
          </w:tcPr>
          <w:p w14:paraId="62954E08" w14:textId="77777777" w:rsidR="008F50AE" w:rsidRPr="004516C7" w:rsidRDefault="008F50AE" w:rsidP="004516C7">
            <w:pPr>
              <w:jc w:val="center"/>
              <w:rPr>
                <w:i/>
                <w:iCs/>
              </w:rPr>
            </w:pPr>
            <w:r w:rsidRPr="004516C7">
              <w:rPr>
                <w:i/>
                <w:iCs/>
              </w:rPr>
              <w:t>900,00</w:t>
            </w:r>
          </w:p>
        </w:tc>
      </w:tr>
      <w:tr w:rsidR="008F50AE" w:rsidRPr="004516C7" w14:paraId="00FE1EAD"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8FBA9A3" w14:textId="77777777" w:rsidR="008F50AE" w:rsidRPr="004516C7" w:rsidRDefault="008F50AE" w:rsidP="004516C7">
            <w:r w:rsidRPr="004516C7">
              <w:t>042 1 16 01133 01 0000 140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49A7A4A3" w14:textId="77777777" w:rsidR="008F50AE" w:rsidRPr="004516C7" w:rsidRDefault="008F50AE" w:rsidP="004516C7">
            <w:pPr>
              <w:jc w:val="both"/>
            </w:pPr>
            <w:r w:rsidRPr="004516C7">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3F63D390" w14:textId="77777777" w:rsidR="008F50AE" w:rsidRPr="004516C7" w:rsidRDefault="008F50AE" w:rsidP="004516C7">
            <w:pPr>
              <w:jc w:val="center"/>
            </w:pPr>
            <w:r w:rsidRPr="004516C7">
              <w:t>900,00</w:t>
            </w:r>
          </w:p>
        </w:tc>
        <w:tc>
          <w:tcPr>
            <w:tcW w:w="1980" w:type="dxa"/>
            <w:tcBorders>
              <w:top w:val="single" w:sz="4" w:space="0" w:color="auto"/>
              <w:left w:val="nil"/>
              <w:bottom w:val="single" w:sz="4" w:space="0" w:color="auto"/>
              <w:right w:val="single" w:sz="4" w:space="0" w:color="auto"/>
            </w:tcBorders>
            <w:shd w:val="clear" w:color="000000" w:fill="FFFFFF"/>
            <w:hideMark/>
          </w:tcPr>
          <w:p w14:paraId="73B806B0" w14:textId="77777777" w:rsidR="008F50AE" w:rsidRPr="004516C7" w:rsidRDefault="008F50AE" w:rsidP="004516C7">
            <w:pPr>
              <w:jc w:val="center"/>
            </w:pPr>
            <w:r w:rsidRPr="004516C7">
              <w:t>900,00</w:t>
            </w:r>
          </w:p>
        </w:tc>
        <w:tc>
          <w:tcPr>
            <w:tcW w:w="1953" w:type="dxa"/>
            <w:tcBorders>
              <w:top w:val="single" w:sz="4" w:space="0" w:color="auto"/>
              <w:left w:val="nil"/>
              <w:bottom w:val="single" w:sz="4" w:space="0" w:color="auto"/>
              <w:right w:val="single" w:sz="4" w:space="0" w:color="auto"/>
            </w:tcBorders>
            <w:shd w:val="clear" w:color="000000" w:fill="FFFFFF"/>
            <w:hideMark/>
          </w:tcPr>
          <w:p w14:paraId="75E583CC" w14:textId="77777777" w:rsidR="008F50AE" w:rsidRPr="004516C7" w:rsidRDefault="008F50AE" w:rsidP="004516C7">
            <w:pPr>
              <w:jc w:val="center"/>
            </w:pPr>
            <w:r w:rsidRPr="004516C7">
              <w:t>900,00</w:t>
            </w:r>
          </w:p>
        </w:tc>
      </w:tr>
      <w:tr w:rsidR="008F50AE" w:rsidRPr="004516C7" w14:paraId="5F5573FE"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FEB862D" w14:textId="77777777" w:rsidR="008F50AE" w:rsidRPr="004516C7" w:rsidRDefault="008F50AE" w:rsidP="004516C7">
            <w:pPr>
              <w:rPr>
                <w:i/>
                <w:iCs/>
              </w:rPr>
            </w:pPr>
            <w:r w:rsidRPr="004516C7">
              <w:rPr>
                <w:i/>
                <w:iCs/>
              </w:rPr>
              <w:t>000 1 16 01140 01 0000 140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79873015" w14:textId="77777777" w:rsidR="008F50AE" w:rsidRPr="004516C7" w:rsidRDefault="008F50AE" w:rsidP="004516C7">
            <w:pPr>
              <w:jc w:val="both"/>
              <w:rPr>
                <w:i/>
                <w:iCs/>
              </w:rPr>
            </w:pPr>
            <w:r w:rsidRPr="004516C7">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524C82C3" w14:textId="77777777" w:rsidR="008F50AE" w:rsidRPr="004516C7" w:rsidRDefault="008F50AE" w:rsidP="004516C7">
            <w:pPr>
              <w:jc w:val="center"/>
              <w:rPr>
                <w:i/>
                <w:iCs/>
              </w:rPr>
            </w:pPr>
            <w:r w:rsidRPr="004516C7">
              <w:rPr>
                <w:i/>
                <w:iCs/>
              </w:rPr>
              <w:t>15 100,00</w:t>
            </w:r>
          </w:p>
        </w:tc>
        <w:tc>
          <w:tcPr>
            <w:tcW w:w="1980" w:type="dxa"/>
            <w:tcBorders>
              <w:top w:val="single" w:sz="4" w:space="0" w:color="auto"/>
              <w:left w:val="nil"/>
              <w:bottom w:val="single" w:sz="4" w:space="0" w:color="auto"/>
              <w:right w:val="single" w:sz="4" w:space="0" w:color="auto"/>
            </w:tcBorders>
            <w:shd w:val="clear" w:color="000000" w:fill="FFFFFF"/>
            <w:hideMark/>
          </w:tcPr>
          <w:p w14:paraId="5C414F13" w14:textId="77777777" w:rsidR="008F50AE" w:rsidRPr="004516C7" w:rsidRDefault="008F50AE" w:rsidP="004516C7">
            <w:pPr>
              <w:jc w:val="center"/>
              <w:rPr>
                <w:i/>
                <w:iCs/>
              </w:rPr>
            </w:pPr>
            <w:r w:rsidRPr="004516C7">
              <w:rPr>
                <w:i/>
                <w:iCs/>
              </w:rPr>
              <w:t>15 100,00</w:t>
            </w:r>
          </w:p>
        </w:tc>
        <w:tc>
          <w:tcPr>
            <w:tcW w:w="1953" w:type="dxa"/>
            <w:tcBorders>
              <w:top w:val="single" w:sz="4" w:space="0" w:color="auto"/>
              <w:left w:val="nil"/>
              <w:bottom w:val="single" w:sz="4" w:space="0" w:color="auto"/>
              <w:right w:val="single" w:sz="4" w:space="0" w:color="auto"/>
            </w:tcBorders>
            <w:shd w:val="clear" w:color="000000" w:fill="FFFFFF"/>
            <w:hideMark/>
          </w:tcPr>
          <w:p w14:paraId="50837CBE" w14:textId="77777777" w:rsidR="008F50AE" w:rsidRPr="004516C7" w:rsidRDefault="008F50AE" w:rsidP="004516C7">
            <w:pPr>
              <w:jc w:val="center"/>
              <w:rPr>
                <w:i/>
                <w:iCs/>
              </w:rPr>
            </w:pPr>
            <w:r w:rsidRPr="004516C7">
              <w:rPr>
                <w:i/>
                <w:iCs/>
              </w:rPr>
              <w:t>15 100,00</w:t>
            </w:r>
          </w:p>
        </w:tc>
      </w:tr>
      <w:tr w:rsidR="008F50AE" w:rsidRPr="004516C7" w14:paraId="5535D796" w14:textId="77777777" w:rsidTr="004516C7">
        <w:trPr>
          <w:trHeight w:val="220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C4FB17C" w14:textId="77777777" w:rsidR="008F50AE" w:rsidRPr="004516C7" w:rsidRDefault="008F50AE" w:rsidP="004516C7">
            <w:r w:rsidRPr="004516C7">
              <w:t>042 1 16 01143 01 0000 140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4858D68F" w14:textId="77777777" w:rsidR="008F50AE" w:rsidRPr="004516C7" w:rsidRDefault="008F50AE" w:rsidP="004516C7">
            <w:pPr>
              <w:jc w:val="both"/>
            </w:pPr>
            <w:r w:rsidRPr="004516C7">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132C172D" w14:textId="77777777" w:rsidR="008F50AE" w:rsidRPr="004516C7" w:rsidRDefault="008F50AE" w:rsidP="004516C7">
            <w:pPr>
              <w:jc w:val="center"/>
            </w:pPr>
            <w:r w:rsidRPr="004516C7">
              <w:t>15 100,00</w:t>
            </w:r>
          </w:p>
        </w:tc>
        <w:tc>
          <w:tcPr>
            <w:tcW w:w="1980" w:type="dxa"/>
            <w:tcBorders>
              <w:top w:val="single" w:sz="4" w:space="0" w:color="auto"/>
              <w:left w:val="nil"/>
              <w:bottom w:val="single" w:sz="4" w:space="0" w:color="auto"/>
              <w:right w:val="single" w:sz="4" w:space="0" w:color="auto"/>
            </w:tcBorders>
            <w:shd w:val="clear" w:color="000000" w:fill="FFFFFF"/>
            <w:hideMark/>
          </w:tcPr>
          <w:p w14:paraId="1D81CA0E" w14:textId="77777777" w:rsidR="008F50AE" w:rsidRPr="004516C7" w:rsidRDefault="008F50AE" w:rsidP="004516C7">
            <w:pPr>
              <w:jc w:val="center"/>
            </w:pPr>
            <w:r w:rsidRPr="004516C7">
              <w:t>15 100,00</w:t>
            </w:r>
          </w:p>
        </w:tc>
        <w:tc>
          <w:tcPr>
            <w:tcW w:w="1953" w:type="dxa"/>
            <w:tcBorders>
              <w:top w:val="single" w:sz="4" w:space="0" w:color="auto"/>
              <w:left w:val="nil"/>
              <w:bottom w:val="single" w:sz="4" w:space="0" w:color="auto"/>
              <w:right w:val="single" w:sz="4" w:space="0" w:color="auto"/>
            </w:tcBorders>
            <w:shd w:val="clear" w:color="000000" w:fill="FFFFFF"/>
            <w:hideMark/>
          </w:tcPr>
          <w:p w14:paraId="1731311D" w14:textId="77777777" w:rsidR="008F50AE" w:rsidRPr="004516C7" w:rsidRDefault="008F50AE" w:rsidP="004516C7">
            <w:pPr>
              <w:jc w:val="center"/>
            </w:pPr>
            <w:r w:rsidRPr="004516C7">
              <w:t>15 100,00</w:t>
            </w:r>
          </w:p>
        </w:tc>
      </w:tr>
      <w:tr w:rsidR="008F50AE" w:rsidRPr="004516C7" w14:paraId="3E6C669B" w14:textId="77777777" w:rsidTr="004516C7">
        <w:trPr>
          <w:trHeight w:val="192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D9C7C39" w14:textId="77777777" w:rsidR="008F50AE" w:rsidRPr="004516C7" w:rsidRDefault="008F50AE" w:rsidP="004516C7">
            <w:pPr>
              <w:rPr>
                <w:i/>
                <w:iCs/>
              </w:rPr>
            </w:pPr>
            <w:r w:rsidRPr="004516C7">
              <w:rPr>
                <w:i/>
                <w:iCs/>
              </w:rPr>
              <w:t>000 1 16 01150 01 0000 140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47564B4E" w14:textId="77777777" w:rsidR="008F50AE" w:rsidRPr="004516C7" w:rsidRDefault="008F50AE" w:rsidP="004516C7">
            <w:pPr>
              <w:jc w:val="both"/>
              <w:rPr>
                <w:i/>
                <w:iCs/>
              </w:rPr>
            </w:pPr>
            <w:r w:rsidRPr="004516C7">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020" w:type="dxa"/>
            <w:tcBorders>
              <w:top w:val="single" w:sz="4" w:space="0" w:color="auto"/>
              <w:left w:val="nil"/>
              <w:bottom w:val="single" w:sz="4" w:space="0" w:color="auto"/>
              <w:right w:val="single" w:sz="4" w:space="0" w:color="auto"/>
            </w:tcBorders>
            <w:shd w:val="clear" w:color="000000" w:fill="FFFFFF"/>
            <w:hideMark/>
          </w:tcPr>
          <w:p w14:paraId="5493DCCE" w14:textId="77777777" w:rsidR="008F50AE" w:rsidRPr="004516C7" w:rsidRDefault="008F50AE" w:rsidP="004516C7">
            <w:pPr>
              <w:jc w:val="center"/>
              <w:rPr>
                <w:i/>
                <w:iCs/>
              </w:rPr>
            </w:pPr>
            <w:r w:rsidRPr="004516C7">
              <w:rPr>
                <w:i/>
                <w:iCs/>
              </w:rPr>
              <w:t>150,00</w:t>
            </w:r>
          </w:p>
        </w:tc>
        <w:tc>
          <w:tcPr>
            <w:tcW w:w="1980" w:type="dxa"/>
            <w:tcBorders>
              <w:top w:val="single" w:sz="4" w:space="0" w:color="auto"/>
              <w:left w:val="nil"/>
              <w:bottom w:val="single" w:sz="4" w:space="0" w:color="auto"/>
              <w:right w:val="single" w:sz="4" w:space="0" w:color="auto"/>
            </w:tcBorders>
            <w:shd w:val="clear" w:color="000000" w:fill="FFFFFF"/>
            <w:hideMark/>
          </w:tcPr>
          <w:p w14:paraId="478AB323" w14:textId="77777777" w:rsidR="008F50AE" w:rsidRPr="004516C7" w:rsidRDefault="008F50AE" w:rsidP="004516C7">
            <w:pPr>
              <w:jc w:val="center"/>
              <w:rPr>
                <w:i/>
                <w:iCs/>
              </w:rPr>
            </w:pPr>
            <w:r w:rsidRPr="004516C7">
              <w:rPr>
                <w:i/>
                <w:iCs/>
              </w:rPr>
              <w:t>150,00</w:t>
            </w:r>
          </w:p>
        </w:tc>
        <w:tc>
          <w:tcPr>
            <w:tcW w:w="1953" w:type="dxa"/>
            <w:tcBorders>
              <w:top w:val="single" w:sz="4" w:space="0" w:color="auto"/>
              <w:left w:val="nil"/>
              <w:bottom w:val="single" w:sz="4" w:space="0" w:color="auto"/>
              <w:right w:val="single" w:sz="4" w:space="0" w:color="auto"/>
            </w:tcBorders>
            <w:shd w:val="clear" w:color="000000" w:fill="FFFFFF"/>
            <w:hideMark/>
          </w:tcPr>
          <w:p w14:paraId="2F071990" w14:textId="77777777" w:rsidR="008F50AE" w:rsidRPr="004516C7" w:rsidRDefault="008F50AE" w:rsidP="004516C7">
            <w:pPr>
              <w:jc w:val="center"/>
              <w:rPr>
                <w:i/>
                <w:iCs/>
              </w:rPr>
            </w:pPr>
            <w:r w:rsidRPr="004516C7">
              <w:rPr>
                <w:i/>
                <w:iCs/>
              </w:rPr>
              <w:t>150,00</w:t>
            </w:r>
          </w:p>
        </w:tc>
      </w:tr>
      <w:tr w:rsidR="008F50AE" w:rsidRPr="004516C7" w14:paraId="66A2F619" w14:textId="77777777" w:rsidTr="004516C7">
        <w:trPr>
          <w:trHeight w:val="28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FA9121D" w14:textId="77777777" w:rsidR="008F50AE" w:rsidRPr="004516C7" w:rsidRDefault="008F50AE" w:rsidP="004516C7">
            <w:r w:rsidRPr="004516C7">
              <w:t>042 1 16 01153 01 0000 140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7428B926" w14:textId="77777777" w:rsidR="008F50AE" w:rsidRPr="004516C7" w:rsidRDefault="008F50AE" w:rsidP="004516C7">
            <w:pPr>
              <w:jc w:val="both"/>
            </w:pPr>
            <w:r w:rsidRPr="004516C7">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5953E61B" w14:textId="77777777" w:rsidR="008F50AE" w:rsidRPr="004516C7" w:rsidRDefault="008F50AE" w:rsidP="004516C7">
            <w:pPr>
              <w:jc w:val="center"/>
            </w:pPr>
            <w:r w:rsidRPr="004516C7">
              <w:t>150,00</w:t>
            </w:r>
          </w:p>
        </w:tc>
        <w:tc>
          <w:tcPr>
            <w:tcW w:w="1980" w:type="dxa"/>
            <w:tcBorders>
              <w:top w:val="single" w:sz="4" w:space="0" w:color="auto"/>
              <w:left w:val="nil"/>
              <w:bottom w:val="single" w:sz="4" w:space="0" w:color="auto"/>
              <w:right w:val="single" w:sz="4" w:space="0" w:color="auto"/>
            </w:tcBorders>
            <w:shd w:val="clear" w:color="000000" w:fill="FFFFFF"/>
            <w:hideMark/>
          </w:tcPr>
          <w:p w14:paraId="02AF8B08" w14:textId="77777777" w:rsidR="008F50AE" w:rsidRPr="004516C7" w:rsidRDefault="008F50AE" w:rsidP="004516C7">
            <w:pPr>
              <w:jc w:val="center"/>
            </w:pPr>
            <w:r w:rsidRPr="004516C7">
              <w:t>150,00</w:t>
            </w:r>
          </w:p>
        </w:tc>
        <w:tc>
          <w:tcPr>
            <w:tcW w:w="1953" w:type="dxa"/>
            <w:tcBorders>
              <w:top w:val="single" w:sz="4" w:space="0" w:color="auto"/>
              <w:left w:val="nil"/>
              <w:bottom w:val="single" w:sz="4" w:space="0" w:color="auto"/>
              <w:right w:val="single" w:sz="4" w:space="0" w:color="auto"/>
            </w:tcBorders>
            <w:shd w:val="clear" w:color="000000" w:fill="FFFFFF"/>
            <w:hideMark/>
          </w:tcPr>
          <w:p w14:paraId="237550A1" w14:textId="77777777" w:rsidR="008F50AE" w:rsidRPr="004516C7" w:rsidRDefault="008F50AE" w:rsidP="004516C7">
            <w:pPr>
              <w:jc w:val="center"/>
            </w:pPr>
            <w:r w:rsidRPr="004516C7">
              <w:t>150,00</w:t>
            </w:r>
          </w:p>
        </w:tc>
      </w:tr>
      <w:tr w:rsidR="008F50AE" w:rsidRPr="004516C7" w14:paraId="7A86DD05"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4C8041D" w14:textId="77777777" w:rsidR="008F50AE" w:rsidRPr="004516C7" w:rsidRDefault="008F50AE" w:rsidP="004516C7">
            <w:pPr>
              <w:rPr>
                <w:i/>
                <w:iCs/>
              </w:rPr>
            </w:pPr>
            <w:r w:rsidRPr="004516C7">
              <w:rPr>
                <w:i/>
                <w:iCs/>
              </w:rPr>
              <w:t>000 1 16 1170 01 0000 140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585276A5" w14:textId="77777777" w:rsidR="008F50AE" w:rsidRPr="004516C7" w:rsidRDefault="008F50AE" w:rsidP="004516C7">
            <w:pPr>
              <w:jc w:val="both"/>
              <w:rPr>
                <w:i/>
                <w:iCs/>
              </w:rPr>
            </w:pPr>
            <w:r w:rsidRPr="004516C7">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20" w:type="dxa"/>
            <w:tcBorders>
              <w:top w:val="single" w:sz="4" w:space="0" w:color="auto"/>
              <w:left w:val="nil"/>
              <w:bottom w:val="single" w:sz="4" w:space="0" w:color="auto"/>
              <w:right w:val="single" w:sz="4" w:space="0" w:color="auto"/>
            </w:tcBorders>
            <w:shd w:val="clear" w:color="000000" w:fill="FFFFFF"/>
            <w:hideMark/>
          </w:tcPr>
          <w:p w14:paraId="6E9E74ED" w14:textId="77777777" w:rsidR="008F50AE" w:rsidRPr="004516C7" w:rsidRDefault="008F50AE" w:rsidP="004516C7">
            <w:pPr>
              <w:jc w:val="center"/>
              <w:rPr>
                <w:i/>
                <w:iCs/>
              </w:rPr>
            </w:pPr>
            <w:r w:rsidRPr="004516C7">
              <w:rPr>
                <w:i/>
                <w:iCs/>
              </w:rPr>
              <w:t>3 750,00</w:t>
            </w:r>
          </w:p>
        </w:tc>
        <w:tc>
          <w:tcPr>
            <w:tcW w:w="1980" w:type="dxa"/>
            <w:tcBorders>
              <w:top w:val="single" w:sz="4" w:space="0" w:color="auto"/>
              <w:left w:val="nil"/>
              <w:bottom w:val="single" w:sz="4" w:space="0" w:color="auto"/>
              <w:right w:val="single" w:sz="4" w:space="0" w:color="auto"/>
            </w:tcBorders>
            <w:shd w:val="clear" w:color="000000" w:fill="FFFFFF"/>
            <w:hideMark/>
          </w:tcPr>
          <w:p w14:paraId="4FF891E5" w14:textId="77777777" w:rsidR="008F50AE" w:rsidRPr="004516C7" w:rsidRDefault="008F50AE" w:rsidP="004516C7">
            <w:pPr>
              <w:jc w:val="center"/>
              <w:rPr>
                <w:i/>
                <w:iCs/>
              </w:rPr>
            </w:pPr>
            <w:r w:rsidRPr="004516C7">
              <w:rPr>
                <w:i/>
                <w:iCs/>
              </w:rPr>
              <w:t>3 750,00</w:t>
            </w:r>
          </w:p>
        </w:tc>
        <w:tc>
          <w:tcPr>
            <w:tcW w:w="1953" w:type="dxa"/>
            <w:tcBorders>
              <w:top w:val="single" w:sz="4" w:space="0" w:color="auto"/>
              <w:left w:val="nil"/>
              <w:bottom w:val="single" w:sz="4" w:space="0" w:color="auto"/>
              <w:right w:val="single" w:sz="4" w:space="0" w:color="auto"/>
            </w:tcBorders>
            <w:shd w:val="clear" w:color="000000" w:fill="FFFFFF"/>
            <w:hideMark/>
          </w:tcPr>
          <w:p w14:paraId="0E01EA51" w14:textId="77777777" w:rsidR="008F50AE" w:rsidRPr="004516C7" w:rsidRDefault="008F50AE" w:rsidP="004516C7">
            <w:pPr>
              <w:jc w:val="center"/>
              <w:rPr>
                <w:i/>
                <w:iCs/>
              </w:rPr>
            </w:pPr>
            <w:r w:rsidRPr="004516C7">
              <w:rPr>
                <w:i/>
                <w:iCs/>
              </w:rPr>
              <w:t>3 750,00</w:t>
            </w:r>
          </w:p>
        </w:tc>
      </w:tr>
      <w:tr w:rsidR="008F50AE" w:rsidRPr="004516C7" w14:paraId="6F5306D1" w14:textId="77777777" w:rsidTr="004516C7">
        <w:trPr>
          <w:trHeight w:val="1568"/>
        </w:trPr>
        <w:tc>
          <w:tcPr>
            <w:tcW w:w="3340" w:type="dxa"/>
            <w:tcBorders>
              <w:top w:val="single" w:sz="4" w:space="0" w:color="auto"/>
              <w:left w:val="single" w:sz="4" w:space="0" w:color="auto"/>
              <w:bottom w:val="single" w:sz="4" w:space="0" w:color="auto"/>
              <w:right w:val="nil"/>
            </w:tcBorders>
            <w:shd w:val="clear" w:color="auto" w:fill="auto"/>
            <w:hideMark/>
          </w:tcPr>
          <w:p w14:paraId="22DA007B" w14:textId="77777777" w:rsidR="008F50AE" w:rsidRPr="004516C7" w:rsidRDefault="008F50AE" w:rsidP="004516C7">
            <w:r w:rsidRPr="004516C7">
              <w:t>042 1 16 01173 01 0000 140</w:t>
            </w:r>
          </w:p>
        </w:tc>
        <w:tc>
          <w:tcPr>
            <w:tcW w:w="5449" w:type="dxa"/>
            <w:tcBorders>
              <w:top w:val="single" w:sz="4" w:space="0" w:color="auto"/>
              <w:left w:val="single" w:sz="4" w:space="0" w:color="auto"/>
              <w:bottom w:val="single" w:sz="4" w:space="0" w:color="auto"/>
              <w:right w:val="single" w:sz="4" w:space="0" w:color="auto"/>
            </w:tcBorders>
            <w:shd w:val="clear" w:color="auto" w:fill="auto"/>
            <w:hideMark/>
          </w:tcPr>
          <w:p w14:paraId="2051254F" w14:textId="77777777" w:rsidR="008F50AE" w:rsidRPr="004516C7" w:rsidRDefault="008F50AE" w:rsidP="004516C7">
            <w:pPr>
              <w:jc w:val="both"/>
            </w:pPr>
            <w:r w:rsidRPr="004516C7">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64110B22" w14:textId="77777777" w:rsidR="008F50AE" w:rsidRPr="004516C7" w:rsidRDefault="008F50AE" w:rsidP="004516C7">
            <w:pPr>
              <w:jc w:val="center"/>
            </w:pPr>
            <w:r w:rsidRPr="004516C7">
              <w:t>3 750,00</w:t>
            </w:r>
          </w:p>
        </w:tc>
        <w:tc>
          <w:tcPr>
            <w:tcW w:w="1980" w:type="dxa"/>
            <w:tcBorders>
              <w:top w:val="single" w:sz="4" w:space="0" w:color="auto"/>
              <w:left w:val="nil"/>
              <w:bottom w:val="single" w:sz="4" w:space="0" w:color="auto"/>
              <w:right w:val="single" w:sz="4" w:space="0" w:color="auto"/>
            </w:tcBorders>
            <w:shd w:val="clear" w:color="000000" w:fill="FFFFFF"/>
            <w:hideMark/>
          </w:tcPr>
          <w:p w14:paraId="7CE50378" w14:textId="77777777" w:rsidR="008F50AE" w:rsidRPr="004516C7" w:rsidRDefault="008F50AE" w:rsidP="004516C7">
            <w:pPr>
              <w:jc w:val="center"/>
            </w:pPr>
            <w:r w:rsidRPr="004516C7">
              <w:t>3 750,00</w:t>
            </w:r>
          </w:p>
        </w:tc>
        <w:tc>
          <w:tcPr>
            <w:tcW w:w="1953" w:type="dxa"/>
            <w:tcBorders>
              <w:top w:val="single" w:sz="4" w:space="0" w:color="auto"/>
              <w:left w:val="nil"/>
              <w:bottom w:val="single" w:sz="4" w:space="0" w:color="auto"/>
              <w:right w:val="single" w:sz="4" w:space="0" w:color="auto"/>
            </w:tcBorders>
            <w:shd w:val="clear" w:color="000000" w:fill="FFFFFF"/>
            <w:hideMark/>
          </w:tcPr>
          <w:p w14:paraId="78C316EA" w14:textId="77777777" w:rsidR="008F50AE" w:rsidRPr="004516C7" w:rsidRDefault="008F50AE" w:rsidP="004516C7">
            <w:pPr>
              <w:jc w:val="center"/>
            </w:pPr>
            <w:r w:rsidRPr="004516C7">
              <w:t>3 750,00</w:t>
            </w:r>
          </w:p>
        </w:tc>
      </w:tr>
      <w:tr w:rsidR="008F50AE" w:rsidRPr="004516C7" w14:paraId="6C4F4D5D"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F396AD9" w14:textId="77777777" w:rsidR="008F50AE" w:rsidRPr="004516C7" w:rsidRDefault="008F50AE" w:rsidP="004516C7">
            <w:pPr>
              <w:rPr>
                <w:i/>
                <w:iCs/>
              </w:rPr>
            </w:pPr>
            <w:r w:rsidRPr="004516C7">
              <w:rPr>
                <w:i/>
                <w:iCs/>
              </w:rPr>
              <w:t>000 1 16 01190 01 0000 140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38C4E877" w14:textId="77777777" w:rsidR="008F50AE" w:rsidRPr="004516C7" w:rsidRDefault="008F50AE" w:rsidP="004516C7">
            <w:pPr>
              <w:jc w:val="both"/>
              <w:rPr>
                <w:i/>
                <w:iCs/>
              </w:rPr>
            </w:pPr>
            <w:r w:rsidRPr="004516C7">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7516EAB4" w14:textId="77777777" w:rsidR="008F50AE" w:rsidRPr="004516C7" w:rsidRDefault="008F50AE" w:rsidP="004516C7">
            <w:pPr>
              <w:jc w:val="center"/>
              <w:rPr>
                <w:i/>
                <w:iCs/>
              </w:rPr>
            </w:pPr>
            <w:r w:rsidRPr="004516C7">
              <w:rPr>
                <w:i/>
                <w:iCs/>
              </w:rPr>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B36F48E" w14:textId="77777777" w:rsidR="008F50AE" w:rsidRPr="004516C7" w:rsidRDefault="008F50AE" w:rsidP="004516C7">
            <w:pPr>
              <w:jc w:val="center"/>
              <w:rPr>
                <w:i/>
                <w:iCs/>
              </w:rPr>
            </w:pPr>
            <w:r w:rsidRPr="004516C7">
              <w:rPr>
                <w:i/>
                <w:iCs/>
              </w:rPr>
              <w:t>35 000,00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650941F" w14:textId="77777777" w:rsidR="008F50AE" w:rsidRPr="004516C7" w:rsidRDefault="008F50AE" w:rsidP="004516C7">
            <w:pPr>
              <w:jc w:val="center"/>
              <w:rPr>
                <w:i/>
                <w:iCs/>
              </w:rPr>
            </w:pPr>
            <w:r w:rsidRPr="004516C7">
              <w:rPr>
                <w:i/>
                <w:iCs/>
              </w:rPr>
              <w:t>35 000,00</w:t>
            </w:r>
          </w:p>
        </w:tc>
      </w:tr>
      <w:tr w:rsidR="008F50AE" w:rsidRPr="004516C7" w14:paraId="7BE03618"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957DC66" w14:textId="77777777" w:rsidR="008F50AE" w:rsidRPr="004516C7" w:rsidRDefault="008F50AE" w:rsidP="004516C7">
            <w:r w:rsidRPr="004516C7">
              <w:t>042 1 16 01193 01 0000 140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7AAF1961" w14:textId="77777777" w:rsidR="008F50AE" w:rsidRPr="004516C7" w:rsidRDefault="008F50AE" w:rsidP="004516C7">
            <w:pPr>
              <w:jc w:val="both"/>
            </w:pPr>
            <w:r w:rsidRPr="004516C7">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2A6DA6C2" w14:textId="77777777" w:rsidR="008F50AE" w:rsidRPr="004516C7" w:rsidRDefault="008F50AE" w:rsidP="004516C7">
            <w:pPr>
              <w:jc w:val="center"/>
            </w:pPr>
            <w:r w:rsidRPr="004516C7">
              <w:t>35 000,00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BA33884" w14:textId="77777777" w:rsidR="008F50AE" w:rsidRPr="004516C7" w:rsidRDefault="008F50AE" w:rsidP="004516C7">
            <w:pPr>
              <w:jc w:val="center"/>
            </w:pPr>
            <w:r w:rsidRPr="004516C7">
              <w:t>35 000,00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FBC0A33" w14:textId="77777777" w:rsidR="008F50AE" w:rsidRPr="004516C7" w:rsidRDefault="008F50AE" w:rsidP="004516C7">
            <w:pPr>
              <w:jc w:val="center"/>
            </w:pPr>
            <w:r w:rsidRPr="004516C7">
              <w:t>35 000,00</w:t>
            </w:r>
          </w:p>
        </w:tc>
      </w:tr>
      <w:tr w:rsidR="008F50AE" w:rsidRPr="004516C7" w14:paraId="61E71226"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3882250" w14:textId="77777777" w:rsidR="008F50AE" w:rsidRPr="004516C7" w:rsidRDefault="008F50AE" w:rsidP="004516C7">
            <w:pPr>
              <w:rPr>
                <w:i/>
                <w:iCs/>
              </w:rPr>
            </w:pPr>
            <w:r w:rsidRPr="004516C7">
              <w:rPr>
                <w:i/>
                <w:iCs/>
              </w:rPr>
              <w:t>000 1 16 01200 01 0000 140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789950F8" w14:textId="77777777" w:rsidR="008F50AE" w:rsidRPr="004516C7" w:rsidRDefault="008F50AE" w:rsidP="004516C7">
            <w:pPr>
              <w:jc w:val="both"/>
              <w:rPr>
                <w:i/>
                <w:iCs/>
              </w:rPr>
            </w:pPr>
            <w:r w:rsidRPr="004516C7">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20" w:type="dxa"/>
            <w:tcBorders>
              <w:top w:val="single" w:sz="4" w:space="0" w:color="auto"/>
              <w:left w:val="nil"/>
              <w:bottom w:val="single" w:sz="4" w:space="0" w:color="auto"/>
              <w:right w:val="single" w:sz="4" w:space="0" w:color="auto"/>
            </w:tcBorders>
            <w:shd w:val="clear" w:color="000000" w:fill="FFFFFF"/>
            <w:hideMark/>
          </w:tcPr>
          <w:p w14:paraId="2CC4283D" w14:textId="77777777" w:rsidR="008F50AE" w:rsidRPr="004516C7" w:rsidRDefault="008F50AE" w:rsidP="004516C7">
            <w:pPr>
              <w:jc w:val="center"/>
              <w:rPr>
                <w:i/>
                <w:iCs/>
              </w:rPr>
            </w:pPr>
            <w:r w:rsidRPr="004516C7">
              <w:rPr>
                <w:i/>
                <w:iCs/>
              </w:rPr>
              <w:t>355 000,00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C488698" w14:textId="77777777" w:rsidR="008F50AE" w:rsidRPr="004516C7" w:rsidRDefault="008F50AE" w:rsidP="004516C7">
            <w:pPr>
              <w:jc w:val="center"/>
              <w:rPr>
                <w:i/>
                <w:iCs/>
              </w:rPr>
            </w:pPr>
            <w:r w:rsidRPr="004516C7">
              <w:rPr>
                <w:i/>
                <w:iCs/>
              </w:rPr>
              <w:t>196 603,85</w:t>
            </w:r>
          </w:p>
        </w:tc>
        <w:tc>
          <w:tcPr>
            <w:tcW w:w="1953" w:type="dxa"/>
            <w:tcBorders>
              <w:top w:val="single" w:sz="4" w:space="0" w:color="auto"/>
              <w:left w:val="nil"/>
              <w:bottom w:val="single" w:sz="4" w:space="0" w:color="auto"/>
              <w:right w:val="single" w:sz="4" w:space="0" w:color="auto"/>
            </w:tcBorders>
            <w:shd w:val="clear" w:color="000000" w:fill="FFFFFF"/>
            <w:hideMark/>
          </w:tcPr>
          <w:p w14:paraId="05607EA4" w14:textId="77777777" w:rsidR="008F50AE" w:rsidRPr="004516C7" w:rsidRDefault="008F50AE" w:rsidP="004516C7">
            <w:pPr>
              <w:jc w:val="center"/>
              <w:rPr>
                <w:i/>
                <w:iCs/>
              </w:rPr>
            </w:pPr>
            <w:r w:rsidRPr="004516C7">
              <w:rPr>
                <w:i/>
                <w:iCs/>
              </w:rPr>
              <w:t>356 520,85</w:t>
            </w:r>
          </w:p>
        </w:tc>
      </w:tr>
      <w:tr w:rsidR="008F50AE" w:rsidRPr="004516C7" w14:paraId="1B140952"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8B01AF6" w14:textId="77777777" w:rsidR="008F50AE" w:rsidRPr="004516C7" w:rsidRDefault="008F50AE" w:rsidP="004516C7">
            <w:r w:rsidRPr="004516C7">
              <w:t>023 1 16 01203 01 0000 140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1707436F" w14:textId="77777777" w:rsidR="008F50AE" w:rsidRPr="004516C7" w:rsidRDefault="008F50AE" w:rsidP="004516C7">
            <w:pPr>
              <w:jc w:val="both"/>
            </w:pPr>
            <w:r w:rsidRPr="004516C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0CB2BABD" w14:textId="77777777" w:rsidR="008F50AE" w:rsidRPr="004516C7" w:rsidRDefault="008F50AE" w:rsidP="004516C7">
            <w:pPr>
              <w:jc w:val="center"/>
            </w:pPr>
            <w:r w:rsidRPr="004516C7">
              <w:t>3 000,00</w:t>
            </w:r>
          </w:p>
        </w:tc>
        <w:tc>
          <w:tcPr>
            <w:tcW w:w="1980" w:type="dxa"/>
            <w:tcBorders>
              <w:top w:val="single" w:sz="4" w:space="0" w:color="auto"/>
              <w:left w:val="nil"/>
              <w:bottom w:val="single" w:sz="4" w:space="0" w:color="auto"/>
              <w:right w:val="single" w:sz="4" w:space="0" w:color="auto"/>
            </w:tcBorders>
            <w:shd w:val="clear" w:color="000000" w:fill="FFFFFF"/>
            <w:hideMark/>
          </w:tcPr>
          <w:p w14:paraId="3FB2AE17" w14:textId="77777777" w:rsidR="008F50AE" w:rsidRPr="004516C7" w:rsidRDefault="008F50AE" w:rsidP="004516C7">
            <w:pPr>
              <w:jc w:val="center"/>
            </w:pPr>
            <w:r w:rsidRPr="004516C7">
              <w:t>3 000,00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4CD827F" w14:textId="77777777" w:rsidR="008F50AE" w:rsidRPr="004516C7" w:rsidRDefault="008F50AE" w:rsidP="004516C7">
            <w:pPr>
              <w:jc w:val="center"/>
            </w:pPr>
            <w:r w:rsidRPr="004516C7">
              <w:t>3 000,00</w:t>
            </w:r>
          </w:p>
        </w:tc>
      </w:tr>
      <w:tr w:rsidR="008F50AE" w:rsidRPr="004516C7" w14:paraId="1F7E6718"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AB657B1" w14:textId="77777777" w:rsidR="008F50AE" w:rsidRPr="004516C7" w:rsidRDefault="008F50AE" w:rsidP="004516C7">
            <w:r w:rsidRPr="004516C7">
              <w:t>042 1 16 01203 01 0000 140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704F1763" w14:textId="77777777" w:rsidR="008F50AE" w:rsidRPr="004516C7" w:rsidRDefault="008F50AE" w:rsidP="004516C7">
            <w:pPr>
              <w:jc w:val="both"/>
            </w:pPr>
            <w:r w:rsidRPr="004516C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20" w:type="dxa"/>
            <w:tcBorders>
              <w:top w:val="single" w:sz="4" w:space="0" w:color="auto"/>
              <w:left w:val="nil"/>
              <w:bottom w:val="single" w:sz="4" w:space="0" w:color="auto"/>
              <w:right w:val="single" w:sz="4" w:space="0" w:color="auto"/>
            </w:tcBorders>
            <w:shd w:val="clear" w:color="000000" w:fill="FFFFFF"/>
            <w:hideMark/>
          </w:tcPr>
          <w:p w14:paraId="254114FF" w14:textId="77777777" w:rsidR="008F50AE" w:rsidRPr="004516C7" w:rsidRDefault="008F50AE" w:rsidP="004516C7">
            <w:pPr>
              <w:jc w:val="center"/>
            </w:pPr>
            <w:r w:rsidRPr="004516C7">
              <w:t>352 000,00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CCF40FE" w14:textId="77777777" w:rsidR="008F50AE" w:rsidRPr="004516C7" w:rsidRDefault="008F50AE" w:rsidP="004516C7">
            <w:pPr>
              <w:jc w:val="center"/>
            </w:pPr>
            <w:r w:rsidRPr="004516C7">
              <w:t>193 603,85</w:t>
            </w:r>
          </w:p>
        </w:tc>
        <w:tc>
          <w:tcPr>
            <w:tcW w:w="1953" w:type="dxa"/>
            <w:tcBorders>
              <w:top w:val="single" w:sz="4" w:space="0" w:color="auto"/>
              <w:left w:val="nil"/>
              <w:bottom w:val="single" w:sz="4" w:space="0" w:color="auto"/>
              <w:right w:val="single" w:sz="4" w:space="0" w:color="auto"/>
            </w:tcBorders>
            <w:shd w:val="clear" w:color="000000" w:fill="FFFFFF"/>
            <w:hideMark/>
          </w:tcPr>
          <w:p w14:paraId="45FD3F9E" w14:textId="77777777" w:rsidR="008F50AE" w:rsidRPr="004516C7" w:rsidRDefault="008F50AE" w:rsidP="004516C7">
            <w:pPr>
              <w:jc w:val="center"/>
            </w:pPr>
            <w:r w:rsidRPr="004516C7">
              <w:t>353 520,85</w:t>
            </w:r>
          </w:p>
        </w:tc>
      </w:tr>
      <w:tr w:rsidR="008F50AE" w:rsidRPr="004516C7" w14:paraId="11C671B8"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F45BD43" w14:textId="77777777" w:rsidR="008F50AE" w:rsidRPr="004516C7" w:rsidRDefault="008F50AE" w:rsidP="004516C7">
            <w:pPr>
              <w:jc w:val="center"/>
              <w:rPr>
                <w:b/>
                <w:bCs/>
                <w:i/>
                <w:iCs/>
              </w:rPr>
            </w:pPr>
            <w:r w:rsidRPr="004516C7">
              <w:rPr>
                <w:b/>
                <w:bCs/>
                <w:i/>
                <w:iCs/>
              </w:rPr>
              <w:t>000 1 16 07010 00 0000 140</w:t>
            </w:r>
          </w:p>
        </w:tc>
        <w:tc>
          <w:tcPr>
            <w:tcW w:w="5449" w:type="dxa"/>
            <w:tcBorders>
              <w:top w:val="single" w:sz="4" w:space="0" w:color="auto"/>
              <w:left w:val="nil"/>
              <w:bottom w:val="single" w:sz="4" w:space="0" w:color="auto"/>
              <w:right w:val="single" w:sz="4" w:space="0" w:color="auto"/>
            </w:tcBorders>
            <w:shd w:val="clear" w:color="auto" w:fill="auto"/>
            <w:hideMark/>
          </w:tcPr>
          <w:p w14:paraId="417AA05C" w14:textId="77777777" w:rsidR="008F50AE" w:rsidRPr="004516C7" w:rsidRDefault="008F50AE" w:rsidP="004516C7">
            <w:pPr>
              <w:jc w:val="both"/>
              <w:rPr>
                <w:b/>
                <w:bCs/>
                <w:i/>
                <w:iCs/>
              </w:rPr>
            </w:pPr>
            <w:r w:rsidRPr="004516C7">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020" w:type="dxa"/>
            <w:tcBorders>
              <w:top w:val="single" w:sz="4" w:space="0" w:color="auto"/>
              <w:left w:val="nil"/>
              <w:bottom w:val="single" w:sz="4" w:space="0" w:color="auto"/>
              <w:right w:val="single" w:sz="4" w:space="0" w:color="auto"/>
            </w:tcBorders>
            <w:shd w:val="clear" w:color="000000" w:fill="FFFFFF"/>
            <w:hideMark/>
          </w:tcPr>
          <w:p w14:paraId="1866CE47"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B044000"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D182169" w14:textId="77777777" w:rsidR="008F50AE" w:rsidRPr="004516C7" w:rsidRDefault="008F50AE" w:rsidP="004516C7">
            <w:pPr>
              <w:jc w:val="center"/>
              <w:rPr>
                <w:b/>
                <w:bCs/>
                <w:i/>
                <w:iCs/>
              </w:rPr>
            </w:pPr>
            <w:r w:rsidRPr="004516C7">
              <w:rPr>
                <w:b/>
                <w:bCs/>
                <w:i/>
                <w:iCs/>
              </w:rPr>
              <w:t>0,00</w:t>
            </w:r>
          </w:p>
        </w:tc>
      </w:tr>
      <w:tr w:rsidR="008F50AE" w:rsidRPr="004516C7" w14:paraId="7492DE46"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50558A5" w14:textId="77777777" w:rsidR="008F50AE" w:rsidRPr="004516C7" w:rsidRDefault="008F50AE" w:rsidP="004516C7">
            <w:pPr>
              <w:jc w:val="center"/>
              <w:rPr>
                <w:i/>
                <w:iCs/>
              </w:rPr>
            </w:pPr>
            <w:r w:rsidRPr="004516C7">
              <w:rPr>
                <w:i/>
                <w:iCs/>
              </w:rPr>
              <w:t>000 1 16 07010 05 0000 140</w:t>
            </w:r>
          </w:p>
        </w:tc>
        <w:tc>
          <w:tcPr>
            <w:tcW w:w="5449" w:type="dxa"/>
            <w:tcBorders>
              <w:top w:val="single" w:sz="4" w:space="0" w:color="auto"/>
              <w:left w:val="nil"/>
              <w:bottom w:val="single" w:sz="4" w:space="0" w:color="auto"/>
              <w:right w:val="single" w:sz="4" w:space="0" w:color="auto"/>
            </w:tcBorders>
            <w:shd w:val="clear" w:color="auto" w:fill="auto"/>
            <w:hideMark/>
          </w:tcPr>
          <w:p w14:paraId="39265948" w14:textId="77777777" w:rsidR="008F50AE" w:rsidRPr="004516C7" w:rsidRDefault="008F50AE" w:rsidP="004516C7">
            <w:pPr>
              <w:rPr>
                <w:i/>
                <w:iCs/>
              </w:rPr>
            </w:pPr>
            <w:r w:rsidRPr="004516C7">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0F3BE07F" w14:textId="77777777" w:rsidR="008F50AE" w:rsidRPr="004516C7" w:rsidRDefault="008F50AE" w:rsidP="004516C7">
            <w:pPr>
              <w:jc w:val="center"/>
              <w:rPr>
                <w:i/>
                <w:iCs/>
              </w:rPr>
            </w:pPr>
            <w:r w:rsidRPr="004516C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7202A9A" w14:textId="77777777" w:rsidR="008F50AE" w:rsidRPr="004516C7" w:rsidRDefault="008F50AE" w:rsidP="004516C7">
            <w:pPr>
              <w:jc w:val="center"/>
              <w:rPr>
                <w:i/>
                <w:iCs/>
              </w:rPr>
            </w:pPr>
            <w:r w:rsidRPr="004516C7">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80F0DD7" w14:textId="77777777" w:rsidR="008F50AE" w:rsidRPr="004516C7" w:rsidRDefault="008F50AE" w:rsidP="004516C7">
            <w:pPr>
              <w:jc w:val="center"/>
              <w:rPr>
                <w:i/>
                <w:iCs/>
              </w:rPr>
            </w:pPr>
            <w:r w:rsidRPr="004516C7">
              <w:rPr>
                <w:i/>
                <w:iCs/>
              </w:rPr>
              <w:t>0,00</w:t>
            </w:r>
          </w:p>
        </w:tc>
      </w:tr>
      <w:tr w:rsidR="008F50AE" w:rsidRPr="004516C7" w14:paraId="74B83C01"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166164C" w14:textId="77777777" w:rsidR="008F50AE" w:rsidRPr="004516C7" w:rsidRDefault="008F50AE" w:rsidP="004516C7">
            <w:r w:rsidRPr="004516C7">
              <w:t>050 1 16 07010 05 0000 140</w:t>
            </w:r>
          </w:p>
        </w:tc>
        <w:tc>
          <w:tcPr>
            <w:tcW w:w="5449" w:type="dxa"/>
            <w:tcBorders>
              <w:top w:val="single" w:sz="4" w:space="0" w:color="auto"/>
              <w:left w:val="nil"/>
              <w:bottom w:val="single" w:sz="4" w:space="0" w:color="auto"/>
              <w:right w:val="single" w:sz="4" w:space="0" w:color="auto"/>
            </w:tcBorders>
            <w:shd w:val="clear" w:color="auto" w:fill="auto"/>
            <w:hideMark/>
          </w:tcPr>
          <w:p w14:paraId="0472269F" w14:textId="77777777" w:rsidR="008F50AE" w:rsidRPr="004516C7" w:rsidRDefault="008F50AE" w:rsidP="004516C7">
            <w:r w:rsidRPr="004516C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2A406067"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2BF2391"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9C42479" w14:textId="77777777" w:rsidR="008F50AE" w:rsidRPr="004516C7" w:rsidRDefault="008F50AE" w:rsidP="004516C7">
            <w:pPr>
              <w:jc w:val="center"/>
            </w:pPr>
            <w:r w:rsidRPr="004516C7">
              <w:t>0,00</w:t>
            </w:r>
          </w:p>
        </w:tc>
      </w:tr>
      <w:tr w:rsidR="008F50AE" w:rsidRPr="004516C7" w14:paraId="66B441F1"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AE2E17B" w14:textId="77777777" w:rsidR="008F50AE" w:rsidRPr="004516C7" w:rsidRDefault="008F50AE" w:rsidP="004516C7">
            <w:pPr>
              <w:jc w:val="center"/>
            </w:pPr>
            <w:r w:rsidRPr="004516C7">
              <w:t>052 1 16 07010 05 0000 140</w:t>
            </w:r>
          </w:p>
        </w:tc>
        <w:tc>
          <w:tcPr>
            <w:tcW w:w="5449" w:type="dxa"/>
            <w:tcBorders>
              <w:top w:val="single" w:sz="4" w:space="0" w:color="auto"/>
              <w:left w:val="nil"/>
              <w:bottom w:val="single" w:sz="4" w:space="0" w:color="auto"/>
              <w:right w:val="single" w:sz="4" w:space="0" w:color="auto"/>
            </w:tcBorders>
            <w:shd w:val="clear" w:color="auto" w:fill="auto"/>
            <w:hideMark/>
          </w:tcPr>
          <w:p w14:paraId="4CF113E9" w14:textId="77777777" w:rsidR="008F50AE" w:rsidRPr="004516C7" w:rsidRDefault="008F50AE" w:rsidP="004516C7">
            <w:r w:rsidRPr="004516C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020" w:type="dxa"/>
            <w:tcBorders>
              <w:top w:val="single" w:sz="4" w:space="0" w:color="auto"/>
              <w:left w:val="nil"/>
              <w:bottom w:val="single" w:sz="4" w:space="0" w:color="auto"/>
              <w:right w:val="single" w:sz="4" w:space="0" w:color="auto"/>
            </w:tcBorders>
            <w:shd w:val="clear" w:color="000000" w:fill="FFFFFF"/>
            <w:hideMark/>
          </w:tcPr>
          <w:p w14:paraId="57959E85"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1EF3C18"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1E12E25" w14:textId="77777777" w:rsidR="008F50AE" w:rsidRPr="004516C7" w:rsidRDefault="008F50AE" w:rsidP="004516C7">
            <w:pPr>
              <w:jc w:val="center"/>
            </w:pPr>
            <w:r w:rsidRPr="004516C7">
              <w:t>0,00</w:t>
            </w:r>
          </w:p>
        </w:tc>
      </w:tr>
      <w:tr w:rsidR="008F50AE" w:rsidRPr="004516C7" w14:paraId="627F0EA5" w14:textId="77777777" w:rsidTr="004516C7">
        <w:trPr>
          <w:trHeight w:val="165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C52A82C" w14:textId="77777777" w:rsidR="008F50AE" w:rsidRPr="004516C7" w:rsidRDefault="008F50AE" w:rsidP="004516C7">
            <w:pPr>
              <w:rPr>
                <w:b/>
                <w:bCs/>
                <w:i/>
                <w:iCs/>
              </w:rPr>
            </w:pPr>
            <w:r w:rsidRPr="004516C7">
              <w:rPr>
                <w:b/>
                <w:bCs/>
                <w:i/>
                <w:iCs/>
              </w:rPr>
              <w:t xml:space="preserve">000 1 16 10120 00 0000 140  </w:t>
            </w:r>
          </w:p>
        </w:tc>
        <w:tc>
          <w:tcPr>
            <w:tcW w:w="5449" w:type="dxa"/>
            <w:tcBorders>
              <w:top w:val="single" w:sz="4" w:space="0" w:color="auto"/>
              <w:left w:val="nil"/>
              <w:bottom w:val="single" w:sz="4" w:space="0" w:color="auto"/>
              <w:right w:val="single" w:sz="4" w:space="0" w:color="auto"/>
            </w:tcBorders>
            <w:shd w:val="clear" w:color="auto" w:fill="auto"/>
            <w:hideMark/>
          </w:tcPr>
          <w:p w14:paraId="7A0A6FDB" w14:textId="77777777" w:rsidR="008F50AE" w:rsidRPr="004516C7" w:rsidRDefault="008F50AE" w:rsidP="004516C7">
            <w:pPr>
              <w:jc w:val="both"/>
              <w:rPr>
                <w:b/>
                <w:bCs/>
                <w:i/>
                <w:iCs/>
              </w:rPr>
            </w:pPr>
            <w:r w:rsidRPr="004516C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7D721685"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CD6F729"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DD4A9B2" w14:textId="77777777" w:rsidR="008F50AE" w:rsidRPr="004516C7" w:rsidRDefault="008F50AE" w:rsidP="004516C7">
            <w:pPr>
              <w:jc w:val="center"/>
              <w:rPr>
                <w:b/>
                <w:bCs/>
                <w:i/>
                <w:iCs/>
              </w:rPr>
            </w:pPr>
            <w:r w:rsidRPr="004516C7">
              <w:rPr>
                <w:b/>
                <w:bCs/>
                <w:i/>
                <w:iCs/>
              </w:rPr>
              <w:t>0,00</w:t>
            </w:r>
          </w:p>
        </w:tc>
      </w:tr>
      <w:tr w:rsidR="008F50AE" w:rsidRPr="004516C7" w14:paraId="0C99E049" w14:textId="77777777" w:rsidTr="004516C7">
        <w:trPr>
          <w:trHeight w:val="129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F61A8E2" w14:textId="77777777" w:rsidR="008F50AE" w:rsidRPr="004516C7" w:rsidRDefault="008F50AE" w:rsidP="004516C7">
            <w:pPr>
              <w:rPr>
                <w:i/>
                <w:iCs/>
              </w:rPr>
            </w:pPr>
            <w:r w:rsidRPr="004516C7">
              <w:rPr>
                <w:i/>
                <w:iCs/>
              </w:rPr>
              <w:t xml:space="preserve">000 1 16 10123 01 0051 140  </w:t>
            </w:r>
          </w:p>
        </w:tc>
        <w:tc>
          <w:tcPr>
            <w:tcW w:w="5449" w:type="dxa"/>
            <w:tcBorders>
              <w:top w:val="single" w:sz="4" w:space="0" w:color="auto"/>
              <w:left w:val="nil"/>
              <w:bottom w:val="single" w:sz="4" w:space="0" w:color="auto"/>
              <w:right w:val="single" w:sz="4" w:space="0" w:color="auto"/>
            </w:tcBorders>
            <w:shd w:val="clear" w:color="auto" w:fill="auto"/>
            <w:hideMark/>
          </w:tcPr>
          <w:p w14:paraId="2098B0E2" w14:textId="77777777" w:rsidR="008F50AE" w:rsidRPr="004516C7" w:rsidRDefault="008F50AE" w:rsidP="004516C7">
            <w:pPr>
              <w:jc w:val="both"/>
              <w:rPr>
                <w:i/>
                <w:iCs/>
              </w:rPr>
            </w:pPr>
            <w:r w:rsidRPr="004516C7">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1CC68C38" w14:textId="77777777" w:rsidR="008F50AE" w:rsidRPr="004516C7" w:rsidRDefault="008F50AE" w:rsidP="004516C7">
            <w:pPr>
              <w:jc w:val="center"/>
              <w:rPr>
                <w:i/>
                <w:iCs/>
              </w:rPr>
            </w:pPr>
            <w:r w:rsidRPr="004516C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7FE0A14" w14:textId="77777777" w:rsidR="008F50AE" w:rsidRPr="004516C7" w:rsidRDefault="008F50AE" w:rsidP="004516C7">
            <w:pPr>
              <w:jc w:val="center"/>
              <w:rPr>
                <w:i/>
                <w:iCs/>
              </w:rPr>
            </w:pPr>
            <w:r w:rsidRPr="004516C7">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7D54A8D" w14:textId="77777777" w:rsidR="008F50AE" w:rsidRPr="004516C7" w:rsidRDefault="008F50AE" w:rsidP="004516C7">
            <w:pPr>
              <w:jc w:val="center"/>
              <w:rPr>
                <w:i/>
                <w:iCs/>
              </w:rPr>
            </w:pPr>
            <w:r w:rsidRPr="004516C7">
              <w:rPr>
                <w:i/>
                <w:iCs/>
              </w:rPr>
              <w:t>0,00</w:t>
            </w:r>
          </w:p>
        </w:tc>
      </w:tr>
      <w:tr w:rsidR="008F50AE" w:rsidRPr="004516C7" w14:paraId="3042E573"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63E1AED" w14:textId="77777777" w:rsidR="008F50AE" w:rsidRPr="004516C7" w:rsidRDefault="008F50AE" w:rsidP="004516C7">
            <w:r w:rsidRPr="004516C7">
              <w:t xml:space="preserve">188 1 16 10123 01 0051 140  </w:t>
            </w:r>
          </w:p>
        </w:tc>
        <w:tc>
          <w:tcPr>
            <w:tcW w:w="5449" w:type="dxa"/>
            <w:tcBorders>
              <w:top w:val="single" w:sz="4" w:space="0" w:color="auto"/>
              <w:left w:val="nil"/>
              <w:bottom w:val="single" w:sz="4" w:space="0" w:color="auto"/>
              <w:right w:val="single" w:sz="4" w:space="0" w:color="auto"/>
            </w:tcBorders>
            <w:shd w:val="clear" w:color="auto" w:fill="auto"/>
            <w:hideMark/>
          </w:tcPr>
          <w:p w14:paraId="179BB7BD" w14:textId="77777777" w:rsidR="008F50AE" w:rsidRPr="004516C7" w:rsidRDefault="008F50AE" w:rsidP="004516C7">
            <w:pPr>
              <w:jc w:val="both"/>
            </w:pPr>
            <w:r w:rsidRPr="004516C7">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4BE485A2"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8E765A1"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03299CC" w14:textId="77777777" w:rsidR="008F50AE" w:rsidRPr="004516C7" w:rsidRDefault="008F50AE" w:rsidP="004516C7">
            <w:pPr>
              <w:jc w:val="center"/>
            </w:pPr>
            <w:r w:rsidRPr="004516C7">
              <w:t>0,00</w:t>
            </w:r>
          </w:p>
        </w:tc>
      </w:tr>
      <w:tr w:rsidR="008F50AE" w:rsidRPr="004516C7" w14:paraId="7B449E22"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1694B6B" w14:textId="77777777" w:rsidR="008F50AE" w:rsidRPr="004516C7" w:rsidRDefault="008F50AE" w:rsidP="004516C7">
            <w:pPr>
              <w:rPr>
                <w:b/>
                <w:bCs/>
                <w:i/>
                <w:iCs/>
              </w:rPr>
            </w:pPr>
            <w:r w:rsidRPr="004516C7">
              <w:rPr>
                <w:b/>
                <w:bCs/>
                <w:i/>
                <w:iCs/>
              </w:rPr>
              <w:t>000 1 16 10129 00 0000 140</w:t>
            </w:r>
          </w:p>
        </w:tc>
        <w:tc>
          <w:tcPr>
            <w:tcW w:w="5449" w:type="dxa"/>
            <w:tcBorders>
              <w:top w:val="single" w:sz="4" w:space="0" w:color="auto"/>
              <w:left w:val="nil"/>
              <w:bottom w:val="single" w:sz="4" w:space="0" w:color="auto"/>
              <w:right w:val="single" w:sz="4" w:space="0" w:color="auto"/>
            </w:tcBorders>
            <w:shd w:val="clear" w:color="000000" w:fill="FFFFFF"/>
            <w:hideMark/>
          </w:tcPr>
          <w:p w14:paraId="0F7EF32F" w14:textId="77777777" w:rsidR="008F50AE" w:rsidRPr="004516C7" w:rsidRDefault="008F50AE" w:rsidP="004516C7">
            <w:pPr>
              <w:rPr>
                <w:b/>
                <w:bCs/>
                <w:i/>
                <w:iCs/>
              </w:rPr>
            </w:pPr>
            <w:r w:rsidRPr="004516C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1444051A" w14:textId="77777777" w:rsidR="008F50AE" w:rsidRPr="004516C7" w:rsidRDefault="008F50AE" w:rsidP="004516C7">
            <w:pPr>
              <w:jc w:val="center"/>
              <w:rPr>
                <w:b/>
                <w:bCs/>
                <w:i/>
                <w:iCs/>
              </w:rPr>
            </w:pPr>
            <w:r w:rsidRPr="004516C7">
              <w:rPr>
                <w:b/>
                <w:bCs/>
                <w:i/>
                <w:iCs/>
              </w:rPr>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08484AC" w14:textId="77777777" w:rsidR="008F50AE" w:rsidRPr="004516C7" w:rsidRDefault="008F50AE" w:rsidP="004516C7">
            <w:pPr>
              <w:jc w:val="center"/>
              <w:rPr>
                <w:b/>
                <w:bCs/>
                <w:i/>
                <w:iCs/>
              </w:rPr>
            </w:pPr>
            <w:r w:rsidRPr="004516C7">
              <w:rPr>
                <w:b/>
                <w:bCs/>
                <w:i/>
                <w:iCs/>
              </w:rPr>
              <w:t>15 000,00</w:t>
            </w:r>
          </w:p>
        </w:tc>
        <w:tc>
          <w:tcPr>
            <w:tcW w:w="1953" w:type="dxa"/>
            <w:tcBorders>
              <w:top w:val="single" w:sz="4" w:space="0" w:color="auto"/>
              <w:left w:val="nil"/>
              <w:bottom w:val="single" w:sz="4" w:space="0" w:color="auto"/>
              <w:right w:val="single" w:sz="4" w:space="0" w:color="auto"/>
            </w:tcBorders>
            <w:shd w:val="clear" w:color="000000" w:fill="FFFFFF"/>
            <w:hideMark/>
          </w:tcPr>
          <w:p w14:paraId="46E2863D" w14:textId="77777777" w:rsidR="008F50AE" w:rsidRPr="004516C7" w:rsidRDefault="008F50AE" w:rsidP="004516C7">
            <w:pPr>
              <w:jc w:val="center"/>
              <w:rPr>
                <w:b/>
                <w:bCs/>
                <w:i/>
                <w:iCs/>
              </w:rPr>
            </w:pPr>
            <w:r w:rsidRPr="004516C7">
              <w:rPr>
                <w:b/>
                <w:bCs/>
                <w:i/>
                <w:iCs/>
              </w:rPr>
              <w:t>15 000,00</w:t>
            </w:r>
          </w:p>
        </w:tc>
      </w:tr>
      <w:tr w:rsidR="008F50AE" w:rsidRPr="004516C7" w14:paraId="71E9CF0A"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273859A" w14:textId="77777777" w:rsidR="008F50AE" w:rsidRPr="004516C7" w:rsidRDefault="008F50AE" w:rsidP="004516C7">
            <w:pPr>
              <w:rPr>
                <w:i/>
                <w:iCs/>
              </w:rPr>
            </w:pPr>
            <w:r w:rsidRPr="004516C7">
              <w:rPr>
                <w:i/>
                <w:iCs/>
              </w:rPr>
              <w:t>000 1 16 10129 01 0000 140</w:t>
            </w:r>
          </w:p>
        </w:tc>
        <w:tc>
          <w:tcPr>
            <w:tcW w:w="5449" w:type="dxa"/>
            <w:tcBorders>
              <w:top w:val="single" w:sz="4" w:space="0" w:color="auto"/>
              <w:left w:val="nil"/>
              <w:bottom w:val="single" w:sz="4" w:space="0" w:color="auto"/>
              <w:right w:val="single" w:sz="4" w:space="0" w:color="auto"/>
            </w:tcBorders>
            <w:shd w:val="clear" w:color="000000" w:fill="FFFFFF"/>
            <w:hideMark/>
          </w:tcPr>
          <w:p w14:paraId="74D9132C" w14:textId="77777777" w:rsidR="008F50AE" w:rsidRPr="004516C7" w:rsidRDefault="008F50AE" w:rsidP="004516C7">
            <w:pPr>
              <w:rPr>
                <w:i/>
                <w:iCs/>
              </w:rPr>
            </w:pPr>
            <w:r w:rsidRPr="004516C7">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46C181F5" w14:textId="77777777" w:rsidR="008F50AE" w:rsidRPr="004516C7" w:rsidRDefault="008F50AE" w:rsidP="004516C7">
            <w:pPr>
              <w:jc w:val="center"/>
              <w:rPr>
                <w:i/>
                <w:iCs/>
              </w:rPr>
            </w:pPr>
            <w:r w:rsidRPr="004516C7">
              <w:rPr>
                <w:i/>
                <w:iCs/>
              </w:rPr>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8A38154" w14:textId="77777777" w:rsidR="008F50AE" w:rsidRPr="004516C7" w:rsidRDefault="008F50AE" w:rsidP="004516C7">
            <w:pPr>
              <w:jc w:val="center"/>
              <w:rPr>
                <w:i/>
                <w:iCs/>
              </w:rPr>
            </w:pPr>
            <w:r w:rsidRPr="004516C7">
              <w:rPr>
                <w:i/>
                <w:iCs/>
              </w:rPr>
              <w:t>15 000,00</w:t>
            </w:r>
          </w:p>
        </w:tc>
        <w:tc>
          <w:tcPr>
            <w:tcW w:w="1953" w:type="dxa"/>
            <w:tcBorders>
              <w:top w:val="single" w:sz="4" w:space="0" w:color="auto"/>
              <w:left w:val="nil"/>
              <w:bottom w:val="single" w:sz="4" w:space="0" w:color="auto"/>
              <w:right w:val="single" w:sz="4" w:space="0" w:color="auto"/>
            </w:tcBorders>
            <w:shd w:val="clear" w:color="000000" w:fill="FFFFFF"/>
            <w:hideMark/>
          </w:tcPr>
          <w:p w14:paraId="03A52785" w14:textId="77777777" w:rsidR="008F50AE" w:rsidRPr="004516C7" w:rsidRDefault="008F50AE" w:rsidP="004516C7">
            <w:pPr>
              <w:jc w:val="center"/>
              <w:rPr>
                <w:i/>
                <w:iCs/>
              </w:rPr>
            </w:pPr>
            <w:r w:rsidRPr="004516C7">
              <w:rPr>
                <w:i/>
                <w:iCs/>
              </w:rPr>
              <w:t>15 000,00</w:t>
            </w:r>
          </w:p>
        </w:tc>
      </w:tr>
      <w:tr w:rsidR="008F50AE" w:rsidRPr="004516C7" w14:paraId="57F27CB4"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31B8958A" w14:textId="77777777" w:rsidR="008F50AE" w:rsidRPr="004516C7" w:rsidRDefault="008F50AE" w:rsidP="004516C7">
            <w:pPr>
              <w:jc w:val="center"/>
            </w:pPr>
            <w:r w:rsidRPr="004516C7">
              <w:t>182 1 16 10129 01 0000 140</w:t>
            </w:r>
          </w:p>
        </w:tc>
        <w:tc>
          <w:tcPr>
            <w:tcW w:w="5449" w:type="dxa"/>
            <w:tcBorders>
              <w:top w:val="single" w:sz="4" w:space="0" w:color="auto"/>
              <w:left w:val="nil"/>
              <w:bottom w:val="single" w:sz="4" w:space="0" w:color="auto"/>
              <w:right w:val="single" w:sz="4" w:space="0" w:color="auto"/>
            </w:tcBorders>
            <w:shd w:val="clear" w:color="000000" w:fill="FFFFFF"/>
            <w:hideMark/>
          </w:tcPr>
          <w:p w14:paraId="114D9FFC" w14:textId="77777777" w:rsidR="008F50AE" w:rsidRPr="004516C7" w:rsidRDefault="008F50AE" w:rsidP="004516C7">
            <w:r w:rsidRPr="004516C7">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20" w:type="dxa"/>
            <w:tcBorders>
              <w:top w:val="single" w:sz="4" w:space="0" w:color="auto"/>
              <w:left w:val="nil"/>
              <w:bottom w:val="single" w:sz="4" w:space="0" w:color="auto"/>
              <w:right w:val="single" w:sz="4" w:space="0" w:color="auto"/>
            </w:tcBorders>
            <w:shd w:val="clear" w:color="000000" w:fill="FFFFFF"/>
            <w:hideMark/>
          </w:tcPr>
          <w:p w14:paraId="69FF39A5" w14:textId="77777777" w:rsidR="008F50AE" w:rsidRPr="004516C7" w:rsidRDefault="008F50AE" w:rsidP="004516C7">
            <w:pPr>
              <w:jc w:val="center"/>
            </w:pPr>
            <w:r w:rsidRPr="004516C7">
              <w:t>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F536A7F" w14:textId="77777777" w:rsidR="008F50AE" w:rsidRPr="004516C7" w:rsidRDefault="008F50AE" w:rsidP="004516C7">
            <w:pPr>
              <w:jc w:val="center"/>
            </w:pPr>
            <w:r w:rsidRPr="004516C7">
              <w:t>15 000,00</w:t>
            </w:r>
          </w:p>
        </w:tc>
        <w:tc>
          <w:tcPr>
            <w:tcW w:w="1953" w:type="dxa"/>
            <w:tcBorders>
              <w:top w:val="single" w:sz="4" w:space="0" w:color="auto"/>
              <w:left w:val="nil"/>
              <w:bottom w:val="single" w:sz="4" w:space="0" w:color="auto"/>
              <w:right w:val="single" w:sz="4" w:space="0" w:color="auto"/>
            </w:tcBorders>
            <w:shd w:val="clear" w:color="000000" w:fill="FFFFFF"/>
            <w:hideMark/>
          </w:tcPr>
          <w:p w14:paraId="3E297822" w14:textId="77777777" w:rsidR="008F50AE" w:rsidRPr="004516C7" w:rsidRDefault="008F50AE" w:rsidP="004516C7">
            <w:pPr>
              <w:jc w:val="center"/>
            </w:pPr>
            <w:r w:rsidRPr="004516C7">
              <w:t>15 000,00</w:t>
            </w:r>
          </w:p>
        </w:tc>
      </w:tr>
      <w:tr w:rsidR="008F50AE" w:rsidRPr="004516C7" w14:paraId="1FA83B3B" w14:textId="77777777" w:rsidTr="004516C7">
        <w:trPr>
          <w:trHeight w:val="503"/>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CA6E2C1" w14:textId="77777777" w:rsidR="008F50AE" w:rsidRPr="004516C7" w:rsidRDefault="008F50AE" w:rsidP="004516C7">
            <w:pPr>
              <w:jc w:val="center"/>
              <w:rPr>
                <w:b/>
                <w:bCs/>
                <w:i/>
                <w:iCs/>
              </w:rPr>
            </w:pPr>
            <w:r w:rsidRPr="004516C7">
              <w:rPr>
                <w:b/>
                <w:bCs/>
                <w:i/>
                <w:iCs/>
              </w:rPr>
              <w:t>000 1 16 11000 01 0000 140</w:t>
            </w:r>
          </w:p>
        </w:tc>
        <w:tc>
          <w:tcPr>
            <w:tcW w:w="5449" w:type="dxa"/>
            <w:tcBorders>
              <w:top w:val="single" w:sz="4" w:space="0" w:color="auto"/>
              <w:left w:val="nil"/>
              <w:bottom w:val="single" w:sz="4" w:space="0" w:color="auto"/>
              <w:right w:val="single" w:sz="4" w:space="0" w:color="auto"/>
            </w:tcBorders>
            <w:shd w:val="clear" w:color="auto" w:fill="auto"/>
            <w:hideMark/>
          </w:tcPr>
          <w:p w14:paraId="7955C606" w14:textId="77777777" w:rsidR="008F50AE" w:rsidRPr="004516C7" w:rsidRDefault="008F50AE" w:rsidP="004516C7">
            <w:pPr>
              <w:rPr>
                <w:b/>
                <w:bCs/>
                <w:i/>
                <w:iCs/>
                <w:color w:val="22272F"/>
              </w:rPr>
            </w:pPr>
            <w:r w:rsidRPr="004516C7">
              <w:rPr>
                <w:b/>
                <w:bCs/>
                <w:i/>
                <w:iCs/>
                <w:color w:val="22272F"/>
              </w:rPr>
              <w:t>Платежи, уплачиваемые в целях возмещения вреда</w:t>
            </w:r>
          </w:p>
        </w:tc>
        <w:tc>
          <w:tcPr>
            <w:tcW w:w="2020" w:type="dxa"/>
            <w:tcBorders>
              <w:top w:val="single" w:sz="4" w:space="0" w:color="auto"/>
              <w:left w:val="nil"/>
              <w:bottom w:val="single" w:sz="4" w:space="0" w:color="auto"/>
              <w:right w:val="single" w:sz="4" w:space="0" w:color="auto"/>
            </w:tcBorders>
            <w:shd w:val="clear" w:color="000000" w:fill="FFFFFF"/>
            <w:hideMark/>
          </w:tcPr>
          <w:p w14:paraId="6A9AD20F"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0796948"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CC8D535" w14:textId="77777777" w:rsidR="008F50AE" w:rsidRPr="004516C7" w:rsidRDefault="008F50AE" w:rsidP="004516C7">
            <w:pPr>
              <w:jc w:val="center"/>
              <w:rPr>
                <w:b/>
                <w:bCs/>
                <w:i/>
                <w:iCs/>
              </w:rPr>
            </w:pPr>
            <w:r w:rsidRPr="004516C7">
              <w:rPr>
                <w:b/>
                <w:bCs/>
                <w:i/>
                <w:iCs/>
              </w:rPr>
              <w:t>0,00</w:t>
            </w:r>
          </w:p>
        </w:tc>
      </w:tr>
      <w:tr w:rsidR="008F50AE" w:rsidRPr="004516C7" w14:paraId="0DEA75CB" w14:textId="77777777" w:rsidTr="004516C7">
        <w:trPr>
          <w:trHeight w:val="3533"/>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3F50C45" w14:textId="77777777" w:rsidR="008F50AE" w:rsidRPr="004516C7" w:rsidRDefault="008F50AE" w:rsidP="004516C7">
            <w:pPr>
              <w:jc w:val="center"/>
              <w:rPr>
                <w:i/>
                <w:iCs/>
              </w:rPr>
            </w:pPr>
            <w:r w:rsidRPr="004516C7">
              <w:rPr>
                <w:i/>
                <w:iCs/>
              </w:rPr>
              <w:t>000 1 16 11050 01 0000 140</w:t>
            </w:r>
          </w:p>
        </w:tc>
        <w:tc>
          <w:tcPr>
            <w:tcW w:w="5449" w:type="dxa"/>
            <w:tcBorders>
              <w:top w:val="single" w:sz="4" w:space="0" w:color="auto"/>
              <w:left w:val="nil"/>
              <w:bottom w:val="single" w:sz="4" w:space="0" w:color="auto"/>
              <w:right w:val="single" w:sz="4" w:space="0" w:color="auto"/>
            </w:tcBorders>
            <w:shd w:val="clear" w:color="auto" w:fill="auto"/>
            <w:vAlign w:val="bottom"/>
            <w:hideMark/>
          </w:tcPr>
          <w:p w14:paraId="3AE471A2" w14:textId="77777777" w:rsidR="008F50AE" w:rsidRPr="004516C7" w:rsidRDefault="008F50AE" w:rsidP="004516C7">
            <w:pPr>
              <w:rPr>
                <w:i/>
                <w:iCs/>
                <w:color w:val="22272F"/>
              </w:rPr>
            </w:pPr>
            <w:r w:rsidRPr="004516C7">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68E82107" w14:textId="77777777" w:rsidR="008F50AE" w:rsidRPr="004516C7" w:rsidRDefault="008F50AE" w:rsidP="004516C7">
            <w:pPr>
              <w:jc w:val="center"/>
              <w:rPr>
                <w:i/>
                <w:iCs/>
              </w:rPr>
            </w:pPr>
            <w:r w:rsidRPr="004516C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C47E6D5" w14:textId="77777777" w:rsidR="008F50AE" w:rsidRPr="004516C7" w:rsidRDefault="008F50AE" w:rsidP="004516C7">
            <w:pPr>
              <w:jc w:val="center"/>
              <w:rPr>
                <w:i/>
                <w:iCs/>
              </w:rPr>
            </w:pPr>
            <w:r w:rsidRPr="004516C7">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D6F3253" w14:textId="77777777" w:rsidR="008F50AE" w:rsidRPr="004516C7" w:rsidRDefault="008F50AE" w:rsidP="004516C7">
            <w:pPr>
              <w:jc w:val="center"/>
              <w:rPr>
                <w:i/>
                <w:iCs/>
              </w:rPr>
            </w:pPr>
            <w:r w:rsidRPr="004516C7">
              <w:rPr>
                <w:i/>
                <w:iCs/>
              </w:rPr>
              <w:t>0,00</w:t>
            </w:r>
          </w:p>
        </w:tc>
      </w:tr>
      <w:tr w:rsidR="008F50AE" w:rsidRPr="004516C7" w14:paraId="3E2B0FF6" w14:textId="77777777" w:rsidTr="004516C7">
        <w:trPr>
          <w:trHeight w:val="303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76B5A5D7" w14:textId="77777777" w:rsidR="008F50AE" w:rsidRPr="004516C7" w:rsidRDefault="008F50AE" w:rsidP="004516C7">
            <w:pPr>
              <w:jc w:val="center"/>
            </w:pPr>
            <w:r w:rsidRPr="004516C7">
              <w:t>041 1 16 11050 01 0000 140</w:t>
            </w:r>
          </w:p>
        </w:tc>
        <w:tc>
          <w:tcPr>
            <w:tcW w:w="5449" w:type="dxa"/>
            <w:tcBorders>
              <w:top w:val="single" w:sz="4" w:space="0" w:color="auto"/>
              <w:left w:val="nil"/>
              <w:bottom w:val="single" w:sz="4" w:space="0" w:color="auto"/>
              <w:right w:val="nil"/>
            </w:tcBorders>
            <w:shd w:val="clear" w:color="auto" w:fill="auto"/>
            <w:vAlign w:val="bottom"/>
            <w:hideMark/>
          </w:tcPr>
          <w:p w14:paraId="31A812AE" w14:textId="77777777" w:rsidR="008F50AE" w:rsidRPr="004516C7" w:rsidRDefault="008F50AE" w:rsidP="004516C7">
            <w:pPr>
              <w:rPr>
                <w:color w:val="22272F"/>
              </w:rPr>
            </w:pPr>
            <w:r w:rsidRPr="004516C7">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17E17481"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F3F43CB"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9188ECC" w14:textId="77777777" w:rsidR="008F50AE" w:rsidRPr="004516C7" w:rsidRDefault="008F50AE" w:rsidP="004516C7">
            <w:pPr>
              <w:jc w:val="center"/>
            </w:pPr>
            <w:r w:rsidRPr="004516C7">
              <w:t>0,00</w:t>
            </w:r>
          </w:p>
        </w:tc>
      </w:tr>
      <w:tr w:rsidR="008F50AE" w:rsidRPr="004516C7" w14:paraId="4FCF8BAC"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51020EB" w14:textId="77777777" w:rsidR="008F50AE" w:rsidRPr="004516C7" w:rsidRDefault="008F50AE" w:rsidP="004516C7">
            <w:pPr>
              <w:rPr>
                <w:b/>
                <w:bCs/>
              </w:rPr>
            </w:pPr>
            <w:r w:rsidRPr="004516C7">
              <w:rPr>
                <w:b/>
                <w:bCs/>
              </w:rPr>
              <w:t>000 2 00 0000 00 0000 000</w:t>
            </w:r>
          </w:p>
        </w:tc>
        <w:tc>
          <w:tcPr>
            <w:tcW w:w="5449" w:type="dxa"/>
            <w:tcBorders>
              <w:top w:val="single" w:sz="4" w:space="0" w:color="auto"/>
              <w:left w:val="nil"/>
              <w:bottom w:val="single" w:sz="4" w:space="0" w:color="auto"/>
              <w:right w:val="single" w:sz="4" w:space="0" w:color="auto"/>
            </w:tcBorders>
            <w:shd w:val="clear" w:color="000000" w:fill="FFFFFF"/>
            <w:hideMark/>
          </w:tcPr>
          <w:p w14:paraId="26CB94F7" w14:textId="77777777" w:rsidR="008F50AE" w:rsidRPr="004516C7" w:rsidRDefault="008F50AE" w:rsidP="004516C7">
            <w:pPr>
              <w:jc w:val="both"/>
              <w:rPr>
                <w:b/>
                <w:bCs/>
              </w:rPr>
            </w:pPr>
            <w:r w:rsidRPr="004516C7">
              <w:rPr>
                <w:b/>
                <w:bCs/>
              </w:rPr>
              <w:t>БЕЗВОЗМЕЗДНЫЕ ПОСТУПЛЕНИЯ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6B1E870B" w14:textId="77777777" w:rsidR="008F50AE" w:rsidRPr="004516C7" w:rsidRDefault="008F50AE" w:rsidP="004516C7">
            <w:pPr>
              <w:jc w:val="center"/>
              <w:rPr>
                <w:b/>
                <w:bCs/>
              </w:rPr>
            </w:pPr>
            <w:r w:rsidRPr="004516C7">
              <w:rPr>
                <w:b/>
                <w:bCs/>
              </w:rPr>
              <w:t>510 001 865,94</w:t>
            </w:r>
          </w:p>
        </w:tc>
        <w:tc>
          <w:tcPr>
            <w:tcW w:w="1980" w:type="dxa"/>
            <w:tcBorders>
              <w:top w:val="single" w:sz="4" w:space="0" w:color="auto"/>
              <w:left w:val="nil"/>
              <w:bottom w:val="single" w:sz="4" w:space="0" w:color="auto"/>
              <w:right w:val="single" w:sz="4" w:space="0" w:color="auto"/>
            </w:tcBorders>
            <w:shd w:val="clear" w:color="000000" w:fill="FFFFFF"/>
            <w:hideMark/>
          </w:tcPr>
          <w:p w14:paraId="0D2F9D7F" w14:textId="77777777" w:rsidR="008F50AE" w:rsidRPr="004516C7" w:rsidRDefault="008F50AE" w:rsidP="004516C7">
            <w:pPr>
              <w:jc w:val="center"/>
              <w:rPr>
                <w:b/>
                <w:bCs/>
              </w:rPr>
            </w:pPr>
            <w:r w:rsidRPr="004516C7">
              <w:rPr>
                <w:b/>
                <w:bCs/>
              </w:rPr>
              <w:t>414 519 867,29</w:t>
            </w:r>
          </w:p>
        </w:tc>
        <w:tc>
          <w:tcPr>
            <w:tcW w:w="1953" w:type="dxa"/>
            <w:tcBorders>
              <w:top w:val="single" w:sz="4" w:space="0" w:color="auto"/>
              <w:left w:val="nil"/>
              <w:bottom w:val="single" w:sz="4" w:space="0" w:color="auto"/>
              <w:right w:val="single" w:sz="4" w:space="0" w:color="auto"/>
            </w:tcBorders>
            <w:shd w:val="clear" w:color="000000" w:fill="FFFFFF"/>
            <w:hideMark/>
          </w:tcPr>
          <w:p w14:paraId="76B9C535" w14:textId="77777777" w:rsidR="008F50AE" w:rsidRPr="004516C7" w:rsidRDefault="008F50AE" w:rsidP="004516C7">
            <w:pPr>
              <w:jc w:val="center"/>
              <w:rPr>
                <w:b/>
                <w:bCs/>
              </w:rPr>
            </w:pPr>
            <w:r w:rsidRPr="004516C7">
              <w:rPr>
                <w:b/>
                <w:bCs/>
              </w:rPr>
              <w:t>518 389 863,30</w:t>
            </w:r>
          </w:p>
        </w:tc>
      </w:tr>
      <w:tr w:rsidR="008F50AE" w:rsidRPr="004516C7" w14:paraId="47A3AE8F"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82E246B" w14:textId="77777777" w:rsidR="008F50AE" w:rsidRPr="004516C7" w:rsidRDefault="008F50AE" w:rsidP="004516C7">
            <w:pPr>
              <w:rPr>
                <w:b/>
                <w:bCs/>
              </w:rPr>
            </w:pPr>
            <w:r w:rsidRPr="004516C7">
              <w:rPr>
                <w:b/>
                <w:bCs/>
              </w:rPr>
              <w:t>000 2 02 0000 00 0000 000</w:t>
            </w:r>
          </w:p>
        </w:tc>
        <w:tc>
          <w:tcPr>
            <w:tcW w:w="5449" w:type="dxa"/>
            <w:tcBorders>
              <w:top w:val="single" w:sz="4" w:space="0" w:color="auto"/>
              <w:left w:val="nil"/>
              <w:bottom w:val="single" w:sz="4" w:space="0" w:color="auto"/>
              <w:right w:val="single" w:sz="4" w:space="0" w:color="auto"/>
            </w:tcBorders>
            <w:shd w:val="clear" w:color="auto" w:fill="auto"/>
            <w:hideMark/>
          </w:tcPr>
          <w:p w14:paraId="4D37FC08" w14:textId="77777777" w:rsidR="008F50AE" w:rsidRPr="004516C7" w:rsidRDefault="008F50AE" w:rsidP="004516C7">
            <w:pPr>
              <w:jc w:val="both"/>
              <w:rPr>
                <w:b/>
                <w:bCs/>
              </w:rPr>
            </w:pPr>
            <w:r w:rsidRPr="004516C7">
              <w:rPr>
                <w:b/>
                <w:bCs/>
              </w:rPr>
              <w:t xml:space="preserve">Безвозмездные поступления от других  бюджетов бюджетной системы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77CC8C9B" w14:textId="77777777" w:rsidR="008F50AE" w:rsidRPr="004516C7" w:rsidRDefault="008F50AE" w:rsidP="004516C7">
            <w:pPr>
              <w:jc w:val="center"/>
              <w:rPr>
                <w:b/>
                <w:bCs/>
              </w:rPr>
            </w:pPr>
            <w:r w:rsidRPr="004516C7">
              <w:rPr>
                <w:b/>
                <w:bCs/>
              </w:rPr>
              <w:t>509 881 865,94</w:t>
            </w:r>
          </w:p>
        </w:tc>
        <w:tc>
          <w:tcPr>
            <w:tcW w:w="1980" w:type="dxa"/>
            <w:tcBorders>
              <w:top w:val="single" w:sz="4" w:space="0" w:color="auto"/>
              <w:left w:val="nil"/>
              <w:bottom w:val="single" w:sz="4" w:space="0" w:color="auto"/>
              <w:right w:val="single" w:sz="4" w:space="0" w:color="auto"/>
            </w:tcBorders>
            <w:shd w:val="clear" w:color="000000" w:fill="FFFFFF"/>
            <w:hideMark/>
          </w:tcPr>
          <w:p w14:paraId="7D3AFE02" w14:textId="77777777" w:rsidR="008F50AE" w:rsidRPr="004516C7" w:rsidRDefault="008F50AE" w:rsidP="004516C7">
            <w:pPr>
              <w:jc w:val="center"/>
              <w:rPr>
                <w:b/>
                <w:bCs/>
              </w:rPr>
            </w:pPr>
            <w:r w:rsidRPr="004516C7">
              <w:rPr>
                <w:b/>
                <w:bCs/>
              </w:rPr>
              <w:t>414 399 867,29</w:t>
            </w:r>
          </w:p>
        </w:tc>
        <w:tc>
          <w:tcPr>
            <w:tcW w:w="1953" w:type="dxa"/>
            <w:tcBorders>
              <w:top w:val="single" w:sz="4" w:space="0" w:color="auto"/>
              <w:left w:val="nil"/>
              <w:bottom w:val="single" w:sz="4" w:space="0" w:color="auto"/>
              <w:right w:val="single" w:sz="4" w:space="0" w:color="auto"/>
            </w:tcBorders>
            <w:shd w:val="clear" w:color="000000" w:fill="FFFFFF"/>
            <w:hideMark/>
          </w:tcPr>
          <w:p w14:paraId="5B2F7B8D" w14:textId="77777777" w:rsidR="008F50AE" w:rsidRPr="004516C7" w:rsidRDefault="008F50AE" w:rsidP="004516C7">
            <w:pPr>
              <w:jc w:val="center"/>
              <w:rPr>
                <w:b/>
                <w:bCs/>
              </w:rPr>
            </w:pPr>
            <w:r w:rsidRPr="004516C7">
              <w:rPr>
                <w:b/>
                <w:bCs/>
              </w:rPr>
              <w:t>518 269 863,30</w:t>
            </w:r>
          </w:p>
        </w:tc>
      </w:tr>
      <w:tr w:rsidR="008F50AE" w:rsidRPr="004516C7" w14:paraId="09BB672C"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D6C71B9" w14:textId="77777777" w:rsidR="008F50AE" w:rsidRPr="004516C7" w:rsidRDefault="008F50AE" w:rsidP="004516C7">
            <w:pPr>
              <w:rPr>
                <w:b/>
                <w:bCs/>
              </w:rPr>
            </w:pPr>
            <w:r w:rsidRPr="004516C7">
              <w:rPr>
                <w:b/>
                <w:bCs/>
              </w:rPr>
              <w:t>000 2 02 10000 00 0000 150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7453B4E0" w14:textId="77777777" w:rsidR="008F50AE" w:rsidRPr="004516C7" w:rsidRDefault="008F50AE" w:rsidP="004516C7">
            <w:pPr>
              <w:jc w:val="both"/>
              <w:rPr>
                <w:b/>
                <w:bCs/>
              </w:rPr>
            </w:pPr>
            <w:r w:rsidRPr="004516C7">
              <w:rPr>
                <w:b/>
                <w:bCs/>
              </w:rPr>
              <w:t xml:space="preserve">Дотации бюджетам бюджетной системы Российской Федерации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4A4EDA27" w14:textId="77777777" w:rsidR="008F50AE" w:rsidRPr="004516C7" w:rsidRDefault="008F50AE" w:rsidP="004516C7">
            <w:pPr>
              <w:jc w:val="center"/>
              <w:rPr>
                <w:b/>
                <w:bCs/>
              </w:rPr>
            </w:pPr>
            <w:r w:rsidRPr="004516C7">
              <w:rPr>
                <w:b/>
                <w:bCs/>
              </w:rPr>
              <w:t>178 302 889,73</w:t>
            </w:r>
          </w:p>
        </w:tc>
        <w:tc>
          <w:tcPr>
            <w:tcW w:w="1980" w:type="dxa"/>
            <w:tcBorders>
              <w:top w:val="single" w:sz="4" w:space="0" w:color="auto"/>
              <w:left w:val="nil"/>
              <w:bottom w:val="single" w:sz="4" w:space="0" w:color="auto"/>
              <w:right w:val="single" w:sz="4" w:space="0" w:color="auto"/>
            </w:tcBorders>
            <w:shd w:val="clear" w:color="000000" w:fill="FFFFFF"/>
            <w:hideMark/>
          </w:tcPr>
          <w:p w14:paraId="4E13EFD8" w14:textId="77777777" w:rsidR="008F50AE" w:rsidRPr="004516C7" w:rsidRDefault="008F50AE" w:rsidP="004516C7">
            <w:pPr>
              <w:jc w:val="center"/>
              <w:rPr>
                <w:b/>
                <w:bCs/>
              </w:rPr>
            </w:pPr>
            <w:r w:rsidRPr="004516C7">
              <w:rPr>
                <w:b/>
                <w:bCs/>
              </w:rPr>
              <w:t>175 298 055,70</w:t>
            </w:r>
          </w:p>
        </w:tc>
        <w:tc>
          <w:tcPr>
            <w:tcW w:w="1953" w:type="dxa"/>
            <w:tcBorders>
              <w:top w:val="single" w:sz="4" w:space="0" w:color="auto"/>
              <w:left w:val="nil"/>
              <w:bottom w:val="single" w:sz="4" w:space="0" w:color="auto"/>
              <w:right w:val="single" w:sz="4" w:space="0" w:color="auto"/>
            </w:tcBorders>
            <w:shd w:val="clear" w:color="000000" w:fill="FFFFFF"/>
            <w:hideMark/>
          </w:tcPr>
          <w:p w14:paraId="6DE51DF6" w14:textId="77777777" w:rsidR="008F50AE" w:rsidRPr="004516C7" w:rsidRDefault="008F50AE" w:rsidP="004516C7">
            <w:pPr>
              <w:jc w:val="center"/>
              <w:rPr>
                <w:b/>
                <w:bCs/>
              </w:rPr>
            </w:pPr>
            <w:r w:rsidRPr="004516C7">
              <w:rPr>
                <w:b/>
                <w:bCs/>
              </w:rPr>
              <w:t>164 521 155,70</w:t>
            </w:r>
          </w:p>
        </w:tc>
      </w:tr>
      <w:tr w:rsidR="008F50AE" w:rsidRPr="004516C7" w14:paraId="2BF59121"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571BFC0" w14:textId="77777777" w:rsidR="008F50AE" w:rsidRPr="004516C7" w:rsidRDefault="008F50AE" w:rsidP="004516C7">
            <w:pPr>
              <w:rPr>
                <w:b/>
                <w:bCs/>
                <w:i/>
                <w:iCs/>
              </w:rPr>
            </w:pPr>
            <w:r w:rsidRPr="004516C7">
              <w:rPr>
                <w:b/>
                <w:bCs/>
                <w:i/>
                <w:iCs/>
              </w:rPr>
              <w:t>000 2 02 15 001 00 0000 150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27D60E81" w14:textId="77777777" w:rsidR="008F50AE" w:rsidRPr="004516C7" w:rsidRDefault="008F50AE" w:rsidP="004516C7">
            <w:pPr>
              <w:jc w:val="both"/>
              <w:rPr>
                <w:b/>
                <w:bCs/>
                <w:i/>
                <w:iCs/>
              </w:rPr>
            </w:pPr>
            <w:r w:rsidRPr="004516C7">
              <w:rPr>
                <w:b/>
                <w:bCs/>
                <w:i/>
                <w:iCs/>
              </w:rPr>
              <w:t>Дотации на выравнивание бюджетной обеспеченности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59F7381D" w14:textId="77777777" w:rsidR="008F50AE" w:rsidRPr="004516C7" w:rsidRDefault="008F50AE" w:rsidP="004516C7">
            <w:pPr>
              <w:jc w:val="center"/>
              <w:rPr>
                <w:b/>
                <w:bCs/>
                <w:i/>
                <w:iCs/>
              </w:rPr>
            </w:pPr>
            <w:r w:rsidRPr="004516C7">
              <w:rPr>
                <w:b/>
                <w:bCs/>
                <w:i/>
                <w:iCs/>
              </w:rPr>
              <w:t>129 137 000,00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C3094C9" w14:textId="77777777" w:rsidR="008F50AE" w:rsidRPr="004516C7" w:rsidRDefault="008F50AE" w:rsidP="004516C7">
            <w:pPr>
              <w:jc w:val="center"/>
              <w:rPr>
                <w:b/>
                <w:bCs/>
                <w:i/>
                <w:iCs/>
              </w:rPr>
            </w:pPr>
            <w:r w:rsidRPr="004516C7">
              <w:rPr>
                <w:b/>
                <w:bCs/>
                <w:i/>
                <w:iCs/>
              </w:rPr>
              <w:t>137 609 000,00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6EC8E491" w14:textId="77777777" w:rsidR="008F50AE" w:rsidRPr="004516C7" w:rsidRDefault="008F50AE" w:rsidP="004516C7">
            <w:pPr>
              <w:jc w:val="center"/>
              <w:rPr>
                <w:b/>
                <w:bCs/>
                <w:i/>
                <w:iCs/>
              </w:rPr>
            </w:pPr>
            <w:r w:rsidRPr="004516C7">
              <w:rPr>
                <w:b/>
                <w:bCs/>
                <w:i/>
                <w:iCs/>
              </w:rPr>
              <w:t>126 832 100,00</w:t>
            </w:r>
          </w:p>
        </w:tc>
      </w:tr>
      <w:tr w:rsidR="008F50AE" w:rsidRPr="004516C7" w14:paraId="369E93D6" w14:textId="77777777" w:rsidTr="004516C7">
        <w:trPr>
          <w:trHeight w:val="114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6CD5B9C" w14:textId="77777777" w:rsidR="008F50AE" w:rsidRPr="004516C7" w:rsidRDefault="008F50AE" w:rsidP="004516C7">
            <w:pPr>
              <w:rPr>
                <w:i/>
                <w:iCs/>
              </w:rPr>
            </w:pPr>
            <w:r w:rsidRPr="004516C7">
              <w:rPr>
                <w:i/>
                <w:iCs/>
              </w:rPr>
              <w:t>000 2 02 15001 05 0000 150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0F402121" w14:textId="77777777" w:rsidR="008F50AE" w:rsidRPr="004516C7" w:rsidRDefault="008F50AE" w:rsidP="004516C7">
            <w:pPr>
              <w:rPr>
                <w:i/>
                <w:iCs/>
              </w:rPr>
            </w:pPr>
            <w:r w:rsidRPr="004516C7">
              <w:rPr>
                <w:i/>
                <w:iCs/>
              </w:rPr>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A439DF8" w14:textId="77777777" w:rsidR="008F50AE" w:rsidRPr="004516C7" w:rsidRDefault="008F50AE" w:rsidP="004516C7">
            <w:pPr>
              <w:jc w:val="center"/>
              <w:rPr>
                <w:i/>
                <w:iCs/>
              </w:rPr>
            </w:pPr>
            <w:r w:rsidRPr="004516C7">
              <w:rPr>
                <w:i/>
                <w:iCs/>
              </w:rPr>
              <w:t>129 137 000,00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7F1008A9" w14:textId="77777777" w:rsidR="008F50AE" w:rsidRPr="004516C7" w:rsidRDefault="008F50AE" w:rsidP="004516C7">
            <w:pPr>
              <w:jc w:val="center"/>
              <w:rPr>
                <w:i/>
                <w:iCs/>
              </w:rPr>
            </w:pPr>
            <w:r w:rsidRPr="004516C7">
              <w:rPr>
                <w:i/>
                <w:iCs/>
              </w:rPr>
              <w:t>137 609 000,00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252925DF" w14:textId="77777777" w:rsidR="008F50AE" w:rsidRPr="004516C7" w:rsidRDefault="008F50AE" w:rsidP="004516C7">
            <w:pPr>
              <w:jc w:val="center"/>
              <w:rPr>
                <w:i/>
                <w:iCs/>
              </w:rPr>
            </w:pPr>
            <w:r w:rsidRPr="004516C7">
              <w:rPr>
                <w:i/>
                <w:iCs/>
              </w:rPr>
              <w:t>126 832 100,00</w:t>
            </w:r>
          </w:p>
        </w:tc>
      </w:tr>
      <w:tr w:rsidR="008F50AE" w:rsidRPr="004516C7" w14:paraId="63D5749D" w14:textId="77777777" w:rsidTr="004516C7">
        <w:trPr>
          <w:trHeight w:val="138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C9A3894" w14:textId="77777777" w:rsidR="008F50AE" w:rsidRPr="004516C7" w:rsidRDefault="008F50AE" w:rsidP="004516C7">
            <w:r w:rsidRPr="004516C7">
              <w:t>053 2 02 15001 05 0000 150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43797CAD" w14:textId="77777777" w:rsidR="008F50AE" w:rsidRPr="004516C7" w:rsidRDefault="008F50AE" w:rsidP="004516C7">
            <w:r w:rsidRPr="004516C7">
              <w:t>Дотации бюджетам муниципальных районов на выравнивание бюджетной обеспеченности из бюджета субъекта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6B0DCE1" w14:textId="77777777" w:rsidR="008F50AE" w:rsidRPr="004516C7" w:rsidRDefault="008F50AE" w:rsidP="004516C7">
            <w:pPr>
              <w:jc w:val="center"/>
            </w:pPr>
            <w:r w:rsidRPr="004516C7">
              <w:t>129 137 000,00</w:t>
            </w:r>
          </w:p>
        </w:tc>
        <w:tc>
          <w:tcPr>
            <w:tcW w:w="1980" w:type="dxa"/>
            <w:tcBorders>
              <w:top w:val="single" w:sz="4" w:space="0" w:color="auto"/>
              <w:left w:val="nil"/>
              <w:bottom w:val="single" w:sz="4" w:space="0" w:color="auto"/>
              <w:right w:val="single" w:sz="4" w:space="0" w:color="auto"/>
            </w:tcBorders>
            <w:shd w:val="clear" w:color="000000" w:fill="FFFFFF"/>
            <w:hideMark/>
          </w:tcPr>
          <w:p w14:paraId="6A166A05" w14:textId="77777777" w:rsidR="008F50AE" w:rsidRPr="004516C7" w:rsidRDefault="008F50AE" w:rsidP="004516C7">
            <w:pPr>
              <w:jc w:val="center"/>
            </w:pPr>
            <w:r w:rsidRPr="004516C7">
              <w:t>137 609 000,00</w:t>
            </w:r>
          </w:p>
        </w:tc>
        <w:tc>
          <w:tcPr>
            <w:tcW w:w="1953" w:type="dxa"/>
            <w:tcBorders>
              <w:top w:val="single" w:sz="4" w:space="0" w:color="auto"/>
              <w:left w:val="nil"/>
              <w:bottom w:val="single" w:sz="4" w:space="0" w:color="auto"/>
              <w:right w:val="single" w:sz="4" w:space="0" w:color="auto"/>
            </w:tcBorders>
            <w:shd w:val="clear" w:color="000000" w:fill="FFFFFF"/>
            <w:hideMark/>
          </w:tcPr>
          <w:p w14:paraId="78EE2A30" w14:textId="77777777" w:rsidR="008F50AE" w:rsidRPr="004516C7" w:rsidRDefault="008F50AE" w:rsidP="004516C7">
            <w:pPr>
              <w:jc w:val="center"/>
            </w:pPr>
            <w:r w:rsidRPr="004516C7">
              <w:t>126 832 100,00</w:t>
            </w:r>
          </w:p>
        </w:tc>
      </w:tr>
      <w:tr w:rsidR="008F50AE" w:rsidRPr="004516C7" w14:paraId="5DE25558"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EE78A92" w14:textId="77777777" w:rsidR="008F50AE" w:rsidRPr="004516C7" w:rsidRDefault="008F50AE" w:rsidP="004516C7">
            <w:pPr>
              <w:rPr>
                <w:b/>
                <w:bCs/>
                <w:i/>
                <w:iCs/>
              </w:rPr>
            </w:pPr>
            <w:r w:rsidRPr="004516C7">
              <w:rPr>
                <w:b/>
                <w:bCs/>
                <w:i/>
                <w:iCs/>
              </w:rPr>
              <w:t>000 2 02 15009 00 0000 150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63BBCD37" w14:textId="77777777" w:rsidR="008F50AE" w:rsidRPr="004516C7" w:rsidRDefault="008F50AE" w:rsidP="004516C7">
            <w:pPr>
              <w:jc w:val="both"/>
              <w:rPr>
                <w:b/>
                <w:bCs/>
                <w:i/>
                <w:iCs/>
              </w:rPr>
            </w:pPr>
            <w:r w:rsidRPr="004516C7">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nil"/>
              <w:bottom w:val="single" w:sz="4" w:space="0" w:color="auto"/>
              <w:right w:val="single" w:sz="4" w:space="0" w:color="auto"/>
            </w:tcBorders>
            <w:shd w:val="clear" w:color="auto" w:fill="auto"/>
            <w:hideMark/>
          </w:tcPr>
          <w:p w14:paraId="36BCB071" w14:textId="77777777" w:rsidR="008F50AE" w:rsidRPr="004516C7" w:rsidRDefault="008F50AE" w:rsidP="004516C7">
            <w:pPr>
              <w:jc w:val="right"/>
              <w:rPr>
                <w:b/>
                <w:bCs/>
                <w:i/>
                <w:iCs/>
              </w:rPr>
            </w:pPr>
            <w:r w:rsidRPr="004516C7">
              <w:rPr>
                <w:b/>
                <w:bCs/>
                <w:i/>
                <w:iCs/>
              </w:rPr>
              <w:t>49 165 889,73</w:t>
            </w:r>
          </w:p>
        </w:tc>
        <w:tc>
          <w:tcPr>
            <w:tcW w:w="1980" w:type="dxa"/>
            <w:tcBorders>
              <w:top w:val="single" w:sz="4" w:space="0" w:color="auto"/>
              <w:left w:val="nil"/>
              <w:bottom w:val="single" w:sz="4" w:space="0" w:color="auto"/>
              <w:right w:val="single" w:sz="4" w:space="0" w:color="auto"/>
            </w:tcBorders>
            <w:shd w:val="clear" w:color="auto" w:fill="auto"/>
            <w:hideMark/>
          </w:tcPr>
          <w:p w14:paraId="7FC9A362" w14:textId="77777777" w:rsidR="008F50AE" w:rsidRPr="004516C7" w:rsidRDefault="008F50AE" w:rsidP="004516C7">
            <w:pPr>
              <w:jc w:val="right"/>
              <w:rPr>
                <w:b/>
                <w:bCs/>
                <w:i/>
                <w:iCs/>
              </w:rPr>
            </w:pPr>
            <w:r w:rsidRPr="004516C7">
              <w:rPr>
                <w:b/>
                <w:bCs/>
                <w:i/>
                <w:iCs/>
              </w:rPr>
              <w:t>37 689 055,70</w:t>
            </w:r>
          </w:p>
        </w:tc>
        <w:tc>
          <w:tcPr>
            <w:tcW w:w="1953" w:type="dxa"/>
            <w:tcBorders>
              <w:top w:val="single" w:sz="4" w:space="0" w:color="auto"/>
              <w:left w:val="nil"/>
              <w:bottom w:val="single" w:sz="4" w:space="0" w:color="auto"/>
              <w:right w:val="single" w:sz="4" w:space="0" w:color="auto"/>
            </w:tcBorders>
            <w:shd w:val="clear" w:color="auto" w:fill="auto"/>
            <w:hideMark/>
          </w:tcPr>
          <w:p w14:paraId="758DD99D" w14:textId="77777777" w:rsidR="008F50AE" w:rsidRPr="004516C7" w:rsidRDefault="008F50AE" w:rsidP="004516C7">
            <w:pPr>
              <w:jc w:val="right"/>
              <w:rPr>
                <w:b/>
                <w:bCs/>
                <w:i/>
                <w:iCs/>
              </w:rPr>
            </w:pPr>
            <w:r w:rsidRPr="004516C7">
              <w:rPr>
                <w:b/>
                <w:bCs/>
                <w:i/>
                <w:iCs/>
              </w:rPr>
              <w:t>37 689 055,70</w:t>
            </w:r>
          </w:p>
        </w:tc>
      </w:tr>
      <w:tr w:rsidR="008F50AE" w:rsidRPr="004516C7" w14:paraId="5681CEE6" w14:textId="77777777" w:rsidTr="004516C7">
        <w:trPr>
          <w:trHeight w:val="102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EF0EDCE" w14:textId="77777777" w:rsidR="008F50AE" w:rsidRPr="004516C7" w:rsidRDefault="008F50AE" w:rsidP="004516C7">
            <w:r w:rsidRPr="004516C7">
              <w:t>053 2 02 15009 05 0000 150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0BDFD3B4" w14:textId="77777777" w:rsidR="008F50AE" w:rsidRPr="004516C7" w:rsidRDefault="008F50AE" w:rsidP="004516C7">
            <w:pPr>
              <w:spacing w:after="240"/>
              <w:jc w:val="both"/>
            </w:pPr>
            <w:r w:rsidRPr="004516C7">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2020" w:type="dxa"/>
            <w:tcBorders>
              <w:top w:val="single" w:sz="4" w:space="0" w:color="auto"/>
              <w:left w:val="nil"/>
              <w:bottom w:val="single" w:sz="4" w:space="0" w:color="auto"/>
              <w:right w:val="single" w:sz="4" w:space="0" w:color="auto"/>
            </w:tcBorders>
            <w:shd w:val="clear" w:color="auto" w:fill="auto"/>
            <w:hideMark/>
          </w:tcPr>
          <w:p w14:paraId="24C94808" w14:textId="77777777" w:rsidR="008F50AE" w:rsidRPr="004516C7" w:rsidRDefault="008F50AE" w:rsidP="004516C7">
            <w:pPr>
              <w:jc w:val="right"/>
            </w:pPr>
            <w:r w:rsidRPr="004516C7">
              <w:t>49 165 889,73</w:t>
            </w:r>
          </w:p>
        </w:tc>
        <w:tc>
          <w:tcPr>
            <w:tcW w:w="1980" w:type="dxa"/>
            <w:tcBorders>
              <w:top w:val="single" w:sz="4" w:space="0" w:color="auto"/>
              <w:left w:val="nil"/>
              <w:bottom w:val="single" w:sz="4" w:space="0" w:color="auto"/>
              <w:right w:val="nil"/>
            </w:tcBorders>
            <w:shd w:val="clear" w:color="auto" w:fill="auto"/>
            <w:hideMark/>
          </w:tcPr>
          <w:p w14:paraId="58DD11C1" w14:textId="77777777" w:rsidR="008F50AE" w:rsidRPr="004516C7" w:rsidRDefault="008F50AE" w:rsidP="004516C7">
            <w:pPr>
              <w:jc w:val="right"/>
            </w:pPr>
            <w:r w:rsidRPr="004516C7">
              <w:t>37 689 055,70</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14:paraId="33FEF174" w14:textId="77777777" w:rsidR="008F50AE" w:rsidRPr="004516C7" w:rsidRDefault="008F50AE" w:rsidP="004516C7">
            <w:pPr>
              <w:jc w:val="right"/>
            </w:pPr>
            <w:r w:rsidRPr="004516C7">
              <w:t>37 689 055,70</w:t>
            </w:r>
          </w:p>
        </w:tc>
      </w:tr>
      <w:tr w:rsidR="008F50AE" w:rsidRPr="004516C7" w14:paraId="69E04ED9" w14:textId="77777777" w:rsidTr="004516C7">
        <w:trPr>
          <w:trHeight w:val="64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CEB2CA3" w14:textId="77777777" w:rsidR="008F50AE" w:rsidRPr="004516C7" w:rsidRDefault="008F50AE" w:rsidP="004516C7">
            <w:r w:rsidRPr="004516C7">
              <w:t>053 2 02 15002 05 0000 150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751C564F" w14:textId="77777777" w:rsidR="008F50AE" w:rsidRPr="004516C7" w:rsidRDefault="008F50AE" w:rsidP="004516C7">
            <w:r w:rsidRPr="004516C7">
              <w:t>Дотации  бюджетам  муниципальных районов на поддержку мер по обеспечению сбалансированности бюджетов</w:t>
            </w:r>
          </w:p>
        </w:tc>
        <w:tc>
          <w:tcPr>
            <w:tcW w:w="2020" w:type="dxa"/>
            <w:tcBorders>
              <w:top w:val="single" w:sz="4" w:space="0" w:color="auto"/>
              <w:left w:val="nil"/>
              <w:bottom w:val="single" w:sz="4" w:space="0" w:color="auto"/>
              <w:right w:val="single" w:sz="4" w:space="0" w:color="auto"/>
            </w:tcBorders>
            <w:shd w:val="clear" w:color="000000" w:fill="FFFFFF"/>
            <w:hideMark/>
          </w:tcPr>
          <w:p w14:paraId="5B280085"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8A8D6D8"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046DEDA" w14:textId="77777777" w:rsidR="008F50AE" w:rsidRPr="004516C7" w:rsidRDefault="008F50AE" w:rsidP="004516C7">
            <w:pPr>
              <w:jc w:val="center"/>
            </w:pPr>
            <w:r w:rsidRPr="004516C7">
              <w:t>0,00</w:t>
            </w:r>
          </w:p>
        </w:tc>
      </w:tr>
      <w:tr w:rsidR="008F50AE" w:rsidRPr="004516C7" w14:paraId="468098DC" w14:textId="77777777" w:rsidTr="004516C7">
        <w:trPr>
          <w:trHeight w:val="74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D3DCC32" w14:textId="77777777" w:rsidR="008F50AE" w:rsidRPr="004516C7" w:rsidRDefault="008F50AE" w:rsidP="004516C7">
            <w:pPr>
              <w:rPr>
                <w:b/>
                <w:bCs/>
              </w:rPr>
            </w:pPr>
            <w:r w:rsidRPr="004516C7">
              <w:rPr>
                <w:b/>
                <w:bCs/>
              </w:rPr>
              <w:t>000 2 02 20000 00 0000 150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26CF938D" w14:textId="77777777" w:rsidR="008F50AE" w:rsidRPr="004516C7" w:rsidRDefault="008F50AE" w:rsidP="004516C7">
            <w:pPr>
              <w:rPr>
                <w:b/>
                <w:bCs/>
              </w:rPr>
            </w:pPr>
            <w:r w:rsidRPr="004516C7">
              <w:rPr>
                <w:b/>
                <w:bCs/>
              </w:rPr>
              <w:t>Субсидии бюджетам бюджетной системы Российской Федерации ( межбюджетные субсидии)</w:t>
            </w:r>
          </w:p>
        </w:tc>
        <w:tc>
          <w:tcPr>
            <w:tcW w:w="2020" w:type="dxa"/>
            <w:tcBorders>
              <w:top w:val="single" w:sz="4" w:space="0" w:color="auto"/>
              <w:left w:val="nil"/>
              <w:bottom w:val="single" w:sz="4" w:space="0" w:color="auto"/>
              <w:right w:val="single" w:sz="4" w:space="0" w:color="auto"/>
            </w:tcBorders>
            <w:shd w:val="clear" w:color="000000" w:fill="FFFFFF"/>
            <w:hideMark/>
          </w:tcPr>
          <w:p w14:paraId="045C4598" w14:textId="77777777" w:rsidR="008F50AE" w:rsidRPr="004516C7" w:rsidRDefault="008F50AE" w:rsidP="004516C7">
            <w:pPr>
              <w:jc w:val="center"/>
              <w:rPr>
                <w:b/>
                <w:bCs/>
              </w:rPr>
            </w:pPr>
            <w:r w:rsidRPr="004516C7">
              <w:rPr>
                <w:b/>
                <w:bCs/>
              </w:rPr>
              <w:t>107 217 256,81</w:t>
            </w:r>
          </w:p>
        </w:tc>
        <w:tc>
          <w:tcPr>
            <w:tcW w:w="1980" w:type="dxa"/>
            <w:tcBorders>
              <w:top w:val="single" w:sz="4" w:space="0" w:color="auto"/>
              <w:left w:val="nil"/>
              <w:bottom w:val="single" w:sz="4" w:space="0" w:color="auto"/>
              <w:right w:val="single" w:sz="4" w:space="0" w:color="auto"/>
            </w:tcBorders>
            <w:shd w:val="clear" w:color="000000" w:fill="FFFFFF"/>
            <w:hideMark/>
          </w:tcPr>
          <w:p w14:paraId="62E682A0" w14:textId="77777777" w:rsidR="008F50AE" w:rsidRPr="004516C7" w:rsidRDefault="008F50AE" w:rsidP="004516C7">
            <w:pPr>
              <w:jc w:val="center"/>
              <w:rPr>
                <w:b/>
                <w:bCs/>
              </w:rPr>
            </w:pPr>
            <w:r w:rsidRPr="004516C7">
              <w:rPr>
                <w:b/>
                <w:bCs/>
              </w:rPr>
              <w:t>23 382 529,68</w:t>
            </w:r>
          </w:p>
        </w:tc>
        <w:tc>
          <w:tcPr>
            <w:tcW w:w="1953" w:type="dxa"/>
            <w:tcBorders>
              <w:top w:val="single" w:sz="4" w:space="0" w:color="auto"/>
              <w:left w:val="nil"/>
              <w:bottom w:val="single" w:sz="4" w:space="0" w:color="auto"/>
              <w:right w:val="single" w:sz="4" w:space="0" w:color="auto"/>
            </w:tcBorders>
            <w:shd w:val="clear" w:color="000000" w:fill="FFFFFF"/>
            <w:hideMark/>
          </w:tcPr>
          <w:p w14:paraId="402E2CFC" w14:textId="77777777" w:rsidR="008F50AE" w:rsidRPr="004516C7" w:rsidRDefault="008F50AE" w:rsidP="004516C7">
            <w:pPr>
              <w:jc w:val="center"/>
              <w:rPr>
                <w:b/>
                <w:bCs/>
              </w:rPr>
            </w:pPr>
            <w:r w:rsidRPr="004516C7">
              <w:rPr>
                <w:b/>
                <w:bCs/>
              </w:rPr>
              <w:t>140 974 061,93</w:t>
            </w:r>
          </w:p>
        </w:tc>
      </w:tr>
      <w:tr w:rsidR="008F50AE" w:rsidRPr="004516C7" w14:paraId="30269BB9" w14:textId="77777777" w:rsidTr="004516C7">
        <w:trPr>
          <w:trHeight w:val="198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E751D8B" w14:textId="77777777" w:rsidR="008F50AE" w:rsidRPr="004516C7" w:rsidRDefault="008F50AE" w:rsidP="004516C7">
            <w:pPr>
              <w:rPr>
                <w:b/>
                <w:bCs/>
                <w:i/>
                <w:iCs/>
              </w:rPr>
            </w:pPr>
            <w:r w:rsidRPr="004516C7">
              <w:rPr>
                <w:b/>
                <w:bCs/>
                <w:i/>
                <w:iCs/>
              </w:rPr>
              <w:t>000 2 02 20041 05 0000 150</w:t>
            </w:r>
          </w:p>
        </w:tc>
        <w:tc>
          <w:tcPr>
            <w:tcW w:w="5449" w:type="dxa"/>
            <w:tcBorders>
              <w:top w:val="single" w:sz="4" w:space="0" w:color="auto"/>
              <w:left w:val="nil"/>
              <w:bottom w:val="single" w:sz="4" w:space="0" w:color="auto"/>
              <w:right w:val="single" w:sz="4" w:space="0" w:color="auto"/>
            </w:tcBorders>
            <w:shd w:val="clear" w:color="auto" w:fill="auto"/>
            <w:vAlign w:val="bottom"/>
            <w:hideMark/>
          </w:tcPr>
          <w:p w14:paraId="7DFB2D5E" w14:textId="77777777" w:rsidR="008F50AE" w:rsidRPr="004516C7" w:rsidRDefault="008F50AE" w:rsidP="004516C7">
            <w:pPr>
              <w:rPr>
                <w:b/>
                <w:bCs/>
                <w:i/>
                <w:iCs/>
                <w:color w:val="22272F"/>
              </w:rPr>
            </w:pPr>
            <w:r w:rsidRPr="004516C7">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nil"/>
              <w:bottom w:val="single" w:sz="4" w:space="0" w:color="auto"/>
              <w:right w:val="single" w:sz="4" w:space="0" w:color="auto"/>
            </w:tcBorders>
            <w:shd w:val="clear" w:color="000000" w:fill="FFFFFF"/>
            <w:hideMark/>
          </w:tcPr>
          <w:p w14:paraId="2808611E" w14:textId="77777777" w:rsidR="008F50AE" w:rsidRPr="004516C7" w:rsidRDefault="008F50AE" w:rsidP="004516C7">
            <w:pPr>
              <w:jc w:val="center"/>
              <w:rPr>
                <w:b/>
                <w:bCs/>
                <w:i/>
                <w:iCs/>
              </w:rPr>
            </w:pPr>
            <w:r w:rsidRPr="004516C7">
              <w:rPr>
                <w:b/>
                <w:bCs/>
                <w:i/>
                <w:iCs/>
              </w:rPr>
              <w:t>14 596 569,95</w:t>
            </w:r>
          </w:p>
        </w:tc>
        <w:tc>
          <w:tcPr>
            <w:tcW w:w="1980" w:type="dxa"/>
            <w:tcBorders>
              <w:top w:val="single" w:sz="4" w:space="0" w:color="auto"/>
              <w:left w:val="nil"/>
              <w:bottom w:val="single" w:sz="4" w:space="0" w:color="auto"/>
              <w:right w:val="single" w:sz="4" w:space="0" w:color="auto"/>
            </w:tcBorders>
            <w:shd w:val="clear" w:color="000000" w:fill="FFFFFF"/>
            <w:hideMark/>
          </w:tcPr>
          <w:p w14:paraId="64827A03" w14:textId="77777777" w:rsidR="008F50AE" w:rsidRPr="004516C7" w:rsidRDefault="008F50AE" w:rsidP="004516C7">
            <w:pPr>
              <w:jc w:val="center"/>
              <w:rPr>
                <w:b/>
                <w:bCs/>
                <w:i/>
                <w:iCs/>
              </w:rPr>
            </w:pPr>
            <w:r w:rsidRPr="004516C7">
              <w:rPr>
                <w:b/>
                <w:bCs/>
                <w:i/>
                <w:iCs/>
              </w:rPr>
              <w:t>15 056 004,27</w:t>
            </w:r>
          </w:p>
        </w:tc>
        <w:tc>
          <w:tcPr>
            <w:tcW w:w="1953" w:type="dxa"/>
            <w:tcBorders>
              <w:top w:val="single" w:sz="4" w:space="0" w:color="auto"/>
              <w:left w:val="nil"/>
              <w:bottom w:val="single" w:sz="4" w:space="0" w:color="auto"/>
              <w:right w:val="single" w:sz="4" w:space="0" w:color="auto"/>
            </w:tcBorders>
            <w:shd w:val="clear" w:color="000000" w:fill="FFFFFF"/>
            <w:hideMark/>
          </w:tcPr>
          <w:p w14:paraId="7C8FB52E" w14:textId="77777777" w:rsidR="008F50AE" w:rsidRPr="004516C7" w:rsidRDefault="008F50AE" w:rsidP="004516C7">
            <w:pPr>
              <w:jc w:val="center"/>
              <w:rPr>
                <w:b/>
                <w:bCs/>
                <w:i/>
                <w:iCs/>
              </w:rPr>
            </w:pPr>
            <w:r w:rsidRPr="004516C7">
              <w:rPr>
                <w:b/>
                <w:bCs/>
                <w:i/>
                <w:iCs/>
              </w:rPr>
              <w:t>15 056 004,27</w:t>
            </w:r>
          </w:p>
        </w:tc>
      </w:tr>
      <w:tr w:rsidR="008F50AE" w:rsidRPr="004516C7" w14:paraId="449FF3E3" w14:textId="77777777" w:rsidTr="004516C7">
        <w:trPr>
          <w:trHeight w:val="132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430E558" w14:textId="77777777" w:rsidR="008F50AE" w:rsidRPr="004516C7" w:rsidRDefault="008F50AE" w:rsidP="004516C7">
            <w:r w:rsidRPr="004516C7">
              <w:t>053 2 02 20041 05 0000 150</w:t>
            </w:r>
          </w:p>
        </w:tc>
        <w:tc>
          <w:tcPr>
            <w:tcW w:w="5449" w:type="dxa"/>
            <w:tcBorders>
              <w:top w:val="single" w:sz="4" w:space="0" w:color="auto"/>
              <w:left w:val="nil"/>
              <w:bottom w:val="single" w:sz="4" w:space="0" w:color="auto"/>
              <w:right w:val="nil"/>
            </w:tcBorders>
            <w:shd w:val="clear" w:color="auto" w:fill="auto"/>
            <w:vAlign w:val="bottom"/>
            <w:hideMark/>
          </w:tcPr>
          <w:p w14:paraId="72DB3257" w14:textId="77777777" w:rsidR="008F50AE" w:rsidRPr="004516C7" w:rsidRDefault="008F50AE" w:rsidP="004516C7">
            <w:pPr>
              <w:rPr>
                <w:color w:val="22272F"/>
              </w:rPr>
            </w:pPr>
            <w:r w:rsidRPr="004516C7">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020" w:type="dxa"/>
            <w:tcBorders>
              <w:top w:val="single" w:sz="4" w:space="0" w:color="auto"/>
              <w:left w:val="single" w:sz="4" w:space="0" w:color="auto"/>
              <w:bottom w:val="single" w:sz="4" w:space="0" w:color="auto"/>
              <w:right w:val="single" w:sz="4" w:space="0" w:color="auto"/>
            </w:tcBorders>
            <w:shd w:val="clear" w:color="000000" w:fill="FFFFFF"/>
            <w:noWrap/>
            <w:hideMark/>
          </w:tcPr>
          <w:p w14:paraId="5E27177C" w14:textId="77777777" w:rsidR="008F50AE" w:rsidRPr="004516C7" w:rsidRDefault="008F50AE" w:rsidP="004516C7">
            <w:pPr>
              <w:jc w:val="center"/>
            </w:pPr>
            <w:r w:rsidRPr="004516C7">
              <w:t>14 596 569,95</w:t>
            </w:r>
          </w:p>
        </w:tc>
        <w:tc>
          <w:tcPr>
            <w:tcW w:w="1980" w:type="dxa"/>
            <w:tcBorders>
              <w:top w:val="single" w:sz="4" w:space="0" w:color="auto"/>
              <w:left w:val="nil"/>
              <w:bottom w:val="single" w:sz="4" w:space="0" w:color="auto"/>
              <w:right w:val="single" w:sz="4" w:space="0" w:color="auto"/>
            </w:tcBorders>
            <w:shd w:val="clear" w:color="000000" w:fill="FFFFFF"/>
            <w:noWrap/>
            <w:hideMark/>
          </w:tcPr>
          <w:p w14:paraId="1CBCCED5" w14:textId="77777777" w:rsidR="008F50AE" w:rsidRPr="004516C7" w:rsidRDefault="008F50AE" w:rsidP="004516C7">
            <w:pPr>
              <w:jc w:val="center"/>
            </w:pPr>
            <w:r w:rsidRPr="004516C7">
              <w:t>15 056 004,27</w:t>
            </w:r>
          </w:p>
        </w:tc>
        <w:tc>
          <w:tcPr>
            <w:tcW w:w="1953" w:type="dxa"/>
            <w:tcBorders>
              <w:top w:val="single" w:sz="4" w:space="0" w:color="auto"/>
              <w:left w:val="nil"/>
              <w:bottom w:val="single" w:sz="4" w:space="0" w:color="auto"/>
              <w:right w:val="single" w:sz="4" w:space="0" w:color="auto"/>
            </w:tcBorders>
            <w:shd w:val="clear" w:color="000000" w:fill="FFFFFF"/>
            <w:noWrap/>
            <w:hideMark/>
          </w:tcPr>
          <w:p w14:paraId="1257929B" w14:textId="77777777" w:rsidR="008F50AE" w:rsidRPr="004516C7" w:rsidRDefault="008F50AE" w:rsidP="004516C7">
            <w:pPr>
              <w:jc w:val="center"/>
            </w:pPr>
            <w:r w:rsidRPr="004516C7">
              <w:t>15 056 004,27</w:t>
            </w:r>
          </w:p>
        </w:tc>
      </w:tr>
      <w:tr w:rsidR="008F50AE" w:rsidRPr="004516C7" w14:paraId="3FFB82D8" w14:textId="77777777" w:rsidTr="004516C7">
        <w:trPr>
          <w:trHeight w:val="96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75C326B" w14:textId="77777777" w:rsidR="008F50AE" w:rsidRPr="004516C7" w:rsidRDefault="008F50AE" w:rsidP="004516C7">
            <w:pPr>
              <w:rPr>
                <w:b/>
                <w:bCs/>
                <w:i/>
                <w:iCs/>
              </w:rPr>
            </w:pPr>
            <w:r w:rsidRPr="004516C7">
              <w:rPr>
                <w:b/>
                <w:bCs/>
                <w:i/>
                <w:iCs/>
              </w:rPr>
              <w:t>000 2 02 20077 05 0000 150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3706FC60" w14:textId="77777777" w:rsidR="008F50AE" w:rsidRPr="004516C7" w:rsidRDefault="008F50AE" w:rsidP="004516C7">
            <w:pPr>
              <w:rPr>
                <w:b/>
                <w:bCs/>
                <w:i/>
                <w:iCs/>
              </w:rPr>
            </w:pPr>
            <w:r w:rsidRPr="004516C7">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220CCFFC" w14:textId="77777777" w:rsidR="008F50AE" w:rsidRPr="004516C7" w:rsidRDefault="008F50AE" w:rsidP="004516C7">
            <w:pPr>
              <w:jc w:val="center"/>
              <w:rPr>
                <w:b/>
                <w:bCs/>
                <w:i/>
                <w:iCs/>
              </w:rPr>
            </w:pPr>
            <w:r w:rsidRPr="004516C7">
              <w:rPr>
                <w:b/>
                <w:bCs/>
                <w:i/>
                <w:iCs/>
              </w:rPr>
              <w:t>52 210 308,35</w:t>
            </w:r>
          </w:p>
        </w:tc>
        <w:tc>
          <w:tcPr>
            <w:tcW w:w="1980" w:type="dxa"/>
            <w:tcBorders>
              <w:top w:val="single" w:sz="4" w:space="0" w:color="auto"/>
              <w:left w:val="nil"/>
              <w:bottom w:val="single" w:sz="4" w:space="0" w:color="auto"/>
              <w:right w:val="single" w:sz="4" w:space="0" w:color="auto"/>
            </w:tcBorders>
            <w:shd w:val="clear" w:color="000000" w:fill="FFFFFF"/>
            <w:hideMark/>
          </w:tcPr>
          <w:p w14:paraId="6093B99B"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E445EF4" w14:textId="77777777" w:rsidR="008F50AE" w:rsidRPr="004516C7" w:rsidRDefault="008F50AE" w:rsidP="004516C7">
            <w:pPr>
              <w:jc w:val="center"/>
              <w:rPr>
                <w:b/>
                <w:bCs/>
                <w:i/>
                <w:iCs/>
              </w:rPr>
            </w:pPr>
            <w:r w:rsidRPr="004516C7">
              <w:rPr>
                <w:b/>
                <w:bCs/>
                <w:i/>
                <w:iCs/>
              </w:rPr>
              <w:t>0,00</w:t>
            </w:r>
          </w:p>
        </w:tc>
      </w:tr>
      <w:tr w:rsidR="008F50AE" w:rsidRPr="004516C7" w14:paraId="63EE7825"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ED767E5" w14:textId="77777777" w:rsidR="008F50AE" w:rsidRPr="004516C7" w:rsidRDefault="008F50AE" w:rsidP="004516C7">
            <w:r w:rsidRPr="004516C7">
              <w:t>053 2 02 20077 05 0000 150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18B9845A" w14:textId="77777777" w:rsidR="008F50AE" w:rsidRPr="004516C7" w:rsidRDefault="008F50AE" w:rsidP="004516C7">
            <w:r w:rsidRPr="004516C7">
              <w:t>Субсидии бюджетам муниципальных районов на софинансирование капитальных вложений в объекты муниципальной собственности</w:t>
            </w:r>
          </w:p>
        </w:tc>
        <w:tc>
          <w:tcPr>
            <w:tcW w:w="2020" w:type="dxa"/>
            <w:tcBorders>
              <w:top w:val="single" w:sz="4" w:space="0" w:color="auto"/>
              <w:left w:val="nil"/>
              <w:bottom w:val="single" w:sz="4" w:space="0" w:color="auto"/>
              <w:right w:val="single" w:sz="4" w:space="0" w:color="auto"/>
            </w:tcBorders>
            <w:shd w:val="clear" w:color="000000" w:fill="FFFFFF"/>
            <w:hideMark/>
          </w:tcPr>
          <w:p w14:paraId="2017211A" w14:textId="77777777" w:rsidR="008F50AE" w:rsidRPr="004516C7" w:rsidRDefault="008F50AE" w:rsidP="004516C7">
            <w:pPr>
              <w:jc w:val="center"/>
            </w:pPr>
            <w:r w:rsidRPr="004516C7">
              <w:t>52 210 308,35</w:t>
            </w:r>
          </w:p>
        </w:tc>
        <w:tc>
          <w:tcPr>
            <w:tcW w:w="1980" w:type="dxa"/>
            <w:tcBorders>
              <w:top w:val="single" w:sz="4" w:space="0" w:color="auto"/>
              <w:left w:val="nil"/>
              <w:bottom w:val="single" w:sz="4" w:space="0" w:color="auto"/>
              <w:right w:val="single" w:sz="4" w:space="0" w:color="auto"/>
            </w:tcBorders>
            <w:shd w:val="clear" w:color="000000" w:fill="FFFFFF"/>
            <w:hideMark/>
          </w:tcPr>
          <w:p w14:paraId="325DA2F6"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D4179E7" w14:textId="77777777" w:rsidR="008F50AE" w:rsidRPr="004516C7" w:rsidRDefault="008F50AE" w:rsidP="004516C7">
            <w:pPr>
              <w:jc w:val="center"/>
            </w:pPr>
            <w:r w:rsidRPr="004516C7">
              <w:t>0,00</w:t>
            </w:r>
          </w:p>
        </w:tc>
      </w:tr>
      <w:tr w:rsidR="008F50AE" w:rsidRPr="004516C7" w14:paraId="53955EAB"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E840C7E" w14:textId="77777777" w:rsidR="008F50AE" w:rsidRPr="004516C7" w:rsidRDefault="008F50AE" w:rsidP="004516C7">
            <w:pPr>
              <w:jc w:val="center"/>
              <w:rPr>
                <w:b/>
                <w:bCs/>
                <w:i/>
                <w:iCs/>
              </w:rPr>
            </w:pPr>
            <w:r w:rsidRPr="004516C7">
              <w:rPr>
                <w:b/>
                <w:bCs/>
                <w:i/>
                <w:iCs/>
              </w:rPr>
              <w:t>000 2 02 25171 00 0000 150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3AE00A93" w14:textId="77777777" w:rsidR="008F50AE" w:rsidRPr="004516C7" w:rsidRDefault="008F50AE" w:rsidP="004516C7">
            <w:pPr>
              <w:rPr>
                <w:b/>
                <w:bCs/>
                <w:i/>
                <w:iCs/>
              </w:rPr>
            </w:pPr>
            <w:r w:rsidRPr="004516C7">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40028A36"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C7D072B"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388D663" w14:textId="77777777" w:rsidR="008F50AE" w:rsidRPr="004516C7" w:rsidRDefault="008F50AE" w:rsidP="004516C7">
            <w:pPr>
              <w:jc w:val="center"/>
              <w:rPr>
                <w:b/>
                <w:bCs/>
                <w:i/>
                <w:iCs/>
              </w:rPr>
            </w:pPr>
            <w:r w:rsidRPr="004516C7">
              <w:rPr>
                <w:b/>
                <w:bCs/>
                <w:i/>
                <w:iCs/>
              </w:rPr>
              <w:t>0,00</w:t>
            </w:r>
          </w:p>
        </w:tc>
      </w:tr>
      <w:tr w:rsidR="008F50AE" w:rsidRPr="004516C7" w14:paraId="54488229" w14:textId="77777777" w:rsidTr="004516C7">
        <w:trPr>
          <w:trHeight w:val="18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45DA3A2" w14:textId="77777777" w:rsidR="008F50AE" w:rsidRPr="004516C7" w:rsidRDefault="008F50AE" w:rsidP="004516C7">
            <w:pPr>
              <w:jc w:val="center"/>
            </w:pPr>
            <w:r w:rsidRPr="004516C7">
              <w:t>053 2 02 25171 05 0000 150</w:t>
            </w:r>
          </w:p>
        </w:tc>
        <w:tc>
          <w:tcPr>
            <w:tcW w:w="5449" w:type="dxa"/>
            <w:tcBorders>
              <w:top w:val="single" w:sz="4" w:space="0" w:color="auto"/>
              <w:left w:val="nil"/>
              <w:bottom w:val="single" w:sz="4" w:space="0" w:color="auto"/>
              <w:right w:val="nil"/>
            </w:tcBorders>
            <w:shd w:val="clear" w:color="auto" w:fill="auto"/>
            <w:vAlign w:val="bottom"/>
            <w:hideMark/>
          </w:tcPr>
          <w:p w14:paraId="375B4BB4" w14:textId="77777777" w:rsidR="008F50AE" w:rsidRPr="004516C7" w:rsidRDefault="008F50AE" w:rsidP="004516C7">
            <w:pPr>
              <w:rPr>
                <w:color w:val="22272F"/>
              </w:rPr>
            </w:pPr>
            <w:r w:rsidRPr="004516C7">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447407AA"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256E557"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AA9199D" w14:textId="77777777" w:rsidR="008F50AE" w:rsidRPr="004516C7" w:rsidRDefault="008F50AE" w:rsidP="004516C7">
            <w:pPr>
              <w:jc w:val="center"/>
            </w:pPr>
            <w:r w:rsidRPr="004516C7">
              <w:t>0,00</w:t>
            </w:r>
          </w:p>
        </w:tc>
      </w:tr>
      <w:tr w:rsidR="008F50AE" w:rsidRPr="004516C7" w14:paraId="4EEA5E8C"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CB64ED6" w14:textId="77777777" w:rsidR="008F50AE" w:rsidRPr="004516C7" w:rsidRDefault="008F50AE" w:rsidP="004516C7">
            <w:pPr>
              <w:jc w:val="center"/>
              <w:rPr>
                <w:b/>
                <w:bCs/>
                <w:i/>
                <w:iCs/>
              </w:rPr>
            </w:pPr>
            <w:r w:rsidRPr="004516C7">
              <w:rPr>
                <w:b/>
                <w:bCs/>
                <w:i/>
                <w:iCs/>
              </w:rPr>
              <w:t>000 2 02 25304 00 0000 150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78FB4FD0" w14:textId="77777777" w:rsidR="008F50AE" w:rsidRPr="004516C7" w:rsidRDefault="008F50AE" w:rsidP="004516C7">
            <w:pPr>
              <w:rPr>
                <w:b/>
                <w:bCs/>
                <w:i/>
                <w:iCs/>
              </w:rPr>
            </w:pPr>
            <w:r w:rsidRPr="004516C7">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5C31EA4D" w14:textId="77777777" w:rsidR="008F50AE" w:rsidRPr="004516C7" w:rsidRDefault="008F50AE" w:rsidP="004516C7">
            <w:pPr>
              <w:jc w:val="center"/>
              <w:rPr>
                <w:b/>
                <w:bCs/>
                <w:i/>
                <w:iCs/>
              </w:rPr>
            </w:pPr>
            <w:r w:rsidRPr="004516C7">
              <w:rPr>
                <w:b/>
                <w:bCs/>
                <w:i/>
                <w:iCs/>
              </w:rPr>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01F6830A" w14:textId="77777777" w:rsidR="008F50AE" w:rsidRPr="004516C7" w:rsidRDefault="008F50AE" w:rsidP="004516C7">
            <w:pPr>
              <w:jc w:val="center"/>
              <w:rPr>
                <w:b/>
                <w:bCs/>
                <w:i/>
                <w:iCs/>
              </w:rPr>
            </w:pPr>
            <w:r w:rsidRPr="004516C7">
              <w:rPr>
                <w:b/>
                <w:bCs/>
                <w:i/>
                <w:iCs/>
              </w:rPr>
              <w:t>6 262 026,02</w:t>
            </w:r>
          </w:p>
        </w:tc>
        <w:tc>
          <w:tcPr>
            <w:tcW w:w="1953" w:type="dxa"/>
            <w:tcBorders>
              <w:top w:val="single" w:sz="4" w:space="0" w:color="auto"/>
              <w:left w:val="nil"/>
              <w:bottom w:val="single" w:sz="4" w:space="0" w:color="auto"/>
              <w:right w:val="single" w:sz="4" w:space="0" w:color="auto"/>
            </w:tcBorders>
            <w:shd w:val="clear" w:color="000000" w:fill="FFFFFF"/>
            <w:hideMark/>
          </w:tcPr>
          <w:p w14:paraId="690DBBCC" w14:textId="77777777" w:rsidR="008F50AE" w:rsidRPr="004516C7" w:rsidRDefault="008F50AE" w:rsidP="004516C7">
            <w:pPr>
              <w:jc w:val="center"/>
              <w:rPr>
                <w:b/>
                <w:bCs/>
                <w:i/>
                <w:iCs/>
              </w:rPr>
            </w:pPr>
            <w:r w:rsidRPr="004516C7">
              <w:rPr>
                <w:b/>
                <w:bCs/>
                <w:i/>
                <w:iCs/>
              </w:rPr>
              <w:t>5 980 846,12</w:t>
            </w:r>
          </w:p>
        </w:tc>
      </w:tr>
      <w:tr w:rsidR="008F50AE" w:rsidRPr="004516C7" w14:paraId="15609DAC"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039FEBF" w14:textId="77777777" w:rsidR="008F50AE" w:rsidRPr="004516C7" w:rsidRDefault="008F50AE" w:rsidP="004516C7">
            <w:pPr>
              <w:rPr>
                <w:i/>
                <w:iCs/>
              </w:rPr>
            </w:pPr>
            <w:r w:rsidRPr="004516C7">
              <w:rPr>
                <w:i/>
                <w:iCs/>
              </w:rPr>
              <w:t>000 2 02 25304 05 0000 150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1BEEAFB8" w14:textId="77777777" w:rsidR="008F50AE" w:rsidRPr="004516C7" w:rsidRDefault="008F50AE" w:rsidP="004516C7">
            <w:pPr>
              <w:rPr>
                <w:i/>
                <w:iCs/>
              </w:rPr>
            </w:pPr>
            <w:r w:rsidRPr="004516C7">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2ED7E084" w14:textId="77777777" w:rsidR="008F50AE" w:rsidRPr="004516C7" w:rsidRDefault="008F50AE" w:rsidP="004516C7">
            <w:pPr>
              <w:jc w:val="center"/>
              <w:rPr>
                <w:i/>
                <w:iCs/>
              </w:rPr>
            </w:pPr>
            <w:r w:rsidRPr="004516C7">
              <w:rPr>
                <w:i/>
                <w:iCs/>
              </w:rPr>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2ACCE40C" w14:textId="77777777" w:rsidR="008F50AE" w:rsidRPr="004516C7" w:rsidRDefault="008F50AE" w:rsidP="004516C7">
            <w:pPr>
              <w:jc w:val="center"/>
              <w:rPr>
                <w:i/>
                <w:iCs/>
              </w:rPr>
            </w:pPr>
            <w:r w:rsidRPr="004516C7">
              <w:rPr>
                <w:i/>
                <w:iCs/>
              </w:rPr>
              <w:t>6 262 026,02</w:t>
            </w:r>
          </w:p>
        </w:tc>
        <w:tc>
          <w:tcPr>
            <w:tcW w:w="1953" w:type="dxa"/>
            <w:tcBorders>
              <w:top w:val="single" w:sz="4" w:space="0" w:color="auto"/>
              <w:left w:val="nil"/>
              <w:bottom w:val="single" w:sz="4" w:space="0" w:color="auto"/>
              <w:right w:val="single" w:sz="4" w:space="0" w:color="auto"/>
            </w:tcBorders>
            <w:shd w:val="clear" w:color="000000" w:fill="FFFFFF"/>
            <w:hideMark/>
          </w:tcPr>
          <w:p w14:paraId="11556DC3" w14:textId="77777777" w:rsidR="008F50AE" w:rsidRPr="004516C7" w:rsidRDefault="008F50AE" w:rsidP="004516C7">
            <w:pPr>
              <w:jc w:val="center"/>
              <w:rPr>
                <w:i/>
                <w:iCs/>
              </w:rPr>
            </w:pPr>
            <w:r w:rsidRPr="004516C7">
              <w:rPr>
                <w:i/>
                <w:iCs/>
              </w:rPr>
              <w:t>5 980 846,12</w:t>
            </w:r>
          </w:p>
        </w:tc>
      </w:tr>
      <w:tr w:rsidR="008F50AE" w:rsidRPr="004516C7" w14:paraId="2D45393F"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68D7C11" w14:textId="77777777" w:rsidR="008F50AE" w:rsidRPr="004516C7" w:rsidRDefault="008F50AE" w:rsidP="004516C7">
            <w:r w:rsidRPr="004516C7">
              <w:t>053 2 02 25304 05 0000 150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6CDD74EF" w14:textId="77777777" w:rsidR="008F50AE" w:rsidRPr="004516C7" w:rsidRDefault="008F50AE" w:rsidP="004516C7">
            <w:r w:rsidRPr="004516C7">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06DBF016" w14:textId="77777777" w:rsidR="008F50AE" w:rsidRPr="004516C7" w:rsidRDefault="008F50AE" w:rsidP="004516C7">
            <w:pPr>
              <w:jc w:val="center"/>
            </w:pPr>
            <w:r w:rsidRPr="004516C7">
              <w:t>6 963 792,60</w:t>
            </w:r>
          </w:p>
        </w:tc>
        <w:tc>
          <w:tcPr>
            <w:tcW w:w="1980" w:type="dxa"/>
            <w:tcBorders>
              <w:top w:val="single" w:sz="4" w:space="0" w:color="auto"/>
              <w:left w:val="nil"/>
              <w:bottom w:val="single" w:sz="4" w:space="0" w:color="auto"/>
              <w:right w:val="single" w:sz="4" w:space="0" w:color="auto"/>
            </w:tcBorders>
            <w:shd w:val="clear" w:color="000000" w:fill="FFFFFF"/>
            <w:hideMark/>
          </w:tcPr>
          <w:p w14:paraId="3E9627D3" w14:textId="77777777" w:rsidR="008F50AE" w:rsidRPr="004516C7" w:rsidRDefault="008F50AE" w:rsidP="004516C7">
            <w:pPr>
              <w:jc w:val="center"/>
            </w:pPr>
            <w:r w:rsidRPr="004516C7">
              <w:t>6 262 026,02</w:t>
            </w:r>
          </w:p>
        </w:tc>
        <w:tc>
          <w:tcPr>
            <w:tcW w:w="1953" w:type="dxa"/>
            <w:tcBorders>
              <w:top w:val="single" w:sz="4" w:space="0" w:color="auto"/>
              <w:left w:val="nil"/>
              <w:bottom w:val="single" w:sz="4" w:space="0" w:color="auto"/>
              <w:right w:val="single" w:sz="4" w:space="0" w:color="auto"/>
            </w:tcBorders>
            <w:shd w:val="clear" w:color="000000" w:fill="FFFFFF"/>
            <w:hideMark/>
          </w:tcPr>
          <w:p w14:paraId="2182AD76" w14:textId="77777777" w:rsidR="008F50AE" w:rsidRPr="004516C7" w:rsidRDefault="008F50AE" w:rsidP="004516C7">
            <w:pPr>
              <w:jc w:val="center"/>
            </w:pPr>
            <w:r w:rsidRPr="004516C7">
              <w:t>5 980 846,12</w:t>
            </w:r>
          </w:p>
        </w:tc>
      </w:tr>
      <w:tr w:rsidR="008F50AE" w:rsidRPr="004516C7" w14:paraId="56432F62" w14:textId="77777777" w:rsidTr="004516C7">
        <w:trPr>
          <w:trHeight w:val="1388"/>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3B1F443" w14:textId="77777777" w:rsidR="008F50AE" w:rsidRPr="004516C7" w:rsidRDefault="008F50AE" w:rsidP="004516C7">
            <w:pPr>
              <w:rPr>
                <w:b/>
                <w:bCs/>
                <w:i/>
                <w:iCs/>
              </w:rPr>
            </w:pPr>
            <w:r w:rsidRPr="004516C7">
              <w:rPr>
                <w:b/>
                <w:bCs/>
                <w:i/>
                <w:iCs/>
              </w:rPr>
              <w:t>000 2 02 25315 00 0000 150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6CF48807" w14:textId="77777777" w:rsidR="008F50AE" w:rsidRPr="004516C7" w:rsidRDefault="008F50AE" w:rsidP="004516C7">
            <w:r w:rsidRPr="004516C7">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7C135EA3"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E229B37"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60A9342B" w14:textId="77777777" w:rsidR="008F50AE" w:rsidRPr="004516C7" w:rsidRDefault="008F50AE" w:rsidP="004516C7">
            <w:pPr>
              <w:jc w:val="center"/>
            </w:pPr>
            <w:r w:rsidRPr="004516C7">
              <w:t>61 509 897,96</w:t>
            </w:r>
          </w:p>
        </w:tc>
      </w:tr>
      <w:tr w:rsidR="008F50AE" w:rsidRPr="004516C7" w14:paraId="52723481" w14:textId="77777777" w:rsidTr="004516C7">
        <w:trPr>
          <w:trHeight w:val="129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A7DB3AB" w14:textId="77777777" w:rsidR="008F50AE" w:rsidRPr="004516C7" w:rsidRDefault="008F50AE" w:rsidP="004516C7">
            <w:r w:rsidRPr="004516C7">
              <w:t>053 2 02 25315 05 0000 150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736284A1" w14:textId="77777777" w:rsidR="008F50AE" w:rsidRPr="004516C7" w:rsidRDefault="008F50AE" w:rsidP="004516C7">
            <w:r w:rsidRPr="004516C7">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258708B4"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865B0BD"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03A2A37" w14:textId="77777777" w:rsidR="008F50AE" w:rsidRPr="004516C7" w:rsidRDefault="008F50AE" w:rsidP="004516C7">
            <w:pPr>
              <w:jc w:val="center"/>
            </w:pPr>
            <w:r w:rsidRPr="004516C7">
              <w:t>61 509 897,96</w:t>
            </w:r>
          </w:p>
        </w:tc>
      </w:tr>
      <w:tr w:rsidR="008F50AE" w:rsidRPr="004516C7" w14:paraId="6CC7241D"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2551F5F" w14:textId="77777777" w:rsidR="008F50AE" w:rsidRPr="004516C7" w:rsidRDefault="008F50AE" w:rsidP="004516C7">
            <w:pPr>
              <w:rPr>
                <w:b/>
                <w:bCs/>
                <w:i/>
                <w:iCs/>
              </w:rPr>
            </w:pPr>
            <w:r w:rsidRPr="004516C7">
              <w:rPr>
                <w:b/>
                <w:bCs/>
                <w:i/>
                <w:iCs/>
              </w:rPr>
              <w:t>000 2 02 25348 00 0000 150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16A12D98" w14:textId="77777777" w:rsidR="008F50AE" w:rsidRPr="004516C7" w:rsidRDefault="008F50AE" w:rsidP="004516C7">
            <w:r w:rsidRPr="004516C7">
              <w:rPr>
                <w:b/>
                <w:bCs/>
                <w:i/>
                <w:iCs/>
              </w:rPr>
              <w:t>Субсидии бюджетам на модернизацию региональных и муниципальных библиотек</w:t>
            </w:r>
            <w:r w:rsidRPr="004516C7">
              <w:br w:type="page"/>
            </w:r>
          </w:p>
        </w:tc>
        <w:tc>
          <w:tcPr>
            <w:tcW w:w="2020" w:type="dxa"/>
            <w:tcBorders>
              <w:top w:val="single" w:sz="4" w:space="0" w:color="auto"/>
              <w:left w:val="nil"/>
              <w:bottom w:val="single" w:sz="4" w:space="0" w:color="auto"/>
              <w:right w:val="single" w:sz="4" w:space="0" w:color="auto"/>
            </w:tcBorders>
            <w:shd w:val="clear" w:color="000000" w:fill="FFFFFF"/>
            <w:hideMark/>
          </w:tcPr>
          <w:p w14:paraId="405EEEE5"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4FFAD66"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FABCC3E" w14:textId="77777777" w:rsidR="008F50AE" w:rsidRPr="004516C7" w:rsidRDefault="008F50AE" w:rsidP="004516C7">
            <w:pPr>
              <w:jc w:val="center"/>
            </w:pPr>
            <w:r w:rsidRPr="004516C7">
              <w:t>23 367 346,94</w:t>
            </w:r>
          </w:p>
        </w:tc>
      </w:tr>
      <w:tr w:rsidR="008F50AE" w:rsidRPr="004516C7" w14:paraId="00F6BE78"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EC15237" w14:textId="77777777" w:rsidR="008F50AE" w:rsidRPr="004516C7" w:rsidRDefault="008F50AE" w:rsidP="004516C7">
            <w:r w:rsidRPr="004516C7">
              <w:t>000 2 02 25348 05 0000 150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497BCE30" w14:textId="77777777" w:rsidR="008F50AE" w:rsidRPr="004516C7" w:rsidRDefault="008F50AE" w:rsidP="004516C7">
            <w:r w:rsidRPr="004516C7">
              <w:t>Субсидии бюджетам муниципальных районов на модернизацию региональных и муниципальных библиотек</w:t>
            </w:r>
          </w:p>
        </w:tc>
        <w:tc>
          <w:tcPr>
            <w:tcW w:w="2020" w:type="dxa"/>
            <w:tcBorders>
              <w:top w:val="single" w:sz="4" w:space="0" w:color="auto"/>
              <w:left w:val="nil"/>
              <w:bottom w:val="single" w:sz="4" w:space="0" w:color="auto"/>
              <w:right w:val="single" w:sz="4" w:space="0" w:color="auto"/>
            </w:tcBorders>
            <w:shd w:val="clear" w:color="000000" w:fill="FFFFFF"/>
            <w:hideMark/>
          </w:tcPr>
          <w:p w14:paraId="2DA1E8D9"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76E8567"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6009F94" w14:textId="77777777" w:rsidR="008F50AE" w:rsidRPr="004516C7" w:rsidRDefault="008F50AE" w:rsidP="004516C7">
            <w:pPr>
              <w:jc w:val="center"/>
            </w:pPr>
            <w:r w:rsidRPr="004516C7">
              <w:t>23 367 346,94</w:t>
            </w:r>
          </w:p>
        </w:tc>
      </w:tr>
      <w:tr w:rsidR="008F50AE" w:rsidRPr="004516C7" w14:paraId="6633AF6B"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4F5C2EF" w14:textId="77777777" w:rsidR="008F50AE" w:rsidRPr="004516C7" w:rsidRDefault="008F50AE" w:rsidP="004516C7">
            <w:pPr>
              <w:rPr>
                <w:b/>
                <w:bCs/>
                <w:i/>
                <w:iCs/>
              </w:rPr>
            </w:pPr>
            <w:r w:rsidRPr="004516C7">
              <w:rPr>
                <w:b/>
                <w:bCs/>
                <w:i/>
                <w:iCs/>
              </w:rPr>
              <w:t>000 202 25491 00 0000 150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33440D4A" w14:textId="77777777" w:rsidR="008F50AE" w:rsidRPr="004516C7" w:rsidRDefault="008F50AE" w:rsidP="004516C7">
            <w:pPr>
              <w:jc w:val="both"/>
              <w:rPr>
                <w:b/>
                <w:bCs/>
                <w:i/>
                <w:iCs/>
              </w:rPr>
            </w:pPr>
            <w:r w:rsidRPr="004516C7">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54BE9348"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E25069D"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D7B81E9" w14:textId="77777777" w:rsidR="008F50AE" w:rsidRPr="004516C7" w:rsidRDefault="008F50AE" w:rsidP="004516C7">
            <w:pPr>
              <w:jc w:val="center"/>
              <w:rPr>
                <w:b/>
                <w:bCs/>
                <w:i/>
                <w:iCs/>
              </w:rPr>
            </w:pPr>
            <w:r w:rsidRPr="004516C7">
              <w:rPr>
                <w:b/>
                <w:bCs/>
                <w:i/>
                <w:iCs/>
              </w:rPr>
              <w:t>0,00</w:t>
            </w:r>
          </w:p>
        </w:tc>
      </w:tr>
      <w:tr w:rsidR="008F50AE" w:rsidRPr="004516C7" w14:paraId="3C9509F5"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67DD8BA9" w14:textId="77777777" w:rsidR="008F50AE" w:rsidRPr="004516C7" w:rsidRDefault="008F50AE" w:rsidP="004516C7">
            <w:pPr>
              <w:rPr>
                <w:i/>
                <w:iCs/>
              </w:rPr>
            </w:pPr>
            <w:r w:rsidRPr="004516C7">
              <w:rPr>
                <w:i/>
                <w:iCs/>
              </w:rPr>
              <w:t>000  202 25491 05 0000 150</w:t>
            </w:r>
          </w:p>
        </w:tc>
        <w:tc>
          <w:tcPr>
            <w:tcW w:w="5449" w:type="dxa"/>
            <w:tcBorders>
              <w:top w:val="single" w:sz="4" w:space="0" w:color="auto"/>
              <w:left w:val="nil"/>
              <w:bottom w:val="single" w:sz="4" w:space="0" w:color="auto"/>
              <w:right w:val="single" w:sz="4" w:space="0" w:color="auto"/>
            </w:tcBorders>
            <w:shd w:val="clear" w:color="000000" w:fill="FFFFFF"/>
            <w:hideMark/>
          </w:tcPr>
          <w:p w14:paraId="3943D2E6" w14:textId="77777777" w:rsidR="008F50AE" w:rsidRPr="004516C7" w:rsidRDefault="008F50AE" w:rsidP="004516C7">
            <w:pPr>
              <w:jc w:val="both"/>
              <w:rPr>
                <w:i/>
                <w:iCs/>
              </w:rPr>
            </w:pPr>
            <w:r w:rsidRPr="004516C7">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79FE88BC" w14:textId="77777777" w:rsidR="008F50AE" w:rsidRPr="004516C7" w:rsidRDefault="008F50AE" w:rsidP="004516C7">
            <w:pPr>
              <w:jc w:val="center"/>
              <w:rPr>
                <w:i/>
                <w:iCs/>
              </w:rPr>
            </w:pPr>
            <w:r w:rsidRPr="004516C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4D08391" w14:textId="77777777" w:rsidR="008F50AE" w:rsidRPr="004516C7" w:rsidRDefault="008F50AE" w:rsidP="004516C7">
            <w:pPr>
              <w:jc w:val="center"/>
              <w:rPr>
                <w:i/>
                <w:iCs/>
              </w:rPr>
            </w:pPr>
            <w:r w:rsidRPr="004516C7">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E54217A" w14:textId="77777777" w:rsidR="008F50AE" w:rsidRPr="004516C7" w:rsidRDefault="008F50AE" w:rsidP="004516C7">
            <w:pPr>
              <w:jc w:val="center"/>
              <w:rPr>
                <w:i/>
                <w:iCs/>
              </w:rPr>
            </w:pPr>
            <w:r w:rsidRPr="004516C7">
              <w:rPr>
                <w:i/>
                <w:iCs/>
              </w:rPr>
              <w:t>0,00</w:t>
            </w:r>
          </w:p>
        </w:tc>
      </w:tr>
      <w:tr w:rsidR="008F50AE" w:rsidRPr="004516C7" w14:paraId="0C10F78B"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3CABBE2B" w14:textId="77777777" w:rsidR="008F50AE" w:rsidRPr="004516C7" w:rsidRDefault="008F50AE" w:rsidP="004516C7">
            <w:r w:rsidRPr="004516C7">
              <w:t>053  202 25491 05 0000 150</w:t>
            </w:r>
          </w:p>
        </w:tc>
        <w:tc>
          <w:tcPr>
            <w:tcW w:w="5449" w:type="dxa"/>
            <w:tcBorders>
              <w:top w:val="single" w:sz="4" w:space="0" w:color="auto"/>
              <w:left w:val="nil"/>
              <w:bottom w:val="single" w:sz="4" w:space="0" w:color="auto"/>
              <w:right w:val="single" w:sz="4" w:space="0" w:color="auto"/>
            </w:tcBorders>
            <w:shd w:val="clear" w:color="000000" w:fill="FFFFFF"/>
            <w:hideMark/>
          </w:tcPr>
          <w:p w14:paraId="23AB3A02" w14:textId="77777777" w:rsidR="008F50AE" w:rsidRPr="004516C7" w:rsidRDefault="008F50AE" w:rsidP="004516C7">
            <w:pPr>
              <w:jc w:val="both"/>
            </w:pPr>
            <w:r w:rsidRPr="004516C7">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20" w:type="dxa"/>
            <w:tcBorders>
              <w:top w:val="single" w:sz="4" w:space="0" w:color="auto"/>
              <w:left w:val="nil"/>
              <w:bottom w:val="single" w:sz="4" w:space="0" w:color="auto"/>
              <w:right w:val="single" w:sz="4" w:space="0" w:color="auto"/>
            </w:tcBorders>
            <w:shd w:val="clear" w:color="000000" w:fill="FFFFFF"/>
            <w:hideMark/>
          </w:tcPr>
          <w:p w14:paraId="7ADD3604"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36E28BF"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41DF371" w14:textId="77777777" w:rsidR="008F50AE" w:rsidRPr="004516C7" w:rsidRDefault="008F50AE" w:rsidP="004516C7">
            <w:pPr>
              <w:jc w:val="center"/>
            </w:pPr>
            <w:r w:rsidRPr="004516C7">
              <w:t>0,00</w:t>
            </w:r>
          </w:p>
        </w:tc>
      </w:tr>
      <w:tr w:rsidR="008F50AE" w:rsidRPr="004516C7" w14:paraId="24F6BF9E" w14:textId="77777777" w:rsidTr="004516C7">
        <w:trPr>
          <w:trHeight w:val="702"/>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01F53989" w14:textId="77777777" w:rsidR="008F50AE" w:rsidRPr="004516C7" w:rsidRDefault="008F50AE" w:rsidP="004516C7">
            <w:pPr>
              <w:rPr>
                <w:b/>
                <w:bCs/>
                <w:i/>
                <w:iCs/>
              </w:rPr>
            </w:pPr>
            <w:r w:rsidRPr="004516C7">
              <w:rPr>
                <w:b/>
                <w:bCs/>
                <w:i/>
                <w:iCs/>
              </w:rPr>
              <w:t>000 2 02 25497 00 0000 150</w:t>
            </w:r>
          </w:p>
        </w:tc>
        <w:tc>
          <w:tcPr>
            <w:tcW w:w="5449" w:type="dxa"/>
            <w:tcBorders>
              <w:top w:val="single" w:sz="4" w:space="0" w:color="auto"/>
              <w:left w:val="nil"/>
              <w:bottom w:val="single" w:sz="4" w:space="0" w:color="auto"/>
              <w:right w:val="single" w:sz="4" w:space="0" w:color="auto"/>
            </w:tcBorders>
            <w:shd w:val="clear" w:color="000000" w:fill="FFFFFF"/>
            <w:hideMark/>
          </w:tcPr>
          <w:p w14:paraId="37ACEC6D" w14:textId="77777777" w:rsidR="008F50AE" w:rsidRPr="004516C7" w:rsidRDefault="008F50AE" w:rsidP="004516C7">
            <w:pPr>
              <w:jc w:val="both"/>
              <w:rPr>
                <w:b/>
                <w:bCs/>
                <w:i/>
                <w:iCs/>
              </w:rPr>
            </w:pPr>
            <w:r w:rsidRPr="004516C7">
              <w:rPr>
                <w:b/>
                <w:bCs/>
                <w:i/>
                <w:iCs/>
              </w:rPr>
              <w:t>Субсидии бюджетам на реализацию мероприятий по обеспечению жильем молодых семей</w:t>
            </w:r>
          </w:p>
        </w:tc>
        <w:tc>
          <w:tcPr>
            <w:tcW w:w="2020" w:type="dxa"/>
            <w:tcBorders>
              <w:top w:val="single" w:sz="4" w:space="0" w:color="auto"/>
              <w:left w:val="nil"/>
              <w:bottom w:val="single" w:sz="4" w:space="0" w:color="auto"/>
              <w:right w:val="single" w:sz="4" w:space="0" w:color="auto"/>
            </w:tcBorders>
            <w:shd w:val="clear" w:color="000000" w:fill="FFFFFF"/>
            <w:hideMark/>
          </w:tcPr>
          <w:p w14:paraId="7FF6D927"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BF5AFEB"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B6AA2DC" w14:textId="77777777" w:rsidR="008F50AE" w:rsidRPr="004516C7" w:rsidRDefault="008F50AE" w:rsidP="004516C7">
            <w:pPr>
              <w:jc w:val="center"/>
              <w:rPr>
                <w:b/>
                <w:bCs/>
                <w:i/>
                <w:iCs/>
              </w:rPr>
            </w:pPr>
            <w:r w:rsidRPr="004516C7">
              <w:rPr>
                <w:b/>
                <w:bCs/>
                <w:i/>
                <w:iCs/>
              </w:rPr>
              <w:t>0,00</w:t>
            </w:r>
          </w:p>
        </w:tc>
      </w:tr>
      <w:tr w:rsidR="008F50AE" w:rsidRPr="004516C7" w14:paraId="3C422738"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2921E73E" w14:textId="77777777" w:rsidR="008F50AE" w:rsidRPr="004516C7" w:rsidRDefault="008F50AE" w:rsidP="004516C7">
            <w:r w:rsidRPr="004516C7">
              <w:t>053 2 02 25497 05 0000 150</w:t>
            </w:r>
          </w:p>
        </w:tc>
        <w:tc>
          <w:tcPr>
            <w:tcW w:w="5449" w:type="dxa"/>
            <w:tcBorders>
              <w:top w:val="single" w:sz="4" w:space="0" w:color="auto"/>
              <w:left w:val="nil"/>
              <w:bottom w:val="single" w:sz="4" w:space="0" w:color="auto"/>
              <w:right w:val="single" w:sz="4" w:space="0" w:color="auto"/>
            </w:tcBorders>
            <w:shd w:val="clear" w:color="000000" w:fill="FFFFFF"/>
            <w:hideMark/>
          </w:tcPr>
          <w:p w14:paraId="14B0FD02" w14:textId="77777777" w:rsidR="008F50AE" w:rsidRPr="004516C7" w:rsidRDefault="008F50AE" w:rsidP="004516C7">
            <w:pPr>
              <w:jc w:val="both"/>
            </w:pPr>
            <w:r w:rsidRPr="004516C7">
              <w:t>Субсидии бюджетам муниципальных районов на реализацию мероприятий по обеспечению жильем молодых семей</w:t>
            </w:r>
          </w:p>
        </w:tc>
        <w:tc>
          <w:tcPr>
            <w:tcW w:w="2020" w:type="dxa"/>
            <w:tcBorders>
              <w:top w:val="single" w:sz="4" w:space="0" w:color="auto"/>
              <w:left w:val="nil"/>
              <w:bottom w:val="single" w:sz="4" w:space="0" w:color="auto"/>
              <w:right w:val="single" w:sz="4" w:space="0" w:color="auto"/>
            </w:tcBorders>
            <w:shd w:val="clear" w:color="000000" w:fill="FFFFFF"/>
            <w:hideMark/>
          </w:tcPr>
          <w:p w14:paraId="64E6F424"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0B30EEAF"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6F416EBC" w14:textId="77777777" w:rsidR="008F50AE" w:rsidRPr="004516C7" w:rsidRDefault="008F50AE" w:rsidP="004516C7">
            <w:pPr>
              <w:jc w:val="center"/>
            </w:pPr>
            <w:r w:rsidRPr="004516C7">
              <w:t>0,00</w:t>
            </w:r>
          </w:p>
        </w:tc>
      </w:tr>
      <w:tr w:rsidR="008F50AE" w:rsidRPr="004516C7" w14:paraId="11B8364B"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0E7722C" w14:textId="77777777" w:rsidR="008F50AE" w:rsidRPr="004516C7" w:rsidRDefault="008F50AE" w:rsidP="004516C7">
            <w:pPr>
              <w:rPr>
                <w:b/>
                <w:bCs/>
                <w:i/>
                <w:iCs/>
              </w:rPr>
            </w:pPr>
            <w:r w:rsidRPr="004516C7">
              <w:rPr>
                <w:b/>
                <w:bCs/>
                <w:i/>
                <w:iCs/>
              </w:rPr>
              <w:t>000 202 25511 00 0000 150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5A13F23A" w14:textId="77777777" w:rsidR="008F50AE" w:rsidRPr="004516C7" w:rsidRDefault="008F50AE" w:rsidP="004516C7">
            <w:pPr>
              <w:jc w:val="both"/>
              <w:rPr>
                <w:b/>
                <w:bCs/>
                <w:i/>
                <w:iCs/>
              </w:rPr>
            </w:pPr>
            <w:r w:rsidRPr="004516C7">
              <w:rPr>
                <w:b/>
                <w:bCs/>
                <w:i/>
                <w:iCs/>
              </w:rPr>
              <w:t>Субсидии бюджетам на проведение комплексных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4A4078A8"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66199DA"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9580B5A" w14:textId="77777777" w:rsidR="008F50AE" w:rsidRPr="004516C7" w:rsidRDefault="008F50AE" w:rsidP="004516C7">
            <w:pPr>
              <w:jc w:val="center"/>
              <w:rPr>
                <w:b/>
                <w:bCs/>
                <w:i/>
                <w:iCs/>
              </w:rPr>
            </w:pPr>
            <w:r w:rsidRPr="004516C7">
              <w:rPr>
                <w:b/>
                <w:bCs/>
                <w:i/>
                <w:iCs/>
              </w:rPr>
              <w:t>0,00</w:t>
            </w:r>
          </w:p>
        </w:tc>
      </w:tr>
      <w:tr w:rsidR="008F50AE" w:rsidRPr="004516C7" w14:paraId="4BB2B237" w14:textId="77777777" w:rsidTr="004516C7">
        <w:trPr>
          <w:trHeight w:val="69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307905E" w14:textId="77777777" w:rsidR="008F50AE" w:rsidRPr="004516C7" w:rsidRDefault="008F50AE" w:rsidP="004516C7">
            <w:r w:rsidRPr="004516C7">
              <w:t>053 202 25511 05 0000 150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343A5E09" w14:textId="77777777" w:rsidR="008F50AE" w:rsidRPr="004516C7" w:rsidRDefault="008F50AE" w:rsidP="004516C7">
            <w:r w:rsidRPr="004516C7">
              <w:t>Субсидии бюджетам муниципальных районов на проведение комплексных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3E364AB9"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3DD71AD"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15EC4DA" w14:textId="77777777" w:rsidR="008F50AE" w:rsidRPr="004516C7" w:rsidRDefault="008F50AE" w:rsidP="004516C7">
            <w:pPr>
              <w:jc w:val="center"/>
            </w:pPr>
            <w:r w:rsidRPr="004516C7">
              <w:t>0,00</w:t>
            </w:r>
          </w:p>
        </w:tc>
      </w:tr>
      <w:tr w:rsidR="008F50AE" w:rsidRPr="004516C7" w14:paraId="53EB1C25" w14:textId="77777777" w:rsidTr="004516C7">
        <w:trPr>
          <w:trHeight w:val="96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16BCBB6" w14:textId="77777777" w:rsidR="008F50AE" w:rsidRPr="004516C7" w:rsidRDefault="008F50AE" w:rsidP="004516C7">
            <w:pPr>
              <w:rPr>
                <w:b/>
                <w:bCs/>
                <w:i/>
                <w:iCs/>
              </w:rPr>
            </w:pPr>
            <w:r w:rsidRPr="004516C7">
              <w:rPr>
                <w:b/>
                <w:bCs/>
                <w:i/>
                <w:iCs/>
              </w:rPr>
              <w:t>000 2 02 25513 00 0000 150</w:t>
            </w:r>
          </w:p>
        </w:tc>
        <w:tc>
          <w:tcPr>
            <w:tcW w:w="5449" w:type="dxa"/>
            <w:tcBorders>
              <w:top w:val="single" w:sz="4" w:space="0" w:color="auto"/>
              <w:left w:val="nil"/>
              <w:bottom w:val="single" w:sz="4" w:space="0" w:color="auto"/>
              <w:right w:val="single" w:sz="4" w:space="0" w:color="auto"/>
            </w:tcBorders>
            <w:shd w:val="clear" w:color="auto" w:fill="auto"/>
            <w:vAlign w:val="bottom"/>
            <w:hideMark/>
          </w:tcPr>
          <w:p w14:paraId="3F72D5E4" w14:textId="77777777" w:rsidR="008F50AE" w:rsidRPr="004516C7" w:rsidRDefault="008F50AE" w:rsidP="004516C7">
            <w:r w:rsidRPr="004516C7">
              <w:rPr>
                <w:b/>
                <w:bCs/>
                <w:i/>
                <w:iCs/>
              </w:rPr>
              <w:t>Субсидии бюджетам на развитие сети учреждений культурно-досугового типа</w:t>
            </w:r>
          </w:p>
        </w:tc>
        <w:tc>
          <w:tcPr>
            <w:tcW w:w="2020" w:type="dxa"/>
            <w:tcBorders>
              <w:top w:val="single" w:sz="4" w:space="0" w:color="auto"/>
              <w:left w:val="nil"/>
              <w:bottom w:val="single" w:sz="4" w:space="0" w:color="auto"/>
              <w:right w:val="single" w:sz="4" w:space="0" w:color="auto"/>
            </w:tcBorders>
            <w:shd w:val="clear" w:color="000000" w:fill="FFFFFF"/>
            <w:hideMark/>
          </w:tcPr>
          <w:p w14:paraId="33845E53"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8236F77"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27815DB" w14:textId="77777777" w:rsidR="008F50AE" w:rsidRPr="004516C7" w:rsidRDefault="008F50AE" w:rsidP="004516C7">
            <w:pPr>
              <w:jc w:val="center"/>
            </w:pPr>
            <w:r w:rsidRPr="004516C7">
              <w:t>28 469 387,76</w:t>
            </w:r>
          </w:p>
        </w:tc>
      </w:tr>
      <w:tr w:rsidR="008F50AE" w:rsidRPr="004516C7" w14:paraId="578D4104" w14:textId="77777777" w:rsidTr="004516C7">
        <w:trPr>
          <w:trHeight w:val="97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DA38A03" w14:textId="77777777" w:rsidR="008F50AE" w:rsidRPr="004516C7" w:rsidRDefault="008F50AE" w:rsidP="004516C7">
            <w:r w:rsidRPr="004516C7">
              <w:t>053 2 02 25513 05 0000 150</w:t>
            </w:r>
          </w:p>
        </w:tc>
        <w:tc>
          <w:tcPr>
            <w:tcW w:w="5449" w:type="dxa"/>
            <w:tcBorders>
              <w:top w:val="single" w:sz="4" w:space="0" w:color="auto"/>
              <w:left w:val="nil"/>
              <w:bottom w:val="single" w:sz="4" w:space="0" w:color="auto"/>
              <w:right w:val="single" w:sz="4" w:space="0" w:color="auto"/>
            </w:tcBorders>
            <w:shd w:val="clear" w:color="auto" w:fill="auto"/>
            <w:vAlign w:val="bottom"/>
            <w:hideMark/>
          </w:tcPr>
          <w:p w14:paraId="05F28C61" w14:textId="77777777" w:rsidR="008F50AE" w:rsidRPr="004516C7" w:rsidRDefault="008F50AE" w:rsidP="004516C7">
            <w:r w:rsidRPr="004516C7">
              <w:t>Субсидии бюджетам муниципальных районов на развитие сети учреждений культурно-досугового типа</w:t>
            </w:r>
          </w:p>
        </w:tc>
        <w:tc>
          <w:tcPr>
            <w:tcW w:w="2020" w:type="dxa"/>
            <w:tcBorders>
              <w:top w:val="single" w:sz="4" w:space="0" w:color="auto"/>
              <w:left w:val="nil"/>
              <w:bottom w:val="single" w:sz="4" w:space="0" w:color="auto"/>
              <w:right w:val="single" w:sz="4" w:space="0" w:color="auto"/>
            </w:tcBorders>
            <w:shd w:val="clear" w:color="000000" w:fill="FFFFFF"/>
            <w:hideMark/>
          </w:tcPr>
          <w:p w14:paraId="45001F4F"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0BDEAC6"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0E475F1" w14:textId="77777777" w:rsidR="008F50AE" w:rsidRPr="004516C7" w:rsidRDefault="008F50AE" w:rsidP="004516C7">
            <w:pPr>
              <w:jc w:val="center"/>
            </w:pPr>
            <w:r w:rsidRPr="004516C7">
              <w:t>28 469 387,76</w:t>
            </w:r>
          </w:p>
        </w:tc>
      </w:tr>
      <w:tr w:rsidR="008F50AE" w:rsidRPr="004516C7" w14:paraId="6C32C2F9"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1042592" w14:textId="77777777" w:rsidR="008F50AE" w:rsidRPr="004516C7" w:rsidRDefault="008F50AE" w:rsidP="004516C7">
            <w:pPr>
              <w:jc w:val="center"/>
              <w:rPr>
                <w:b/>
                <w:bCs/>
                <w:i/>
                <w:iCs/>
              </w:rPr>
            </w:pPr>
            <w:r w:rsidRPr="004516C7">
              <w:rPr>
                <w:b/>
                <w:bCs/>
                <w:i/>
                <w:iCs/>
              </w:rPr>
              <w:t>000 2 02 25519 00 0000 150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772245A6" w14:textId="77777777" w:rsidR="008F50AE" w:rsidRPr="004516C7" w:rsidRDefault="008F50AE" w:rsidP="004516C7">
            <w:pPr>
              <w:rPr>
                <w:b/>
                <w:bCs/>
                <w:i/>
                <w:iCs/>
              </w:rPr>
            </w:pPr>
            <w:r w:rsidRPr="004516C7">
              <w:rPr>
                <w:b/>
                <w:bCs/>
                <w:i/>
                <w:iCs/>
              </w:rPr>
              <w:t>Субсидии бюджетам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78D6FBEB" w14:textId="77777777" w:rsidR="008F50AE" w:rsidRPr="004516C7" w:rsidRDefault="008F50AE" w:rsidP="004516C7">
            <w:pPr>
              <w:jc w:val="center"/>
              <w:rPr>
                <w:b/>
                <w:bCs/>
                <w:i/>
                <w:iCs/>
              </w:rPr>
            </w:pPr>
            <w:r w:rsidRPr="004516C7">
              <w:rPr>
                <w:b/>
                <w:bCs/>
                <w:i/>
                <w:iCs/>
              </w:rPr>
              <w:t>3 678 305,91</w:t>
            </w:r>
          </w:p>
        </w:tc>
        <w:tc>
          <w:tcPr>
            <w:tcW w:w="1980" w:type="dxa"/>
            <w:tcBorders>
              <w:top w:val="single" w:sz="4" w:space="0" w:color="auto"/>
              <w:left w:val="nil"/>
              <w:bottom w:val="single" w:sz="4" w:space="0" w:color="auto"/>
              <w:right w:val="single" w:sz="4" w:space="0" w:color="auto"/>
            </w:tcBorders>
            <w:shd w:val="clear" w:color="000000" w:fill="FFFFFF"/>
            <w:hideMark/>
          </w:tcPr>
          <w:p w14:paraId="6A8B6812" w14:textId="77777777" w:rsidR="008F50AE" w:rsidRPr="004516C7" w:rsidRDefault="008F50AE" w:rsidP="004516C7">
            <w:pPr>
              <w:jc w:val="center"/>
              <w:rPr>
                <w:b/>
                <w:bCs/>
                <w:i/>
                <w:iCs/>
              </w:rPr>
            </w:pPr>
            <w:r w:rsidRPr="004516C7">
              <w:rPr>
                <w:b/>
                <w:bCs/>
                <w:i/>
                <w:iCs/>
              </w:rPr>
              <w:t>63 028,39</w:t>
            </w:r>
          </w:p>
        </w:tc>
        <w:tc>
          <w:tcPr>
            <w:tcW w:w="1953" w:type="dxa"/>
            <w:tcBorders>
              <w:top w:val="single" w:sz="4" w:space="0" w:color="auto"/>
              <w:left w:val="nil"/>
              <w:bottom w:val="single" w:sz="4" w:space="0" w:color="auto"/>
              <w:right w:val="single" w:sz="4" w:space="0" w:color="auto"/>
            </w:tcBorders>
            <w:shd w:val="clear" w:color="000000" w:fill="FFFFFF"/>
            <w:hideMark/>
          </w:tcPr>
          <w:p w14:paraId="01246491" w14:textId="77777777" w:rsidR="008F50AE" w:rsidRPr="004516C7" w:rsidRDefault="008F50AE" w:rsidP="004516C7">
            <w:pPr>
              <w:jc w:val="center"/>
              <w:rPr>
                <w:b/>
                <w:bCs/>
                <w:i/>
                <w:iCs/>
              </w:rPr>
            </w:pPr>
            <w:r w:rsidRPr="004516C7">
              <w:rPr>
                <w:b/>
                <w:bCs/>
                <w:i/>
                <w:iCs/>
              </w:rPr>
              <w:t>65 029,88</w:t>
            </w:r>
          </w:p>
        </w:tc>
      </w:tr>
      <w:tr w:rsidR="008F50AE" w:rsidRPr="004516C7" w14:paraId="3D5DA63A"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26EC26A" w14:textId="77777777" w:rsidR="008F50AE" w:rsidRPr="004516C7" w:rsidRDefault="008F50AE" w:rsidP="004516C7">
            <w:pPr>
              <w:jc w:val="center"/>
              <w:rPr>
                <w:i/>
                <w:iCs/>
              </w:rPr>
            </w:pPr>
            <w:r w:rsidRPr="004516C7">
              <w:rPr>
                <w:i/>
                <w:iCs/>
              </w:rPr>
              <w:t>000 2 02 25519 05 0000 150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1E2560E9" w14:textId="77777777" w:rsidR="008F50AE" w:rsidRPr="004516C7" w:rsidRDefault="008F50AE" w:rsidP="004516C7">
            <w:pPr>
              <w:rPr>
                <w:i/>
                <w:iCs/>
              </w:rPr>
            </w:pPr>
            <w:r w:rsidRPr="004516C7">
              <w:rPr>
                <w:i/>
                <w:iCs/>
              </w:rPr>
              <w:t>Субсидии бюджетам муниципальных районов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1B037CA0" w14:textId="77777777" w:rsidR="008F50AE" w:rsidRPr="004516C7" w:rsidRDefault="008F50AE" w:rsidP="004516C7">
            <w:pPr>
              <w:jc w:val="center"/>
              <w:rPr>
                <w:i/>
                <w:iCs/>
              </w:rPr>
            </w:pPr>
            <w:r w:rsidRPr="004516C7">
              <w:rPr>
                <w:i/>
                <w:iCs/>
              </w:rPr>
              <w:t>3 678 305,91</w:t>
            </w:r>
          </w:p>
        </w:tc>
        <w:tc>
          <w:tcPr>
            <w:tcW w:w="1980" w:type="dxa"/>
            <w:tcBorders>
              <w:top w:val="single" w:sz="4" w:space="0" w:color="auto"/>
              <w:left w:val="nil"/>
              <w:bottom w:val="single" w:sz="4" w:space="0" w:color="auto"/>
              <w:right w:val="single" w:sz="4" w:space="0" w:color="auto"/>
            </w:tcBorders>
            <w:shd w:val="clear" w:color="000000" w:fill="FFFFFF"/>
            <w:hideMark/>
          </w:tcPr>
          <w:p w14:paraId="6FD0BF84" w14:textId="77777777" w:rsidR="008F50AE" w:rsidRPr="004516C7" w:rsidRDefault="008F50AE" w:rsidP="004516C7">
            <w:pPr>
              <w:jc w:val="center"/>
              <w:rPr>
                <w:i/>
                <w:iCs/>
              </w:rPr>
            </w:pPr>
            <w:r w:rsidRPr="004516C7">
              <w:rPr>
                <w:i/>
                <w:iCs/>
              </w:rPr>
              <w:t>63 028,39</w:t>
            </w:r>
          </w:p>
        </w:tc>
        <w:tc>
          <w:tcPr>
            <w:tcW w:w="1953" w:type="dxa"/>
            <w:tcBorders>
              <w:top w:val="single" w:sz="4" w:space="0" w:color="auto"/>
              <w:left w:val="nil"/>
              <w:bottom w:val="single" w:sz="4" w:space="0" w:color="auto"/>
              <w:right w:val="single" w:sz="4" w:space="0" w:color="auto"/>
            </w:tcBorders>
            <w:shd w:val="clear" w:color="000000" w:fill="FFFFFF"/>
            <w:hideMark/>
          </w:tcPr>
          <w:p w14:paraId="36503067" w14:textId="77777777" w:rsidR="008F50AE" w:rsidRPr="004516C7" w:rsidRDefault="008F50AE" w:rsidP="004516C7">
            <w:pPr>
              <w:jc w:val="center"/>
              <w:rPr>
                <w:i/>
                <w:iCs/>
              </w:rPr>
            </w:pPr>
            <w:r w:rsidRPr="004516C7">
              <w:rPr>
                <w:i/>
                <w:iCs/>
              </w:rPr>
              <w:t>65 029,88</w:t>
            </w:r>
          </w:p>
        </w:tc>
      </w:tr>
      <w:tr w:rsidR="008F50AE" w:rsidRPr="004516C7" w14:paraId="09331876"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CBECB7F" w14:textId="77777777" w:rsidR="008F50AE" w:rsidRPr="004516C7" w:rsidRDefault="008F50AE" w:rsidP="004516C7">
            <w:pPr>
              <w:jc w:val="center"/>
            </w:pPr>
            <w:r w:rsidRPr="004516C7">
              <w:t>053 2 02 25519 05 0000 150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4E91AB77" w14:textId="77777777" w:rsidR="008F50AE" w:rsidRPr="004516C7" w:rsidRDefault="008F50AE" w:rsidP="004516C7">
            <w:r w:rsidRPr="004516C7">
              <w:t>Субсидии бюджетам муниципальных районов на поддержку отрасли культуры</w:t>
            </w:r>
          </w:p>
        </w:tc>
        <w:tc>
          <w:tcPr>
            <w:tcW w:w="2020" w:type="dxa"/>
            <w:tcBorders>
              <w:top w:val="single" w:sz="4" w:space="0" w:color="auto"/>
              <w:left w:val="nil"/>
              <w:bottom w:val="single" w:sz="4" w:space="0" w:color="auto"/>
              <w:right w:val="single" w:sz="4" w:space="0" w:color="auto"/>
            </w:tcBorders>
            <w:shd w:val="clear" w:color="000000" w:fill="FFFFFF"/>
            <w:hideMark/>
          </w:tcPr>
          <w:p w14:paraId="456BD663" w14:textId="77777777" w:rsidR="008F50AE" w:rsidRPr="004516C7" w:rsidRDefault="008F50AE" w:rsidP="004516C7">
            <w:pPr>
              <w:jc w:val="center"/>
            </w:pPr>
            <w:r w:rsidRPr="004516C7">
              <w:t>3 678 305,91</w:t>
            </w:r>
          </w:p>
        </w:tc>
        <w:tc>
          <w:tcPr>
            <w:tcW w:w="1980" w:type="dxa"/>
            <w:tcBorders>
              <w:top w:val="single" w:sz="4" w:space="0" w:color="auto"/>
              <w:left w:val="nil"/>
              <w:bottom w:val="single" w:sz="4" w:space="0" w:color="auto"/>
              <w:right w:val="single" w:sz="4" w:space="0" w:color="auto"/>
            </w:tcBorders>
            <w:shd w:val="clear" w:color="000000" w:fill="FFFFFF"/>
            <w:hideMark/>
          </w:tcPr>
          <w:p w14:paraId="550C6BDB" w14:textId="77777777" w:rsidR="008F50AE" w:rsidRPr="004516C7" w:rsidRDefault="008F50AE" w:rsidP="004516C7">
            <w:pPr>
              <w:jc w:val="center"/>
            </w:pPr>
            <w:r w:rsidRPr="004516C7">
              <w:t>63 028,39</w:t>
            </w:r>
          </w:p>
        </w:tc>
        <w:tc>
          <w:tcPr>
            <w:tcW w:w="1953" w:type="dxa"/>
            <w:tcBorders>
              <w:top w:val="single" w:sz="4" w:space="0" w:color="auto"/>
              <w:left w:val="nil"/>
              <w:bottom w:val="single" w:sz="4" w:space="0" w:color="auto"/>
              <w:right w:val="single" w:sz="4" w:space="0" w:color="auto"/>
            </w:tcBorders>
            <w:shd w:val="clear" w:color="000000" w:fill="FFFFFF"/>
            <w:hideMark/>
          </w:tcPr>
          <w:p w14:paraId="58928CDE" w14:textId="77777777" w:rsidR="008F50AE" w:rsidRPr="004516C7" w:rsidRDefault="008F50AE" w:rsidP="004516C7">
            <w:pPr>
              <w:jc w:val="center"/>
            </w:pPr>
            <w:r w:rsidRPr="004516C7">
              <w:t>65 029,88</w:t>
            </w:r>
          </w:p>
        </w:tc>
      </w:tr>
      <w:tr w:rsidR="008F50AE" w:rsidRPr="004516C7" w14:paraId="0CB04C3D"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83E2B5B" w14:textId="77777777" w:rsidR="008F50AE" w:rsidRPr="004516C7" w:rsidRDefault="008F50AE" w:rsidP="004516C7">
            <w:pPr>
              <w:jc w:val="center"/>
              <w:rPr>
                <w:b/>
                <w:bCs/>
                <w:i/>
                <w:iCs/>
              </w:rPr>
            </w:pPr>
            <w:r w:rsidRPr="004516C7">
              <w:rPr>
                <w:b/>
                <w:bCs/>
                <w:i/>
                <w:iCs/>
              </w:rPr>
              <w:t>000 2 02 25576 00 0000 150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5411F648" w14:textId="77777777" w:rsidR="008F50AE" w:rsidRPr="004516C7" w:rsidRDefault="008F50AE" w:rsidP="004516C7">
            <w:pPr>
              <w:rPr>
                <w:b/>
                <w:bCs/>
                <w:i/>
                <w:iCs/>
              </w:rPr>
            </w:pPr>
            <w:r w:rsidRPr="004516C7">
              <w:rPr>
                <w:b/>
                <w:bCs/>
                <w:i/>
                <w:iCs/>
              </w:rPr>
              <w:t>Субсидии бюджетам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50221926"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472B9D59"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6F40314D" w14:textId="77777777" w:rsidR="008F50AE" w:rsidRPr="004516C7" w:rsidRDefault="008F50AE" w:rsidP="004516C7">
            <w:pPr>
              <w:jc w:val="center"/>
              <w:rPr>
                <w:b/>
                <w:bCs/>
                <w:i/>
                <w:iCs/>
              </w:rPr>
            </w:pPr>
            <w:r w:rsidRPr="004516C7">
              <w:rPr>
                <w:b/>
                <w:bCs/>
                <w:i/>
                <w:iCs/>
              </w:rPr>
              <w:t>0,00</w:t>
            </w:r>
          </w:p>
        </w:tc>
      </w:tr>
      <w:tr w:rsidR="008F50AE" w:rsidRPr="004516C7" w14:paraId="6CD1C7FE"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2697DF9" w14:textId="77777777" w:rsidR="008F50AE" w:rsidRPr="004516C7" w:rsidRDefault="008F50AE" w:rsidP="004516C7">
            <w:pPr>
              <w:jc w:val="center"/>
              <w:rPr>
                <w:i/>
                <w:iCs/>
              </w:rPr>
            </w:pPr>
            <w:r w:rsidRPr="004516C7">
              <w:rPr>
                <w:i/>
                <w:iCs/>
              </w:rPr>
              <w:t>000 2 02 25576 05 0000 150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0412B40B" w14:textId="77777777" w:rsidR="008F50AE" w:rsidRPr="004516C7" w:rsidRDefault="008F50AE" w:rsidP="004516C7">
            <w:pPr>
              <w:rPr>
                <w:i/>
                <w:iCs/>
              </w:rPr>
            </w:pPr>
            <w:r w:rsidRPr="004516C7">
              <w:rPr>
                <w:i/>
                <w:iCs/>
              </w:rPr>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5C91C3C4" w14:textId="77777777" w:rsidR="008F50AE" w:rsidRPr="004516C7" w:rsidRDefault="008F50AE" w:rsidP="004516C7">
            <w:pPr>
              <w:jc w:val="center"/>
              <w:rPr>
                <w:i/>
                <w:iCs/>
              </w:rPr>
            </w:pPr>
            <w:r w:rsidRPr="004516C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F1011C4" w14:textId="77777777" w:rsidR="008F50AE" w:rsidRPr="004516C7" w:rsidRDefault="008F50AE" w:rsidP="004516C7">
            <w:pPr>
              <w:jc w:val="center"/>
              <w:rPr>
                <w:i/>
                <w:iCs/>
              </w:rPr>
            </w:pPr>
            <w:r w:rsidRPr="004516C7">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68664B3" w14:textId="77777777" w:rsidR="008F50AE" w:rsidRPr="004516C7" w:rsidRDefault="008F50AE" w:rsidP="004516C7">
            <w:pPr>
              <w:jc w:val="center"/>
              <w:rPr>
                <w:i/>
                <w:iCs/>
              </w:rPr>
            </w:pPr>
            <w:r w:rsidRPr="004516C7">
              <w:rPr>
                <w:i/>
                <w:iCs/>
              </w:rPr>
              <w:t>0,00</w:t>
            </w:r>
          </w:p>
        </w:tc>
      </w:tr>
      <w:tr w:rsidR="008F50AE" w:rsidRPr="004516C7" w14:paraId="647AA00F"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6F2587B" w14:textId="77777777" w:rsidR="008F50AE" w:rsidRPr="004516C7" w:rsidRDefault="008F50AE" w:rsidP="004516C7">
            <w:pPr>
              <w:jc w:val="center"/>
            </w:pPr>
            <w:r w:rsidRPr="004516C7">
              <w:t>053 2 02 25576 05 0000 150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5A392E3D" w14:textId="77777777" w:rsidR="008F50AE" w:rsidRPr="004516C7" w:rsidRDefault="008F50AE" w:rsidP="004516C7">
            <w:r w:rsidRPr="004516C7">
              <w:t>Субсидии бюджетам муниципальных районов на обеспечение комплексного развития сельских территорий</w:t>
            </w:r>
          </w:p>
        </w:tc>
        <w:tc>
          <w:tcPr>
            <w:tcW w:w="2020" w:type="dxa"/>
            <w:tcBorders>
              <w:top w:val="single" w:sz="4" w:space="0" w:color="auto"/>
              <w:left w:val="nil"/>
              <w:bottom w:val="single" w:sz="4" w:space="0" w:color="auto"/>
              <w:right w:val="single" w:sz="4" w:space="0" w:color="auto"/>
            </w:tcBorders>
            <w:shd w:val="clear" w:color="000000" w:fill="FFFFFF"/>
            <w:hideMark/>
          </w:tcPr>
          <w:p w14:paraId="5EAFC5E8"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84836C4"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2569BCBF" w14:textId="77777777" w:rsidR="008F50AE" w:rsidRPr="004516C7" w:rsidRDefault="008F50AE" w:rsidP="004516C7">
            <w:pPr>
              <w:jc w:val="center"/>
            </w:pPr>
            <w:r w:rsidRPr="004516C7">
              <w:t>0,00</w:t>
            </w:r>
          </w:p>
        </w:tc>
      </w:tr>
      <w:tr w:rsidR="008F50AE" w:rsidRPr="004516C7" w14:paraId="72FD1E4C"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F5B53E3" w14:textId="77777777" w:rsidR="008F50AE" w:rsidRPr="004516C7" w:rsidRDefault="008F50AE" w:rsidP="004516C7">
            <w:pPr>
              <w:jc w:val="center"/>
              <w:rPr>
                <w:b/>
                <w:bCs/>
                <w:i/>
                <w:iCs/>
              </w:rPr>
            </w:pPr>
            <w:r w:rsidRPr="004516C7">
              <w:rPr>
                <w:b/>
                <w:bCs/>
                <w:i/>
                <w:iCs/>
              </w:rPr>
              <w:t>000 2 02 25599 00 0000 150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7DAE0FA4" w14:textId="77777777" w:rsidR="008F50AE" w:rsidRPr="004516C7" w:rsidRDefault="008F50AE" w:rsidP="004516C7">
            <w:pPr>
              <w:rPr>
                <w:b/>
                <w:bCs/>
                <w:i/>
                <w:iCs/>
                <w:color w:val="22272F"/>
              </w:rPr>
            </w:pPr>
            <w:r w:rsidRPr="004516C7">
              <w:rPr>
                <w:b/>
                <w:bCs/>
                <w:i/>
                <w:iCs/>
                <w:color w:val="22272F"/>
              </w:rPr>
              <w:t>Субсидии бюджетам на подготовку проектов межевания земельных участков и на проведение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199B012A"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6A886206"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0D25821C" w14:textId="77777777" w:rsidR="008F50AE" w:rsidRPr="004516C7" w:rsidRDefault="008F50AE" w:rsidP="004516C7">
            <w:pPr>
              <w:jc w:val="center"/>
              <w:rPr>
                <w:b/>
                <w:bCs/>
                <w:i/>
                <w:iCs/>
              </w:rPr>
            </w:pPr>
            <w:r w:rsidRPr="004516C7">
              <w:rPr>
                <w:b/>
                <w:bCs/>
                <w:i/>
                <w:iCs/>
              </w:rPr>
              <w:t>0,00</w:t>
            </w:r>
          </w:p>
        </w:tc>
      </w:tr>
      <w:tr w:rsidR="008F50AE" w:rsidRPr="004516C7" w14:paraId="255C8C9F" w14:textId="77777777" w:rsidTr="004516C7">
        <w:trPr>
          <w:trHeight w:val="1073"/>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380374D" w14:textId="77777777" w:rsidR="008F50AE" w:rsidRPr="004516C7" w:rsidRDefault="008F50AE" w:rsidP="004516C7">
            <w:pPr>
              <w:jc w:val="center"/>
              <w:rPr>
                <w:i/>
                <w:iCs/>
              </w:rPr>
            </w:pPr>
            <w:r w:rsidRPr="004516C7">
              <w:rPr>
                <w:i/>
                <w:iCs/>
              </w:rPr>
              <w:t>000 2 02 25599 05 0000 150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18D6822E" w14:textId="77777777" w:rsidR="008F50AE" w:rsidRPr="004516C7" w:rsidRDefault="008F50AE" w:rsidP="004516C7">
            <w:pPr>
              <w:rPr>
                <w:i/>
                <w:iCs/>
                <w:color w:val="22272F"/>
              </w:rPr>
            </w:pPr>
            <w:r w:rsidRPr="004516C7">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nil"/>
              <w:bottom w:val="single" w:sz="4" w:space="0" w:color="auto"/>
              <w:right w:val="single" w:sz="4" w:space="0" w:color="auto"/>
            </w:tcBorders>
            <w:shd w:val="clear" w:color="000000" w:fill="FFFFFF"/>
            <w:hideMark/>
          </w:tcPr>
          <w:p w14:paraId="784CE644" w14:textId="77777777" w:rsidR="008F50AE" w:rsidRPr="004516C7" w:rsidRDefault="008F50AE" w:rsidP="004516C7">
            <w:pPr>
              <w:jc w:val="center"/>
              <w:rPr>
                <w:i/>
                <w:iCs/>
              </w:rPr>
            </w:pPr>
            <w:r w:rsidRPr="004516C7">
              <w:rPr>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392AAA73" w14:textId="77777777" w:rsidR="008F50AE" w:rsidRPr="004516C7" w:rsidRDefault="008F50AE" w:rsidP="004516C7">
            <w:pPr>
              <w:jc w:val="center"/>
              <w:rPr>
                <w:i/>
                <w:iCs/>
              </w:rPr>
            </w:pPr>
            <w:r w:rsidRPr="004516C7">
              <w:rPr>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34D9DF69" w14:textId="77777777" w:rsidR="008F50AE" w:rsidRPr="004516C7" w:rsidRDefault="008F50AE" w:rsidP="004516C7">
            <w:pPr>
              <w:jc w:val="center"/>
              <w:rPr>
                <w:i/>
                <w:iCs/>
              </w:rPr>
            </w:pPr>
            <w:r w:rsidRPr="004516C7">
              <w:rPr>
                <w:i/>
                <w:iCs/>
              </w:rPr>
              <w:t>0,00</w:t>
            </w:r>
          </w:p>
        </w:tc>
      </w:tr>
      <w:tr w:rsidR="008F50AE" w:rsidRPr="004516C7" w14:paraId="04B6DF60" w14:textId="77777777" w:rsidTr="004516C7">
        <w:trPr>
          <w:trHeight w:val="957"/>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A8B828E" w14:textId="77777777" w:rsidR="008F50AE" w:rsidRPr="004516C7" w:rsidRDefault="008F50AE" w:rsidP="004516C7">
            <w:pPr>
              <w:jc w:val="center"/>
            </w:pPr>
            <w:r w:rsidRPr="004516C7">
              <w:t>053 2 02 25599 05 0000 150</w:t>
            </w:r>
          </w:p>
        </w:tc>
        <w:tc>
          <w:tcPr>
            <w:tcW w:w="5449" w:type="dxa"/>
            <w:tcBorders>
              <w:top w:val="single" w:sz="4" w:space="0" w:color="auto"/>
              <w:left w:val="nil"/>
              <w:bottom w:val="single" w:sz="4" w:space="0" w:color="auto"/>
              <w:right w:val="nil"/>
            </w:tcBorders>
            <w:shd w:val="clear" w:color="auto" w:fill="auto"/>
            <w:hideMark/>
          </w:tcPr>
          <w:p w14:paraId="051C76C7" w14:textId="77777777" w:rsidR="008F50AE" w:rsidRPr="004516C7" w:rsidRDefault="008F50AE" w:rsidP="004516C7">
            <w:pPr>
              <w:rPr>
                <w:color w:val="22272F"/>
              </w:rPr>
            </w:pPr>
            <w:r w:rsidRPr="004516C7">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020" w:type="dxa"/>
            <w:tcBorders>
              <w:top w:val="single" w:sz="4" w:space="0" w:color="auto"/>
              <w:left w:val="single" w:sz="4" w:space="0" w:color="auto"/>
              <w:bottom w:val="single" w:sz="4" w:space="0" w:color="auto"/>
              <w:right w:val="single" w:sz="4" w:space="0" w:color="auto"/>
            </w:tcBorders>
            <w:shd w:val="clear" w:color="000000" w:fill="FFFFFF"/>
            <w:hideMark/>
          </w:tcPr>
          <w:p w14:paraId="30056711"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5A4FC88C"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41CD86BD" w14:textId="77777777" w:rsidR="008F50AE" w:rsidRPr="004516C7" w:rsidRDefault="008F50AE" w:rsidP="004516C7">
            <w:pPr>
              <w:jc w:val="center"/>
            </w:pPr>
            <w:r w:rsidRPr="004516C7">
              <w:t>0,00</w:t>
            </w:r>
          </w:p>
        </w:tc>
      </w:tr>
      <w:tr w:rsidR="008F50AE" w:rsidRPr="004516C7" w14:paraId="7E93C930"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6A409C3" w14:textId="77777777" w:rsidR="008F50AE" w:rsidRPr="004516C7" w:rsidRDefault="008F50AE" w:rsidP="004516C7">
            <w:pPr>
              <w:rPr>
                <w:b/>
                <w:bCs/>
              </w:rPr>
            </w:pPr>
            <w:r w:rsidRPr="004516C7">
              <w:rPr>
                <w:b/>
                <w:bCs/>
              </w:rPr>
              <w:t xml:space="preserve">000 2 02 29999 00 0000 150 </w:t>
            </w:r>
          </w:p>
        </w:tc>
        <w:tc>
          <w:tcPr>
            <w:tcW w:w="5449" w:type="dxa"/>
            <w:tcBorders>
              <w:top w:val="single" w:sz="4" w:space="0" w:color="auto"/>
              <w:left w:val="nil"/>
              <w:bottom w:val="single" w:sz="4" w:space="0" w:color="auto"/>
              <w:right w:val="single" w:sz="4" w:space="0" w:color="auto"/>
            </w:tcBorders>
            <w:shd w:val="clear" w:color="auto" w:fill="auto"/>
            <w:hideMark/>
          </w:tcPr>
          <w:p w14:paraId="0E177E45" w14:textId="77777777" w:rsidR="008F50AE" w:rsidRPr="004516C7" w:rsidRDefault="008F50AE" w:rsidP="004516C7">
            <w:pPr>
              <w:rPr>
                <w:b/>
                <w:bCs/>
              </w:rPr>
            </w:pPr>
            <w:r w:rsidRPr="004516C7">
              <w:rPr>
                <w:b/>
                <w:bCs/>
              </w:rPr>
              <w:t>Прочие субсидии</w:t>
            </w:r>
          </w:p>
        </w:tc>
        <w:tc>
          <w:tcPr>
            <w:tcW w:w="2020" w:type="dxa"/>
            <w:tcBorders>
              <w:top w:val="single" w:sz="4" w:space="0" w:color="auto"/>
              <w:left w:val="nil"/>
              <w:bottom w:val="single" w:sz="4" w:space="0" w:color="auto"/>
              <w:right w:val="single" w:sz="4" w:space="0" w:color="auto"/>
            </w:tcBorders>
            <w:shd w:val="clear" w:color="000000" w:fill="FFFFFF"/>
            <w:hideMark/>
          </w:tcPr>
          <w:p w14:paraId="3653DD6E" w14:textId="77777777" w:rsidR="008F50AE" w:rsidRPr="004516C7" w:rsidRDefault="008F50AE" w:rsidP="004516C7">
            <w:pPr>
              <w:jc w:val="center"/>
              <w:rPr>
                <w:b/>
                <w:bCs/>
              </w:rPr>
            </w:pPr>
            <w:r w:rsidRPr="004516C7">
              <w:rPr>
                <w:b/>
                <w:bCs/>
              </w:rPr>
              <w:t>29 768 280,00</w:t>
            </w:r>
          </w:p>
        </w:tc>
        <w:tc>
          <w:tcPr>
            <w:tcW w:w="1980" w:type="dxa"/>
            <w:tcBorders>
              <w:top w:val="single" w:sz="4" w:space="0" w:color="auto"/>
              <w:left w:val="nil"/>
              <w:bottom w:val="single" w:sz="4" w:space="0" w:color="auto"/>
              <w:right w:val="single" w:sz="4" w:space="0" w:color="auto"/>
            </w:tcBorders>
            <w:shd w:val="clear" w:color="000000" w:fill="FFFFFF"/>
            <w:hideMark/>
          </w:tcPr>
          <w:p w14:paraId="4A629FEC" w14:textId="77777777" w:rsidR="008F50AE" w:rsidRPr="004516C7" w:rsidRDefault="008F50AE" w:rsidP="004516C7">
            <w:pPr>
              <w:jc w:val="center"/>
              <w:rPr>
                <w:b/>
                <w:bCs/>
              </w:rPr>
            </w:pPr>
            <w:r w:rsidRPr="004516C7">
              <w:rPr>
                <w:b/>
                <w:bCs/>
              </w:rPr>
              <w:t>2 001 471,00</w:t>
            </w:r>
          </w:p>
        </w:tc>
        <w:tc>
          <w:tcPr>
            <w:tcW w:w="1953" w:type="dxa"/>
            <w:tcBorders>
              <w:top w:val="single" w:sz="4" w:space="0" w:color="auto"/>
              <w:left w:val="nil"/>
              <w:bottom w:val="single" w:sz="4" w:space="0" w:color="auto"/>
              <w:right w:val="single" w:sz="4" w:space="0" w:color="auto"/>
            </w:tcBorders>
            <w:shd w:val="clear" w:color="000000" w:fill="FFFFFF"/>
            <w:hideMark/>
          </w:tcPr>
          <w:p w14:paraId="449E0E34" w14:textId="77777777" w:rsidR="008F50AE" w:rsidRPr="004516C7" w:rsidRDefault="008F50AE" w:rsidP="004516C7">
            <w:pPr>
              <w:jc w:val="center"/>
              <w:rPr>
                <w:b/>
                <w:bCs/>
              </w:rPr>
            </w:pPr>
            <w:r w:rsidRPr="004516C7">
              <w:rPr>
                <w:b/>
                <w:bCs/>
              </w:rPr>
              <w:t>6 525 549,00</w:t>
            </w:r>
          </w:p>
        </w:tc>
      </w:tr>
      <w:tr w:rsidR="008F50AE" w:rsidRPr="004516C7" w14:paraId="6864E9AF"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69A30A6" w14:textId="77777777" w:rsidR="008F50AE" w:rsidRPr="004516C7" w:rsidRDefault="008F50AE" w:rsidP="004516C7">
            <w:pPr>
              <w:rPr>
                <w:i/>
                <w:iCs/>
              </w:rPr>
            </w:pPr>
            <w:r w:rsidRPr="004516C7">
              <w:rPr>
                <w:i/>
                <w:iCs/>
              </w:rPr>
              <w:t>000 2 02 29999 05 0000 150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64490DAB" w14:textId="77777777" w:rsidR="008F50AE" w:rsidRPr="004516C7" w:rsidRDefault="008F50AE" w:rsidP="004516C7">
            <w:pPr>
              <w:rPr>
                <w:i/>
                <w:iCs/>
              </w:rPr>
            </w:pPr>
            <w:r w:rsidRPr="004516C7">
              <w:rPr>
                <w:i/>
                <w:iCs/>
              </w:rPr>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19E5041" w14:textId="77777777" w:rsidR="008F50AE" w:rsidRPr="004516C7" w:rsidRDefault="008F50AE" w:rsidP="004516C7">
            <w:pPr>
              <w:jc w:val="center"/>
              <w:rPr>
                <w:i/>
                <w:iCs/>
              </w:rPr>
            </w:pPr>
            <w:r w:rsidRPr="004516C7">
              <w:rPr>
                <w:i/>
                <w:iCs/>
              </w:rPr>
              <w:t>29 768 280,00</w:t>
            </w:r>
          </w:p>
        </w:tc>
        <w:tc>
          <w:tcPr>
            <w:tcW w:w="1980" w:type="dxa"/>
            <w:tcBorders>
              <w:top w:val="single" w:sz="4" w:space="0" w:color="auto"/>
              <w:left w:val="nil"/>
              <w:bottom w:val="single" w:sz="4" w:space="0" w:color="auto"/>
              <w:right w:val="single" w:sz="4" w:space="0" w:color="auto"/>
            </w:tcBorders>
            <w:shd w:val="clear" w:color="000000" w:fill="FFFFFF"/>
            <w:hideMark/>
          </w:tcPr>
          <w:p w14:paraId="1179C67A" w14:textId="77777777" w:rsidR="008F50AE" w:rsidRPr="004516C7" w:rsidRDefault="008F50AE" w:rsidP="004516C7">
            <w:pPr>
              <w:jc w:val="center"/>
              <w:rPr>
                <w:i/>
                <w:iCs/>
              </w:rPr>
            </w:pPr>
            <w:r w:rsidRPr="004516C7">
              <w:rPr>
                <w:i/>
                <w:iCs/>
              </w:rPr>
              <w:t>2 001 471,00</w:t>
            </w:r>
          </w:p>
        </w:tc>
        <w:tc>
          <w:tcPr>
            <w:tcW w:w="1953" w:type="dxa"/>
            <w:tcBorders>
              <w:top w:val="single" w:sz="4" w:space="0" w:color="auto"/>
              <w:left w:val="nil"/>
              <w:bottom w:val="single" w:sz="4" w:space="0" w:color="auto"/>
              <w:right w:val="single" w:sz="4" w:space="0" w:color="auto"/>
            </w:tcBorders>
            <w:shd w:val="clear" w:color="000000" w:fill="FFFFFF"/>
            <w:hideMark/>
          </w:tcPr>
          <w:p w14:paraId="07BFE946" w14:textId="77777777" w:rsidR="008F50AE" w:rsidRPr="004516C7" w:rsidRDefault="008F50AE" w:rsidP="004516C7">
            <w:pPr>
              <w:jc w:val="center"/>
              <w:rPr>
                <w:i/>
                <w:iCs/>
              </w:rPr>
            </w:pPr>
            <w:r w:rsidRPr="004516C7">
              <w:rPr>
                <w:i/>
                <w:iCs/>
              </w:rPr>
              <w:t>6 525 549,00</w:t>
            </w:r>
          </w:p>
        </w:tc>
      </w:tr>
      <w:tr w:rsidR="008F50AE" w:rsidRPr="004516C7" w14:paraId="78D7911C"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265D4D1" w14:textId="77777777" w:rsidR="008F50AE" w:rsidRPr="004516C7" w:rsidRDefault="008F50AE" w:rsidP="004516C7">
            <w:r w:rsidRPr="004516C7">
              <w:t>053 2 02 29999 05 0000 150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17A1FB2B" w14:textId="77777777" w:rsidR="008F50AE" w:rsidRPr="004516C7" w:rsidRDefault="008F50AE" w:rsidP="004516C7">
            <w:r w:rsidRPr="004516C7">
              <w:t>Прочие субсидии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3C2D5EAA" w14:textId="77777777" w:rsidR="008F50AE" w:rsidRPr="004516C7" w:rsidRDefault="008F50AE" w:rsidP="004516C7">
            <w:pPr>
              <w:jc w:val="center"/>
            </w:pPr>
            <w:r w:rsidRPr="004516C7">
              <w:t>29 768 280,00</w:t>
            </w:r>
          </w:p>
        </w:tc>
        <w:tc>
          <w:tcPr>
            <w:tcW w:w="1980" w:type="dxa"/>
            <w:tcBorders>
              <w:top w:val="single" w:sz="4" w:space="0" w:color="auto"/>
              <w:left w:val="nil"/>
              <w:bottom w:val="single" w:sz="4" w:space="0" w:color="auto"/>
              <w:right w:val="single" w:sz="4" w:space="0" w:color="auto"/>
            </w:tcBorders>
            <w:shd w:val="clear" w:color="000000" w:fill="FFFFFF"/>
            <w:hideMark/>
          </w:tcPr>
          <w:p w14:paraId="33957986" w14:textId="77777777" w:rsidR="008F50AE" w:rsidRPr="004516C7" w:rsidRDefault="008F50AE" w:rsidP="004516C7">
            <w:pPr>
              <w:jc w:val="center"/>
            </w:pPr>
            <w:r w:rsidRPr="004516C7">
              <w:t>2 001 471,00</w:t>
            </w:r>
          </w:p>
        </w:tc>
        <w:tc>
          <w:tcPr>
            <w:tcW w:w="1953" w:type="dxa"/>
            <w:tcBorders>
              <w:top w:val="single" w:sz="4" w:space="0" w:color="auto"/>
              <w:left w:val="nil"/>
              <w:bottom w:val="single" w:sz="4" w:space="0" w:color="auto"/>
              <w:right w:val="single" w:sz="4" w:space="0" w:color="auto"/>
            </w:tcBorders>
            <w:shd w:val="clear" w:color="000000" w:fill="FFFFFF"/>
            <w:hideMark/>
          </w:tcPr>
          <w:p w14:paraId="0863D463" w14:textId="77777777" w:rsidR="008F50AE" w:rsidRPr="004516C7" w:rsidRDefault="008F50AE" w:rsidP="004516C7">
            <w:pPr>
              <w:jc w:val="center"/>
            </w:pPr>
            <w:r w:rsidRPr="004516C7">
              <w:t>6 525 549,00</w:t>
            </w:r>
          </w:p>
        </w:tc>
      </w:tr>
      <w:tr w:rsidR="008F50AE" w:rsidRPr="004516C7" w14:paraId="5852C56F"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0E6D364" w14:textId="77777777" w:rsidR="008F50AE" w:rsidRPr="004516C7" w:rsidRDefault="008F50AE" w:rsidP="004516C7">
            <w:pPr>
              <w:rPr>
                <w:b/>
                <w:bCs/>
              </w:rPr>
            </w:pPr>
            <w:r w:rsidRPr="004516C7">
              <w:rPr>
                <w:b/>
                <w:bCs/>
              </w:rPr>
              <w:t>000 2 02 30000 00 0000 150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32484C51" w14:textId="77777777" w:rsidR="008F50AE" w:rsidRPr="004516C7" w:rsidRDefault="008F50AE" w:rsidP="004516C7">
            <w:pPr>
              <w:jc w:val="both"/>
              <w:rPr>
                <w:b/>
                <w:bCs/>
              </w:rPr>
            </w:pPr>
            <w:r w:rsidRPr="004516C7">
              <w:rPr>
                <w:b/>
                <w:bCs/>
              </w:rPr>
              <w:t>Субвенции бюджетам бюджетной системы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1AA4809E" w14:textId="77777777" w:rsidR="008F50AE" w:rsidRPr="004516C7" w:rsidRDefault="008F50AE" w:rsidP="004516C7">
            <w:pPr>
              <w:jc w:val="center"/>
              <w:rPr>
                <w:b/>
                <w:bCs/>
              </w:rPr>
            </w:pPr>
            <w:r w:rsidRPr="004516C7">
              <w:rPr>
                <w:b/>
                <w:bCs/>
              </w:rPr>
              <w:t>162 726 096,88</w:t>
            </w:r>
          </w:p>
        </w:tc>
        <w:tc>
          <w:tcPr>
            <w:tcW w:w="1980" w:type="dxa"/>
            <w:tcBorders>
              <w:top w:val="single" w:sz="4" w:space="0" w:color="auto"/>
              <w:left w:val="nil"/>
              <w:bottom w:val="single" w:sz="4" w:space="0" w:color="auto"/>
              <w:right w:val="single" w:sz="4" w:space="0" w:color="auto"/>
            </w:tcBorders>
            <w:shd w:val="clear" w:color="000000" w:fill="FFFFFF"/>
            <w:hideMark/>
          </w:tcPr>
          <w:p w14:paraId="33E6ED6D" w14:textId="77777777" w:rsidR="008F50AE" w:rsidRPr="004516C7" w:rsidRDefault="008F50AE" w:rsidP="004516C7">
            <w:pPr>
              <w:jc w:val="center"/>
              <w:rPr>
                <w:b/>
                <w:bCs/>
              </w:rPr>
            </w:pPr>
            <w:r w:rsidRPr="004516C7">
              <w:rPr>
                <w:b/>
                <w:bCs/>
              </w:rPr>
              <w:t>160 826 600,20</w:t>
            </w:r>
          </w:p>
        </w:tc>
        <w:tc>
          <w:tcPr>
            <w:tcW w:w="1953" w:type="dxa"/>
            <w:tcBorders>
              <w:top w:val="single" w:sz="4" w:space="0" w:color="auto"/>
              <w:left w:val="nil"/>
              <w:bottom w:val="single" w:sz="4" w:space="0" w:color="auto"/>
              <w:right w:val="single" w:sz="4" w:space="0" w:color="auto"/>
            </w:tcBorders>
            <w:shd w:val="clear" w:color="000000" w:fill="FFFFFF"/>
            <w:hideMark/>
          </w:tcPr>
          <w:p w14:paraId="3D2F3D63" w14:textId="77777777" w:rsidR="008F50AE" w:rsidRPr="004516C7" w:rsidRDefault="008F50AE" w:rsidP="004516C7">
            <w:pPr>
              <w:jc w:val="center"/>
              <w:rPr>
                <w:b/>
                <w:bCs/>
              </w:rPr>
            </w:pPr>
            <w:r w:rsidRPr="004516C7">
              <w:rPr>
                <w:b/>
                <w:bCs/>
              </w:rPr>
              <w:t>160 766 595,94</w:t>
            </w:r>
          </w:p>
        </w:tc>
      </w:tr>
      <w:tr w:rsidR="008F50AE" w:rsidRPr="004516C7" w14:paraId="4622FE2B"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A6D19F9" w14:textId="77777777" w:rsidR="008F50AE" w:rsidRPr="004516C7" w:rsidRDefault="008F50AE" w:rsidP="004516C7">
            <w:pPr>
              <w:rPr>
                <w:b/>
                <w:bCs/>
                <w:i/>
                <w:iCs/>
              </w:rPr>
            </w:pPr>
            <w:r w:rsidRPr="004516C7">
              <w:rPr>
                <w:b/>
                <w:bCs/>
                <w:i/>
                <w:iCs/>
              </w:rPr>
              <w:t>000 2 02 30024 00 0000 150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468A5FD1" w14:textId="77777777" w:rsidR="008F50AE" w:rsidRPr="004516C7" w:rsidRDefault="008F50AE" w:rsidP="004516C7">
            <w:pPr>
              <w:jc w:val="both"/>
              <w:rPr>
                <w:b/>
                <w:bCs/>
                <w:i/>
                <w:iCs/>
              </w:rPr>
            </w:pPr>
            <w:r w:rsidRPr="004516C7">
              <w:rPr>
                <w:b/>
                <w:bCs/>
                <w:i/>
                <w:iCs/>
              </w:rPr>
              <w:t>Субвенции местным бюджетам на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58AA03B" w14:textId="77777777" w:rsidR="008F50AE" w:rsidRPr="004516C7" w:rsidRDefault="008F50AE" w:rsidP="004516C7">
            <w:pPr>
              <w:jc w:val="center"/>
              <w:rPr>
                <w:b/>
                <w:bCs/>
                <w:i/>
                <w:iCs/>
              </w:rPr>
            </w:pPr>
            <w:r w:rsidRPr="004516C7">
              <w:rPr>
                <w:b/>
                <w:bCs/>
                <w:i/>
                <w:iCs/>
              </w:rPr>
              <w:t>8 889 639,55</w:t>
            </w:r>
          </w:p>
        </w:tc>
        <w:tc>
          <w:tcPr>
            <w:tcW w:w="1980" w:type="dxa"/>
            <w:tcBorders>
              <w:top w:val="single" w:sz="4" w:space="0" w:color="auto"/>
              <w:left w:val="nil"/>
              <w:bottom w:val="single" w:sz="4" w:space="0" w:color="auto"/>
              <w:right w:val="single" w:sz="4" w:space="0" w:color="auto"/>
            </w:tcBorders>
            <w:shd w:val="clear" w:color="000000" w:fill="FFFFFF"/>
            <w:hideMark/>
          </w:tcPr>
          <w:p w14:paraId="7231BFF6" w14:textId="77777777" w:rsidR="008F50AE" w:rsidRPr="004516C7" w:rsidRDefault="008F50AE" w:rsidP="004516C7">
            <w:pPr>
              <w:jc w:val="center"/>
              <w:rPr>
                <w:b/>
                <w:bCs/>
                <w:i/>
                <w:iCs/>
              </w:rPr>
            </w:pPr>
            <w:r w:rsidRPr="004516C7">
              <w:rPr>
                <w:b/>
                <w:bCs/>
                <w:i/>
                <w:iCs/>
              </w:rPr>
              <w:t>8 455 076,50</w:t>
            </w:r>
          </w:p>
        </w:tc>
        <w:tc>
          <w:tcPr>
            <w:tcW w:w="1953" w:type="dxa"/>
            <w:tcBorders>
              <w:top w:val="single" w:sz="4" w:space="0" w:color="auto"/>
              <w:left w:val="nil"/>
              <w:bottom w:val="single" w:sz="4" w:space="0" w:color="auto"/>
              <w:right w:val="single" w:sz="4" w:space="0" w:color="auto"/>
            </w:tcBorders>
            <w:shd w:val="clear" w:color="000000" w:fill="FFFFFF"/>
            <w:hideMark/>
          </w:tcPr>
          <w:p w14:paraId="799E39F9" w14:textId="77777777" w:rsidR="008F50AE" w:rsidRPr="004516C7" w:rsidRDefault="008F50AE" w:rsidP="004516C7">
            <w:pPr>
              <w:jc w:val="center"/>
              <w:rPr>
                <w:b/>
                <w:bCs/>
                <w:i/>
                <w:iCs/>
              </w:rPr>
            </w:pPr>
            <w:r w:rsidRPr="004516C7">
              <w:rPr>
                <w:b/>
                <w:bCs/>
                <w:i/>
                <w:iCs/>
              </w:rPr>
              <w:t>8 477 264,50</w:t>
            </w:r>
          </w:p>
        </w:tc>
      </w:tr>
      <w:tr w:rsidR="008F50AE" w:rsidRPr="004516C7" w14:paraId="4AF01936"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77D8313" w14:textId="77777777" w:rsidR="008F50AE" w:rsidRPr="004516C7" w:rsidRDefault="008F50AE" w:rsidP="004516C7">
            <w:pPr>
              <w:rPr>
                <w:i/>
                <w:iCs/>
              </w:rPr>
            </w:pPr>
            <w:r w:rsidRPr="004516C7">
              <w:rPr>
                <w:i/>
                <w:iCs/>
              </w:rPr>
              <w:t>000 2 02 30024 05 0000 150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351A465F" w14:textId="77777777" w:rsidR="008F50AE" w:rsidRPr="004516C7" w:rsidRDefault="008F50AE" w:rsidP="004516C7">
            <w:pPr>
              <w:rPr>
                <w:i/>
                <w:iCs/>
              </w:rPr>
            </w:pPr>
            <w:r w:rsidRPr="004516C7">
              <w:rPr>
                <w:i/>
                <w:iCs/>
              </w:rPr>
              <w:t>Субвенции бюджетам муниципальных районов  на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4C0A7584" w14:textId="77777777" w:rsidR="008F50AE" w:rsidRPr="004516C7" w:rsidRDefault="008F50AE" w:rsidP="004516C7">
            <w:pPr>
              <w:jc w:val="center"/>
              <w:rPr>
                <w:i/>
                <w:iCs/>
              </w:rPr>
            </w:pPr>
            <w:r w:rsidRPr="004516C7">
              <w:rPr>
                <w:i/>
                <w:iCs/>
              </w:rPr>
              <w:t>8 889 639,55</w:t>
            </w:r>
          </w:p>
        </w:tc>
        <w:tc>
          <w:tcPr>
            <w:tcW w:w="1980" w:type="dxa"/>
            <w:tcBorders>
              <w:top w:val="single" w:sz="4" w:space="0" w:color="auto"/>
              <w:left w:val="nil"/>
              <w:bottom w:val="single" w:sz="4" w:space="0" w:color="auto"/>
              <w:right w:val="single" w:sz="4" w:space="0" w:color="auto"/>
            </w:tcBorders>
            <w:shd w:val="clear" w:color="000000" w:fill="FFFFFF"/>
            <w:hideMark/>
          </w:tcPr>
          <w:p w14:paraId="484B1BF9" w14:textId="77777777" w:rsidR="008F50AE" w:rsidRPr="004516C7" w:rsidRDefault="008F50AE" w:rsidP="004516C7">
            <w:pPr>
              <w:jc w:val="center"/>
              <w:rPr>
                <w:i/>
                <w:iCs/>
              </w:rPr>
            </w:pPr>
            <w:r w:rsidRPr="004516C7">
              <w:rPr>
                <w:i/>
                <w:iCs/>
              </w:rPr>
              <w:t>8 455 076,50</w:t>
            </w:r>
          </w:p>
        </w:tc>
        <w:tc>
          <w:tcPr>
            <w:tcW w:w="1953" w:type="dxa"/>
            <w:tcBorders>
              <w:top w:val="single" w:sz="4" w:space="0" w:color="auto"/>
              <w:left w:val="nil"/>
              <w:bottom w:val="single" w:sz="4" w:space="0" w:color="auto"/>
              <w:right w:val="single" w:sz="4" w:space="0" w:color="auto"/>
            </w:tcBorders>
            <w:shd w:val="clear" w:color="000000" w:fill="FFFFFF"/>
            <w:hideMark/>
          </w:tcPr>
          <w:p w14:paraId="047D0331" w14:textId="77777777" w:rsidR="008F50AE" w:rsidRPr="004516C7" w:rsidRDefault="008F50AE" w:rsidP="004516C7">
            <w:pPr>
              <w:jc w:val="center"/>
              <w:rPr>
                <w:i/>
                <w:iCs/>
              </w:rPr>
            </w:pPr>
            <w:r w:rsidRPr="004516C7">
              <w:rPr>
                <w:i/>
                <w:iCs/>
              </w:rPr>
              <w:t>8 477 264,50</w:t>
            </w:r>
          </w:p>
        </w:tc>
      </w:tr>
      <w:tr w:rsidR="008F50AE" w:rsidRPr="004516C7" w14:paraId="4F39FE3B"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803FF1C" w14:textId="77777777" w:rsidR="008F50AE" w:rsidRPr="004516C7" w:rsidRDefault="008F50AE" w:rsidP="004516C7">
            <w:r w:rsidRPr="004516C7">
              <w:t>053 2 02 30024 05 0000 150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4C5ED4D9" w14:textId="77777777" w:rsidR="008F50AE" w:rsidRPr="004516C7" w:rsidRDefault="008F50AE" w:rsidP="004516C7">
            <w:r w:rsidRPr="004516C7">
              <w:t>Субвенции бюджетам муниципальных районов  на выполнение передаваемых полномочий субъектов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6D187673" w14:textId="77777777" w:rsidR="008F50AE" w:rsidRPr="004516C7" w:rsidRDefault="008F50AE" w:rsidP="004516C7">
            <w:pPr>
              <w:jc w:val="center"/>
            </w:pPr>
            <w:r w:rsidRPr="004516C7">
              <w:t>8 889 639,55</w:t>
            </w:r>
          </w:p>
        </w:tc>
        <w:tc>
          <w:tcPr>
            <w:tcW w:w="1980" w:type="dxa"/>
            <w:tcBorders>
              <w:top w:val="single" w:sz="4" w:space="0" w:color="auto"/>
              <w:left w:val="nil"/>
              <w:bottom w:val="single" w:sz="4" w:space="0" w:color="auto"/>
              <w:right w:val="single" w:sz="4" w:space="0" w:color="auto"/>
            </w:tcBorders>
            <w:shd w:val="clear" w:color="000000" w:fill="FFFFFF"/>
            <w:hideMark/>
          </w:tcPr>
          <w:p w14:paraId="5E851003" w14:textId="77777777" w:rsidR="008F50AE" w:rsidRPr="004516C7" w:rsidRDefault="008F50AE" w:rsidP="004516C7">
            <w:pPr>
              <w:jc w:val="center"/>
            </w:pPr>
            <w:r w:rsidRPr="004516C7">
              <w:t>8 455 076,50</w:t>
            </w:r>
          </w:p>
        </w:tc>
        <w:tc>
          <w:tcPr>
            <w:tcW w:w="1953" w:type="dxa"/>
            <w:tcBorders>
              <w:top w:val="single" w:sz="4" w:space="0" w:color="auto"/>
              <w:left w:val="nil"/>
              <w:bottom w:val="single" w:sz="4" w:space="0" w:color="auto"/>
              <w:right w:val="single" w:sz="4" w:space="0" w:color="auto"/>
            </w:tcBorders>
            <w:shd w:val="clear" w:color="000000" w:fill="FFFFFF"/>
            <w:hideMark/>
          </w:tcPr>
          <w:p w14:paraId="31C43535" w14:textId="77777777" w:rsidR="008F50AE" w:rsidRPr="004516C7" w:rsidRDefault="008F50AE" w:rsidP="004516C7">
            <w:pPr>
              <w:jc w:val="center"/>
            </w:pPr>
            <w:r w:rsidRPr="004516C7">
              <w:t>8 477 264,50</w:t>
            </w:r>
          </w:p>
        </w:tc>
      </w:tr>
      <w:tr w:rsidR="008F50AE" w:rsidRPr="004516C7" w14:paraId="08D099C3" w14:textId="77777777" w:rsidTr="004516C7">
        <w:trPr>
          <w:trHeight w:val="13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EDAFE50" w14:textId="77777777" w:rsidR="008F50AE" w:rsidRPr="004516C7" w:rsidRDefault="008F50AE" w:rsidP="004516C7">
            <w:pPr>
              <w:rPr>
                <w:b/>
                <w:bCs/>
                <w:i/>
                <w:iCs/>
              </w:rPr>
            </w:pPr>
            <w:r w:rsidRPr="004516C7">
              <w:rPr>
                <w:b/>
                <w:bCs/>
                <w:i/>
                <w:iCs/>
              </w:rPr>
              <w:t>000 2 02 35082 00 0000 150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325B3DF2" w14:textId="77777777" w:rsidR="008F50AE" w:rsidRPr="004516C7" w:rsidRDefault="008F50AE" w:rsidP="004516C7">
            <w:pPr>
              <w:rPr>
                <w:b/>
                <w:bCs/>
                <w:i/>
                <w:iCs/>
              </w:rPr>
            </w:pPr>
            <w:r w:rsidRPr="004516C7">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7164428E" w14:textId="77777777" w:rsidR="008F50AE" w:rsidRPr="004516C7" w:rsidRDefault="008F50AE" w:rsidP="004516C7">
            <w:pPr>
              <w:jc w:val="center"/>
              <w:rPr>
                <w:b/>
                <w:bCs/>
                <w:i/>
                <w:iCs/>
              </w:rPr>
            </w:pPr>
            <w:r w:rsidRPr="004516C7">
              <w:rPr>
                <w:b/>
                <w:bCs/>
                <w:i/>
                <w:iCs/>
              </w:rPr>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2E5A3307" w14:textId="77777777" w:rsidR="008F50AE" w:rsidRPr="004516C7" w:rsidRDefault="008F50AE" w:rsidP="004516C7">
            <w:pPr>
              <w:jc w:val="center"/>
              <w:rPr>
                <w:b/>
                <w:bCs/>
                <w:i/>
                <w:iCs/>
              </w:rPr>
            </w:pPr>
            <w:r w:rsidRPr="004516C7">
              <w:rPr>
                <w:b/>
                <w:bCs/>
                <w:i/>
                <w:iCs/>
              </w:rPr>
              <w:t>1 572 314,04</w:t>
            </w:r>
          </w:p>
        </w:tc>
        <w:tc>
          <w:tcPr>
            <w:tcW w:w="1953" w:type="dxa"/>
            <w:tcBorders>
              <w:top w:val="single" w:sz="4" w:space="0" w:color="auto"/>
              <w:left w:val="nil"/>
              <w:bottom w:val="single" w:sz="4" w:space="0" w:color="auto"/>
              <w:right w:val="single" w:sz="4" w:space="0" w:color="auto"/>
            </w:tcBorders>
            <w:shd w:val="clear" w:color="000000" w:fill="FFFFFF"/>
            <w:hideMark/>
          </w:tcPr>
          <w:p w14:paraId="55646DAE" w14:textId="77777777" w:rsidR="008F50AE" w:rsidRPr="004516C7" w:rsidRDefault="008F50AE" w:rsidP="004516C7">
            <w:pPr>
              <w:jc w:val="center"/>
              <w:rPr>
                <w:b/>
                <w:bCs/>
                <w:i/>
                <w:iCs/>
              </w:rPr>
            </w:pPr>
            <w:r w:rsidRPr="004516C7">
              <w:rPr>
                <w:b/>
                <w:bCs/>
                <w:i/>
                <w:iCs/>
              </w:rPr>
              <w:t>1 572 314,04</w:t>
            </w:r>
          </w:p>
        </w:tc>
      </w:tr>
      <w:tr w:rsidR="008F50AE" w:rsidRPr="004516C7" w14:paraId="682D1823" w14:textId="77777777" w:rsidTr="004516C7">
        <w:trPr>
          <w:trHeight w:val="1354"/>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5A77062" w14:textId="77777777" w:rsidR="008F50AE" w:rsidRPr="004516C7" w:rsidRDefault="008F50AE" w:rsidP="004516C7">
            <w:pPr>
              <w:rPr>
                <w:i/>
                <w:iCs/>
              </w:rPr>
            </w:pPr>
            <w:r w:rsidRPr="004516C7">
              <w:rPr>
                <w:i/>
                <w:iCs/>
              </w:rPr>
              <w:t>000 2 02 35082 05 0000 150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438F2F53" w14:textId="77777777" w:rsidR="008F50AE" w:rsidRPr="004516C7" w:rsidRDefault="008F50AE" w:rsidP="004516C7">
            <w:pPr>
              <w:rPr>
                <w:i/>
                <w:iCs/>
              </w:rPr>
            </w:pPr>
            <w:r w:rsidRPr="004516C7">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6717672E" w14:textId="77777777" w:rsidR="008F50AE" w:rsidRPr="004516C7" w:rsidRDefault="008F50AE" w:rsidP="004516C7">
            <w:pPr>
              <w:jc w:val="center"/>
              <w:rPr>
                <w:i/>
                <w:iCs/>
              </w:rPr>
            </w:pPr>
            <w:r w:rsidRPr="004516C7">
              <w:rPr>
                <w:i/>
                <w:iCs/>
              </w:rPr>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07DE3C5C" w14:textId="77777777" w:rsidR="008F50AE" w:rsidRPr="004516C7" w:rsidRDefault="008F50AE" w:rsidP="004516C7">
            <w:pPr>
              <w:jc w:val="center"/>
              <w:rPr>
                <w:i/>
                <w:iCs/>
              </w:rPr>
            </w:pPr>
            <w:r w:rsidRPr="004516C7">
              <w:rPr>
                <w:i/>
                <w:iCs/>
              </w:rPr>
              <w:t>1 572 314,04</w:t>
            </w:r>
          </w:p>
        </w:tc>
        <w:tc>
          <w:tcPr>
            <w:tcW w:w="1953" w:type="dxa"/>
            <w:tcBorders>
              <w:top w:val="single" w:sz="4" w:space="0" w:color="auto"/>
              <w:left w:val="nil"/>
              <w:bottom w:val="single" w:sz="4" w:space="0" w:color="auto"/>
              <w:right w:val="single" w:sz="4" w:space="0" w:color="auto"/>
            </w:tcBorders>
            <w:shd w:val="clear" w:color="000000" w:fill="FFFFFF"/>
            <w:hideMark/>
          </w:tcPr>
          <w:p w14:paraId="73BE576E" w14:textId="77777777" w:rsidR="008F50AE" w:rsidRPr="004516C7" w:rsidRDefault="008F50AE" w:rsidP="004516C7">
            <w:pPr>
              <w:jc w:val="center"/>
              <w:rPr>
                <w:i/>
                <w:iCs/>
              </w:rPr>
            </w:pPr>
            <w:r w:rsidRPr="004516C7">
              <w:rPr>
                <w:i/>
                <w:iCs/>
              </w:rPr>
              <w:t>1 572 314,04</w:t>
            </w:r>
          </w:p>
        </w:tc>
      </w:tr>
      <w:tr w:rsidR="008F50AE" w:rsidRPr="004516C7" w14:paraId="3BEC2D5B" w14:textId="77777777" w:rsidTr="004516C7">
        <w:trPr>
          <w:trHeight w:val="1549"/>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503D640" w14:textId="77777777" w:rsidR="008F50AE" w:rsidRPr="004516C7" w:rsidRDefault="008F50AE" w:rsidP="004516C7">
            <w:r w:rsidRPr="004516C7">
              <w:t>053 2 02 35082 05 0000 150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1F3F1F6E" w14:textId="77777777" w:rsidR="008F50AE" w:rsidRPr="004516C7" w:rsidRDefault="008F50AE" w:rsidP="004516C7">
            <w:r w:rsidRPr="004516C7">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020" w:type="dxa"/>
            <w:tcBorders>
              <w:top w:val="single" w:sz="4" w:space="0" w:color="auto"/>
              <w:left w:val="nil"/>
              <w:bottom w:val="single" w:sz="4" w:space="0" w:color="auto"/>
              <w:right w:val="single" w:sz="4" w:space="0" w:color="auto"/>
            </w:tcBorders>
            <w:shd w:val="clear" w:color="000000" w:fill="FFFFFF"/>
            <w:hideMark/>
          </w:tcPr>
          <w:p w14:paraId="53A5920E" w14:textId="77777777" w:rsidR="008F50AE" w:rsidRPr="004516C7" w:rsidRDefault="008F50AE" w:rsidP="004516C7">
            <w:pPr>
              <w:jc w:val="center"/>
            </w:pPr>
            <w:r w:rsidRPr="004516C7">
              <w:t>1 572 314,04</w:t>
            </w:r>
          </w:p>
        </w:tc>
        <w:tc>
          <w:tcPr>
            <w:tcW w:w="1980" w:type="dxa"/>
            <w:tcBorders>
              <w:top w:val="single" w:sz="4" w:space="0" w:color="auto"/>
              <w:left w:val="nil"/>
              <w:bottom w:val="single" w:sz="4" w:space="0" w:color="auto"/>
              <w:right w:val="single" w:sz="4" w:space="0" w:color="auto"/>
            </w:tcBorders>
            <w:shd w:val="clear" w:color="000000" w:fill="FFFFFF"/>
            <w:hideMark/>
          </w:tcPr>
          <w:p w14:paraId="11E10DC9" w14:textId="77777777" w:rsidR="008F50AE" w:rsidRPr="004516C7" w:rsidRDefault="008F50AE" w:rsidP="004516C7">
            <w:pPr>
              <w:jc w:val="center"/>
            </w:pPr>
            <w:r w:rsidRPr="004516C7">
              <w:t>1 572 314,04</w:t>
            </w:r>
          </w:p>
        </w:tc>
        <w:tc>
          <w:tcPr>
            <w:tcW w:w="1953" w:type="dxa"/>
            <w:tcBorders>
              <w:top w:val="single" w:sz="4" w:space="0" w:color="auto"/>
              <w:left w:val="nil"/>
              <w:bottom w:val="single" w:sz="4" w:space="0" w:color="auto"/>
              <w:right w:val="single" w:sz="4" w:space="0" w:color="auto"/>
            </w:tcBorders>
            <w:shd w:val="clear" w:color="000000" w:fill="FFFFFF"/>
            <w:hideMark/>
          </w:tcPr>
          <w:p w14:paraId="01DAA4AD" w14:textId="77777777" w:rsidR="008F50AE" w:rsidRPr="004516C7" w:rsidRDefault="008F50AE" w:rsidP="004516C7">
            <w:pPr>
              <w:jc w:val="center"/>
            </w:pPr>
            <w:r w:rsidRPr="004516C7">
              <w:t>1 572 314,04</w:t>
            </w:r>
          </w:p>
        </w:tc>
      </w:tr>
      <w:tr w:rsidR="008F50AE" w:rsidRPr="004516C7" w14:paraId="032B5C7A"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E94D1DA" w14:textId="77777777" w:rsidR="008F50AE" w:rsidRPr="004516C7" w:rsidRDefault="008F50AE" w:rsidP="004516C7">
            <w:pPr>
              <w:rPr>
                <w:b/>
                <w:bCs/>
                <w:i/>
                <w:iCs/>
              </w:rPr>
            </w:pPr>
            <w:r w:rsidRPr="004516C7">
              <w:rPr>
                <w:b/>
                <w:bCs/>
                <w:i/>
                <w:iCs/>
              </w:rPr>
              <w:t>000 2 02 35120 00 0000 150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5E438836" w14:textId="77777777" w:rsidR="008F50AE" w:rsidRPr="004516C7" w:rsidRDefault="008F50AE" w:rsidP="004516C7">
            <w:pPr>
              <w:jc w:val="both"/>
              <w:rPr>
                <w:b/>
                <w:bCs/>
                <w:i/>
                <w:iCs/>
              </w:rPr>
            </w:pPr>
            <w:r w:rsidRPr="004516C7">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FCD6EBC" w14:textId="77777777" w:rsidR="008F50AE" w:rsidRPr="004516C7" w:rsidRDefault="008F50AE" w:rsidP="004516C7">
            <w:pPr>
              <w:jc w:val="center"/>
              <w:rPr>
                <w:b/>
                <w:bCs/>
                <w:i/>
                <w:iCs/>
              </w:rPr>
            </w:pPr>
            <w:r w:rsidRPr="004516C7">
              <w:rPr>
                <w:b/>
                <w:bCs/>
                <w:i/>
                <w:iCs/>
              </w:rPr>
              <w:t>563,29</w:t>
            </w:r>
          </w:p>
        </w:tc>
        <w:tc>
          <w:tcPr>
            <w:tcW w:w="1980" w:type="dxa"/>
            <w:tcBorders>
              <w:top w:val="single" w:sz="4" w:space="0" w:color="auto"/>
              <w:left w:val="nil"/>
              <w:bottom w:val="single" w:sz="4" w:space="0" w:color="auto"/>
              <w:right w:val="single" w:sz="4" w:space="0" w:color="auto"/>
            </w:tcBorders>
            <w:shd w:val="clear" w:color="000000" w:fill="FFFFFF"/>
            <w:hideMark/>
          </w:tcPr>
          <w:p w14:paraId="671E0A72" w14:textId="77777777" w:rsidR="008F50AE" w:rsidRPr="004516C7" w:rsidRDefault="008F50AE" w:rsidP="004516C7">
            <w:pPr>
              <w:jc w:val="center"/>
              <w:rPr>
                <w:b/>
                <w:bCs/>
                <w:i/>
                <w:iCs/>
              </w:rPr>
            </w:pPr>
            <w:r w:rsidRPr="004516C7">
              <w:rPr>
                <w:b/>
                <w:bCs/>
                <w:i/>
                <w:iCs/>
              </w:rPr>
              <w:t>83 028,66</w:t>
            </w:r>
          </w:p>
        </w:tc>
        <w:tc>
          <w:tcPr>
            <w:tcW w:w="1953" w:type="dxa"/>
            <w:tcBorders>
              <w:top w:val="single" w:sz="4" w:space="0" w:color="auto"/>
              <w:left w:val="nil"/>
              <w:bottom w:val="single" w:sz="4" w:space="0" w:color="auto"/>
              <w:right w:val="single" w:sz="4" w:space="0" w:color="auto"/>
            </w:tcBorders>
            <w:shd w:val="clear" w:color="000000" w:fill="FFFFFF"/>
            <w:hideMark/>
          </w:tcPr>
          <w:p w14:paraId="0683A3B0" w14:textId="77777777" w:rsidR="008F50AE" w:rsidRPr="004516C7" w:rsidRDefault="008F50AE" w:rsidP="004516C7">
            <w:pPr>
              <w:jc w:val="center"/>
              <w:rPr>
                <w:b/>
                <w:bCs/>
                <w:i/>
                <w:iCs/>
              </w:rPr>
            </w:pPr>
            <w:r w:rsidRPr="004516C7">
              <w:rPr>
                <w:b/>
                <w:bCs/>
                <w:i/>
                <w:iCs/>
              </w:rPr>
              <w:t>836,40</w:t>
            </w:r>
          </w:p>
        </w:tc>
      </w:tr>
      <w:tr w:rsidR="008F50AE" w:rsidRPr="004516C7" w14:paraId="1BA28013"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1875703" w14:textId="77777777" w:rsidR="008F50AE" w:rsidRPr="004516C7" w:rsidRDefault="008F50AE" w:rsidP="004516C7">
            <w:pPr>
              <w:rPr>
                <w:i/>
                <w:iCs/>
              </w:rPr>
            </w:pPr>
            <w:r w:rsidRPr="004516C7">
              <w:rPr>
                <w:i/>
                <w:iCs/>
              </w:rPr>
              <w:t>000 2 02 35120 05 0000 150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3021EBC1" w14:textId="77777777" w:rsidR="008F50AE" w:rsidRPr="004516C7" w:rsidRDefault="008F50AE" w:rsidP="004516C7">
            <w:pPr>
              <w:jc w:val="both"/>
              <w:rPr>
                <w:i/>
                <w:iCs/>
              </w:rPr>
            </w:pPr>
            <w:r w:rsidRPr="004516C7">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205E178B" w14:textId="77777777" w:rsidR="008F50AE" w:rsidRPr="004516C7" w:rsidRDefault="008F50AE" w:rsidP="004516C7">
            <w:pPr>
              <w:jc w:val="center"/>
              <w:rPr>
                <w:i/>
                <w:iCs/>
              </w:rPr>
            </w:pPr>
            <w:r w:rsidRPr="004516C7">
              <w:rPr>
                <w:i/>
                <w:iCs/>
              </w:rPr>
              <w:t>563,29</w:t>
            </w:r>
          </w:p>
        </w:tc>
        <w:tc>
          <w:tcPr>
            <w:tcW w:w="1980" w:type="dxa"/>
            <w:tcBorders>
              <w:top w:val="single" w:sz="4" w:space="0" w:color="auto"/>
              <w:left w:val="nil"/>
              <w:bottom w:val="single" w:sz="4" w:space="0" w:color="auto"/>
              <w:right w:val="single" w:sz="4" w:space="0" w:color="auto"/>
            </w:tcBorders>
            <w:shd w:val="clear" w:color="000000" w:fill="FFFFFF"/>
            <w:hideMark/>
          </w:tcPr>
          <w:p w14:paraId="54B9ED76" w14:textId="77777777" w:rsidR="008F50AE" w:rsidRPr="004516C7" w:rsidRDefault="008F50AE" w:rsidP="004516C7">
            <w:pPr>
              <w:jc w:val="center"/>
              <w:rPr>
                <w:i/>
                <w:iCs/>
              </w:rPr>
            </w:pPr>
            <w:r w:rsidRPr="004516C7">
              <w:rPr>
                <w:i/>
                <w:iCs/>
              </w:rPr>
              <w:t>83 028,66</w:t>
            </w:r>
          </w:p>
        </w:tc>
        <w:tc>
          <w:tcPr>
            <w:tcW w:w="1953" w:type="dxa"/>
            <w:tcBorders>
              <w:top w:val="single" w:sz="4" w:space="0" w:color="auto"/>
              <w:left w:val="nil"/>
              <w:bottom w:val="single" w:sz="4" w:space="0" w:color="auto"/>
              <w:right w:val="single" w:sz="4" w:space="0" w:color="auto"/>
            </w:tcBorders>
            <w:shd w:val="clear" w:color="000000" w:fill="FFFFFF"/>
            <w:hideMark/>
          </w:tcPr>
          <w:p w14:paraId="7BD7AA05" w14:textId="77777777" w:rsidR="008F50AE" w:rsidRPr="004516C7" w:rsidRDefault="008F50AE" w:rsidP="004516C7">
            <w:pPr>
              <w:jc w:val="center"/>
              <w:rPr>
                <w:i/>
                <w:iCs/>
              </w:rPr>
            </w:pPr>
            <w:r w:rsidRPr="004516C7">
              <w:rPr>
                <w:i/>
                <w:iCs/>
              </w:rPr>
              <w:t>836,40</w:t>
            </w:r>
          </w:p>
        </w:tc>
      </w:tr>
      <w:tr w:rsidR="008F50AE" w:rsidRPr="004516C7" w14:paraId="393989A0"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44180EED" w14:textId="77777777" w:rsidR="008F50AE" w:rsidRPr="004516C7" w:rsidRDefault="008F50AE" w:rsidP="004516C7">
            <w:r w:rsidRPr="004516C7">
              <w:t>053 2 02 35120 05 0000 150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6A017283" w14:textId="77777777" w:rsidR="008F50AE" w:rsidRPr="004516C7" w:rsidRDefault="008F50AE" w:rsidP="004516C7">
            <w:pPr>
              <w:jc w:val="both"/>
            </w:pPr>
            <w:r w:rsidRPr="004516C7">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20" w:type="dxa"/>
            <w:tcBorders>
              <w:top w:val="single" w:sz="4" w:space="0" w:color="auto"/>
              <w:left w:val="nil"/>
              <w:bottom w:val="single" w:sz="4" w:space="0" w:color="auto"/>
              <w:right w:val="single" w:sz="4" w:space="0" w:color="auto"/>
            </w:tcBorders>
            <w:shd w:val="clear" w:color="000000" w:fill="FFFFFF"/>
            <w:hideMark/>
          </w:tcPr>
          <w:p w14:paraId="5492F251" w14:textId="77777777" w:rsidR="008F50AE" w:rsidRPr="004516C7" w:rsidRDefault="008F50AE" w:rsidP="004516C7">
            <w:pPr>
              <w:jc w:val="center"/>
            </w:pPr>
            <w:r w:rsidRPr="004516C7">
              <w:t>563,29</w:t>
            </w:r>
          </w:p>
        </w:tc>
        <w:tc>
          <w:tcPr>
            <w:tcW w:w="1980" w:type="dxa"/>
            <w:tcBorders>
              <w:top w:val="single" w:sz="4" w:space="0" w:color="auto"/>
              <w:left w:val="nil"/>
              <w:bottom w:val="single" w:sz="4" w:space="0" w:color="auto"/>
              <w:right w:val="single" w:sz="4" w:space="0" w:color="auto"/>
            </w:tcBorders>
            <w:shd w:val="clear" w:color="000000" w:fill="FFFFFF"/>
            <w:hideMark/>
          </w:tcPr>
          <w:p w14:paraId="2466E864" w14:textId="77777777" w:rsidR="008F50AE" w:rsidRPr="004516C7" w:rsidRDefault="008F50AE" w:rsidP="004516C7">
            <w:pPr>
              <w:jc w:val="center"/>
            </w:pPr>
            <w:r w:rsidRPr="004516C7">
              <w:t>83 028,66</w:t>
            </w:r>
          </w:p>
        </w:tc>
        <w:tc>
          <w:tcPr>
            <w:tcW w:w="1953" w:type="dxa"/>
            <w:tcBorders>
              <w:top w:val="single" w:sz="4" w:space="0" w:color="auto"/>
              <w:left w:val="nil"/>
              <w:bottom w:val="single" w:sz="4" w:space="0" w:color="auto"/>
              <w:right w:val="single" w:sz="4" w:space="0" w:color="auto"/>
            </w:tcBorders>
            <w:shd w:val="clear" w:color="000000" w:fill="FFFFFF"/>
            <w:hideMark/>
          </w:tcPr>
          <w:p w14:paraId="1AEE0B70" w14:textId="77777777" w:rsidR="008F50AE" w:rsidRPr="004516C7" w:rsidRDefault="008F50AE" w:rsidP="004516C7">
            <w:pPr>
              <w:jc w:val="center"/>
            </w:pPr>
            <w:r w:rsidRPr="004516C7">
              <w:t>836,40</w:t>
            </w:r>
          </w:p>
        </w:tc>
      </w:tr>
      <w:tr w:rsidR="008F50AE" w:rsidRPr="004516C7" w14:paraId="3C91AD90"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F6192F8" w14:textId="77777777" w:rsidR="008F50AE" w:rsidRPr="004516C7" w:rsidRDefault="008F50AE" w:rsidP="004516C7">
            <w:pPr>
              <w:rPr>
                <w:b/>
                <w:bCs/>
              </w:rPr>
            </w:pPr>
            <w:r w:rsidRPr="004516C7">
              <w:rPr>
                <w:b/>
                <w:bCs/>
              </w:rPr>
              <w:t>000 2 02 39999 00 0000 150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0D5017C0" w14:textId="77777777" w:rsidR="008F50AE" w:rsidRPr="004516C7" w:rsidRDefault="008F50AE" w:rsidP="004516C7">
            <w:pPr>
              <w:jc w:val="both"/>
              <w:rPr>
                <w:b/>
                <w:bCs/>
              </w:rPr>
            </w:pPr>
            <w:r w:rsidRPr="004516C7">
              <w:rPr>
                <w:b/>
                <w:bCs/>
              </w:rPr>
              <w:t xml:space="preserve">Прочие субвенции </w:t>
            </w:r>
          </w:p>
        </w:tc>
        <w:tc>
          <w:tcPr>
            <w:tcW w:w="2020" w:type="dxa"/>
            <w:tcBorders>
              <w:top w:val="single" w:sz="4" w:space="0" w:color="auto"/>
              <w:left w:val="nil"/>
              <w:bottom w:val="single" w:sz="4" w:space="0" w:color="auto"/>
              <w:right w:val="single" w:sz="4" w:space="0" w:color="auto"/>
            </w:tcBorders>
            <w:shd w:val="clear" w:color="000000" w:fill="FFFFFF"/>
            <w:hideMark/>
          </w:tcPr>
          <w:p w14:paraId="54ABEAB4" w14:textId="77777777" w:rsidR="008F50AE" w:rsidRPr="004516C7" w:rsidRDefault="008F50AE" w:rsidP="004516C7">
            <w:pPr>
              <w:jc w:val="center"/>
              <w:rPr>
                <w:b/>
                <w:bCs/>
              </w:rPr>
            </w:pPr>
            <w:r w:rsidRPr="004516C7">
              <w:rPr>
                <w:b/>
                <w:bCs/>
              </w:rPr>
              <w:t>152 263 580,00</w:t>
            </w:r>
          </w:p>
        </w:tc>
        <w:tc>
          <w:tcPr>
            <w:tcW w:w="1980" w:type="dxa"/>
            <w:tcBorders>
              <w:top w:val="single" w:sz="4" w:space="0" w:color="auto"/>
              <w:left w:val="nil"/>
              <w:bottom w:val="single" w:sz="4" w:space="0" w:color="auto"/>
              <w:right w:val="single" w:sz="4" w:space="0" w:color="auto"/>
            </w:tcBorders>
            <w:shd w:val="clear" w:color="000000" w:fill="FFFFFF"/>
            <w:hideMark/>
          </w:tcPr>
          <w:p w14:paraId="6257DFF1" w14:textId="77777777" w:rsidR="008F50AE" w:rsidRPr="004516C7" w:rsidRDefault="008F50AE" w:rsidP="004516C7">
            <w:pPr>
              <w:jc w:val="center"/>
              <w:rPr>
                <w:b/>
                <w:bCs/>
              </w:rPr>
            </w:pPr>
            <w:r w:rsidRPr="004516C7">
              <w:rPr>
                <w:b/>
                <w:bCs/>
              </w:rPr>
              <w:t>150 716 181,00</w:t>
            </w:r>
          </w:p>
        </w:tc>
        <w:tc>
          <w:tcPr>
            <w:tcW w:w="1953" w:type="dxa"/>
            <w:tcBorders>
              <w:top w:val="single" w:sz="4" w:space="0" w:color="auto"/>
              <w:left w:val="nil"/>
              <w:bottom w:val="single" w:sz="4" w:space="0" w:color="auto"/>
              <w:right w:val="single" w:sz="4" w:space="0" w:color="auto"/>
            </w:tcBorders>
            <w:shd w:val="clear" w:color="000000" w:fill="FFFFFF"/>
            <w:hideMark/>
          </w:tcPr>
          <w:p w14:paraId="6037179C" w14:textId="77777777" w:rsidR="008F50AE" w:rsidRPr="004516C7" w:rsidRDefault="008F50AE" w:rsidP="004516C7">
            <w:pPr>
              <w:jc w:val="center"/>
              <w:rPr>
                <w:b/>
                <w:bCs/>
              </w:rPr>
            </w:pPr>
            <w:r w:rsidRPr="004516C7">
              <w:rPr>
                <w:b/>
                <w:bCs/>
              </w:rPr>
              <w:t>150 716 181,00</w:t>
            </w:r>
          </w:p>
        </w:tc>
      </w:tr>
      <w:tr w:rsidR="008F50AE" w:rsidRPr="004516C7" w14:paraId="4599039F"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BBC4AC0" w14:textId="77777777" w:rsidR="008F50AE" w:rsidRPr="004516C7" w:rsidRDefault="008F50AE" w:rsidP="004516C7">
            <w:pPr>
              <w:rPr>
                <w:b/>
                <w:bCs/>
                <w:i/>
                <w:iCs/>
              </w:rPr>
            </w:pPr>
            <w:r w:rsidRPr="004516C7">
              <w:rPr>
                <w:b/>
                <w:bCs/>
                <w:i/>
                <w:iCs/>
              </w:rPr>
              <w:t>000 2 02 39999 05 0000 150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418C6EA2" w14:textId="77777777" w:rsidR="008F50AE" w:rsidRPr="004516C7" w:rsidRDefault="008F50AE" w:rsidP="004516C7">
            <w:pPr>
              <w:jc w:val="both"/>
              <w:rPr>
                <w:b/>
                <w:bCs/>
                <w:i/>
                <w:iCs/>
              </w:rPr>
            </w:pPr>
            <w:r w:rsidRPr="004516C7">
              <w:rPr>
                <w:b/>
                <w:bCs/>
                <w:i/>
                <w:iCs/>
              </w:rPr>
              <w:t>Прочие субвенции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437D103F" w14:textId="77777777" w:rsidR="008F50AE" w:rsidRPr="004516C7" w:rsidRDefault="008F50AE" w:rsidP="004516C7">
            <w:pPr>
              <w:jc w:val="center"/>
              <w:rPr>
                <w:b/>
                <w:bCs/>
                <w:i/>
                <w:iCs/>
              </w:rPr>
            </w:pPr>
            <w:r w:rsidRPr="004516C7">
              <w:rPr>
                <w:b/>
                <w:bCs/>
                <w:i/>
                <w:iCs/>
              </w:rPr>
              <w:t>152 263 580,00</w:t>
            </w:r>
          </w:p>
        </w:tc>
        <w:tc>
          <w:tcPr>
            <w:tcW w:w="1980" w:type="dxa"/>
            <w:tcBorders>
              <w:top w:val="single" w:sz="4" w:space="0" w:color="auto"/>
              <w:left w:val="nil"/>
              <w:bottom w:val="single" w:sz="4" w:space="0" w:color="auto"/>
              <w:right w:val="single" w:sz="4" w:space="0" w:color="auto"/>
            </w:tcBorders>
            <w:shd w:val="clear" w:color="000000" w:fill="FFFFFF"/>
            <w:hideMark/>
          </w:tcPr>
          <w:p w14:paraId="2FE52119" w14:textId="77777777" w:rsidR="008F50AE" w:rsidRPr="004516C7" w:rsidRDefault="008F50AE" w:rsidP="004516C7">
            <w:pPr>
              <w:jc w:val="center"/>
              <w:rPr>
                <w:b/>
                <w:bCs/>
                <w:i/>
                <w:iCs/>
              </w:rPr>
            </w:pPr>
            <w:r w:rsidRPr="004516C7">
              <w:rPr>
                <w:b/>
                <w:bCs/>
                <w:i/>
                <w:iCs/>
              </w:rPr>
              <w:t>150 716 181,00</w:t>
            </w:r>
          </w:p>
        </w:tc>
        <w:tc>
          <w:tcPr>
            <w:tcW w:w="1953" w:type="dxa"/>
            <w:tcBorders>
              <w:top w:val="single" w:sz="4" w:space="0" w:color="auto"/>
              <w:left w:val="nil"/>
              <w:bottom w:val="single" w:sz="4" w:space="0" w:color="auto"/>
              <w:right w:val="single" w:sz="4" w:space="0" w:color="auto"/>
            </w:tcBorders>
            <w:shd w:val="clear" w:color="000000" w:fill="FFFFFF"/>
            <w:hideMark/>
          </w:tcPr>
          <w:p w14:paraId="04337841" w14:textId="77777777" w:rsidR="008F50AE" w:rsidRPr="004516C7" w:rsidRDefault="008F50AE" w:rsidP="004516C7">
            <w:pPr>
              <w:jc w:val="center"/>
              <w:rPr>
                <w:b/>
                <w:bCs/>
                <w:i/>
                <w:iCs/>
              </w:rPr>
            </w:pPr>
            <w:r w:rsidRPr="004516C7">
              <w:rPr>
                <w:b/>
                <w:bCs/>
                <w:i/>
                <w:iCs/>
              </w:rPr>
              <w:t>150 716 181,00</w:t>
            </w:r>
          </w:p>
        </w:tc>
      </w:tr>
      <w:tr w:rsidR="008F50AE" w:rsidRPr="004516C7" w14:paraId="432FD04B"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A2CB279" w14:textId="77777777" w:rsidR="008F50AE" w:rsidRPr="004516C7" w:rsidRDefault="008F50AE" w:rsidP="004516C7">
            <w:r w:rsidRPr="004516C7">
              <w:t>053 2 02 39999 05 0000 150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3FC778EA" w14:textId="77777777" w:rsidR="008F50AE" w:rsidRPr="004516C7" w:rsidRDefault="008F50AE" w:rsidP="004516C7">
            <w:pPr>
              <w:jc w:val="both"/>
            </w:pPr>
            <w:r w:rsidRPr="004516C7">
              <w:t>Прочие субвенции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276823F" w14:textId="77777777" w:rsidR="008F50AE" w:rsidRPr="004516C7" w:rsidRDefault="008F50AE" w:rsidP="004516C7">
            <w:pPr>
              <w:jc w:val="center"/>
            </w:pPr>
            <w:r w:rsidRPr="004516C7">
              <w:t>152 263 580,00</w:t>
            </w:r>
          </w:p>
        </w:tc>
        <w:tc>
          <w:tcPr>
            <w:tcW w:w="1980" w:type="dxa"/>
            <w:tcBorders>
              <w:top w:val="single" w:sz="4" w:space="0" w:color="auto"/>
              <w:left w:val="nil"/>
              <w:bottom w:val="single" w:sz="4" w:space="0" w:color="auto"/>
              <w:right w:val="single" w:sz="4" w:space="0" w:color="auto"/>
            </w:tcBorders>
            <w:shd w:val="clear" w:color="000000" w:fill="FFFFFF"/>
            <w:hideMark/>
          </w:tcPr>
          <w:p w14:paraId="776F9189" w14:textId="77777777" w:rsidR="008F50AE" w:rsidRPr="004516C7" w:rsidRDefault="008F50AE" w:rsidP="004516C7">
            <w:pPr>
              <w:jc w:val="center"/>
            </w:pPr>
            <w:r w:rsidRPr="004516C7">
              <w:t>150 716 181,00</w:t>
            </w:r>
          </w:p>
        </w:tc>
        <w:tc>
          <w:tcPr>
            <w:tcW w:w="1953" w:type="dxa"/>
            <w:tcBorders>
              <w:top w:val="single" w:sz="4" w:space="0" w:color="auto"/>
              <w:left w:val="nil"/>
              <w:bottom w:val="single" w:sz="4" w:space="0" w:color="auto"/>
              <w:right w:val="single" w:sz="4" w:space="0" w:color="auto"/>
            </w:tcBorders>
            <w:shd w:val="clear" w:color="000000" w:fill="FFFFFF"/>
            <w:hideMark/>
          </w:tcPr>
          <w:p w14:paraId="0E2F2F21" w14:textId="77777777" w:rsidR="008F50AE" w:rsidRPr="004516C7" w:rsidRDefault="008F50AE" w:rsidP="004516C7">
            <w:pPr>
              <w:jc w:val="center"/>
            </w:pPr>
            <w:r w:rsidRPr="004516C7">
              <w:t>150 716 181,00</w:t>
            </w:r>
          </w:p>
        </w:tc>
      </w:tr>
      <w:tr w:rsidR="008F50AE" w:rsidRPr="004516C7" w14:paraId="0EF66CFD"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C5695C7" w14:textId="77777777" w:rsidR="008F50AE" w:rsidRPr="004516C7" w:rsidRDefault="008F50AE" w:rsidP="004516C7">
            <w:pPr>
              <w:rPr>
                <w:b/>
                <w:bCs/>
              </w:rPr>
            </w:pPr>
            <w:r w:rsidRPr="004516C7">
              <w:rPr>
                <w:b/>
                <w:bCs/>
              </w:rPr>
              <w:t>000 2 02 40000 00 0000 150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40BCC68A" w14:textId="77777777" w:rsidR="008F50AE" w:rsidRPr="004516C7" w:rsidRDefault="008F50AE" w:rsidP="004516C7">
            <w:pPr>
              <w:jc w:val="both"/>
              <w:rPr>
                <w:b/>
                <w:bCs/>
              </w:rPr>
            </w:pPr>
            <w:r w:rsidRPr="004516C7">
              <w:rPr>
                <w:b/>
                <w:bCs/>
              </w:rPr>
              <w:t>Иные межбюджетные трансферты</w:t>
            </w:r>
          </w:p>
        </w:tc>
        <w:tc>
          <w:tcPr>
            <w:tcW w:w="2020" w:type="dxa"/>
            <w:tcBorders>
              <w:top w:val="single" w:sz="4" w:space="0" w:color="auto"/>
              <w:left w:val="nil"/>
              <w:bottom w:val="single" w:sz="4" w:space="0" w:color="auto"/>
              <w:right w:val="single" w:sz="4" w:space="0" w:color="auto"/>
            </w:tcBorders>
            <w:shd w:val="clear" w:color="000000" w:fill="FFFFFF"/>
            <w:hideMark/>
          </w:tcPr>
          <w:p w14:paraId="25196E68" w14:textId="77777777" w:rsidR="008F50AE" w:rsidRPr="004516C7" w:rsidRDefault="008F50AE" w:rsidP="004516C7">
            <w:pPr>
              <w:jc w:val="center"/>
              <w:rPr>
                <w:b/>
                <w:bCs/>
              </w:rPr>
            </w:pPr>
            <w:r w:rsidRPr="004516C7">
              <w:rPr>
                <w:b/>
                <w:bCs/>
              </w:rPr>
              <w:t>61 635 622,52</w:t>
            </w:r>
          </w:p>
        </w:tc>
        <w:tc>
          <w:tcPr>
            <w:tcW w:w="1980" w:type="dxa"/>
            <w:tcBorders>
              <w:top w:val="single" w:sz="4" w:space="0" w:color="auto"/>
              <w:left w:val="nil"/>
              <w:bottom w:val="single" w:sz="4" w:space="0" w:color="auto"/>
              <w:right w:val="single" w:sz="4" w:space="0" w:color="auto"/>
            </w:tcBorders>
            <w:shd w:val="clear" w:color="000000" w:fill="FFFFFF"/>
            <w:hideMark/>
          </w:tcPr>
          <w:p w14:paraId="5BAD5030" w14:textId="77777777" w:rsidR="008F50AE" w:rsidRPr="004516C7" w:rsidRDefault="008F50AE" w:rsidP="004516C7">
            <w:pPr>
              <w:jc w:val="center"/>
              <w:rPr>
                <w:b/>
                <w:bCs/>
              </w:rPr>
            </w:pPr>
            <w:r w:rsidRPr="004516C7">
              <w:rPr>
                <w:b/>
                <w:bCs/>
              </w:rPr>
              <w:t>54 892 681,71</w:t>
            </w:r>
          </w:p>
        </w:tc>
        <w:tc>
          <w:tcPr>
            <w:tcW w:w="1953" w:type="dxa"/>
            <w:tcBorders>
              <w:top w:val="single" w:sz="4" w:space="0" w:color="auto"/>
              <w:left w:val="nil"/>
              <w:bottom w:val="single" w:sz="4" w:space="0" w:color="auto"/>
              <w:right w:val="single" w:sz="4" w:space="0" w:color="auto"/>
            </w:tcBorders>
            <w:shd w:val="clear" w:color="000000" w:fill="FFFFFF"/>
            <w:hideMark/>
          </w:tcPr>
          <w:p w14:paraId="22EA3B6C" w14:textId="77777777" w:rsidR="008F50AE" w:rsidRPr="004516C7" w:rsidRDefault="008F50AE" w:rsidP="004516C7">
            <w:pPr>
              <w:jc w:val="center"/>
              <w:rPr>
                <w:b/>
                <w:bCs/>
              </w:rPr>
            </w:pPr>
            <w:r w:rsidRPr="004516C7">
              <w:rPr>
                <w:b/>
                <w:bCs/>
              </w:rPr>
              <w:t>52 008 049,73</w:t>
            </w:r>
          </w:p>
        </w:tc>
      </w:tr>
      <w:tr w:rsidR="008F50AE" w:rsidRPr="004516C7" w14:paraId="41541B3E" w14:textId="77777777" w:rsidTr="004516C7">
        <w:trPr>
          <w:trHeight w:val="12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1EBFD5B7" w14:textId="77777777" w:rsidR="008F50AE" w:rsidRPr="004516C7" w:rsidRDefault="008F50AE" w:rsidP="004516C7">
            <w:pPr>
              <w:rPr>
                <w:b/>
                <w:bCs/>
                <w:i/>
                <w:iCs/>
              </w:rPr>
            </w:pPr>
            <w:r w:rsidRPr="004516C7">
              <w:rPr>
                <w:b/>
                <w:bCs/>
                <w:i/>
                <w:iCs/>
              </w:rPr>
              <w:t>000 2 02 40014 00 0000 150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4076A2F9" w14:textId="77777777" w:rsidR="008F50AE" w:rsidRPr="004516C7" w:rsidRDefault="008F50AE" w:rsidP="004516C7">
            <w:pPr>
              <w:jc w:val="both"/>
              <w:rPr>
                <w:b/>
                <w:bCs/>
                <w:i/>
                <w:iCs/>
              </w:rPr>
            </w:pPr>
            <w:r w:rsidRPr="004516C7">
              <w:rPr>
                <w:b/>
                <w:bCs/>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single" w:sz="4" w:space="0" w:color="auto"/>
              <w:left w:val="nil"/>
              <w:bottom w:val="single" w:sz="4" w:space="0" w:color="auto"/>
              <w:right w:val="single" w:sz="4" w:space="0" w:color="auto"/>
            </w:tcBorders>
            <w:shd w:val="clear" w:color="000000" w:fill="FFFFFF"/>
            <w:hideMark/>
          </w:tcPr>
          <w:p w14:paraId="22570DF7" w14:textId="77777777" w:rsidR="008F50AE" w:rsidRPr="004516C7" w:rsidRDefault="008F50AE" w:rsidP="004516C7">
            <w:pPr>
              <w:jc w:val="center"/>
              <w:rPr>
                <w:b/>
                <w:bCs/>
                <w:i/>
                <w:iCs/>
              </w:rPr>
            </w:pPr>
            <w:r w:rsidRPr="004516C7">
              <w:rPr>
                <w:b/>
                <w:bCs/>
                <w:i/>
                <w:iCs/>
              </w:rPr>
              <w:t>42 038 057,38</w:t>
            </w:r>
          </w:p>
        </w:tc>
        <w:tc>
          <w:tcPr>
            <w:tcW w:w="1980" w:type="dxa"/>
            <w:tcBorders>
              <w:top w:val="single" w:sz="4" w:space="0" w:color="auto"/>
              <w:left w:val="nil"/>
              <w:bottom w:val="single" w:sz="4" w:space="0" w:color="auto"/>
              <w:right w:val="single" w:sz="4" w:space="0" w:color="auto"/>
            </w:tcBorders>
            <w:shd w:val="clear" w:color="000000" w:fill="FFFFFF"/>
            <w:hideMark/>
          </w:tcPr>
          <w:p w14:paraId="00BF789A" w14:textId="77777777" w:rsidR="008F50AE" w:rsidRPr="004516C7" w:rsidRDefault="008F50AE" w:rsidP="004516C7">
            <w:pPr>
              <w:jc w:val="center"/>
              <w:rPr>
                <w:b/>
                <w:bCs/>
                <w:i/>
                <w:iCs/>
              </w:rPr>
            </w:pPr>
            <w:r w:rsidRPr="004516C7">
              <w:rPr>
                <w:b/>
                <w:bCs/>
                <w:i/>
                <w:iCs/>
              </w:rPr>
              <w:t>35 728 573,67</w:t>
            </w:r>
          </w:p>
        </w:tc>
        <w:tc>
          <w:tcPr>
            <w:tcW w:w="1953" w:type="dxa"/>
            <w:tcBorders>
              <w:top w:val="single" w:sz="4" w:space="0" w:color="auto"/>
              <w:left w:val="nil"/>
              <w:bottom w:val="single" w:sz="4" w:space="0" w:color="auto"/>
              <w:right w:val="single" w:sz="4" w:space="0" w:color="auto"/>
            </w:tcBorders>
            <w:shd w:val="clear" w:color="000000" w:fill="FFFFFF"/>
            <w:hideMark/>
          </w:tcPr>
          <w:p w14:paraId="4C826471" w14:textId="77777777" w:rsidR="008F50AE" w:rsidRPr="004516C7" w:rsidRDefault="008F50AE" w:rsidP="004516C7">
            <w:pPr>
              <w:jc w:val="center"/>
              <w:rPr>
                <w:b/>
                <w:bCs/>
                <w:i/>
                <w:iCs/>
              </w:rPr>
            </w:pPr>
            <w:r w:rsidRPr="004516C7">
              <w:rPr>
                <w:b/>
                <w:bCs/>
                <w:i/>
                <w:iCs/>
              </w:rPr>
              <w:t>32 843 941,69</w:t>
            </w:r>
          </w:p>
        </w:tc>
      </w:tr>
      <w:tr w:rsidR="008F50AE" w:rsidRPr="004516C7" w14:paraId="4852538A" w14:textId="77777777" w:rsidTr="004516C7">
        <w:trPr>
          <w:trHeight w:val="1249"/>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52A5F6CF" w14:textId="77777777" w:rsidR="008F50AE" w:rsidRPr="004516C7" w:rsidRDefault="008F50AE" w:rsidP="004516C7">
            <w:r w:rsidRPr="004516C7">
              <w:t>053 2 02 40014 05 0000 150</w:t>
            </w:r>
          </w:p>
        </w:tc>
        <w:tc>
          <w:tcPr>
            <w:tcW w:w="5449" w:type="dxa"/>
            <w:tcBorders>
              <w:top w:val="single" w:sz="4" w:space="0" w:color="auto"/>
              <w:left w:val="nil"/>
              <w:bottom w:val="single" w:sz="4" w:space="0" w:color="auto"/>
              <w:right w:val="single" w:sz="4" w:space="0" w:color="auto"/>
            </w:tcBorders>
            <w:shd w:val="clear" w:color="000000" w:fill="FFFFFF"/>
            <w:hideMark/>
          </w:tcPr>
          <w:p w14:paraId="43FA4282" w14:textId="77777777" w:rsidR="008F50AE" w:rsidRPr="004516C7" w:rsidRDefault="008F50AE" w:rsidP="004516C7">
            <w:pPr>
              <w:jc w:val="both"/>
            </w:pPr>
            <w:r w:rsidRPr="004516C7">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20" w:type="dxa"/>
            <w:tcBorders>
              <w:top w:val="single" w:sz="4" w:space="0" w:color="auto"/>
              <w:left w:val="nil"/>
              <w:bottom w:val="single" w:sz="4" w:space="0" w:color="auto"/>
              <w:right w:val="single" w:sz="4" w:space="0" w:color="auto"/>
            </w:tcBorders>
            <w:shd w:val="clear" w:color="000000" w:fill="FFFFFF"/>
            <w:hideMark/>
          </w:tcPr>
          <w:p w14:paraId="72D650DC" w14:textId="77777777" w:rsidR="008F50AE" w:rsidRPr="004516C7" w:rsidRDefault="008F50AE" w:rsidP="004516C7">
            <w:pPr>
              <w:jc w:val="center"/>
            </w:pPr>
            <w:r w:rsidRPr="004516C7">
              <w:t>42 038 057,38</w:t>
            </w:r>
          </w:p>
        </w:tc>
        <w:tc>
          <w:tcPr>
            <w:tcW w:w="1980" w:type="dxa"/>
            <w:tcBorders>
              <w:top w:val="single" w:sz="4" w:space="0" w:color="auto"/>
              <w:left w:val="nil"/>
              <w:bottom w:val="single" w:sz="4" w:space="0" w:color="auto"/>
              <w:right w:val="single" w:sz="4" w:space="0" w:color="auto"/>
            </w:tcBorders>
            <w:shd w:val="clear" w:color="000000" w:fill="FFFFFF"/>
            <w:hideMark/>
          </w:tcPr>
          <w:p w14:paraId="22E90DBF" w14:textId="77777777" w:rsidR="008F50AE" w:rsidRPr="004516C7" w:rsidRDefault="008F50AE" w:rsidP="004516C7">
            <w:pPr>
              <w:jc w:val="center"/>
            </w:pPr>
            <w:r w:rsidRPr="004516C7">
              <w:t>35 728 573,67</w:t>
            </w:r>
          </w:p>
        </w:tc>
        <w:tc>
          <w:tcPr>
            <w:tcW w:w="1953" w:type="dxa"/>
            <w:tcBorders>
              <w:top w:val="single" w:sz="4" w:space="0" w:color="auto"/>
              <w:left w:val="nil"/>
              <w:bottom w:val="single" w:sz="4" w:space="0" w:color="auto"/>
              <w:right w:val="single" w:sz="4" w:space="0" w:color="auto"/>
            </w:tcBorders>
            <w:shd w:val="clear" w:color="000000" w:fill="FFFFFF"/>
            <w:hideMark/>
          </w:tcPr>
          <w:p w14:paraId="61C11BBF" w14:textId="77777777" w:rsidR="008F50AE" w:rsidRPr="004516C7" w:rsidRDefault="008F50AE" w:rsidP="004516C7">
            <w:pPr>
              <w:jc w:val="center"/>
            </w:pPr>
            <w:r w:rsidRPr="004516C7">
              <w:t>32 843 941,69</w:t>
            </w:r>
          </w:p>
        </w:tc>
      </w:tr>
      <w:tr w:rsidR="008F50AE" w:rsidRPr="004516C7" w14:paraId="5C30F71F" w14:textId="77777777" w:rsidTr="004516C7">
        <w:trPr>
          <w:trHeight w:val="2869"/>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195BB737" w14:textId="77777777" w:rsidR="008F50AE" w:rsidRPr="004516C7" w:rsidRDefault="008F50AE" w:rsidP="004516C7">
            <w:pPr>
              <w:rPr>
                <w:b/>
                <w:bCs/>
                <w:i/>
                <w:iCs/>
              </w:rPr>
            </w:pPr>
            <w:r w:rsidRPr="004516C7">
              <w:rPr>
                <w:b/>
                <w:bCs/>
                <w:i/>
                <w:iCs/>
              </w:rPr>
              <w:t>000 2 02 45050 00 0000 150</w:t>
            </w:r>
          </w:p>
        </w:tc>
        <w:tc>
          <w:tcPr>
            <w:tcW w:w="5449" w:type="dxa"/>
            <w:tcBorders>
              <w:top w:val="single" w:sz="4" w:space="0" w:color="auto"/>
              <w:left w:val="nil"/>
              <w:bottom w:val="single" w:sz="4" w:space="0" w:color="auto"/>
              <w:right w:val="single" w:sz="4" w:space="0" w:color="auto"/>
            </w:tcBorders>
            <w:shd w:val="clear" w:color="000000" w:fill="FFFFFF"/>
            <w:hideMark/>
          </w:tcPr>
          <w:p w14:paraId="6E9089E7" w14:textId="77777777" w:rsidR="008F50AE" w:rsidRPr="004516C7" w:rsidRDefault="008F50AE" w:rsidP="004516C7">
            <w:pPr>
              <w:jc w:val="both"/>
              <w:rPr>
                <w:b/>
                <w:bCs/>
              </w:rPr>
            </w:pPr>
            <w:r w:rsidRPr="004516C7">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3A07435A" w14:textId="77777777" w:rsidR="008F50AE" w:rsidRPr="004516C7" w:rsidRDefault="008F50AE" w:rsidP="004516C7">
            <w:pPr>
              <w:jc w:val="center"/>
              <w:rPr>
                <w:b/>
                <w:bCs/>
                <w:i/>
                <w:iCs/>
              </w:rPr>
            </w:pPr>
            <w:r w:rsidRPr="004516C7">
              <w:rPr>
                <w:b/>
                <w:bCs/>
                <w:i/>
                <w:iCs/>
              </w:rPr>
              <w:t>624 960,00</w:t>
            </w:r>
          </w:p>
        </w:tc>
        <w:tc>
          <w:tcPr>
            <w:tcW w:w="1980" w:type="dxa"/>
            <w:tcBorders>
              <w:top w:val="single" w:sz="4" w:space="0" w:color="auto"/>
              <w:left w:val="nil"/>
              <w:bottom w:val="single" w:sz="4" w:space="0" w:color="auto"/>
              <w:right w:val="single" w:sz="4" w:space="0" w:color="auto"/>
            </w:tcBorders>
            <w:shd w:val="clear" w:color="000000" w:fill="FFFFFF"/>
            <w:hideMark/>
          </w:tcPr>
          <w:p w14:paraId="43AFA4D8" w14:textId="77777777" w:rsidR="008F50AE" w:rsidRPr="004516C7" w:rsidRDefault="008F50AE" w:rsidP="004516C7">
            <w:pPr>
              <w:jc w:val="center"/>
              <w:rPr>
                <w:b/>
                <w:bCs/>
                <w:i/>
                <w:iCs/>
              </w:rPr>
            </w:pPr>
            <w:r w:rsidRPr="004516C7">
              <w:rPr>
                <w:b/>
                <w:bCs/>
                <w:i/>
                <w:iCs/>
              </w:rPr>
              <w:t>624 960,00</w:t>
            </w:r>
          </w:p>
        </w:tc>
        <w:tc>
          <w:tcPr>
            <w:tcW w:w="1953" w:type="dxa"/>
            <w:tcBorders>
              <w:top w:val="single" w:sz="4" w:space="0" w:color="auto"/>
              <w:left w:val="nil"/>
              <w:bottom w:val="single" w:sz="4" w:space="0" w:color="auto"/>
              <w:right w:val="single" w:sz="4" w:space="0" w:color="auto"/>
            </w:tcBorders>
            <w:shd w:val="clear" w:color="000000" w:fill="FFFFFF"/>
            <w:hideMark/>
          </w:tcPr>
          <w:p w14:paraId="4453C171" w14:textId="77777777" w:rsidR="008F50AE" w:rsidRPr="004516C7" w:rsidRDefault="008F50AE" w:rsidP="004516C7">
            <w:pPr>
              <w:jc w:val="center"/>
              <w:rPr>
                <w:b/>
                <w:bCs/>
                <w:i/>
                <w:iCs/>
              </w:rPr>
            </w:pPr>
            <w:r w:rsidRPr="004516C7">
              <w:rPr>
                <w:b/>
                <w:bCs/>
                <w:i/>
                <w:iCs/>
              </w:rPr>
              <w:t>624 960,00</w:t>
            </w:r>
          </w:p>
        </w:tc>
      </w:tr>
      <w:tr w:rsidR="008F50AE" w:rsidRPr="004516C7" w14:paraId="1B7E3EE9" w14:textId="77777777" w:rsidTr="004516C7">
        <w:trPr>
          <w:trHeight w:val="2757"/>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5D854FC1" w14:textId="77777777" w:rsidR="008F50AE" w:rsidRPr="004516C7" w:rsidRDefault="008F50AE" w:rsidP="004516C7">
            <w:r w:rsidRPr="004516C7">
              <w:t>053 2 02 45050 05 0000 150</w:t>
            </w:r>
          </w:p>
        </w:tc>
        <w:tc>
          <w:tcPr>
            <w:tcW w:w="5449" w:type="dxa"/>
            <w:tcBorders>
              <w:top w:val="single" w:sz="4" w:space="0" w:color="auto"/>
              <w:left w:val="nil"/>
              <w:bottom w:val="single" w:sz="4" w:space="0" w:color="auto"/>
              <w:right w:val="single" w:sz="4" w:space="0" w:color="auto"/>
            </w:tcBorders>
            <w:shd w:val="clear" w:color="000000" w:fill="FFFFFF"/>
            <w:hideMark/>
          </w:tcPr>
          <w:p w14:paraId="5E5183BE" w14:textId="77777777" w:rsidR="008F50AE" w:rsidRPr="004516C7" w:rsidRDefault="008F50AE" w:rsidP="004516C7">
            <w:pPr>
              <w:jc w:val="both"/>
            </w:pPr>
            <w:r w:rsidRPr="004516C7">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020" w:type="dxa"/>
            <w:tcBorders>
              <w:top w:val="single" w:sz="4" w:space="0" w:color="auto"/>
              <w:left w:val="nil"/>
              <w:bottom w:val="single" w:sz="4" w:space="0" w:color="auto"/>
              <w:right w:val="single" w:sz="4" w:space="0" w:color="auto"/>
            </w:tcBorders>
            <w:shd w:val="clear" w:color="000000" w:fill="FFFFFF"/>
            <w:hideMark/>
          </w:tcPr>
          <w:p w14:paraId="7837E7B0" w14:textId="77777777" w:rsidR="008F50AE" w:rsidRPr="004516C7" w:rsidRDefault="008F50AE" w:rsidP="004516C7">
            <w:pPr>
              <w:jc w:val="center"/>
            </w:pPr>
            <w:r w:rsidRPr="004516C7">
              <w:t>624 960,00</w:t>
            </w:r>
          </w:p>
        </w:tc>
        <w:tc>
          <w:tcPr>
            <w:tcW w:w="1980" w:type="dxa"/>
            <w:tcBorders>
              <w:top w:val="single" w:sz="4" w:space="0" w:color="auto"/>
              <w:left w:val="nil"/>
              <w:bottom w:val="single" w:sz="4" w:space="0" w:color="auto"/>
              <w:right w:val="single" w:sz="4" w:space="0" w:color="auto"/>
            </w:tcBorders>
            <w:shd w:val="clear" w:color="000000" w:fill="FFFFFF"/>
            <w:hideMark/>
          </w:tcPr>
          <w:p w14:paraId="13C038B6" w14:textId="77777777" w:rsidR="008F50AE" w:rsidRPr="004516C7" w:rsidRDefault="008F50AE" w:rsidP="004516C7">
            <w:pPr>
              <w:jc w:val="center"/>
            </w:pPr>
            <w:r w:rsidRPr="004516C7">
              <w:t>624 960,00</w:t>
            </w:r>
          </w:p>
        </w:tc>
        <w:tc>
          <w:tcPr>
            <w:tcW w:w="1953" w:type="dxa"/>
            <w:tcBorders>
              <w:top w:val="single" w:sz="4" w:space="0" w:color="auto"/>
              <w:left w:val="nil"/>
              <w:bottom w:val="single" w:sz="4" w:space="0" w:color="auto"/>
              <w:right w:val="single" w:sz="4" w:space="0" w:color="auto"/>
            </w:tcBorders>
            <w:shd w:val="clear" w:color="000000" w:fill="FFFFFF"/>
            <w:hideMark/>
          </w:tcPr>
          <w:p w14:paraId="504C55A3" w14:textId="77777777" w:rsidR="008F50AE" w:rsidRPr="004516C7" w:rsidRDefault="008F50AE" w:rsidP="004516C7">
            <w:pPr>
              <w:jc w:val="center"/>
            </w:pPr>
            <w:r w:rsidRPr="004516C7">
              <w:t>624 960,00</w:t>
            </w:r>
          </w:p>
        </w:tc>
      </w:tr>
      <w:tr w:rsidR="008F50AE" w:rsidRPr="004516C7" w14:paraId="76AF40B8"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55402B50" w14:textId="77777777" w:rsidR="008F50AE" w:rsidRPr="004516C7" w:rsidRDefault="008F50AE" w:rsidP="004516C7">
            <w:pPr>
              <w:rPr>
                <w:b/>
                <w:bCs/>
                <w:i/>
                <w:iCs/>
              </w:rPr>
            </w:pPr>
            <w:r w:rsidRPr="004516C7">
              <w:rPr>
                <w:b/>
                <w:bCs/>
                <w:i/>
                <w:iCs/>
              </w:rPr>
              <w:t>000 2 02 45179 00 0000 150</w:t>
            </w:r>
          </w:p>
        </w:tc>
        <w:tc>
          <w:tcPr>
            <w:tcW w:w="5449" w:type="dxa"/>
            <w:tcBorders>
              <w:top w:val="single" w:sz="4" w:space="0" w:color="auto"/>
              <w:left w:val="nil"/>
              <w:bottom w:val="single" w:sz="4" w:space="0" w:color="auto"/>
              <w:right w:val="single" w:sz="4" w:space="0" w:color="auto"/>
            </w:tcBorders>
            <w:shd w:val="clear" w:color="000000" w:fill="FFFFFF"/>
            <w:hideMark/>
          </w:tcPr>
          <w:p w14:paraId="19CA7E85" w14:textId="77777777" w:rsidR="008F50AE" w:rsidRPr="004516C7" w:rsidRDefault="008F50AE" w:rsidP="004516C7">
            <w:pPr>
              <w:jc w:val="both"/>
              <w:rPr>
                <w:b/>
                <w:bCs/>
                <w:i/>
                <w:iCs/>
              </w:rPr>
            </w:pPr>
            <w:r w:rsidRPr="004516C7">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086481B9" w14:textId="77777777" w:rsidR="008F50AE" w:rsidRPr="004516C7" w:rsidRDefault="008F50AE" w:rsidP="004516C7">
            <w:pPr>
              <w:jc w:val="center"/>
              <w:rPr>
                <w:b/>
                <w:bCs/>
                <w:i/>
                <w:iCs/>
              </w:rPr>
            </w:pPr>
            <w:r w:rsidRPr="004516C7">
              <w:rPr>
                <w:b/>
                <w:bCs/>
                <w:i/>
                <w:iCs/>
              </w:rPr>
              <w:t>2 051 683,44</w:t>
            </w:r>
          </w:p>
        </w:tc>
        <w:tc>
          <w:tcPr>
            <w:tcW w:w="1980" w:type="dxa"/>
            <w:tcBorders>
              <w:top w:val="single" w:sz="4" w:space="0" w:color="auto"/>
              <w:left w:val="nil"/>
              <w:bottom w:val="single" w:sz="4" w:space="0" w:color="auto"/>
              <w:right w:val="single" w:sz="4" w:space="0" w:color="auto"/>
            </w:tcBorders>
            <w:shd w:val="clear" w:color="000000" w:fill="FFFFFF"/>
            <w:hideMark/>
          </w:tcPr>
          <w:p w14:paraId="12D13BAD" w14:textId="77777777" w:rsidR="008F50AE" w:rsidRPr="004516C7" w:rsidRDefault="008F50AE" w:rsidP="004516C7">
            <w:pPr>
              <w:jc w:val="center"/>
              <w:rPr>
                <w:b/>
                <w:bCs/>
                <w:i/>
                <w:iCs/>
              </w:rPr>
            </w:pPr>
            <w:r w:rsidRPr="004516C7">
              <w:rPr>
                <w:b/>
                <w:bCs/>
                <w:i/>
                <w:iCs/>
              </w:rPr>
              <w:t>2 051 683,44</w:t>
            </w:r>
          </w:p>
        </w:tc>
        <w:tc>
          <w:tcPr>
            <w:tcW w:w="1953" w:type="dxa"/>
            <w:tcBorders>
              <w:top w:val="single" w:sz="4" w:space="0" w:color="auto"/>
              <w:left w:val="nil"/>
              <w:bottom w:val="single" w:sz="4" w:space="0" w:color="auto"/>
              <w:right w:val="single" w:sz="4" w:space="0" w:color="auto"/>
            </w:tcBorders>
            <w:shd w:val="clear" w:color="000000" w:fill="FFFFFF"/>
            <w:hideMark/>
          </w:tcPr>
          <w:p w14:paraId="7FEB086D" w14:textId="77777777" w:rsidR="008F50AE" w:rsidRPr="004516C7" w:rsidRDefault="008F50AE" w:rsidP="004516C7">
            <w:pPr>
              <w:jc w:val="center"/>
              <w:rPr>
                <w:b/>
                <w:bCs/>
                <w:i/>
                <w:iCs/>
              </w:rPr>
            </w:pPr>
            <w:r w:rsidRPr="004516C7">
              <w:rPr>
                <w:b/>
                <w:bCs/>
                <w:i/>
                <w:iCs/>
              </w:rPr>
              <w:t>2 051 683,44</w:t>
            </w:r>
          </w:p>
        </w:tc>
      </w:tr>
      <w:tr w:rsidR="008F50AE" w:rsidRPr="004516C7" w14:paraId="74412457" w14:textId="77777777" w:rsidTr="004516C7">
        <w:trPr>
          <w:trHeight w:val="1575"/>
        </w:trPr>
        <w:tc>
          <w:tcPr>
            <w:tcW w:w="3340" w:type="dxa"/>
            <w:tcBorders>
              <w:top w:val="single" w:sz="4" w:space="0" w:color="auto"/>
              <w:left w:val="single" w:sz="4" w:space="0" w:color="auto"/>
              <w:bottom w:val="single" w:sz="4" w:space="0" w:color="auto"/>
              <w:right w:val="single" w:sz="4" w:space="0" w:color="auto"/>
            </w:tcBorders>
            <w:shd w:val="clear" w:color="000000" w:fill="FFFFFF"/>
            <w:hideMark/>
          </w:tcPr>
          <w:p w14:paraId="3C52CE40" w14:textId="77777777" w:rsidR="008F50AE" w:rsidRPr="004516C7" w:rsidRDefault="008F50AE" w:rsidP="004516C7">
            <w:r w:rsidRPr="004516C7">
              <w:t>053 2 02 45179  05 0000 150</w:t>
            </w:r>
          </w:p>
        </w:tc>
        <w:tc>
          <w:tcPr>
            <w:tcW w:w="5449" w:type="dxa"/>
            <w:tcBorders>
              <w:top w:val="single" w:sz="4" w:space="0" w:color="auto"/>
              <w:left w:val="nil"/>
              <w:bottom w:val="single" w:sz="4" w:space="0" w:color="auto"/>
              <w:right w:val="single" w:sz="4" w:space="0" w:color="auto"/>
            </w:tcBorders>
            <w:shd w:val="clear" w:color="000000" w:fill="FFFFFF"/>
            <w:hideMark/>
          </w:tcPr>
          <w:p w14:paraId="4FBF4D62" w14:textId="77777777" w:rsidR="008F50AE" w:rsidRPr="004516C7" w:rsidRDefault="008F50AE" w:rsidP="004516C7">
            <w:pPr>
              <w:jc w:val="both"/>
            </w:pPr>
            <w:r w:rsidRPr="004516C7">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20" w:type="dxa"/>
            <w:tcBorders>
              <w:top w:val="single" w:sz="4" w:space="0" w:color="auto"/>
              <w:left w:val="nil"/>
              <w:bottom w:val="single" w:sz="4" w:space="0" w:color="auto"/>
              <w:right w:val="single" w:sz="4" w:space="0" w:color="auto"/>
            </w:tcBorders>
            <w:shd w:val="clear" w:color="000000" w:fill="FFFFFF"/>
            <w:hideMark/>
          </w:tcPr>
          <w:p w14:paraId="79088429" w14:textId="77777777" w:rsidR="008F50AE" w:rsidRPr="004516C7" w:rsidRDefault="008F50AE" w:rsidP="004516C7">
            <w:pPr>
              <w:jc w:val="center"/>
            </w:pPr>
            <w:r w:rsidRPr="004516C7">
              <w:t>2 051 683,44</w:t>
            </w:r>
          </w:p>
        </w:tc>
        <w:tc>
          <w:tcPr>
            <w:tcW w:w="1980" w:type="dxa"/>
            <w:tcBorders>
              <w:top w:val="single" w:sz="4" w:space="0" w:color="auto"/>
              <w:left w:val="nil"/>
              <w:bottom w:val="single" w:sz="4" w:space="0" w:color="auto"/>
              <w:right w:val="single" w:sz="4" w:space="0" w:color="auto"/>
            </w:tcBorders>
            <w:shd w:val="clear" w:color="000000" w:fill="FFFFFF"/>
            <w:hideMark/>
          </w:tcPr>
          <w:p w14:paraId="56C317BF" w14:textId="77777777" w:rsidR="008F50AE" w:rsidRPr="004516C7" w:rsidRDefault="008F50AE" w:rsidP="004516C7">
            <w:pPr>
              <w:jc w:val="center"/>
            </w:pPr>
            <w:r w:rsidRPr="004516C7">
              <w:t>2 051 683,44</w:t>
            </w:r>
          </w:p>
        </w:tc>
        <w:tc>
          <w:tcPr>
            <w:tcW w:w="1953" w:type="dxa"/>
            <w:tcBorders>
              <w:top w:val="single" w:sz="4" w:space="0" w:color="auto"/>
              <w:left w:val="nil"/>
              <w:bottom w:val="single" w:sz="4" w:space="0" w:color="auto"/>
              <w:right w:val="single" w:sz="4" w:space="0" w:color="auto"/>
            </w:tcBorders>
            <w:shd w:val="clear" w:color="000000" w:fill="FFFFFF"/>
            <w:hideMark/>
          </w:tcPr>
          <w:p w14:paraId="1572E829" w14:textId="77777777" w:rsidR="008F50AE" w:rsidRPr="004516C7" w:rsidRDefault="008F50AE" w:rsidP="004516C7">
            <w:pPr>
              <w:jc w:val="center"/>
            </w:pPr>
            <w:r w:rsidRPr="004516C7">
              <w:t>2 051 683,44</w:t>
            </w:r>
          </w:p>
        </w:tc>
      </w:tr>
      <w:tr w:rsidR="008F50AE" w:rsidRPr="004516C7" w14:paraId="286B1C53" w14:textId="77777777" w:rsidTr="004516C7">
        <w:trPr>
          <w:trHeight w:val="252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21C0755" w14:textId="77777777" w:rsidR="008F50AE" w:rsidRPr="004516C7" w:rsidRDefault="008F50AE" w:rsidP="004516C7">
            <w:pPr>
              <w:rPr>
                <w:i/>
                <w:iCs/>
              </w:rPr>
            </w:pPr>
            <w:r w:rsidRPr="004516C7">
              <w:rPr>
                <w:i/>
                <w:iCs/>
              </w:rPr>
              <w:t>000 2 02 45303 00 0000 150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085206BF" w14:textId="77777777" w:rsidR="008F50AE" w:rsidRPr="004516C7" w:rsidRDefault="008F50AE" w:rsidP="004516C7">
            <w:pPr>
              <w:jc w:val="both"/>
              <w:rPr>
                <w:i/>
                <w:iCs/>
              </w:rPr>
            </w:pPr>
            <w:r w:rsidRPr="004516C7">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4DD99013" w14:textId="77777777" w:rsidR="008F50AE" w:rsidRPr="004516C7" w:rsidRDefault="008F50AE" w:rsidP="004516C7">
            <w:pPr>
              <w:jc w:val="center"/>
              <w:rPr>
                <w:i/>
                <w:iCs/>
              </w:rPr>
            </w:pPr>
            <w:r w:rsidRPr="004516C7">
              <w:rPr>
                <w:i/>
                <w:iCs/>
              </w:rPr>
              <w:t>12 499 200,00</w:t>
            </w:r>
          </w:p>
        </w:tc>
        <w:tc>
          <w:tcPr>
            <w:tcW w:w="1980" w:type="dxa"/>
            <w:tcBorders>
              <w:top w:val="single" w:sz="4" w:space="0" w:color="auto"/>
              <w:left w:val="nil"/>
              <w:bottom w:val="single" w:sz="4" w:space="0" w:color="auto"/>
              <w:right w:val="single" w:sz="4" w:space="0" w:color="auto"/>
            </w:tcBorders>
            <w:shd w:val="clear" w:color="000000" w:fill="FFFFFF"/>
            <w:hideMark/>
          </w:tcPr>
          <w:p w14:paraId="2E790CB3" w14:textId="77777777" w:rsidR="008F50AE" w:rsidRPr="004516C7" w:rsidRDefault="008F50AE" w:rsidP="004516C7">
            <w:pPr>
              <w:jc w:val="center"/>
              <w:rPr>
                <w:i/>
                <w:iCs/>
              </w:rPr>
            </w:pPr>
            <w:r w:rsidRPr="004516C7">
              <w:rPr>
                <w:i/>
                <w:iCs/>
              </w:rPr>
              <w:t>12 499 200,00</w:t>
            </w:r>
          </w:p>
        </w:tc>
        <w:tc>
          <w:tcPr>
            <w:tcW w:w="1953" w:type="dxa"/>
            <w:tcBorders>
              <w:top w:val="single" w:sz="4" w:space="0" w:color="auto"/>
              <w:left w:val="nil"/>
              <w:bottom w:val="single" w:sz="4" w:space="0" w:color="auto"/>
              <w:right w:val="single" w:sz="4" w:space="0" w:color="auto"/>
            </w:tcBorders>
            <w:shd w:val="clear" w:color="000000" w:fill="FFFFFF"/>
            <w:hideMark/>
          </w:tcPr>
          <w:p w14:paraId="74E8F77B" w14:textId="77777777" w:rsidR="008F50AE" w:rsidRPr="004516C7" w:rsidRDefault="008F50AE" w:rsidP="004516C7">
            <w:pPr>
              <w:jc w:val="center"/>
              <w:rPr>
                <w:i/>
                <w:iCs/>
              </w:rPr>
            </w:pPr>
            <w:r w:rsidRPr="004516C7">
              <w:rPr>
                <w:i/>
                <w:iCs/>
              </w:rPr>
              <w:t>12 499 200,00</w:t>
            </w:r>
          </w:p>
        </w:tc>
      </w:tr>
      <w:tr w:rsidR="008F50AE" w:rsidRPr="004516C7" w14:paraId="62623945" w14:textId="77777777" w:rsidTr="004516C7">
        <w:trPr>
          <w:trHeight w:val="24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02A72B2" w14:textId="77777777" w:rsidR="008F50AE" w:rsidRPr="004516C7" w:rsidRDefault="008F50AE" w:rsidP="004516C7">
            <w:r w:rsidRPr="004516C7">
              <w:t>053 2 02 45303 05 0000 150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677EE8A2" w14:textId="77777777" w:rsidR="008F50AE" w:rsidRPr="004516C7" w:rsidRDefault="008F50AE" w:rsidP="004516C7">
            <w:pPr>
              <w:jc w:val="both"/>
            </w:pPr>
            <w:r w:rsidRPr="004516C7">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20" w:type="dxa"/>
            <w:tcBorders>
              <w:top w:val="single" w:sz="4" w:space="0" w:color="auto"/>
              <w:left w:val="nil"/>
              <w:bottom w:val="single" w:sz="4" w:space="0" w:color="auto"/>
              <w:right w:val="single" w:sz="4" w:space="0" w:color="auto"/>
            </w:tcBorders>
            <w:shd w:val="clear" w:color="000000" w:fill="FFFFFF"/>
            <w:hideMark/>
          </w:tcPr>
          <w:p w14:paraId="0AAF841E" w14:textId="77777777" w:rsidR="008F50AE" w:rsidRPr="004516C7" w:rsidRDefault="008F50AE" w:rsidP="004516C7">
            <w:pPr>
              <w:jc w:val="center"/>
            </w:pPr>
            <w:r w:rsidRPr="004516C7">
              <w:t>12 499 200,00</w:t>
            </w:r>
          </w:p>
        </w:tc>
        <w:tc>
          <w:tcPr>
            <w:tcW w:w="1980" w:type="dxa"/>
            <w:tcBorders>
              <w:top w:val="single" w:sz="4" w:space="0" w:color="auto"/>
              <w:left w:val="nil"/>
              <w:bottom w:val="single" w:sz="4" w:space="0" w:color="auto"/>
              <w:right w:val="single" w:sz="4" w:space="0" w:color="auto"/>
            </w:tcBorders>
            <w:shd w:val="clear" w:color="000000" w:fill="FFFFFF"/>
            <w:hideMark/>
          </w:tcPr>
          <w:p w14:paraId="0A6C30A5" w14:textId="77777777" w:rsidR="008F50AE" w:rsidRPr="004516C7" w:rsidRDefault="008F50AE" w:rsidP="004516C7">
            <w:pPr>
              <w:jc w:val="center"/>
            </w:pPr>
            <w:r w:rsidRPr="004516C7">
              <w:t>12 499 200,00</w:t>
            </w:r>
          </w:p>
        </w:tc>
        <w:tc>
          <w:tcPr>
            <w:tcW w:w="1953" w:type="dxa"/>
            <w:tcBorders>
              <w:top w:val="single" w:sz="4" w:space="0" w:color="auto"/>
              <w:left w:val="nil"/>
              <w:bottom w:val="single" w:sz="4" w:space="0" w:color="auto"/>
              <w:right w:val="single" w:sz="4" w:space="0" w:color="auto"/>
            </w:tcBorders>
            <w:shd w:val="clear" w:color="000000" w:fill="FFFFFF"/>
            <w:hideMark/>
          </w:tcPr>
          <w:p w14:paraId="7392D0D4" w14:textId="77777777" w:rsidR="008F50AE" w:rsidRPr="004516C7" w:rsidRDefault="008F50AE" w:rsidP="004516C7">
            <w:pPr>
              <w:jc w:val="center"/>
            </w:pPr>
            <w:r w:rsidRPr="004516C7">
              <w:t>12 499 200,00</w:t>
            </w:r>
          </w:p>
        </w:tc>
      </w:tr>
      <w:tr w:rsidR="008F50AE" w:rsidRPr="004516C7" w14:paraId="54EC15B5"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D3BE767" w14:textId="77777777" w:rsidR="008F50AE" w:rsidRPr="004516C7" w:rsidRDefault="008F50AE" w:rsidP="004516C7">
            <w:pPr>
              <w:rPr>
                <w:b/>
                <w:bCs/>
              </w:rPr>
            </w:pPr>
            <w:r w:rsidRPr="004516C7">
              <w:rPr>
                <w:b/>
                <w:bCs/>
              </w:rPr>
              <w:t>000 2 02 49999 00 0000 150</w:t>
            </w:r>
          </w:p>
        </w:tc>
        <w:tc>
          <w:tcPr>
            <w:tcW w:w="5449" w:type="dxa"/>
            <w:tcBorders>
              <w:top w:val="single" w:sz="4" w:space="0" w:color="auto"/>
              <w:left w:val="nil"/>
              <w:bottom w:val="single" w:sz="4" w:space="0" w:color="auto"/>
              <w:right w:val="single" w:sz="4" w:space="0" w:color="auto"/>
            </w:tcBorders>
            <w:shd w:val="clear" w:color="auto" w:fill="auto"/>
            <w:hideMark/>
          </w:tcPr>
          <w:p w14:paraId="2E29445E" w14:textId="77777777" w:rsidR="008F50AE" w:rsidRPr="004516C7" w:rsidRDefault="008F50AE" w:rsidP="004516C7">
            <w:pPr>
              <w:jc w:val="both"/>
              <w:rPr>
                <w:b/>
                <w:bCs/>
              </w:rPr>
            </w:pPr>
            <w:r w:rsidRPr="004516C7">
              <w:rPr>
                <w:b/>
                <w:bCs/>
              </w:rPr>
              <w:t>Прочие межбюджетные трансферты, передаваемые бюджетам</w:t>
            </w:r>
          </w:p>
        </w:tc>
        <w:tc>
          <w:tcPr>
            <w:tcW w:w="2020" w:type="dxa"/>
            <w:tcBorders>
              <w:top w:val="single" w:sz="4" w:space="0" w:color="auto"/>
              <w:left w:val="nil"/>
              <w:bottom w:val="single" w:sz="4" w:space="0" w:color="auto"/>
              <w:right w:val="single" w:sz="4" w:space="0" w:color="auto"/>
            </w:tcBorders>
            <w:shd w:val="clear" w:color="000000" w:fill="FFFFFF"/>
            <w:hideMark/>
          </w:tcPr>
          <w:p w14:paraId="00309DFF" w14:textId="77777777" w:rsidR="008F50AE" w:rsidRPr="004516C7" w:rsidRDefault="008F50AE" w:rsidP="004516C7">
            <w:pPr>
              <w:jc w:val="center"/>
              <w:rPr>
                <w:b/>
                <w:bCs/>
              </w:rPr>
            </w:pPr>
            <w:r w:rsidRPr="004516C7">
              <w:rPr>
                <w:b/>
                <w:bCs/>
              </w:rPr>
              <w:t>4 421 721,70</w:t>
            </w:r>
          </w:p>
        </w:tc>
        <w:tc>
          <w:tcPr>
            <w:tcW w:w="1980" w:type="dxa"/>
            <w:tcBorders>
              <w:top w:val="single" w:sz="4" w:space="0" w:color="auto"/>
              <w:left w:val="nil"/>
              <w:bottom w:val="single" w:sz="4" w:space="0" w:color="auto"/>
              <w:right w:val="single" w:sz="4" w:space="0" w:color="auto"/>
            </w:tcBorders>
            <w:shd w:val="clear" w:color="000000" w:fill="FFFFFF"/>
            <w:hideMark/>
          </w:tcPr>
          <w:p w14:paraId="6429FCED" w14:textId="77777777" w:rsidR="008F50AE" w:rsidRPr="004516C7" w:rsidRDefault="008F50AE" w:rsidP="004516C7">
            <w:pPr>
              <w:jc w:val="center"/>
              <w:rPr>
                <w:b/>
                <w:bCs/>
              </w:rPr>
            </w:pPr>
            <w:r w:rsidRPr="004516C7">
              <w:rPr>
                <w:b/>
                <w:bCs/>
              </w:rPr>
              <w:t>3 988 264,60</w:t>
            </w:r>
          </w:p>
        </w:tc>
        <w:tc>
          <w:tcPr>
            <w:tcW w:w="1953" w:type="dxa"/>
            <w:tcBorders>
              <w:top w:val="single" w:sz="4" w:space="0" w:color="auto"/>
              <w:left w:val="nil"/>
              <w:bottom w:val="single" w:sz="4" w:space="0" w:color="auto"/>
              <w:right w:val="single" w:sz="4" w:space="0" w:color="auto"/>
            </w:tcBorders>
            <w:shd w:val="clear" w:color="000000" w:fill="FFFFFF"/>
            <w:hideMark/>
          </w:tcPr>
          <w:p w14:paraId="39D90044" w14:textId="77777777" w:rsidR="008F50AE" w:rsidRPr="004516C7" w:rsidRDefault="008F50AE" w:rsidP="004516C7">
            <w:pPr>
              <w:jc w:val="center"/>
              <w:rPr>
                <w:b/>
                <w:bCs/>
              </w:rPr>
            </w:pPr>
            <w:r w:rsidRPr="004516C7">
              <w:rPr>
                <w:b/>
                <w:bCs/>
              </w:rPr>
              <w:t>3 988 264,60</w:t>
            </w:r>
          </w:p>
        </w:tc>
      </w:tr>
      <w:tr w:rsidR="008F50AE" w:rsidRPr="004516C7" w14:paraId="225CB964" w14:textId="77777777" w:rsidTr="004516C7">
        <w:trPr>
          <w:trHeight w:val="6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00994E7" w14:textId="77777777" w:rsidR="008F50AE" w:rsidRPr="004516C7" w:rsidRDefault="008F50AE" w:rsidP="004516C7">
            <w:r w:rsidRPr="004516C7">
              <w:t>053 2 02 49999 05 0000 150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0AA214B9" w14:textId="77777777" w:rsidR="008F50AE" w:rsidRPr="004516C7" w:rsidRDefault="008F50AE" w:rsidP="004516C7">
            <w:pPr>
              <w:jc w:val="both"/>
            </w:pPr>
            <w:r w:rsidRPr="004516C7">
              <w:t>Прочие межбюджетные трансферты, передаваемые бюджетам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701B688" w14:textId="77777777" w:rsidR="008F50AE" w:rsidRPr="004516C7" w:rsidRDefault="008F50AE" w:rsidP="004516C7">
            <w:pPr>
              <w:jc w:val="center"/>
            </w:pPr>
            <w:r w:rsidRPr="004516C7">
              <w:t>4 421 721,70</w:t>
            </w:r>
          </w:p>
        </w:tc>
        <w:tc>
          <w:tcPr>
            <w:tcW w:w="1980" w:type="dxa"/>
            <w:tcBorders>
              <w:top w:val="single" w:sz="4" w:space="0" w:color="auto"/>
              <w:left w:val="nil"/>
              <w:bottom w:val="single" w:sz="4" w:space="0" w:color="auto"/>
              <w:right w:val="single" w:sz="4" w:space="0" w:color="auto"/>
            </w:tcBorders>
            <w:shd w:val="clear" w:color="000000" w:fill="FFFFFF"/>
            <w:hideMark/>
          </w:tcPr>
          <w:p w14:paraId="67C43ED0" w14:textId="77777777" w:rsidR="008F50AE" w:rsidRPr="004516C7" w:rsidRDefault="008F50AE" w:rsidP="004516C7">
            <w:pPr>
              <w:jc w:val="center"/>
            </w:pPr>
            <w:r w:rsidRPr="004516C7">
              <w:t>3 988 264,60</w:t>
            </w:r>
          </w:p>
        </w:tc>
        <w:tc>
          <w:tcPr>
            <w:tcW w:w="1953" w:type="dxa"/>
            <w:tcBorders>
              <w:top w:val="single" w:sz="4" w:space="0" w:color="auto"/>
              <w:left w:val="nil"/>
              <w:bottom w:val="single" w:sz="4" w:space="0" w:color="auto"/>
              <w:right w:val="single" w:sz="4" w:space="0" w:color="auto"/>
            </w:tcBorders>
            <w:shd w:val="clear" w:color="000000" w:fill="FFFFFF"/>
            <w:hideMark/>
          </w:tcPr>
          <w:p w14:paraId="6EAA9D2D" w14:textId="77777777" w:rsidR="008F50AE" w:rsidRPr="004516C7" w:rsidRDefault="008F50AE" w:rsidP="004516C7">
            <w:pPr>
              <w:jc w:val="center"/>
            </w:pPr>
            <w:r w:rsidRPr="004516C7">
              <w:t>3 988 264,60</w:t>
            </w:r>
          </w:p>
        </w:tc>
      </w:tr>
      <w:tr w:rsidR="008F50AE" w:rsidRPr="004516C7" w14:paraId="23C0CC01"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noWrap/>
            <w:hideMark/>
          </w:tcPr>
          <w:p w14:paraId="5A40F67C" w14:textId="77777777" w:rsidR="008F50AE" w:rsidRPr="004516C7" w:rsidRDefault="008F50AE" w:rsidP="004516C7">
            <w:pPr>
              <w:rPr>
                <w:b/>
                <w:bCs/>
              </w:rPr>
            </w:pPr>
            <w:r w:rsidRPr="004516C7">
              <w:rPr>
                <w:b/>
                <w:bCs/>
              </w:rPr>
              <w:t>000 2 04 00000 00 0000 000</w:t>
            </w:r>
          </w:p>
        </w:tc>
        <w:tc>
          <w:tcPr>
            <w:tcW w:w="5449" w:type="dxa"/>
            <w:tcBorders>
              <w:top w:val="single" w:sz="4" w:space="0" w:color="auto"/>
              <w:left w:val="nil"/>
              <w:bottom w:val="single" w:sz="4" w:space="0" w:color="auto"/>
              <w:right w:val="single" w:sz="4" w:space="0" w:color="auto"/>
            </w:tcBorders>
            <w:shd w:val="clear" w:color="auto" w:fill="auto"/>
            <w:hideMark/>
          </w:tcPr>
          <w:p w14:paraId="093CE5FE" w14:textId="77777777" w:rsidR="008F50AE" w:rsidRPr="004516C7" w:rsidRDefault="008F50AE" w:rsidP="004516C7">
            <w:pPr>
              <w:jc w:val="both"/>
              <w:rPr>
                <w:b/>
                <w:bCs/>
              </w:rPr>
            </w:pPr>
            <w:r w:rsidRPr="004516C7">
              <w:rPr>
                <w:b/>
                <w:bCs/>
              </w:rPr>
              <w:t xml:space="preserve">Безвозмездные поступления от негосударственных организаций </w:t>
            </w:r>
          </w:p>
        </w:tc>
        <w:tc>
          <w:tcPr>
            <w:tcW w:w="2020" w:type="dxa"/>
            <w:tcBorders>
              <w:top w:val="single" w:sz="4" w:space="0" w:color="auto"/>
              <w:left w:val="nil"/>
              <w:bottom w:val="single" w:sz="4" w:space="0" w:color="auto"/>
              <w:right w:val="single" w:sz="4" w:space="0" w:color="auto"/>
            </w:tcBorders>
            <w:shd w:val="clear" w:color="000000" w:fill="FFFFFF"/>
            <w:hideMark/>
          </w:tcPr>
          <w:p w14:paraId="004FE6D1" w14:textId="77777777" w:rsidR="008F50AE" w:rsidRPr="004516C7" w:rsidRDefault="008F50AE" w:rsidP="004516C7">
            <w:pPr>
              <w:jc w:val="center"/>
              <w:rPr>
                <w:b/>
                <w:bCs/>
              </w:rPr>
            </w:pPr>
            <w:r w:rsidRPr="004516C7">
              <w:rPr>
                <w:b/>
                <w:b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1456937B" w14:textId="77777777" w:rsidR="008F50AE" w:rsidRPr="004516C7" w:rsidRDefault="008F50AE" w:rsidP="004516C7">
            <w:pPr>
              <w:jc w:val="center"/>
              <w:rPr>
                <w:b/>
                <w:bCs/>
              </w:rPr>
            </w:pPr>
            <w:r w:rsidRPr="004516C7">
              <w:rPr>
                <w:b/>
                <w:b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586487F6" w14:textId="77777777" w:rsidR="008F50AE" w:rsidRPr="004516C7" w:rsidRDefault="008F50AE" w:rsidP="004516C7">
            <w:pPr>
              <w:jc w:val="center"/>
              <w:rPr>
                <w:b/>
                <w:bCs/>
              </w:rPr>
            </w:pPr>
            <w:r w:rsidRPr="004516C7">
              <w:rPr>
                <w:b/>
                <w:bCs/>
              </w:rPr>
              <w:t>0,00</w:t>
            </w:r>
          </w:p>
        </w:tc>
      </w:tr>
      <w:tr w:rsidR="008F50AE" w:rsidRPr="004516C7" w14:paraId="17ECC47F"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365F1409" w14:textId="77777777" w:rsidR="008F50AE" w:rsidRPr="004516C7" w:rsidRDefault="008F50AE" w:rsidP="004516C7">
            <w:pPr>
              <w:rPr>
                <w:b/>
                <w:bCs/>
                <w:i/>
                <w:iCs/>
              </w:rPr>
            </w:pPr>
            <w:r w:rsidRPr="004516C7">
              <w:rPr>
                <w:b/>
                <w:bCs/>
                <w:i/>
                <w:iCs/>
              </w:rPr>
              <w:t>000 2 04 05000 05 0000 150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789076A8" w14:textId="77777777" w:rsidR="008F50AE" w:rsidRPr="004516C7" w:rsidRDefault="008F50AE" w:rsidP="004516C7">
            <w:pPr>
              <w:jc w:val="both"/>
              <w:rPr>
                <w:b/>
                <w:bCs/>
                <w:i/>
                <w:iCs/>
              </w:rPr>
            </w:pPr>
            <w:r w:rsidRPr="004516C7">
              <w:rPr>
                <w:b/>
                <w:bCs/>
                <w:i/>
                <w:iCs/>
              </w:rPr>
              <w:t>Безвозмездные поступления от негосударственных организаций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5924FF9E" w14:textId="77777777" w:rsidR="008F50AE" w:rsidRPr="004516C7" w:rsidRDefault="008F50AE" w:rsidP="004516C7">
            <w:pPr>
              <w:jc w:val="center"/>
              <w:rPr>
                <w:b/>
                <w:bCs/>
                <w:i/>
                <w:iCs/>
              </w:rPr>
            </w:pPr>
            <w:r w:rsidRPr="004516C7">
              <w:rPr>
                <w:b/>
                <w:bCs/>
                <w:i/>
                <w:iCs/>
              </w:rPr>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B6F4283" w14:textId="77777777" w:rsidR="008F50AE" w:rsidRPr="004516C7" w:rsidRDefault="008F50AE" w:rsidP="004516C7">
            <w:pPr>
              <w:jc w:val="center"/>
              <w:rPr>
                <w:b/>
                <w:bCs/>
                <w:i/>
                <w:iCs/>
              </w:rPr>
            </w:pPr>
            <w:r w:rsidRPr="004516C7">
              <w:rPr>
                <w:b/>
                <w:bCs/>
                <w:i/>
                <w:iCs/>
              </w:rPr>
              <w:t>0,00</w:t>
            </w:r>
          </w:p>
        </w:tc>
        <w:tc>
          <w:tcPr>
            <w:tcW w:w="1953" w:type="dxa"/>
            <w:tcBorders>
              <w:top w:val="single" w:sz="4" w:space="0" w:color="auto"/>
              <w:left w:val="nil"/>
              <w:bottom w:val="single" w:sz="4" w:space="0" w:color="auto"/>
              <w:right w:val="single" w:sz="4" w:space="0" w:color="auto"/>
            </w:tcBorders>
            <w:shd w:val="clear" w:color="000000" w:fill="FFFFFF"/>
            <w:hideMark/>
          </w:tcPr>
          <w:p w14:paraId="76578DED" w14:textId="77777777" w:rsidR="008F50AE" w:rsidRPr="004516C7" w:rsidRDefault="008F50AE" w:rsidP="004516C7">
            <w:pPr>
              <w:jc w:val="center"/>
              <w:rPr>
                <w:b/>
                <w:bCs/>
                <w:i/>
                <w:iCs/>
              </w:rPr>
            </w:pPr>
            <w:r w:rsidRPr="004516C7">
              <w:rPr>
                <w:b/>
                <w:bCs/>
                <w:i/>
                <w:iCs/>
              </w:rPr>
              <w:t>0,00</w:t>
            </w:r>
          </w:p>
        </w:tc>
      </w:tr>
      <w:tr w:rsidR="008F50AE" w:rsidRPr="004516C7" w14:paraId="75CE70F1"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noWrap/>
            <w:hideMark/>
          </w:tcPr>
          <w:p w14:paraId="713AF84D" w14:textId="77777777" w:rsidR="008F50AE" w:rsidRPr="004516C7" w:rsidRDefault="008F50AE" w:rsidP="004516C7">
            <w:r w:rsidRPr="004516C7">
              <w:t>052 2 04 05020 05 0000 150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7E549CB4" w14:textId="77777777" w:rsidR="008F50AE" w:rsidRPr="004516C7" w:rsidRDefault="008F50AE" w:rsidP="004516C7">
            <w:pPr>
              <w:jc w:val="both"/>
            </w:pPr>
            <w:r w:rsidRPr="004516C7">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0F0C939D"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7087A900"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F6B6355" w14:textId="77777777" w:rsidR="008F50AE" w:rsidRPr="004516C7" w:rsidRDefault="008F50AE" w:rsidP="004516C7">
            <w:pPr>
              <w:jc w:val="center"/>
            </w:pPr>
            <w:r w:rsidRPr="004516C7">
              <w:t>0,00</w:t>
            </w:r>
          </w:p>
        </w:tc>
      </w:tr>
      <w:tr w:rsidR="008F50AE" w:rsidRPr="004516C7" w14:paraId="2EE0B283"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noWrap/>
            <w:hideMark/>
          </w:tcPr>
          <w:p w14:paraId="0BCFCF2E" w14:textId="77777777" w:rsidR="008F50AE" w:rsidRPr="004516C7" w:rsidRDefault="008F50AE" w:rsidP="004516C7">
            <w:r w:rsidRPr="004516C7">
              <w:t>054 2 04 05020 05 0000 150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3E4BD47A" w14:textId="77777777" w:rsidR="008F50AE" w:rsidRPr="004516C7" w:rsidRDefault="008F50AE" w:rsidP="004516C7">
            <w:pPr>
              <w:jc w:val="both"/>
            </w:pPr>
            <w:r w:rsidRPr="004516C7">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7E233212" w14:textId="77777777" w:rsidR="008F50AE" w:rsidRPr="004516C7" w:rsidRDefault="008F50AE" w:rsidP="004516C7">
            <w:pPr>
              <w:jc w:val="center"/>
            </w:pPr>
            <w:r w:rsidRPr="004516C7">
              <w:t>0,00</w:t>
            </w:r>
          </w:p>
        </w:tc>
        <w:tc>
          <w:tcPr>
            <w:tcW w:w="1980" w:type="dxa"/>
            <w:tcBorders>
              <w:top w:val="single" w:sz="4" w:space="0" w:color="auto"/>
              <w:left w:val="nil"/>
              <w:bottom w:val="single" w:sz="4" w:space="0" w:color="auto"/>
              <w:right w:val="single" w:sz="4" w:space="0" w:color="auto"/>
            </w:tcBorders>
            <w:shd w:val="clear" w:color="000000" w:fill="FFFFFF"/>
            <w:hideMark/>
          </w:tcPr>
          <w:p w14:paraId="2744D001" w14:textId="77777777" w:rsidR="008F50AE" w:rsidRPr="004516C7" w:rsidRDefault="008F50AE" w:rsidP="004516C7">
            <w:pPr>
              <w:jc w:val="center"/>
            </w:pPr>
            <w:r w:rsidRPr="004516C7">
              <w:t>0,00</w:t>
            </w:r>
          </w:p>
        </w:tc>
        <w:tc>
          <w:tcPr>
            <w:tcW w:w="1953" w:type="dxa"/>
            <w:tcBorders>
              <w:top w:val="single" w:sz="4" w:space="0" w:color="auto"/>
              <w:left w:val="nil"/>
              <w:bottom w:val="single" w:sz="4" w:space="0" w:color="auto"/>
              <w:right w:val="single" w:sz="4" w:space="0" w:color="auto"/>
            </w:tcBorders>
            <w:shd w:val="clear" w:color="000000" w:fill="FFFFFF"/>
            <w:hideMark/>
          </w:tcPr>
          <w:p w14:paraId="15EC8CC2" w14:textId="77777777" w:rsidR="008F50AE" w:rsidRPr="004516C7" w:rsidRDefault="008F50AE" w:rsidP="004516C7">
            <w:pPr>
              <w:jc w:val="center"/>
            </w:pPr>
            <w:r w:rsidRPr="004516C7">
              <w:t>0,00</w:t>
            </w:r>
          </w:p>
        </w:tc>
      </w:tr>
      <w:tr w:rsidR="008F50AE" w:rsidRPr="004516C7" w14:paraId="1E9F9B9E" w14:textId="77777777" w:rsidTr="004516C7">
        <w:trPr>
          <w:trHeight w:val="31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7D2D22BA" w14:textId="77777777" w:rsidR="008F50AE" w:rsidRPr="004516C7" w:rsidRDefault="008F50AE" w:rsidP="004516C7">
            <w:pPr>
              <w:rPr>
                <w:b/>
                <w:bCs/>
              </w:rPr>
            </w:pPr>
            <w:r w:rsidRPr="004516C7">
              <w:rPr>
                <w:b/>
                <w:bCs/>
              </w:rPr>
              <w:t>000 207 00000 00 0000 000</w:t>
            </w:r>
          </w:p>
        </w:tc>
        <w:tc>
          <w:tcPr>
            <w:tcW w:w="5449" w:type="dxa"/>
            <w:tcBorders>
              <w:top w:val="single" w:sz="4" w:space="0" w:color="auto"/>
              <w:left w:val="nil"/>
              <w:bottom w:val="single" w:sz="4" w:space="0" w:color="auto"/>
              <w:right w:val="single" w:sz="4" w:space="0" w:color="auto"/>
            </w:tcBorders>
            <w:shd w:val="clear" w:color="auto" w:fill="auto"/>
            <w:hideMark/>
          </w:tcPr>
          <w:p w14:paraId="479A434A" w14:textId="77777777" w:rsidR="008F50AE" w:rsidRPr="004516C7" w:rsidRDefault="008F50AE" w:rsidP="004516C7">
            <w:pPr>
              <w:rPr>
                <w:b/>
                <w:bCs/>
              </w:rPr>
            </w:pPr>
            <w:r w:rsidRPr="004516C7">
              <w:rPr>
                <w:b/>
                <w:bCs/>
              </w:rPr>
              <w:t xml:space="preserve">Прочие безвозмездные поступления </w:t>
            </w:r>
          </w:p>
        </w:tc>
        <w:tc>
          <w:tcPr>
            <w:tcW w:w="2020" w:type="dxa"/>
            <w:tcBorders>
              <w:top w:val="single" w:sz="4" w:space="0" w:color="auto"/>
              <w:left w:val="nil"/>
              <w:bottom w:val="single" w:sz="4" w:space="0" w:color="auto"/>
              <w:right w:val="single" w:sz="4" w:space="0" w:color="auto"/>
            </w:tcBorders>
            <w:shd w:val="clear" w:color="000000" w:fill="FFFFFF"/>
            <w:hideMark/>
          </w:tcPr>
          <w:p w14:paraId="04144255" w14:textId="77777777" w:rsidR="008F50AE" w:rsidRPr="004516C7" w:rsidRDefault="008F50AE" w:rsidP="004516C7">
            <w:pPr>
              <w:jc w:val="center"/>
              <w:rPr>
                <w:b/>
                <w:bCs/>
              </w:rPr>
            </w:pPr>
            <w:r w:rsidRPr="004516C7">
              <w:rPr>
                <w:b/>
                <w:b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18415F31" w14:textId="77777777" w:rsidR="008F50AE" w:rsidRPr="004516C7" w:rsidRDefault="008F50AE" w:rsidP="004516C7">
            <w:pPr>
              <w:jc w:val="center"/>
              <w:rPr>
                <w:b/>
                <w:bCs/>
              </w:rPr>
            </w:pPr>
            <w:r w:rsidRPr="004516C7">
              <w:rPr>
                <w:b/>
                <w:bCs/>
              </w:rPr>
              <w:t>120 000,00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1EEDAA01" w14:textId="77777777" w:rsidR="008F50AE" w:rsidRPr="004516C7" w:rsidRDefault="008F50AE" w:rsidP="004516C7">
            <w:pPr>
              <w:jc w:val="center"/>
              <w:rPr>
                <w:b/>
                <w:bCs/>
              </w:rPr>
            </w:pPr>
            <w:r w:rsidRPr="004516C7">
              <w:rPr>
                <w:b/>
                <w:bCs/>
              </w:rPr>
              <w:t>120 000,00</w:t>
            </w:r>
          </w:p>
        </w:tc>
      </w:tr>
      <w:tr w:rsidR="008F50AE" w:rsidRPr="004516C7" w14:paraId="3815502F" w14:textId="77777777" w:rsidTr="004516C7">
        <w:trPr>
          <w:trHeight w:val="6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C21B92A" w14:textId="77777777" w:rsidR="008F50AE" w:rsidRPr="004516C7" w:rsidRDefault="008F50AE" w:rsidP="004516C7">
            <w:pPr>
              <w:rPr>
                <w:b/>
                <w:bCs/>
                <w:i/>
                <w:iCs/>
              </w:rPr>
            </w:pPr>
            <w:r w:rsidRPr="004516C7">
              <w:rPr>
                <w:b/>
                <w:bCs/>
                <w:i/>
                <w:iCs/>
              </w:rPr>
              <w:t>000 2 07 05000 05 0000 150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64C96602" w14:textId="77777777" w:rsidR="008F50AE" w:rsidRPr="004516C7" w:rsidRDefault="008F50AE" w:rsidP="004516C7">
            <w:pPr>
              <w:rPr>
                <w:b/>
                <w:bCs/>
                <w:i/>
                <w:iCs/>
              </w:rPr>
            </w:pPr>
            <w:r w:rsidRPr="004516C7">
              <w:rPr>
                <w:b/>
                <w:bCs/>
                <w:i/>
                <w:iCs/>
              </w:rPr>
              <w:t>Прочие безвозмездные поступления в бюджеты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1D5B4E58" w14:textId="77777777" w:rsidR="008F50AE" w:rsidRPr="004516C7" w:rsidRDefault="008F50AE" w:rsidP="004516C7">
            <w:pPr>
              <w:jc w:val="center"/>
              <w:rPr>
                <w:b/>
                <w:bCs/>
                <w:i/>
                <w:iCs/>
              </w:rPr>
            </w:pPr>
            <w:r w:rsidRPr="004516C7">
              <w:rPr>
                <w:b/>
                <w:bCs/>
                <w:i/>
                <w:i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52D943DC" w14:textId="77777777" w:rsidR="008F50AE" w:rsidRPr="004516C7" w:rsidRDefault="008F50AE" w:rsidP="004516C7">
            <w:pPr>
              <w:jc w:val="center"/>
              <w:rPr>
                <w:b/>
                <w:bCs/>
                <w:i/>
                <w:iCs/>
              </w:rPr>
            </w:pPr>
            <w:r w:rsidRPr="004516C7">
              <w:rPr>
                <w:b/>
                <w:bCs/>
                <w:i/>
                <w:iCs/>
              </w:rPr>
              <w:t>120 000,00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740D2A1B" w14:textId="77777777" w:rsidR="008F50AE" w:rsidRPr="004516C7" w:rsidRDefault="008F50AE" w:rsidP="004516C7">
            <w:pPr>
              <w:jc w:val="center"/>
              <w:rPr>
                <w:b/>
                <w:bCs/>
                <w:i/>
                <w:iCs/>
              </w:rPr>
            </w:pPr>
            <w:r w:rsidRPr="004516C7">
              <w:rPr>
                <w:b/>
                <w:bCs/>
                <w:i/>
                <w:iCs/>
              </w:rPr>
              <w:t>120 000,00</w:t>
            </w:r>
          </w:p>
        </w:tc>
      </w:tr>
      <w:tr w:rsidR="008F50AE" w:rsidRPr="004516C7" w14:paraId="5232DB04" w14:textId="77777777" w:rsidTr="004516C7">
        <w:trPr>
          <w:trHeight w:val="94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24B1F703" w14:textId="77777777" w:rsidR="008F50AE" w:rsidRPr="004516C7" w:rsidRDefault="008F50AE" w:rsidP="004516C7">
            <w:pPr>
              <w:rPr>
                <w:b/>
                <w:bCs/>
                <w:i/>
                <w:iCs/>
              </w:rPr>
            </w:pPr>
            <w:r w:rsidRPr="004516C7">
              <w:rPr>
                <w:b/>
                <w:bCs/>
                <w:i/>
                <w:iCs/>
              </w:rPr>
              <w:t>000 2 07 05020 05 0000 150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5A5E030F" w14:textId="77777777" w:rsidR="008F50AE" w:rsidRPr="004516C7" w:rsidRDefault="008F50AE" w:rsidP="004516C7">
            <w:pPr>
              <w:rPr>
                <w:b/>
                <w:bCs/>
                <w:i/>
                <w:iCs/>
              </w:rPr>
            </w:pPr>
            <w:r w:rsidRPr="004516C7">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63A82F89" w14:textId="77777777" w:rsidR="008F50AE" w:rsidRPr="004516C7" w:rsidRDefault="008F50AE" w:rsidP="004516C7">
            <w:pPr>
              <w:jc w:val="center"/>
              <w:rPr>
                <w:b/>
                <w:bCs/>
                <w:i/>
                <w:iCs/>
              </w:rPr>
            </w:pPr>
            <w:r w:rsidRPr="004516C7">
              <w:rPr>
                <w:b/>
                <w:bCs/>
                <w:i/>
                <w:iCs/>
              </w:rPr>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463499D9" w14:textId="77777777" w:rsidR="008F50AE" w:rsidRPr="004516C7" w:rsidRDefault="008F50AE" w:rsidP="004516C7">
            <w:pPr>
              <w:jc w:val="center"/>
              <w:rPr>
                <w:b/>
                <w:bCs/>
                <w:i/>
                <w:iCs/>
              </w:rPr>
            </w:pPr>
            <w:r w:rsidRPr="004516C7">
              <w:rPr>
                <w:b/>
                <w:bCs/>
                <w:i/>
                <w:iCs/>
              </w:rPr>
              <w:t>120 000,00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6AFEF611" w14:textId="77777777" w:rsidR="008F50AE" w:rsidRPr="004516C7" w:rsidRDefault="008F50AE" w:rsidP="004516C7">
            <w:pPr>
              <w:jc w:val="center"/>
              <w:rPr>
                <w:b/>
                <w:bCs/>
                <w:i/>
                <w:iCs/>
              </w:rPr>
            </w:pPr>
            <w:r w:rsidRPr="004516C7">
              <w:rPr>
                <w:b/>
                <w:bCs/>
                <w:i/>
                <w:iCs/>
              </w:rPr>
              <w:t>120 000,00</w:t>
            </w:r>
          </w:p>
        </w:tc>
      </w:tr>
      <w:tr w:rsidR="008F50AE" w:rsidRPr="004516C7" w14:paraId="1114CBC3" w14:textId="77777777" w:rsidTr="004516C7">
        <w:trPr>
          <w:trHeight w:val="96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04091793" w14:textId="77777777" w:rsidR="008F50AE" w:rsidRPr="004516C7" w:rsidRDefault="008F50AE" w:rsidP="004516C7">
            <w:r w:rsidRPr="004516C7">
              <w:t>054 2 07 05020 05 0000 150</w:t>
            </w:r>
          </w:p>
        </w:tc>
        <w:tc>
          <w:tcPr>
            <w:tcW w:w="5449" w:type="dxa"/>
            <w:tcBorders>
              <w:top w:val="single" w:sz="4" w:space="0" w:color="auto"/>
              <w:left w:val="nil"/>
              <w:bottom w:val="single" w:sz="4" w:space="0" w:color="auto"/>
              <w:right w:val="single" w:sz="4" w:space="0" w:color="auto"/>
            </w:tcBorders>
            <w:shd w:val="clear" w:color="auto" w:fill="auto"/>
            <w:hideMark/>
          </w:tcPr>
          <w:p w14:paraId="6BDA2430" w14:textId="77777777" w:rsidR="008F50AE" w:rsidRPr="004516C7" w:rsidRDefault="008F50AE" w:rsidP="004516C7">
            <w:r w:rsidRPr="004516C7">
              <w:t>Поступления от денежных пожертвований, предоставляемых физическими лицами получателям средств бюджетов муниципальных районов</w:t>
            </w:r>
          </w:p>
        </w:tc>
        <w:tc>
          <w:tcPr>
            <w:tcW w:w="2020" w:type="dxa"/>
            <w:tcBorders>
              <w:top w:val="single" w:sz="4" w:space="0" w:color="auto"/>
              <w:left w:val="nil"/>
              <w:bottom w:val="single" w:sz="4" w:space="0" w:color="auto"/>
              <w:right w:val="single" w:sz="4" w:space="0" w:color="auto"/>
            </w:tcBorders>
            <w:shd w:val="clear" w:color="000000" w:fill="FFFFFF"/>
            <w:hideMark/>
          </w:tcPr>
          <w:p w14:paraId="2AAB31B6" w14:textId="77777777" w:rsidR="008F50AE" w:rsidRPr="004516C7" w:rsidRDefault="008F50AE" w:rsidP="004516C7">
            <w:pPr>
              <w:jc w:val="center"/>
            </w:pPr>
            <w:r w:rsidRPr="004516C7">
              <w:t>120 000,00</w:t>
            </w:r>
          </w:p>
        </w:tc>
        <w:tc>
          <w:tcPr>
            <w:tcW w:w="1980" w:type="dxa"/>
            <w:tcBorders>
              <w:top w:val="single" w:sz="4" w:space="0" w:color="auto"/>
              <w:left w:val="nil"/>
              <w:bottom w:val="single" w:sz="4" w:space="0" w:color="auto"/>
              <w:right w:val="single" w:sz="4" w:space="0" w:color="auto"/>
            </w:tcBorders>
            <w:shd w:val="clear" w:color="000000" w:fill="FFFFFF"/>
            <w:hideMark/>
          </w:tcPr>
          <w:p w14:paraId="049ED8BB" w14:textId="77777777" w:rsidR="008F50AE" w:rsidRPr="004516C7" w:rsidRDefault="008F50AE" w:rsidP="004516C7">
            <w:pPr>
              <w:jc w:val="center"/>
            </w:pPr>
            <w:r w:rsidRPr="004516C7">
              <w:t>120 000,00</w:t>
            </w:r>
          </w:p>
        </w:tc>
        <w:tc>
          <w:tcPr>
            <w:tcW w:w="1953" w:type="dxa"/>
            <w:tcBorders>
              <w:top w:val="single" w:sz="4" w:space="0" w:color="auto"/>
              <w:left w:val="nil"/>
              <w:bottom w:val="single" w:sz="4" w:space="0" w:color="auto"/>
              <w:right w:val="single" w:sz="4" w:space="0" w:color="auto"/>
            </w:tcBorders>
            <w:shd w:val="clear" w:color="000000" w:fill="FFFFFF"/>
            <w:hideMark/>
          </w:tcPr>
          <w:p w14:paraId="5CED2798" w14:textId="77777777" w:rsidR="008F50AE" w:rsidRPr="004516C7" w:rsidRDefault="008F50AE" w:rsidP="004516C7">
            <w:pPr>
              <w:jc w:val="center"/>
            </w:pPr>
            <w:r w:rsidRPr="004516C7">
              <w:t>120 000,00</w:t>
            </w:r>
          </w:p>
        </w:tc>
      </w:tr>
      <w:tr w:rsidR="008F50AE" w:rsidRPr="004516C7" w14:paraId="481F2518" w14:textId="77777777" w:rsidTr="004516C7">
        <w:trPr>
          <w:trHeight w:val="330"/>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65D9ADA3" w14:textId="77777777" w:rsidR="008F50AE" w:rsidRPr="004516C7" w:rsidRDefault="008F50AE" w:rsidP="004516C7">
            <w:pPr>
              <w:rPr>
                <w:b/>
                <w:bCs/>
              </w:rPr>
            </w:pPr>
            <w:r w:rsidRPr="004516C7">
              <w:rPr>
                <w:b/>
                <w:bCs/>
              </w:rPr>
              <w:t> </w:t>
            </w:r>
          </w:p>
        </w:tc>
        <w:tc>
          <w:tcPr>
            <w:tcW w:w="5449" w:type="dxa"/>
            <w:tcBorders>
              <w:top w:val="single" w:sz="4" w:space="0" w:color="auto"/>
              <w:left w:val="single" w:sz="4" w:space="0" w:color="auto"/>
              <w:bottom w:val="single" w:sz="4" w:space="0" w:color="auto"/>
              <w:right w:val="single" w:sz="4" w:space="0" w:color="auto"/>
            </w:tcBorders>
            <w:shd w:val="clear" w:color="auto" w:fill="auto"/>
            <w:hideMark/>
          </w:tcPr>
          <w:p w14:paraId="6AE73016" w14:textId="77777777" w:rsidR="008F50AE" w:rsidRPr="004516C7" w:rsidRDefault="008F50AE" w:rsidP="004516C7">
            <w:pPr>
              <w:jc w:val="both"/>
              <w:rPr>
                <w:b/>
                <w:bCs/>
              </w:rPr>
            </w:pPr>
            <w:r w:rsidRPr="004516C7">
              <w:rPr>
                <w:b/>
                <w:bCs/>
              </w:rPr>
              <w:t>Всего доходов</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14:paraId="422CAF15" w14:textId="77777777" w:rsidR="008F50AE" w:rsidRPr="004516C7" w:rsidRDefault="008F50AE" w:rsidP="004516C7">
            <w:pPr>
              <w:jc w:val="center"/>
              <w:rPr>
                <w:b/>
                <w:bCs/>
              </w:rPr>
            </w:pPr>
            <w:r w:rsidRPr="004516C7">
              <w:rPr>
                <w:b/>
                <w:bCs/>
              </w:rPr>
              <w:t>605 268 953,03</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14:paraId="47459278" w14:textId="77777777" w:rsidR="008F50AE" w:rsidRPr="004516C7" w:rsidRDefault="008F50AE" w:rsidP="004516C7">
            <w:pPr>
              <w:jc w:val="center"/>
              <w:rPr>
                <w:b/>
                <w:bCs/>
              </w:rPr>
            </w:pPr>
            <w:r w:rsidRPr="004516C7">
              <w:rPr>
                <w:b/>
                <w:bCs/>
              </w:rPr>
              <w:t>513 758 335,30</w:t>
            </w:r>
          </w:p>
        </w:tc>
        <w:tc>
          <w:tcPr>
            <w:tcW w:w="1953" w:type="dxa"/>
            <w:tcBorders>
              <w:top w:val="single" w:sz="4" w:space="0" w:color="auto"/>
              <w:left w:val="single" w:sz="4" w:space="0" w:color="auto"/>
              <w:bottom w:val="single" w:sz="4" w:space="0" w:color="auto"/>
              <w:right w:val="single" w:sz="4" w:space="0" w:color="auto"/>
            </w:tcBorders>
            <w:shd w:val="clear" w:color="auto" w:fill="auto"/>
            <w:hideMark/>
          </w:tcPr>
          <w:p w14:paraId="5310D744" w14:textId="77777777" w:rsidR="008F50AE" w:rsidRPr="004516C7" w:rsidRDefault="008F50AE" w:rsidP="004516C7">
            <w:pPr>
              <w:jc w:val="center"/>
              <w:rPr>
                <w:b/>
                <w:bCs/>
              </w:rPr>
            </w:pPr>
            <w:r w:rsidRPr="004516C7">
              <w:rPr>
                <w:b/>
                <w:bCs/>
              </w:rPr>
              <w:t>622 377 100,44</w:t>
            </w:r>
          </w:p>
        </w:tc>
      </w:tr>
    </w:tbl>
    <w:p w14:paraId="6DDED7F1" w14:textId="77777777" w:rsidR="008F50AE" w:rsidRPr="004516C7" w:rsidRDefault="008F50AE" w:rsidP="008F50AE">
      <w:pPr>
        <w:jc w:val="both"/>
        <w:rPr>
          <w:sz w:val="28"/>
          <w:szCs w:val="28"/>
        </w:rPr>
      </w:pPr>
    </w:p>
    <w:p w14:paraId="190F2AAB" w14:textId="77777777" w:rsidR="008F50AE" w:rsidRPr="004516C7" w:rsidRDefault="008F50AE" w:rsidP="008F50AE">
      <w:pPr>
        <w:jc w:val="both"/>
        <w:rPr>
          <w:sz w:val="28"/>
          <w:szCs w:val="28"/>
        </w:rPr>
      </w:pPr>
    </w:p>
    <w:p w14:paraId="75E4AE2C" w14:textId="77777777" w:rsidR="008F50AE" w:rsidRPr="004516C7" w:rsidRDefault="008F50AE" w:rsidP="008F50AE">
      <w:pPr>
        <w:jc w:val="both"/>
        <w:rPr>
          <w:sz w:val="28"/>
          <w:szCs w:val="28"/>
        </w:rPr>
      </w:pPr>
    </w:p>
    <w:p w14:paraId="60FAB5D5" w14:textId="77777777" w:rsidR="008F50AE" w:rsidRPr="004516C7" w:rsidRDefault="008F50AE" w:rsidP="008F50AE">
      <w:pPr>
        <w:jc w:val="both"/>
        <w:rPr>
          <w:sz w:val="28"/>
          <w:szCs w:val="28"/>
        </w:rPr>
      </w:pPr>
    </w:p>
    <w:p w14:paraId="0D1EA34B" w14:textId="77777777" w:rsidR="008F50AE" w:rsidRPr="004516C7" w:rsidRDefault="008F50AE" w:rsidP="008F50AE">
      <w:pPr>
        <w:jc w:val="both"/>
        <w:rPr>
          <w:sz w:val="28"/>
          <w:szCs w:val="28"/>
        </w:rPr>
      </w:pPr>
    </w:p>
    <w:tbl>
      <w:tblPr>
        <w:tblW w:w="14935" w:type="dxa"/>
        <w:tblInd w:w="108" w:type="dxa"/>
        <w:tblLook w:val="04A0" w:firstRow="1" w:lastRow="0" w:firstColumn="1" w:lastColumn="0" w:noHBand="0" w:noVBand="1"/>
      </w:tblPr>
      <w:tblGrid>
        <w:gridCol w:w="760"/>
        <w:gridCol w:w="8312"/>
        <w:gridCol w:w="1840"/>
        <w:gridCol w:w="2120"/>
        <w:gridCol w:w="1903"/>
      </w:tblGrid>
      <w:tr w:rsidR="008F50AE" w:rsidRPr="004516C7" w14:paraId="30732972" w14:textId="77777777" w:rsidTr="004516C7">
        <w:trPr>
          <w:trHeight w:val="2100"/>
        </w:trPr>
        <w:tc>
          <w:tcPr>
            <w:tcW w:w="760" w:type="dxa"/>
            <w:tcBorders>
              <w:top w:val="nil"/>
              <w:left w:val="nil"/>
              <w:bottom w:val="nil"/>
              <w:right w:val="nil"/>
            </w:tcBorders>
            <w:shd w:val="clear" w:color="auto" w:fill="auto"/>
            <w:noWrap/>
            <w:vAlign w:val="bottom"/>
            <w:hideMark/>
          </w:tcPr>
          <w:p w14:paraId="6B6B31D6" w14:textId="77777777" w:rsidR="008F50AE" w:rsidRPr="004516C7" w:rsidRDefault="008F50AE" w:rsidP="004516C7">
            <w:bookmarkStart w:id="15" w:name="RANGE!A1:G50"/>
            <w:bookmarkEnd w:id="15"/>
          </w:p>
        </w:tc>
        <w:tc>
          <w:tcPr>
            <w:tcW w:w="14175" w:type="dxa"/>
            <w:gridSpan w:val="4"/>
            <w:tcBorders>
              <w:top w:val="nil"/>
              <w:left w:val="nil"/>
              <w:bottom w:val="nil"/>
              <w:right w:val="nil"/>
            </w:tcBorders>
            <w:shd w:val="clear" w:color="auto" w:fill="auto"/>
            <w:hideMark/>
          </w:tcPr>
          <w:p w14:paraId="0A63C46C" w14:textId="77777777" w:rsidR="008F50AE" w:rsidRPr="004516C7" w:rsidRDefault="008F50AE" w:rsidP="004516C7">
            <w:pPr>
              <w:jc w:val="right"/>
              <w:rPr>
                <w:sz w:val="22"/>
                <w:szCs w:val="22"/>
              </w:rPr>
            </w:pPr>
            <w:r w:rsidRPr="004516C7">
              <w:rPr>
                <w:sz w:val="22"/>
                <w:szCs w:val="22"/>
              </w:rPr>
              <w:t xml:space="preserve">                                                                                                                                                                                                     Приложение 4                                                                                к Решению Совета Комсомольского муниципального района </w:t>
            </w:r>
            <w:r w:rsidRPr="004516C7">
              <w:rPr>
                <w:sz w:val="22"/>
                <w:szCs w:val="22"/>
              </w:rPr>
              <w:br/>
              <w:t xml:space="preserve">"О бюджете Комсомольского муниципального района </w:t>
            </w:r>
            <w:r w:rsidRPr="004516C7">
              <w:rPr>
                <w:sz w:val="22"/>
                <w:szCs w:val="22"/>
              </w:rPr>
              <w:br/>
              <w:t xml:space="preserve"> на 2025 год и на плановый период 2026 и 2027 годов»</w:t>
            </w:r>
            <w:r w:rsidRPr="004516C7">
              <w:rPr>
                <w:sz w:val="22"/>
                <w:szCs w:val="22"/>
              </w:rPr>
              <w:br/>
              <w:t>от  18.12.2024г. №432</w:t>
            </w:r>
          </w:p>
        </w:tc>
      </w:tr>
      <w:tr w:rsidR="008F50AE" w:rsidRPr="004516C7" w14:paraId="7055C6A1" w14:textId="77777777" w:rsidTr="004516C7">
        <w:trPr>
          <w:trHeight w:val="300"/>
        </w:trPr>
        <w:tc>
          <w:tcPr>
            <w:tcW w:w="760" w:type="dxa"/>
            <w:tcBorders>
              <w:top w:val="nil"/>
              <w:left w:val="nil"/>
              <w:bottom w:val="nil"/>
              <w:right w:val="nil"/>
            </w:tcBorders>
            <w:shd w:val="clear" w:color="auto" w:fill="auto"/>
            <w:noWrap/>
            <w:vAlign w:val="bottom"/>
            <w:hideMark/>
          </w:tcPr>
          <w:p w14:paraId="4D09B575" w14:textId="77777777" w:rsidR="008F50AE" w:rsidRPr="004516C7" w:rsidRDefault="008F50AE" w:rsidP="004516C7">
            <w:pPr>
              <w:jc w:val="right"/>
              <w:rPr>
                <w:sz w:val="22"/>
                <w:szCs w:val="22"/>
              </w:rPr>
            </w:pPr>
          </w:p>
        </w:tc>
        <w:tc>
          <w:tcPr>
            <w:tcW w:w="8312" w:type="dxa"/>
            <w:tcBorders>
              <w:top w:val="nil"/>
              <w:left w:val="nil"/>
              <w:bottom w:val="nil"/>
              <w:right w:val="nil"/>
            </w:tcBorders>
            <w:shd w:val="clear" w:color="auto" w:fill="auto"/>
            <w:noWrap/>
            <w:vAlign w:val="bottom"/>
            <w:hideMark/>
          </w:tcPr>
          <w:p w14:paraId="08832871" w14:textId="77777777" w:rsidR="008F50AE" w:rsidRPr="004516C7" w:rsidRDefault="008F50AE" w:rsidP="004516C7">
            <w:pPr>
              <w:jc w:val="right"/>
            </w:pPr>
          </w:p>
        </w:tc>
        <w:tc>
          <w:tcPr>
            <w:tcW w:w="1840" w:type="dxa"/>
            <w:tcBorders>
              <w:top w:val="nil"/>
              <w:left w:val="nil"/>
              <w:bottom w:val="nil"/>
              <w:right w:val="nil"/>
            </w:tcBorders>
            <w:shd w:val="clear" w:color="auto" w:fill="auto"/>
            <w:noWrap/>
            <w:vAlign w:val="bottom"/>
            <w:hideMark/>
          </w:tcPr>
          <w:p w14:paraId="2AB32FD9" w14:textId="77777777" w:rsidR="008F50AE" w:rsidRPr="004516C7" w:rsidRDefault="008F50AE" w:rsidP="004516C7"/>
        </w:tc>
        <w:tc>
          <w:tcPr>
            <w:tcW w:w="2120" w:type="dxa"/>
            <w:tcBorders>
              <w:top w:val="nil"/>
              <w:left w:val="nil"/>
              <w:bottom w:val="nil"/>
              <w:right w:val="nil"/>
            </w:tcBorders>
            <w:shd w:val="clear" w:color="auto" w:fill="auto"/>
            <w:noWrap/>
            <w:vAlign w:val="bottom"/>
            <w:hideMark/>
          </w:tcPr>
          <w:p w14:paraId="373F6589" w14:textId="77777777" w:rsidR="008F50AE" w:rsidRPr="004516C7" w:rsidRDefault="008F50AE" w:rsidP="004516C7"/>
        </w:tc>
        <w:tc>
          <w:tcPr>
            <w:tcW w:w="1900" w:type="dxa"/>
            <w:tcBorders>
              <w:top w:val="nil"/>
              <w:left w:val="nil"/>
              <w:bottom w:val="nil"/>
              <w:right w:val="nil"/>
            </w:tcBorders>
            <w:shd w:val="clear" w:color="auto" w:fill="auto"/>
            <w:noWrap/>
            <w:vAlign w:val="bottom"/>
            <w:hideMark/>
          </w:tcPr>
          <w:p w14:paraId="1626FA1C" w14:textId="77777777" w:rsidR="008F50AE" w:rsidRPr="004516C7" w:rsidRDefault="008F50AE" w:rsidP="004516C7"/>
        </w:tc>
      </w:tr>
      <w:tr w:rsidR="008F50AE" w:rsidRPr="004516C7" w14:paraId="3B94067E" w14:textId="77777777" w:rsidTr="004516C7">
        <w:trPr>
          <w:trHeight w:val="375"/>
        </w:trPr>
        <w:tc>
          <w:tcPr>
            <w:tcW w:w="14935" w:type="dxa"/>
            <w:gridSpan w:val="5"/>
            <w:tcBorders>
              <w:top w:val="nil"/>
              <w:left w:val="nil"/>
              <w:bottom w:val="nil"/>
              <w:right w:val="nil"/>
            </w:tcBorders>
            <w:shd w:val="clear" w:color="auto" w:fill="auto"/>
            <w:noWrap/>
            <w:vAlign w:val="bottom"/>
            <w:hideMark/>
          </w:tcPr>
          <w:p w14:paraId="25B2131D" w14:textId="77777777" w:rsidR="008F50AE" w:rsidRPr="004516C7" w:rsidRDefault="008F50AE" w:rsidP="004516C7">
            <w:pPr>
              <w:jc w:val="center"/>
              <w:rPr>
                <w:b/>
                <w:bCs/>
                <w:sz w:val="28"/>
                <w:szCs w:val="28"/>
              </w:rPr>
            </w:pPr>
            <w:r w:rsidRPr="004516C7">
              <w:rPr>
                <w:b/>
                <w:bCs/>
                <w:sz w:val="28"/>
                <w:szCs w:val="28"/>
              </w:rPr>
              <w:t>Межбюджетные трансферты из бюджета Ивановской области</w:t>
            </w:r>
          </w:p>
        </w:tc>
      </w:tr>
      <w:tr w:rsidR="008F50AE" w:rsidRPr="004516C7" w14:paraId="35281CCD" w14:textId="77777777" w:rsidTr="004516C7">
        <w:trPr>
          <w:trHeight w:val="375"/>
        </w:trPr>
        <w:tc>
          <w:tcPr>
            <w:tcW w:w="14935" w:type="dxa"/>
            <w:gridSpan w:val="5"/>
            <w:tcBorders>
              <w:top w:val="nil"/>
              <w:left w:val="nil"/>
              <w:bottom w:val="nil"/>
              <w:right w:val="nil"/>
            </w:tcBorders>
            <w:shd w:val="clear" w:color="auto" w:fill="auto"/>
            <w:noWrap/>
            <w:vAlign w:val="bottom"/>
            <w:hideMark/>
          </w:tcPr>
          <w:p w14:paraId="38C9EA23" w14:textId="77777777" w:rsidR="008F50AE" w:rsidRPr="004516C7" w:rsidRDefault="008F50AE" w:rsidP="004516C7">
            <w:pPr>
              <w:jc w:val="center"/>
              <w:rPr>
                <w:b/>
                <w:bCs/>
                <w:sz w:val="28"/>
                <w:szCs w:val="28"/>
              </w:rPr>
            </w:pPr>
            <w:r w:rsidRPr="004516C7">
              <w:rPr>
                <w:b/>
                <w:bCs/>
                <w:sz w:val="28"/>
                <w:szCs w:val="28"/>
              </w:rPr>
              <w:t xml:space="preserve"> бюджету Комсомольского муниципального района </w:t>
            </w:r>
          </w:p>
        </w:tc>
      </w:tr>
      <w:tr w:rsidR="008F50AE" w:rsidRPr="004516C7" w14:paraId="301EA516" w14:textId="77777777" w:rsidTr="004516C7">
        <w:trPr>
          <w:trHeight w:val="375"/>
        </w:trPr>
        <w:tc>
          <w:tcPr>
            <w:tcW w:w="14935" w:type="dxa"/>
            <w:gridSpan w:val="5"/>
            <w:tcBorders>
              <w:top w:val="nil"/>
              <w:left w:val="nil"/>
              <w:bottom w:val="nil"/>
              <w:right w:val="nil"/>
            </w:tcBorders>
            <w:shd w:val="clear" w:color="auto" w:fill="auto"/>
            <w:noWrap/>
            <w:vAlign w:val="bottom"/>
            <w:hideMark/>
          </w:tcPr>
          <w:p w14:paraId="5EE5C760" w14:textId="77777777" w:rsidR="008F50AE" w:rsidRPr="004516C7" w:rsidRDefault="008F50AE" w:rsidP="004516C7">
            <w:pPr>
              <w:jc w:val="center"/>
              <w:rPr>
                <w:b/>
                <w:bCs/>
                <w:sz w:val="28"/>
                <w:szCs w:val="28"/>
              </w:rPr>
            </w:pPr>
            <w:r w:rsidRPr="004516C7">
              <w:rPr>
                <w:b/>
                <w:bCs/>
                <w:sz w:val="28"/>
                <w:szCs w:val="28"/>
              </w:rPr>
              <w:t>в 2025 году и плановом периоде 2026 и 2027 годов</w:t>
            </w:r>
          </w:p>
        </w:tc>
      </w:tr>
      <w:tr w:rsidR="008F50AE" w:rsidRPr="004516C7" w14:paraId="7AEC35A9" w14:textId="77777777" w:rsidTr="004516C7">
        <w:trPr>
          <w:trHeight w:val="300"/>
        </w:trPr>
        <w:tc>
          <w:tcPr>
            <w:tcW w:w="760" w:type="dxa"/>
            <w:tcBorders>
              <w:top w:val="nil"/>
              <w:left w:val="nil"/>
              <w:bottom w:val="single" w:sz="4" w:space="0" w:color="auto"/>
              <w:right w:val="nil"/>
            </w:tcBorders>
            <w:shd w:val="clear" w:color="auto" w:fill="auto"/>
            <w:hideMark/>
          </w:tcPr>
          <w:p w14:paraId="22B01675" w14:textId="77777777" w:rsidR="008F50AE" w:rsidRPr="004516C7" w:rsidRDefault="008F50AE" w:rsidP="004516C7">
            <w:pPr>
              <w:jc w:val="center"/>
              <w:rPr>
                <w:b/>
                <w:bCs/>
                <w:sz w:val="28"/>
                <w:szCs w:val="28"/>
              </w:rPr>
            </w:pPr>
          </w:p>
        </w:tc>
        <w:tc>
          <w:tcPr>
            <w:tcW w:w="8312" w:type="dxa"/>
            <w:tcBorders>
              <w:top w:val="nil"/>
              <w:left w:val="nil"/>
              <w:bottom w:val="single" w:sz="4" w:space="0" w:color="auto"/>
              <w:right w:val="nil"/>
            </w:tcBorders>
            <w:shd w:val="clear" w:color="auto" w:fill="auto"/>
            <w:noWrap/>
            <w:vAlign w:val="bottom"/>
            <w:hideMark/>
          </w:tcPr>
          <w:p w14:paraId="585A5BB2" w14:textId="77777777" w:rsidR="008F50AE" w:rsidRPr="004516C7" w:rsidRDefault="008F50AE" w:rsidP="004516C7"/>
        </w:tc>
        <w:tc>
          <w:tcPr>
            <w:tcW w:w="1840" w:type="dxa"/>
            <w:tcBorders>
              <w:top w:val="nil"/>
              <w:left w:val="nil"/>
              <w:bottom w:val="single" w:sz="4" w:space="0" w:color="auto"/>
              <w:right w:val="nil"/>
            </w:tcBorders>
            <w:shd w:val="clear" w:color="auto" w:fill="auto"/>
            <w:noWrap/>
            <w:vAlign w:val="bottom"/>
            <w:hideMark/>
          </w:tcPr>
          <w:p w14:paraId="1D7CA9A9" w14:textId="77777777" w:rsidR="008F50AE" w:rsidRPr="004516C7" w:rsidRDefault="008F50AE" w:rsidP="004516C7"/>
        </w:tc>
        <w:tc>
          <w:tcPr>
            <w:tcW w:w="2120" w:type="dxa"/>
            <w:tcBorders>
              <w:top w:val="nil"/>
              <w:left w:val="nil"/>
              <w:bottom w:val="single" w:sz="4" w:space="0" w:color="auto"/>
              <w:right w:val="nil"/>
            </w:tcBorders>
            <w:shd w:val="clear" w:color="auto" w:fill="auto"/>
            <w:noWrap/>
            <w:vAlign w:val="bottom"/>
            <w:hideMark/>
          </w:tcPr>
          <w:p w14:paraId="528584BF" w14:textId="77777777" w:rsidR="008F50AE" w:rsidRPr="004516C7" w:rsidRDefault="008F50AE" w:rsidP="004516C7"/>
        </w:tc>
        <w:tc>
          <w:tcPr>
            <w:tcW w:w="1900" w:type="dxa"/>
            <w:tcBorders>
              <w:top w:val="nil"/>
              <w:left w:val="nil"/>
              <w:bottom w:val="single" w:sz="4" w:space="0" w:color="auto"/>
              <w:right w:val="nil"/>
            </w:tcBorders>
            <w:shd w:val="clear" w:color="auto" w:fill="auto"/>
            <w:noWrap/>
            <w:vAlign w:val="bottom"/>
            <w:hideMark/>
          </w:tcPr>
          <w:p w14:paraId="674270BF" w14:textId="77777777" w:rsidR="008F50AE" w:rsidRPr="004516C7" w:rsidRDefault="008F50AE" w:rsidP="004516C7"/>
        </w:tc>
      </w:tr>
      <w:tr w:rsidR="008F50AE" w:rsidRPr="004516C7" w14:paraId="0043F44F" w14:textId="77777777" w:rsidTr="004516C7">
        <w:trPr>
          <w:trHeight w:val="315"/>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D39246" w14:textId="77777777" w:rsidR="008F50AE" w:rsidRPr="004516C7" w:rsidRDefault="008F50AE" w:rsidP="004516C7">
            <w:pPr>
              <w:jc w:val="center"/>
            </w:pPr>
            <w:r w:rsidRPr="004516C7">
              <w:t>№ п/п</w:t>
            </w:r>
          </w:p>
        </w:tc>
        <w:tc>
          <w:tcPr>
            <w:tcW w:w="83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9F6744" w14:textId="77777777" w:rsidR="008F50AE" w:rsidRPr="004516C7" w:rsidRDefault="008F50AE" w:rsidP="004516C7">
            <w:pPr>
              <w:jc w:val="center"/>
            </w:pPr>
            <w:r w:rsidRPr="004516C7">
              <w:t>Наименование</w:t>
            </w:r>
          </w:p>
        </w:tc>
        <w:tc>
          <w:tcPr>
            <w:tcW w:w="5860" w:type="dxa"/>
            <w:gridSpan w:val="3"/>
            <w:tcBorders>
              <w:top w:val="single" w:sz="4" w:space="0" w:color="auto"/>
              <w:left w:val="nil"/>
              <w:bottom w:val="single" w:sz="4" w:space="0" w:color="auto"/>
              <w:right w:val="single" w:sz="4" w:space="0" w:color="auto"/>
            </w:tcBorders>
            <w:shd w:val="clear" w:color="auto" w:fill="auto"/>
            <w:hideMark/>
          </w:tcPr>
          <w:p w14:paraId="13495B65" w14:textId="77777777" w:rsidR="008F50AE" w:rsidRPr="004516C7" w:rsidRDefault="008F50AE" w:rsidP="004516C7">
            <w:pPr>
              <w:jc w:val="right"/>
            </w:pPr>
            <w:r w:rsidRPr="004516C7">
              <w:t>Сумма, рублей</w:t>
            </w:r>
          </w:p>
        </w:tc>
      </w:tr>
      <w:tr w:rsidR="008F50AE" w:rsidRPr="004516C7" w14:paraId="4951EBCA" w14:textId="77777777" w:rsidTr="004516C7">
        <w:trPr>
          <w:trHeight w:val="315"/>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4A001A2B" w14:textId="77777777" w:rsidR="008F50AE" w:rsidRPr="004516C7" w:rsidRDefault="008F50AE" w:rsidP="004516C7"/>
        </w:tc>
        <w:tc>
          <w:tcPr>
            <w:tcW w:w="8312" w:type="dxa"/>
            <w:vMerge/>
            <w:tcBorders>
              <w:top w:val="single" w:sz="4" w:space="0" w:color="auto"/>
              <w:left w:val="single" w:sz="4" w:space="0" w:color="auto"/>
              <w:bottom w:val="single" w:sz="4" w:space="0" w:color="auto"/>
              <w:right w:val="single" w:sz="4" w:space="0" w:color="auto"/>
            </w:tcBorders>
            <w:vAlign w:val="center"/>
            <w:hideMark/>
          </w:tcPr>
          <w:p w14:paraId="00F8C88E" w14:textId="77777777" w:rsidR="008F50AE" w:rsidRPr="004516C7" w:rsidRDefault="008F50AE" w:rsidP="004516C7"/>
        </w:tc>
        <w:tc>
          <w:tcPr>
            <w:tcW w:w="1840" w:type="dxa"/>
            <w:tcBorders>
              <w:top w:val="single" w:sz="4" w:space="0" w:color="auto"/>
              <w:left w:val="nil"/>
              <w:bottom w:val="single" w:sz="4" w:space="0" w:color="auto"/>
              <w:right w:val="single" w:sz="4" w:space="0" w:color="auto"/>
            </w:tcBorders>
            <w:shd w:val="clear" w:color="auto" w:fill="auto"/>
            <w:hideMark/>
          </w:tcPr>
          <w:p w14:paraId="6332A4C9" w14:textId="77777777" w:rsidR="008F50AE" w:rsidRPr="004516C7" w:rsidRDefault="008F50AE" w:rsidP="004516C7">
            <w:pPr>
              <w:jc w:val="center"/>
            </w:pPr>
            <w:r w:rsidRPr="004516C7">
              <w:t>2025 год</w:t>
            </w:r>
          </w:p>
        </w:tc>
        <w:tc>
          <w:tcPr>
            <w:tcW w:w="2120" w:type="dxa"/>
            <w:tcBorders>
              <w:top w:val="single" w:sz="4" w:space="0" w:color="auto"/>
              <w:left w:val="nil"/>
              <w:bottom w:val="single" w:sz="4" w:space="0" w:color="auto"/>
              <w:right w:val="single" w:sz="4" w:space="0" w:color="auto"/>
            </w:tcBorders>
            <w:shd w:val="clear" w:color="auto" w:fill="auto"/>
            <w:hideMark/>
          </w:tcPr>
          <w:p w14:paraId="28E88B83" w14:textId="77777777" w:rsidR="008F50AE" w:rsidRPr="004516C7" w:rsidRDefault="008F50AE" w:rsidP="004516C7">
            <w:pPr>
              <w:jc w:val="center"/>
            </w:pPr>
            <w:r w:rsidRPr="004516C7">
              <w:t>2026 год</w:t>
            </w:r>
          </w:p>
        </w:tc>
        <w:tc>
          <w:tcPr>
            <w:tcW w:w="1900" w:type="dxa"/>
            <w:tcBorders>
              <w:top w:val="single" w:sz="4" w:space="0" w:color="auto"/>
              <w:left w:val="nil"/>
              <w:bottom w:val="single" w:sz="4" w:space="0" w:color="auto"/>
              <w:right w:val="single" w:sz="4" w:space="0" w:color="auto"/>
            </w:tcBorders>
            <w:shd w:val="clear" w:color="auto" w:fill="auto"/>
            <w:hideMark/>
          </w:tcPr>
          <w:p w14:paraId="7C3CF362" w14:textId="77777777" w:rsidR="008F50AE" w:rsidRPr="004516C7" w:rsidRDefault="008F50AE" w:rsidP="004516C7">
            <w:pPr>
              <w:jc w:val="center"/>
            </w:pPr>
            <w:r w:rsidRPr="004516C7">
              <w:t>2027 год</w:t>
            </w:r>
          </w:p>
        </w:tc>
      </w:tr>
      <w:tr w:rsidR="008F50AE" w:rsidRPr="004516C7" w14:paraId="21772BA9" w14:textId="77777777" w:rsidTr="004516C7">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6CF8184" w14:textId="77777777" w:rsidR="008F50AE" w:rsidRPr="004516C7" w:rsidRDefault="008F50AE" w:rsidP="004516C7">
            <w:pPr>
              <w:jc w:val="center"/>
            </w:pPr>
            <w:r w:rsidRPr="004516C7">
              <w:t>1.</w:t>
            </w:r>
          </w:p>
        </w:tc>
        <w:tc>
          <w:tcPr>
            <w:tcW w:w="8312" w:type="dxa"/>
            <w:tcBorders>
              <w:top w:val="single" w:sz="4" w:space="0" w:color="auto"/>
              <w:left w:val="nil"/>
              <w:bottom w:val="single" w:sz="4" w:space="0" w:color="auto"/>
              <w:right w:val="single" w:sz="4" w:space="0" w:color="auto"/>
            </w:tcBorders>
            <w:shd w:val="clear" w:color="auto" w:fill="auto"/>
            <w:hideMark/>
          </w:tcPr>
          <w:p w14:paraId="41A89CB0" w14:textId="77777777" w:rsidR="008F50AE" w:rsidRPr="004516C7" w:rsidRDefault="008F50AE" w:rsidP="004516C7">
            <w:pPr>
              <w:jc w:val="both"/>
            </w:pPr>
            <w:r w:rsidRPr="004516C7">
              <w:t xml:space="preserve">Дотации на выравнивание бюджетной обеспеченности </w:t>
            </w:r>
          </w:p>
        </w:tc>
        <w:tc>
          <w:tcPr>
            <w:tcW w:w="1840" w:type="dxa"/>
            <w:tcBorders>
              <w:top w:val="single" w:sz="4" w:space="0" w:color="auto"/>
              <w:left w:val="nil"/>
              <w:bottom w:val="single" w:sz="4" w:space="0" w:color="auto"/>
              <w:right w:val="single" w:sz="4" w:space="0" w:color="auto"/>
            </w:tcBorders>
            <w:shd w:val="clear" w:color="000000" w:fill="F2DCDB"/>
            <w:hideMark/>
          </w:tcPr>
          <w:p w14:paraId="7C8FEFD0" w14:textId="77777777" w:rsidR="008F50AE" w:rsidRPr="004516C7" w:rsidRDefault="008F50AE" w:rsidP="004516C7">
            <w:pPr>
              <w:jc w:val="center"/>
            </w:pPr>
            <w:r w:rsidRPr="004516C7">
              <w:t>129 137 000,00</w:t>
            </w:r>
          </w:p>
        </w:tc>
        <w:tc>
          <w:tcPr>
            <w:tcW w:w="2120" w:type="dxa"/>
            <w:tcBorders>
              <w:top w:val="single" w:sz="4" w:space="0" w:color="auto"/>
              <w:left w:val="nil"/>
              <w:bottom w:val="single" w:sz="4" w:space="0" w:color="auto"/>
              <w:right w:val="single" w:sz="4" w:space="0" w:color="auto"/>
            </w:tcBorders>
            <w:shd w:val="clear" w:color="auto" w:fill="auto"/>
            <w:hideMark/>
          </w:tcPr>
          <w:p w14:paraId="38F003A3" w14:textId="77777777" w:rsidR="008F50AE" w:rsidRPr="004516C7" w:rsidRDefault="008F50AE" w:rsidP="004516C7">
            <w:pPr>
              <w:jc w:val="center"/>
            </w:pPr>
            <w:r w:rsidRPr="004516C7">
              <w:t>137 609 000,00</w:t>
            </w:r>
          </w:p>
        </w:tc>
        <w:tc>
          <w:tcPr>
            <w:tcW w:w="1900" w:type="dxa"/>
            <w:tcBorders>
              <w:top w:val="single" w:sz="4" w:space="0" w:color="auto"/>
              <w:left w:val="nil"/>
              <w:bottom w:val="single" w:sz="4" w:space="0" w:color="auto"/>
              <w:right w:val="single" w:sz="4" w:space="0" w:color="auto"/>
            </w:tcBorders>
            <w:shd w:val="clear" w:color="auto" w:fill="auto"/>
            <w:hideMark/>
          </w:tcPr>
          <w:p w14:paraId="6AC84E77" w14:textId="77777777" w:rsidR="008F50AE" w:rsidRPr="004516C7" w:rsidRDefault="008F50AE" w:rsidP="004516C7">
            <w:pPr>
              <w:jc w:val="center"/>
            </w:pPr>
            <w:r w:rsidRPr="004516C7">
              <w:t>126 832 100,00</w:t>
            </w:r>
          </w:p>
        </w:tc>
      </w:tr>
      <w:tr w:rsidR="008F50AE" w:rsidRPr="004516C7" w14:paraId="3F582687" w14:textId="77777777" w:rsidTr="004516C7">
        <w:trPr>
          <w:trHeight w:val="9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3D2B2C1" w14:textId="77777777" w:rsidR="008F50AE" w:rsidRPr="004516C7" w:rsidRDefault="008F50AE" w:rsidP="004516C7">
            <w:pPr>
              <w:jc w:val="center"/>
            </w:pPr>
            <w:r w:rsidRPr="004516C7">
              <w:t>2.</w:t>
            </w:r>
          </w:p>
        </w:tc>
        <w:tc>
          <w:tcPr>
            <w:tcW w:w="8312" w:type="dxa"/>
            <w:tcBorders>
              <w:top w:val="single" w:sz="4" w:space="0" w:color="auto"/>
              <w:left w:val="nil"/>
              <w:bottom w:val="single" w:sz="4" w:space="0" w:color="auto"/>
              <w:right w:val="single" w:sz="4" w:space="0" w:color="auto"/>
            </w:tcBorders>
            <w:shd w:val="clear" w:color="auto" w:fill="auto"/>
            <w:hideMark/>
          </w:tcPr>
          <w:p w14:paraId="75209770" w14:textId="77777777" w:rsidR="008F50AE" w:rsidRPr="004516C7" w:rsidRDefault="008F50AE" w:rsidP="004516C7">
            <w:pPr>
              <w:rPr>
                <w:sz w:val="22"/>
                <w:szCs w:val="22"/>
              </w:rPr>
            </w:pPr>
            <w:r w:rsidRPr="004516C7">
              <w:rPr>
                <w:sz w:val="22"/>
                <w:szCs w:val="22"/>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840" w:type="dxa"/>
            <w:tcBorders>
              <w:top w:val="single" w:sz="4" w:space="0" w:color="auto"/>
              <w:left w:val="nil"/>
              <w:bottom w:val="single" w:sz="4" w:space="0" w:color="auto"/>
              <w:right w:val="single" w:sz="4" w:space="0" w:color="auto"/>
            </w:tcBorders>
            <w:shd w:val="clear" w:color="000000" w:fill="F2DCDB"/>
            <w:hideMark/>
          </w:tcPr>
          <w:p w14:paraId="7E5E914E" w14:textId="77777777" w:rsidR="008F50AE" w:rsidRPr="004516C7" w:rsidRDefault="008F50AE" w:rsidP="004516C7">
            <w:pPr>
              <w:jc w:val="center"/>
              <w:rPr>
                <w:sz w:val="22"/>
                <w:szCs w:val="22"/>
              </w:rPr>
            </w:pPr>
            <w:r w:rsidRPr="004516C7">
              <w:rPr>
                <w:sz w:val="22"/>
                <w:szCs w:val="22"/>
              </w:rPr>
              <w:t>49 165 889,73</w:t>
            </w:r>
          </w:p>
        </w:tc>
        <w:tc>
          <w:tcPr>
            <w:tcW w:w="2120" w:type="dxa"/>
            <w:tcBorders>
              <w:top w:val="single" w:sz="4" w:space="0" w:color="auto"/>
              <w:left w:val="nil"/>
              <w:bottom w:val="single" w:sz="4" w:space="0" w:color="auto"/>
              <w:right w:val="single" w:sz="4" w:space="0" w:color="auto"/>
            </w:tcBorders>
            <w:shd w:val="clear" w:color="auto" w:fill="auto"/>
            <w:hideMark/>
          </w:tcPr>
          <w:p w14:paraId="0CF953A7" w14:textId="77777777" w:rsidR="008F50AE" w:rsidRPr="004516C7" w:rsidRDefault="008F50AE" w:rsidP="004516C7">
            <w:pPr>
              <w:jc w:val="center"/>
              <w:rPr>
                <w:sz w:val="22"/>
                <w:szCs w:val="22"/>
              </w:rPr>
            </w:pPr>
            <w:r w:rsidRPr="004516C7">
              <w:rPr>
                <w:sz w:val="22"/>
                <w:szCs w:val="22"/>
              </w:rPr>
              <w:t>37 689 055,70</w:t>
            </w:r>
          </w:p>
        </w:tc>
        <w:tc>
          <w:tcPr>
            <w:tcW w:w="1900" w:type="dxa"/>
            <w:tcBorders>
              <w:top w:val="single" w:sz="4" w:space="0" w:color="auto"/>
              <w:left w:val="nil"/>
              <w:bottom w:val="single" w:sz="4" w:space="0" w:color="auto"/>
              <w:right w:val="single" w:sz="4" w:space="0" w:color="auto"/>
            </w:tcBorders>
            <w:shd w:val="clear" w:color="auto" w:fill="auto"/>
            <w:hideMark/>
          </w:tcPr>
          <w:p w14:paraId="540AD9F3" w14:textId="77777777" w:rsidR="008F50AE" w:rsidRPr="004516C7" w:rsidRDefault="008F50AE" w:rsidP="004516C7">
            <w:pPr>
              <w:jc w:val="center"/>
              <w:rPr>
                <w:sz w:val="22"/>
                <w:szCs w:val="22"/>
              </w:rPr>
            </w:pPr>
            <w:r w:rsidRPr="004516C7">
              <w:rPr>
                <w:sz w:val="22"/>
                <w:szCs w:val="22"/>
              </w:rPr>
              <w:t>37 689 055,70</w:t>
            </w:r>
          </w:p>
        </w:tc>
      </w:tr>
      <w:tr w:rsidR="008F50AE" w:rsidRPr="004516C7" w14:paraId="73EE37E5" w14:textId="77777777" w:rsidTr="004516C7">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3CAEE6C" w14:textId="77777777" w:rsidR="008F50AE" w:rsidRPr="004516C7" w:rsidRDefault="008F50AE" w:rsidP="004516C7">
            <w:pPr>
              <w:jc w:val="center"/>
            </w:pPr>
            <w:r w:rsidRPr="004516C7">
              <w:t> </w:t>
            </w:r>
          </w:p>
        </w:tc>
        <w:tc>
          <w:tcPr>
            <w:tcW w:w="8312" w:type="dxa"/>
            <w:tcBorders>
              <w:top w:val="single" w:sz="4" w:space="0" w:color="auto"/>
              <w:left w:val="nil"/>
              <w:bottom w:val="single" w:sz="4" w:space="0" w:color="auto"/>
              <w:right w:val="single" w:sz="4" w:space="0" w:color="auto"/>
            </w:tcBorders>
            <w:shd w:val="clear" w:color="auto" w:fill="auto"/>
            <w:hideMark/>
          </w:tcPr>
          <w:p w14:paraId="0B2975DC" w14:textId="77777777" w:rsidR="008F50AE" w:rsidRPr="004516C7" w:rsidRDefault="008F50AE" w:rsidP="004516C7">
            <w:pPr>
              <w:jc w:val="both"/>
              <w:rPr>
                <w:b/>
                <w:bCs/>
                <w:i/>
                <w:iCs/>
              </w:rPr>
            </w:pPr>
            <w:r w:rsidRPr="004516C7">
              <w:rPr>
                <w:b/>
                <w:bCs/>
                <w:i/>
                <w:iCs/>
              </w:rPr>
              <w:t>Итого дотаций:</w:t>
            </w:r>
          </w:p>
        </w:tc>
        <w:tc>
          <w:tcPr>
            <w:tcW w:w="1840" w:type="dxa"/>
            <w:tcBorders>
              <w:top w:val="single" w:sz="4" w:space="0" w:color="auto"/>
              <w:left w:val="nil"/>
              <w:bottom w:val="single" w:sz="4" w:space="0" w:color="auto"/>
              <w:right w:val="single" w:sz="4" w:space="0" w:color="auto"/>
            </w:tcBorders>
            <w:shd w:val="clear" w:color="auto" w:fill="auto"/>
            <w:hideMark/>
          </w:tcPr>
          <w:p w14:paraId="509B3D7B" w14:textId="77777777" w:rsidR="008F50AE" w:rsidRPr="004516C7" w:rsidRDefault="008F50AE" w:rsidP="004516C7">
            <w:pPr>
              <w:jc w:val="right"/>
              <w:rPr>
                <w:b/>
                <w:bCs/>
                <w:i/>
                <w:iCs/>
              </w:rPr>
            </w:pPr>
            <w:r w:rsidRPr="004516C7">
              <w:rPr>
                <w:b/>
                <w:bCs/>
                <w:i/>
                <w:iCs/>
              </w:rPr>
              <w:t>178 302 889,73</w:t>
            </w:r>
          </w:p>
        </w:tc>
        <w:tc>
          <w:tcPr>
            <w:tcW w:w="2120" w:type="dxa"/>
            <w:tcBorders>
              <w:top w:val="single" w:sz="4" w:space="0" w:color="auto"/>
              <w:left w:val="nil"/>
              <w:bottom w:val="single" w:sz="4" w:space="0" w:color="auto"/>
              <w:right w:val="single" w:sz="4" w:space="0" w:color="auto"/>
            </w:tcBorders>
            <w:shd w:val="clear" w:color="auto" w:fill="auto"/>
            <w:hideMark/>
          </w:tcPr>
          <w:p w14:paraId="6E92793D" w14:textId="77777777" w:rsidR="008F50AE" w:rsidRPr="004516C7" w:rsidRDefault="008F50AE" w:rsidP="004516C7">
            <w:pPr>
              <w:jc w:val="right"/>
              <w:rPr>
                <w:b/>
                <w:bCs/>
                <w:i/>
                <w:iCs/>
              </w:rPr>
            </w:pPr>
            <w:r w:rsidRPr="004516C7">
              <w:rPr>
                <w:b/>
                <w:bCs/>
                <w:i/>
                <w:iCs/>
              </w:rPr>
              <w:t>175 298 055,70</w:t>
            </w:r>
          </w:p>
        </w:tc>
        <w:tc>
          <w:tcPr>
            <w:tcW w:w="1900" w:type="dxa"/>
            <w:tcBorders>
              <w:top w:val="single" w:sz="4" w:space="0" w:color="auto"/>
              <w:left w:val="nil"/>
              <w:bottom w:val="single" w:sz="4" w:space="0" w:color="auto"/>
              <w:right w:val="single" w:sz="4" w:space="0" w:color="auto"/>
            </w:tcBorders>
            <w:shd w:val="clear" w:color="auto" w:fill="auto"/>
            <w:hideMark/>
          </w:tcPr>
          <w:p w14:paraId="04420609" w14:textId="77777777" w:rsidR="008F50AE" w:rsidRPr="004516C7" w:rsidRDefault="008F50AE" w:rsidP="004516C7">
            <w:pPr>
              <w:jc w:val="right"/>
              <w:rPr>
                <w:b/>
                <w:bCs/>
                <w:i/>
                <w:iCs/>
              </w:rPr>
            </w:pPr>
            <w:r w:rsidRPr="004516C7">
              <w:rPr>
                <w:b/>
                <w:bCs/>
                <w:i/>
                <w:iCs/>
              </w:rPr>
              <w:t>164 521 155,70</w:t>
            </w:r>
          </w:p>
        </w:tc>
      </w:tr>
      <w:tr w:rsidR="008F50AE" w:rsidRPr="004516C7" w14:paraId="5E8542CF" w14:textId="77777777" w:rsidTr="004516C7">
        <w:trPr>
          <w:trHeight w:val="189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4E347FA" w14:textId="77777777" w:rsidR="008F50AE" w:rsidRPr="004516C7" w:rsidRDefault="008F50AE" w:rsidP="004516C7">
            <w:pPr>
              <w:jc w:val="center"/>
            </w:pPr>
            <w:r w:rsidRPr="004516C7">
              <w:t>1.</w:t>
            </w:r>
          </w:p>
        </w:tc>
        <w:tc>
          <w:tcPr>
            <w:tcW w:w="8312" w:type="dxa"/>
            <w:tcBorders>
              <w:top w:val="single" w:sz="4" w:space="0" w:color="auto"/>
              <w:left w:val="nil"/>
              <w:bottom w:val="single" w:sz="4" w:space="0" w:color="auto"/>
              <w:right w:val="single" w:sz="4" w:space="0" w:color="auto"/>
            </w:tcBorders>
            <w:shd w:val="clear" w:color="auto" w:fill="auto"/>
            <w:hideMark/>
          </w:tcPr>
          <w:p w14:paraId="6E4CF7FE" w14:textId="77777777" w:rsidR="008F50AE" w:rsidRPr="004516C7" w:rsidRDefault="008F50AE" w:rsidP="004516C7">
            <w:pPr>
              <w:jc w:val="both"/>
            </w:pPr>
            <w:r w:rsidRPr="004516C7">
              <w:t xml:space="preserve">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nil"/>
              <w:bottom w:val="single" w:sz="4" w:space="0" w:color="auto"/>
              <w:right w:val="single" w:sz="4" w:space="0" w:color="auto"/>
            </w:tcBorders>
            <w:shd w:val="clear" w:color="000000" w:fill="F2DCDB"/>
            <w:hideMark/>
          </w:tcPr>
          <w:p w14:paraId="19D2B1A1" w14:textId="77777777" w:rsidR="008F50AE" w:rsidRPr="004516C7" w:rsidRDefault="008F50AE" w:rsidP="004516C7">
            <w:pPr>
              <w:jc w:val="right"/>
            </w:pPr>
            <w:r w:rsidRPr="004516C7">
              <w:t>100 317 404,00</w:t>
            </w:r>
          </w:p>
        </w:tc>
        <w:tc>
          <w:tcPr>
            <w:tcW w:w="2120" w:type="dxa"/>
            <w:tcBorders>
              <w:top w:val="single" w:sz="4" w:space="0" w:color="auto"/>
              <w:left w:val="nil"/>
              <w:bottom w:val="single" w:sz="4" w:space="0" w:color="auto"/>
              <w:right w:val="single" w:sz="4" w:space="0" w:color="auto"/>
            </w:tcBorders>
            <w:shd w:val="clear" w:color="auto" w:fill="auto"/>
            <w:hideMark/>
          </w:tcPr>
          <w:p w14:paraId="42F525C2" w14:textId="77777777" w:rsidR="008F50AE" w:rsidRPr="004516C7" w:rsidRDefault="008F50AE" w:rsidP="004516C7">
            <w:pPr>
              <w:jc w:val="right"/>
            </w:pPr>
            <w:r w:rsidRPr="004516C7">
              <w:t>99 879 249,00</w:t>
            </w:r>
          </w:p>
        </w:tc>
        <w:tc>
          <w:tcPr>
            <w:tcW w:w="1900" w:type="dxa"/>
            <w:tcBorders>
              <w:top w:val="single" w:sz="4" w:space="0" w:color="auto"/>
              <w:left w:val="nil"/>
              <w:bottom w:val="single" w:sz="4" w:space="0" w:color="auto"/>
              <w:right w:val="single" w:sz="4" w:space="0" w:color="auto"/>
            </w:tcBorders>
            <w:shd w:val="clear" w:color="auto" w:fill="auto"/>
            <w:hideMark/>
          </w:tcPr>
          <w:p w14:paraId="51B66D20" w14:textId="77777777" w:rsidR="008F50AE" w:rsidRPr="004516C7" w:rsidRDefault="008F50AE" w:rsidP="004516C7">
            <w:pPr>
              <w:jc w:val="right"/>
            </w:pPr>
            <w:r w:rsidRPr="004516C7">
              <w:t>99 879 249,00</w:t>
            </w:r>
          </w:p>
        </w:tc>
      </w:tr>
      <w:tr w:rsidR="008F50AE" w:rsidRPr="004516C7" w14:paraId="541D5AD3" w14:textId="77777777" w:rsidTr="004516C7">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960E567" w14:textId="77777777" w:rsidR="008F50AE" w:rsidRPr="004516C7" w:rsidRDefault="008F50AE" w:rsidP="004516C7">
            <w:pPr>
              <w:jc w:val="center"/>
            </w:pPr>
            <w:r w:rsidRPr="004516C7">
              <w:t>2.</w:t>
            </w:r>
          </w:p>
        </w:tc>
        <w:tc>
          <w:tcPr>
            <w:tcW w:w="8312" w:type="dxa"/>
            <w:tcBorders>
              <w:top w:val="single" w:sz="4" w:space="0" w:color="auto"/>
              <w:left w:val="nil"/>
              <w:bottom w:val="single" w:sz="4" w:space="0" w:color="auto"/>
              <w:right w:val="single" w:sz="4" w:space="0" w:color="auto"/>
            </w:tcBorders>
            <w:shd w:val="clear" w:color="auto" w:fill="auto"/>
            <w:hideMark/>
          </w:tcPr>
          <w:p w14:paraId="554D70F7" w14:textId="77777777" w:rsidR="008F50AE" w:rsidRPr="004516C7" w:rsidRDefault="008F50AE" w:rsidP="004516C7">
            <w:pPr>
              <w:jc w:val="both"/>
            </w:pPr>
            <w:r w:rsidRPr="004516C7">
              <w:t xml:space="preserve">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nil"/>
              <w:bottom w:val="single" w:sz="4" w:space="0" w:color="auto"/>
              <w:right w:val="single" w:sz="4" w:space="0" w:color="auto"/>
            </w:tcBorders>
            <w:shd w:val="clear" w:color="000000" w:fill="F2DCDB"/>
            <w:hideMark/>
          </w:tcPr>
          <w:p w14:paraId="16F397B0" w14:textId="77777777" w:rsidR="008F50AE" w:rsidRPr="004516C7" w:rsidRDefault="008F50AE" w:rsidP="004516C7">
            <w:pPr>
              <w:jc w:val="right"/>
            </w:pPr>
            <w:r w:rsidRPr="004516C7">
              <w:t>51 946 176,00</w:t>
            </w:r>
          </w:p>
        </w:tc>
        <w:tc>
          <w:tcPr>
            <w:tcW w:w="2120" w:type="dxa"/>
            <w:tcBorders>
              <w:top w:val="single" w:sz="4" w:space="0" w:color="auto"/>
              <w:left w:val="nil"/>
              <w:bottom w:val="single" w:sz="4" w:space="0" w:color="auto"/>
              <w:right w:val="single" w:sz="4" w:space="0" w:color="auto"/>
            </w:tcBorders>
            <w:shd w:val="clear" w:color="auto" w:fill="auto"/>
            <w:hideMark/>
          </w:tcPr>
          <w:p w14:paraId="1A0EFA41" w14:textId="77777777" w:rsidR="008F50AE" w:rsidRPr="004516C7" w:rsidRDefault="008F50AE" w:rsidP="004516C7">
            <w:pPr>
              <w:jc w:val="right"/>
            </w:pPr>
            <w:r w:rsidRPr="004516C7">
              <w:t>50 836 932,00</w:t>
            </w:r>
          </w:p>
        </w:tc>
        <w:tc>
          <w:tcPr>
            <w:tcW w:w="1900" w:type="dxa"/>
            <w:tcBorders>
              <w:top w:val="single" w:sz="4" w:space="0" w:color="auto"/>
              <w:left w:val="nil"/>
              <w:bottom w:val="single" w:sz="4" w:space="0" w:color="auto"/>
              <w:right w:val="single" w:sz="4" w:space="0" w:color="auto"/>
            </w:tcBorders>
            <w:shd w:val="clear" w:color="auto" w:fill="auto"/>
            <w:hideMark/>
          </w:tcPr>
          <w:p w14:paraId="4BA355BF" w14:textId="77777777" w:rsidR="008F50AE" w:rsidRPr="004516C7" w:rsidRDefault="008F50AE" w:rsidP="004516C7">
            <w:pPr>
              <w:jc w:val="right"/>
            </w:pPr>
            <w:r w:rsidRPr="004516C7">
              <w:t>50 836 932,00</w:t>
            </w:r>
          </w:p>
        </w:tc>
      </w:tr>
      <w:tr w:rsidR="008F50AE" w:rsidRPr="004516C7" w14:paraId="2CC7F926" w14:textId="77777777" w:rsidTr="004516C7">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53233B6" w14:textId="77777777" w:rsidR="008F50AE" w:rsidRPr="004516C7" w:rsidRDefault="008F50AE" w:rsidP="004516C7">
            <w:pPr>
              <w:jc w:val="center"/>
            </w:pPr>
            <w:r w:rsidRPr="004516C7">
              <w:t>3.</w:t>
            </w:r>
          </w:p>
        </w:tc>
        <w:tc>
          <w:tcPr>
            <w:tcW w:w="8312" w:type="dxa"/>
            <w:tcBorders>
              <w:top w:val="single" w:sz="4" w:space="0" w:color="auto"/>
              <w:left w:val="nil"/>
              <w:bottom w:val="single" w:sz="4" w:space="0" w:color="auto"/>
              <w:right w:val="single" w:sz="4" w:space="0" w:color="auto"/>
            </w:tcBorders>
            <w:shd w:val="clear" w:color="auto" w:fill="auto"/>
            <w:hideMark/>
          </w:tcPr>
          <w:p w14:paraId="71F68589" w14:textId="77777777" w:rsidR="008F50AE" w:rsidRPr="004516C7" w:rsidRDefault="008F50AE" w:rsidP="004516C7">
            <w:pPr>
              <w:jc w:val="both"/>
            </w:pPr>
            <w:r w:rsidRPr="004516C7">
              <w:t xml:space="preserve">Субвенции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1840" w:type="dxa"/>
            <w:tcBorders>
              <w:top w:val="single" w:sz="4" w:space="0" w:color="auto"/>
              <w:left w:val="nil"/>
              <w:bottom w:val="single" w:sz="4" w:space="0" w:color="auto"/>
              <w:right w:val="single" w:sz="4" w:space="0" w:color="auto"/>
            </w:tcBorders>
            <w:shd w:val="clear" w:color="000000" w:fill="F2DCDB"/>
            <w:hideMark/>
          </w:tcPr>
          <w:p w14:paraId="196DD05C" w14:textId="77777777" w:rsidR="008F50AE" w:rsidRPr="004516C7" w:rsidRDefault="008F50AE" w:rsidP="004516C7">
            <w:pPr>
              <w:jc w:val="right"/>
            </w:pPr>
            <w:r w:rsidRPr="004516C7">
              <w:t>292 992,00</w:t>
            </w:r>
          </w:p>
        </w:tc>
        <w:tc>
          <w:tcPr>
            <w:tcW w:w="2120" w:type="dxa"/>
            <w:tcBorders>
              <w:top w:val="single" w:sz="4" w:space="0" w:color="auto"/>
              <w:left w:val="nil"/>
              <w:bottom w:val="single" w:sz="4" w:space="0" w:color="auto"/>
              <w:right w:val="single" w:sz="4" w:space="0" w:color="auto"/>
            </w:tcBorders>
            <w:shd w:val="clear" w:color="auto" w:fill="auto"/>
            <w:hideMark/>
          </w:tcPr>
          <w:p w14:paraId="24DF0901" w14:textId="77777777" w:rsidR="008F50AE" w:rsidRPr="004516C7" w:rsidRDefault="008F50AE" w:rsidP="004516C7">
            <w:pPr>
              <w:jc w:val="right"/>
            </w:pPr>
            <w:r w:rsidRPr="004516C7">
              <w:t>292 992,00</w:t>
            </w:r>
          </w:p>
        </w:tc>
        <w:tc>
          <w:tcPr>
            <w:tcW w:w="1900" w:type="dxa"/>
            <w:tcBorders>
              <w:top w:val="single" w:sz="4" w:space="0" w:color="auto"/>
              <w:left w:val="nil"/>
              <w:bottom w:val="single" w:sz="4" w:space="0" w:color="auto"/>
              <w:right w:val="single" w:sz="4" w:space="0" w:color="auto"/>
            </w:tcBorders>
            <w:shd w:val="clear" w:color="auto" w:fill="auto"/>
            <w:hideMark/>
          </w:tcPr>
          <w:p w14:paraId="1B692BF4" w14:textId="77777777" w:rsidR="008F50AE" w:rsidRPr="004516C7" w:rsidRDefault="008F50AE" w:rsidP="004516C7">
            <w:pPr>
              <w:jc w:val="right"/>
            </w:pPr>
            <w:r w:rsidRPr="004516C7">
              <w:t>292 992,00</w:t>
            </w:r>
          </w:p>
        </w:tc>
      </w:tr>
      <w:tr w:rsidR="008F50AE" w:rsidRPr="004516C7" w14:paraId="344B4396" w14:textId="77777777" w:rsidTr="004516C7">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EADE18D" w14:textId="77777777" w:rsidR="008F50AE" w:rsidRPr="004516C7" w:rsidRDefault="008F50AE" w:rsidP="004516C7">
            <w:pPr>
              <w:jc w:val="center"/>
            </w:pPr>
            <w:r w:rsidRPr="004516C7">
              <w:t>4.</w:t>
            </w:r>
          </w:p>
        </w:tc>
        <w:tc>
          <w:tcPr>
            <w:tcW w:w="8312" w:type="dxa"/>
            <w:tcBorders>
              <w:top w:val="single" w:sz="4" w:space="0" w:color="auto"/>
              <w:left w:val="nil"/>
              <w:bottom w:val="single" w:sz="4" w:space="0" w:color="auto"/>
              <w:right w:val="single" w:sz="4" w:space="0" w:color="auto"/>
            </w:tcBorders>
            <w:shd w:val="clear" w:color="auto" w:fill="auto"/>
            <w:hideMark/>
          </w:tcPr>
          <w:p w14:paraId="3FB2A149" w14:textId="77777777" w:rsidR="008F50AE" w:rsidRPr="004516C7" w:rsidRDefault="008F50AE" w:rsidP="004516C7">
            <w:pPr>
              <w:jc w:val="both"/>
            </w:pPr>
            <w:r w:rsidRPr="004516C7">
              <w:t xml:space="preserve">Субвенции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840" w:type="dxa"/>
            <w:tcBorders>
              <w:top w:val="single" w:sz="4" w:space="0" w:color="auto"/>
              <w:left w:val="nil"/>
              <w:bottom w:val="single" w:sz="4" w:space="0" w:color="auto"/>
              <w:right w:val="single" w:sz="4" w:space="0" w:color="auto"/>
            </w:tcBorders>
            <w:shd w:val="clear" w:color="000000" w:fill="F2DCDB"/>
            <w:hideMark/>
          </w:tcPr>
          <w:p w14:paraId="42E236CD" w14:textId="77777777" w:rsidR="008F50AE" w:rsidRPr="004516C7" w:rsidRDefault="008F50AE" w:rsidP="004516C7">
            <w:pPr>
              <w:jc w:val="right"/>
            </w:pPr>
            <w:r w:rsidRPr="004516C7">
              <w:t>616 595,35</w:t>
            </w:r>
          </w:p>
        </w:tc>
        <w:tc>
          <w:tcPr>
            <w:tcW w:w="2120" w:type="dxa"/>
            <w:tcBorders>
              <w:top w:val="single" w:sz="4" w:space="0" w:color="auto"/>
              <w:left w:val="nil"/>
              <w:bottom w:val="single" w:sz="4" w:space="0" w:color="auto"/>
              <w:right w:val="single" w:sz="4" w:space="0" w:color="auto"/>
            </w:tcBorders>
            <w:shd w:val="clear" w:color="auto" w:fill="auto"/>
            <w:hideMark/>
          </w:tcPr>
          <w:p w14:paraId="7B5D22AC" w14:textId="77777777" w:rsidR="008F50AE" w:rsidRPr="004516C7" w:rsidRDefault="008F50AE" w:rsidP="004516C7">
            <w:pPr>
              <w:jc w:val="right"/>
            </w:pPr>
            <w:r w:rsidRPr="004516C7">
              <w:t>616 595,35</w:t>
            </w:r>
          </w:p>
        </w:tc>
        <w:tc>
          <w:tcPr>
            <w:tcW w:w="1900" w:type="dxa"/>
            <w:tcBorders>
              <w:top w:val="single" w:sz="4" w:space="0" w:color="auto"/>
              <w:left w:val="nil"/>
              <w:bottom w:val="single" w:sz="4" w:space="0" w:color="auto"/>
              <w:right w:val="single" w:sz="4" w:space="0" w:color="auto"/>
            </w:tcBorders>
            <w:shd w:val="clear" w:color="auto" w:fill="auto"/>
            <w:hideMark/>
          </w:tcPr>
          <w:p w14:paraId="3F081646" w14:textId="77777777" w:rsidR="008F50AE" w:rsidRPr="004516C7" w:rsidRDefault="008F50AE" w:rsidP="004516C7">
            <w:pPr>
              <w:jc w:val="right"/>
            </w:pPr>
            <w:r w:rsidRPr="004516C7">
              <w:t>616 595,35</w:t>
            </w:r>
          </w:p>
        </w:tc>
      </w:tr>
      <w:tr w:rsidR="008F50AE" w:rsidRPr="004516C7" w14:paraId="4E2E4788" w14:textId="77777777" w:rsidTr="004516C7">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66CA842" w14:textId="77777777" w:rsidR="008F50AE" w:rsidRPr="004516C7" w:rsidRDefault="008F50AE" w:rsidP="004516C7">
            <w:pPr>
              <w:jc w:val="center"/>
            </w:pPr>
            <w:r w:rsidRPr="004516C7">
              <w:t>5.</w:t>
            </w:r>
          </w:p>
        </w:tc>
        <w:tc>
          <w:tcPr>
            <w:tcW w:w="8312" w:type="dxa"/>
            <w:tcBorders>
              <w:top w:val="single" w:sz="4" w:space="0" w:color="auto"/>
              <w:left w:val="nil"/>
              <w:bottom w:val="single" w:sz="4" w:space="0" w:color="auto"/>
              <w:right w:val="single" w:sz="4" w:space="0" w:color="auto"/>
            </w:tcBorders>
            <w:shd w:val="clear" w:color="auto" w:fill="auto"/>
            <w:hideMark/>
          </w:tcPr>
          <w:p w14:paraId="517FD2DA" w14:textId="77777777" w:rsidR="008F50AE" w:rsidRPr="004516C7" w:rsidRDefault="008F50AE" w:rsidP="004516C7">
            <w:pPr>
              <w:jc w:val="both"/>
            </w:pPr>
            <w:r w:rsidRPr="004516C7">
              <w:t xml:space="preserve">Субвенции на осуществление полномочий по созданию и организации деятельности комиссий по делам несовершеннолетних и защите их прав  </w:t>
            </w:r>
          </w:p>
        </w:tc>
        <w:tc>
          <w:tcPr>
            <w:tcW w:w="1840" w:type="dxa"/>
            <w:tcBorders>
              <w:top w:val="single" w:sz="4" w:space="0" w:color="auto"/>
              <w:left w:val="nil"/>
              <w:bottom w:val="single" w:sz="4" w:space="0" w:color="auto"/>
              <w:right w:val="single" w:sz="4" w:space="0" w:color="auto"/>
            </w:tcBorders>
            <w:shd w:val="clear" w:color="000000" w:fill="F2DCDB"/>
            <w:hideMark/>
          </w:tcPr>
          <w:p w14:paraId="2FC8DE19" w14:textId="77777777" w:rsidR="008F50AE" w:rsidRPr="004516C7" w:rsidRDefault="008F50AE" w:rsidP="004516C7">
            <w:pPr>
              <w:jc w:val="right"/>
            </w:pPr>
            <w:r w:rsidRPr="004516C7">
              <w:t>775 853,38</w:t>
            </w:r>
          </w:p>
        </w:tc>
        <w:tc>
          <w:tcPr>
            <w:tcW w:w="2120" w:type="dxa"/>
            <w:tcBorders>
              <w:top w:val="single" w:sz="4" w:space="0" w:color="auto"/>
              <w:left w:val="nil"/>
              <w:bottom w:val="single" w:sz="4" w:space="0" w:color="auto"/>
              <w:right w:val="single" w:sz="4" w:space="0" w:color="auto"/>
            </w:tcBorders>
            <w:shd w:val="clear" w:color="auto" w:fill="auto"/>
            <w:hideMark/>
          </w:tcPr>
          <w:p w14:paraId="47FD23F2" w14:textId="77777777" w:rsidR="008F50AE" w:rsidRPr="004516C7" w:rsidRDefault="008F50AE" w:rsidP="004516C7">
            <w:pPr>
              <w:jc w:val="right"/>
            </w:pPr>
            <w:r w:rsidRPr="004516C7">
              <w:t>808 820,83</w:t>
            </w:r>
          </w:p>
        </w:tc>
        <w:tc>
          <w:tcPr>
            <w:tcW w:w="1900" w:type="dxa"/>
            <w:tcBorders>
              <w:top w:val="single" w:sz="4" w:space="0" w:color="auto"/>
              <w:left w:val="nil"/>
              <w:bottom w:val="single" w:sz="4" w:space="0" w:color="auto"/>
              <w:right w:val="single" w:sz="4" w:space="0" w:color="auto"/>
            </w:tcBorders>
            <w:shd w:val="clear" w:color="auto" w:fill="auto"/>
            <w:hideMark/>
          </w:tcPr>
          <w:p w14:paraId="5558E3F6" w14:textId="77777777" w:rsidR="008F50AE" w:rsidRPr="004516C7" w:rsidRDefault="008F50AE" w:rsidP="004516C7">
            <w:pPr>
              <w:jc w:val="right"/>
            </w:pPr>
            <w:r w:rsidRPr="004516C7">
              <w:t>808 820,83</w:t>
            </w:r>
          </w:p>
        </w:tc>
      </w:tr>
      <w:tr w:rsidR="008F50AE" w:rsidRPr="004516C7" w14:paraId="6F5C2368" w14:textId="77777777" w:rsidTr="004516C7">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07B0D36" w14:textId="77777777" w:rsidR="008F50AE" w:rsidRPr="004516C7" w:rsidRDefault="008F50AE" w:rsidP="004516C7">
            <w:pPr>
              <w:jc w:val="center"/>
            </w:pPr>
            <w:r w:rsidRPr="004516C7">
              <w:t>6.</w:t>
            </w:r>
          </w:p>
        </w:tc>
        <w:tc>
          <w:tcPr>
            <w:tcW w:w="8312" w:type="dxa"/>
            <w:tcBorders>
              <w:top w:val="single" w:sz="4" w:space="0" w:color="auto"/>
              <w:left w:val="nil"/>
              <w:bottom w:val="single" w:sz="4" w:space="0" w:color="auto"/>
              <w:right w:val="single" w:sz="4" w:space="0" w:color="auto"/>
            </w:tcBorders>
            <w:shd w:val="clear" w:color="auto" w:fill="auto"/>
            <w:hideMark/>
          </w:tcPr>
          <w:p w14:paraId="6BB6C487" w14:textId="77777777" w:rsidR="008F50AE" w:rsidRPr="004516C7" w:rsidRDefault="008F50AE" w:rsidP="004516C7">
            <w:pPr>
              <w:jc w:val="both"/>
            </w:pPr>
            <w:r w:rsidRPr="004516C7">
              <w:t xml:space="preserve">Субвенции на осуществление отдельных государственных полномочий в сфере административных правонарушений  </w:t>
            </w:r>
          </w:p>
        </w:tc>
        <w:tc>
          <w:tcPr>
            <w:tcW w:w="1840" w:type="dxa"/>
            <w:tcBorders>
              <w:top w:val="single" w:sz="4" w:space="0" w:color="auto"/>
              <w:left w:val="nil"/>
              <w:bottom w:val="single" w:sz="4" w:space="0" w:color="auto"/>
              <w:right w:val="single" w:sz="4" w:space="0" w:color="auto"/>
            </w:tcBorders>
            <w:shd w:val="clear" w:color="000000" w:fill="F2DCDB"/>
            <w:hideMark/>
          </w:tcPr>
          <w:p w14:paraId="5D9E6F2B" w14:textId="77777777" w:rsidR="008F50AE" w:rsidRPr="004516C7" w:rsidRDefault="008F50AE" w:rsidP="004516C7">
            <w:pPr>
              <w:jc w:val="right"/>
            </w:pPr>
            <w:r w:rsidRPr="004516C7">
              <w:t>11 722,20</w:t>
            </w:r>
          </w:p>
        </w:tc>
        <w:tc>
          <w:tcPr>
            <w:tcW w:w="2120" w:type="dxa"/>
            <w:tcBorders>
              <w:top w:val="single" w:sz="4" w:space="0" w:color="auto"/>
              <w:left w:val="nil"/>
              <w:bottom w:val="single" w:sz="4" w:space="0" w:color="auto"/>
              <w:right w:val="single" w:sz="4" w:space="0" w:color="auto"/>
            </w:tcBorders>
            <w:shd w:val="clear" w:color="auto" w:fill="auto"/>
            <w:hideMark/>
          </w:tcPr>
          <w:p w14:paraId="221BB5D7" w14:textId="77777777" w:rsidR="008F50AE" w:rsidRPr="004516C7" w:rsidRDefault="008F50AE" w:rsidP="004516C7">
            <w:pPr>
              <w:jc w:val="right"/>
            </w:pPr>
            <w:r w:rsidRPr="004516C7">
              <w:t>11 722,20</w:t>
            </w:r>
          </w:p>
        </w:tc>
        <w:tc>
          <w:tcPr>
            <w:tcW w:w="1900" w:type="dxa"/>
            <w:tcBorders>
              <w:top w:val="single" w:sz="4" w:space="0" w:color="auto"/>
              <w:left w:val="nil"/>
              <w:bottom w:val="single" w:sz="4" w:space="0" w:color="auto"/>
              <w:right w:val="single" w:sz="4" w:space="0" w:color="auto"/>
            </w:tcBorders>
            <w:shd w:val="clear" w:color="auto" w:fill="auto"/>
            <w:hideMark/>
          </w:tcPr>
          <w:p w14:paraId="1C1BBE31" w14:textId="77777777" w:rsidR="008F50AE" w:rsidRPr="004516C7" w:rsidRDefault="008F50AE" w:rsidP="004516C7">
            <w:pPr>
              <w:jc w:val="right"/>
            </w:pPr>
            <w:r w:rsidRPr="004516C7">
              <w:t>11 722,20</w:t>
            </w:r>
          </w:p>
        </w:tc>
      </w:tr>
      <w:tr w:rsidR="008F50AE" w:rsidRPr="004516C7" w14:paraId="415B0D8F" w14:textId="77777777" w:rsidTr="004516C7">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CC7432B" w14:textId="77777777" w:rsidR="008F50AE" w:rsidRPr="004516C7" w:rsidRDefault="008F50AE" w:rsidP="004516C7">
            <w:pPr>
              <w:jc w:val="center"/>
            </w:pPr>
            <w:r w:rsidRPr="004516C7">
              <w:t>7.</w:t>
            </w:r>
          </w:p>
        </w:tc>
        <w:tc>
          <w:tcPr>
            <w:tcW w:w="8312" w:type="dxa"/>
            <w:tcBorders>
              <w:top w:val="single" w:sz="4" w:space="0" w:color="auto"/>
              <w:left w:val="nil"/>
              <w:bottom w:val="single" w:sz="4" w:space="0" w:color="auto"/>
              <w:right w:val="single" w:sz="4" w:space="0" w:color="auto"/>
            </w:tcBorders>
            <w:shd w:val="clear" w:color="auto" w:fill="auto"/>
            <w:hideMark/>
          </w:tcPr>
          <w:p w14:paraId="4368A229" w14:textId="77777777" w:rsidR="008F50AE" w:rsidRPr="004516C7" w:rsidRDefault="008F50AE" w:rsidP="004516C7">
            <w:pPr>
              <w:jc w:val="both"/>
            </w:pPr>
            <w:r w:rsidRPr="004516C7">
              <w:t xml:space="preserve">Субвенции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p>
        </w:tc>
        <w:tc>
          <w:tcPr>
            <w:tcW w:w="1840" w:type="dxa"/>
            <w:tcBorders>
              <w:top w:val="single" w:sz="4" w:space="0" w:color="auto"/>
              <w:left w:val="nil"/>
              <w:bottom w:val="single" w:sz="4" w:space="0" w:color="auto"/>
              <w:right w:val="single" w:sz="4" w:space="0" w:color="auto"/>
            </w:tcBorders>
            <w:shd w:val="clear" w:color="000000" w:fill="F2DCDB"/>
            <w:hideMark/>
          </w:tcPr>
          <w:p w14:paraId="2021DB0F" w14:textId="77777777" w:rsidR="008F50AE" w:rsidRPr="004516C7" w:rsidRDefault="008F50AE" w:rsidP="004516C7">
            <w:pPr>
              <w:jc w:val="right"/>
            </w:pPr>
            <w:r w:rsidRPr="004516C7">
              <w:t>63 420,00</w:t>
            </w:r>
          </w:p>
        </w:tc>
        <w:tc>
          <w:tcPr>
            <w:tcW w:w="2120" w:type="dxa"/>
            <w:tcBorders>
              <w:top w:val="single" w:sz="4" w:space="0" w:color="auto"/>
              <w:left w:val="nil"/>
              <w:bottom w:val="single" w:sz="4" w:space="0" w:color="auto"/>
              <w:right w:val="single" w:sz="4" w:space="0" w:color="auto"/>
            </w:tcBorders>
            <w:shd w:val="clear" w:color="auto" w:fill="auto"/>
            <w:hideMark/>
          </w:tcPr>
          <w:p w14:paraId="4DDD91F6" w14:textId="77777777" w:rsidR="008F50AE" w:rsidRPr="004516C7" w:rsidRDefault="008F50AE" w:rsidP="004516C7">
            <w:pPr>
              <w:jc w:val="right"/>
            </w:pPr>
            <w:r w:rsidRPr="004516C7">
              <w:t>63 420,00</w:t>
            </w:r>
          </w:p>
        </w:tc>
        <w:tc>
          <w:tcPr>
            <w:tcW w:w="1900" w:type="dxa"/>
            <w:tcBorders>
              <w:top w:val="single" w:sz="4" w:space="0" w:color="auto"/>
              <w:left w:val="nil"/>
              <w:bottom w:val="single" w:sz="4" w:space="0" w:color="auto"/>
              <w:right w:val="single" w:sz="4" w:space="0" w:color="auto"/>
            </w:tcBorders>
            <w:shd w:val="clear" w:color="auto" w:fill="auto"/>
            <w:hideMark/>
          </w:tcPr>
          <w:p w14:paraId="48355718" w14:textId="77777777" w:rsidR="008F50AE" w:rsidRPr="004516C7" w:rsidRDefault="008F50AE" w:rsidP="004516C7">
            <w:pPr>
              <w:jc w:val="right"/>
            </w:pPr>
            <w:r w:rsidRPr="004516C7">
              <w:t>63 420,00</w:t>
            </w:r>
          </w:p>
        </w:tc>
      </w:tr>
      <w:tr w:rsidR="008F50AE" w:rsidRPr="004516C7" w14:paraId="08068B5D" w14:textId="77777777" w:rsidTr="004516C7">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D23F89F" w14:textId="77777777" w:rsidR="008F50AE" w:rsidRPr="004516C7" w:rsidRDefault="008F50AE" w:rsidP="004516C7">
            <w:pPr>
              <w:jc w:val="center"/>
            </w:pPr>
            <w:r w:rsidRPr="004516C7">
              <w:t>8.</w:t>
            </w:r>
          </w:p>
        </w:tc>
        <w:tc>
          <w:tcPr>
            <w:tcW w:w="8312" w:type="dxa"/>
            <w:tcBorders>
              <w:top w:val="single" w:sz="4" w:space="0" w:color="auto"/>
              <w:left w:val="nil"/>
              <w:bottom w:val="single" w:sz="4" w:space="0" w:color="auto"/>
              <w:right w:val="single" w:sz="4" w:space="0" w:color="auto"/>
            </w:tcBorders>
            <w:shd w:val="clear" w:color="auto" w:fill="auto"/>
            <w:hideMark/>
          </w:tcPr>
          <w:p w14:paraId="4805C527" w14:textId="77777777" w:rsidR="008F50AE" w:rsidRPr="004516C7" w:rsidRDefault="008F50AE" w:rsidP="004516C7">
            <w:pPr>
              <w:jc w:val="both"/>
            </w:pPr>
            <w:r w:rsidRPr="004516C7">
              <w:t xml:space="preserve">Субвенции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1840" w:type="dxa"/>
            <w:tcBorders>
              <w:top w:val="single" w:sz="4" w:space="0" w:color="auto"/>
              <w:left w:val="nil"/>
              <w:bottom w:val="single" w:sz="4" w:space="0" w:color="auto"/>
              <w:right w:val="single" w:sz="4" w:space="0" w:color="auto"/>
            </w:tcBorders>
            <w:shd w:val="clear" w:color="000000" w:fill="F2DCDB"/>
            <w:hideMark/>
          </w:tcPr>
          <w:p w14:paraId="20693765" w14:textId="77777777" w:rsidR="008F50AE" w:rsidRPr="004516C7" w:rsidRDefault="008F50AE" w:rsidP="004516C7">
            <w:pPr>
              <w:jc w:val="right"/>
            </w:pPr>
            <w:r w:rsidRPr="004516C7">
              <w:t>647 784,00</w:t>
            </w:r>
          </w:p>
        </w:tc>
        <w:tc>
          <w:tcPr>
            <w:tcW w:w="2120" w:type="dxa"/>
            <w:tcBorders>
              <w:top w:val="single" w:sz="4" w:space="0" w:color="auto"/>
              <w:left w:val="nil"/>
              <w:bottom w:val="single" w:sz="4" w:space="0" w:color="auto"/>
              <w:right w:val="single" w:sz="4" w:space="0" w:color="auto"/>
            </w:tcBorders>
            <w:shd w:val="clear" w:color="auto" w:fill="auto"/>
            <w:hideMark/>
          </w:tcPr>
          <w:p w14:paraId="7F7EE971" w14:textId="77777777" w:rsidR="008F50AE" w:rsidRPr="004516C7" w:rsidRDefault="008F50AE" w:rsidP="004516C7">
            <w:pPr>
              <w:jc w:val="right"/>
            </w:pPr>
            <w:r w:rsidRPr="004516C7">
              <w:t>162 000,00</w:t>
            </w:r>
          </w:p>
        </w:tc>
        <w:tc>
          <w:tcPr>
            <w:tcW w:w="1900" w:type="dxa"/>
            <w:tcBorders>
              <w:top w:val="single" w:sz="4" w:space="0" w:color="auto"/>
              <w:left w:val="nil"/>
              <w:bottom w:val="single" w:sz="4" w:space="0" w:color="auto"/>
              <w:right w:val="single" w:sz="4" w:space="0" w:color="auto"/>
            </w:tcBorders>
            <w:shd w:val="clear" w:color="auto" w:fill="auto"/>
            <w:hideMark/>
          </w:tcPr>
          <w:p w14:paraId="42CE8664" w14:textId="77777777" w:rsidR="008F50AE" w:rsidRPr="004516C7" w:rsidRDefault="008F50AE" w:rsidP="004516C7">
            <w:pPr>
              <w:jc w:val="right"/>
            </w:pPr>
            <w:r w:rsidRPr="004516C7">
              <w:t>162 000,00</w:t>
            </w:r>
          </w:p>
        </w:tc>
      </w:tr>
      <w:tr w:rsidR="008F50AE" w:rsidRPr="004516C7" w14:paraId="59443F8D" w14:textId="77777777" w:rsidTr="004516C7">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E1D2AE0" w14:textId="77777777" w:rsidR="008F50AE" w:rsidRPr="004516C7" w:rsidRDefault="008F50AE" w:rsidP="004516C7">
            <w:pPr>
              <w:jc w:val="center"/>
            </w:pPr>
            <w:r w:rsidRPr="004516C7">
              <w:t>9.</w:t>
            </w:r>
          </w:p>
        </w:tc>
        <w:tc>
          <w:tcPr>
            <w:tcW w:w="8312" w:type="dxa"/>
            <w:tcBorders>
              <w:top w:val="single" w:sz="4" w:space="0" w:color="auto"/>
              <w:left w:val="nil"/>
              <w:bottom w:val="single" w:sz="4" w:space="0" w:color="auto"/>
              <w:right w:val="single" w:sz="4" w:space="0" w:color="auto"/>
            </w:tcBorders>
            <w:shd w:val="clear" w:color="auto" w:fill="auto"/>
            <w:hideMark/>
          </w:tcPr>
          <w:p w14:paraId="4002C724" w14:textId="77777777" w:rsidR="008F50AE" w:rsidRPr="004516C7" w:rsidRDefault="008F50AE" w:rsidP="004516C7">
            <w:pPr>
              <w:jc w:val="both"/>
            </w:pPr>
            <w:r w:rsidRPr="004516C7">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0" w:type="dxa"/>
            <w:tcBorders>
              <w:top w:val="single" w:sz="4" w:space="0" w:color="auto"/>
              <w:left w:val="nil"/>
              <w:bottom w:val="single" w:sz="4" w:space="0" w:color="auto"/>
              <w:right w:val="single" w:sz="4" w:space="0" w:color="auto"/>
            </w:tcBorders>
            <w:shd w:val="clear" w:color="000000" w:fill="F2DCDB"/>
            <w:hideMark/>
          </w:tcPr>
          <w:p w14:paraId="459E7BFB" w14:textId="77777777" w:rsidR="008F50AE" w:rsidRPr="004516C7" w:rsidRDefault="008F50AE" w:rsidP="004516C7">
            <w:pPr>
              <w:jc w:val="right"/>
            </w:pPr>
            <w:r w:rsidRPr="004516C7">
              <w:t>1 572 314,04</w:t>
            </w:r>
          </w:p>
        </w:tc>
        <w:tc>
          <w:tcPr>
            <w:tcW w:w="2120" w:type="dxa"/>
            <w:tcBorders>
              <w:top w:val="single" w:sz="4" w:space="0" w:color="auto"/>
              <w:left w:val="nil"/>
              <w:bottom w:val="single" w:sz="4" w:space="0" w:color="auto"/>
              <w:right w:val="single" w:sz="4" w:space="0" w:color="auto"/>
            </w:tcBorders>
            <w:shd w:val="clear" w:color="auto" w:fill="auto"/>
            <w:hideMark/>
          </w:tcPr>
          <w:p w14:paraId="6C072618" w14:textId="77777777" w:rsidR="008F50AE" w:rsidRPr="004516C7" w:rsidRDefault="008F50AE" w:rsidP="004516C7">
            <w:pPr>
              <w:jc w:val="right"/>
            </w:pPr>
            <w:r w:rsidRPr="004516C7">
              <w:t>1 572 314,04</w:t>
            </w:r>
          </w:p>
        </w:tc>
        <w:tc>
          <w:tcPr>
            <w:tcW w:w="1900" w:type="dxa"/>
            <w:tcBorders>
              <w:top w:val="single" w:sz="4" w:space="0" w:color="auto"/>
              <w:left w:val="nil"/>
              <w:bottom w:val="single" w:sz="4" w:space="0" w:color="auto"/>
              <w:right w:val="single" w:sz="4" w:space="0" w:color="auto"/>
            </w:tcBorders>
            <w:shd w:val="clear" w:color="auto" w:fill="auto"/>
            <w:hideMark/>
          </w:tcPr>
          <w:p w14:paraId="694D65B8" w14:textId="77777777" w:rsidR="008F50AE" w:rsidRPr="004516C7" w:rsidRDefault="008F50AE" w:rsidP="004516C7">
            <w:pPr>
              <w:jc w:val="right"/>
            </w:pPr>
            <w:r w:rsidRPr="004516C7">
              <w:t>1 572 314,04</w:t>
            </w:r>
          </w:p>
        </w:tc>
      </w:tr>
      <w:tr w:rsidR="008F50AE" w:rsidRPr="004516C7" w14:paraId="6C266426" w14:textId="77777777" w:rsidTr="004516C7">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A46D9CB" w14:textId="77777777" w:rsidR="008F50AE" w:rsidRPr="004516C7" w:rsidRDefault="008F50AE" w:rsidP="004516C7">
            <w:pPr>
              <w:jc w:val="center"/>
            </w:pPr>
            <w:r w:rsidRPr="004516C7">
              <w:t>10.</w:t>
            </w:r>
          </w:p>
        </w:tc>
        <w:tc>
          <w:tcPr>
            <w:tcW w:w="8312" w:type="dxa"/>
            <w:tcBorders>
              <w:top w:val="single" w:sz="4" w:space="0" w:color="auto"/>
              <w:left w:val="nil"/>
              <w:bottom w:val="single" w:sz="4" w:space="0" w:color="auto"/>
              <w:right w:val="single" w:sz="4" w:space="0" w:color="auto"/>
            </w:tcBorders>
            <w:shd w:val="clear" w:color="auto" w:fill="auto"/>
            <w:hideMark/>
          </w:tcPr>
          <w:p w14:paraId="7B1E04DA" w14:textId="77777777" w:rsidR="008F50AE" w:rsidRPr="004516C7" w:rsidRDefault="008F50AE" w:rsidP="004516C7">
            <w:pPr>
              <w:jc w:val="both"/>
            </w:pPr>
            <w:r w:rsidRPr="004516C7">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0" w:type="dxa"/>
            <w:tcBorders>
              <w:top w:val="single" w:sz="4" w:space="0" w:color="auto"/>
              <w:left w:val="nil"/>
              <w:bottom w:val="single" w:sz="4" w:space="0" w:color="auto"/>
              <w:right w:val="single" w:sz="4" w:space="0" w:color="auto"/>
            </w:tcBorders>
            <w:shd w:val="clear" w:color="000000" w:fill="F2DCDB"/>
            <w:hideMark/>
          </w:tcPr>
          <w:p w14:paraId="49AD23AB" w14:textId="77777777" w:rsidR="008F50AE" w:rsidRPr="004516C7" w:rsidRDefault="008F50AE" w:rsidP="004516C7">
            <w:pPr>
              <w:jc w:val="right"/>
            </w:pPr>
            <w:r w:rsidRPr="004516C7">
              <w:t>563,29</w:t>
            </w:r>
          </w:p>
        </w:tc>
        <w:tc>
          <w:tcPr>
            <w:tcW w:w="2120" w:type="dxa"/>
            <w:tcBorders>
              <w:top w:val="single" w:sz="4" w:space="0" w:color="auto"/>
              <w:left w:val="nil"/>
              <w:bottom w:val="single" w:sz="4" w:space="0" w:color="auto"/>
              <w:right w:val="single" w:sz="4" w:space="0" w:color="auto"/>
            </w:tcBorders>
            <w:shd w:val="clear" w:color="auto" w:fill="auto"/>
            <w:hideMark/>
          </w:tcPr>
          <w:p w14:paraId="123E365C" w14:textId="77777777" w:rsidR="008F50AE" w:rsidRPr="004516C7" w:rsidRDefault="008F50AE" w:rsidP="004516C7">
            <w:pPr>
              <w:jc w:val="right"/>
            </w:pPr>
            <w:r w:rsidRPr="004516C7">
              <w:t>83 028,66</w:t>
            </w:r>
          </w:p>
        </w:tc>
        <w:tc>
          <w:tcPr>
            <w:tcW w:w="1900" w:type="dxa"/>
            <w:tcBorders>
              <w:top w:val="single" w:sz="4" w:space="0" w:color="auto"/>
              <w:left w:val="nil"/>
              <w:bottom w:val="single" w:sz="4" w:space="0" w:color="auto"/>
              <w:right w:val="single" w:sz="4" w:space="0" w:color="auto"/>
            </w:tcBorders>
            <w:shd w:val="clear" w:color="auto" w:fill="auto"/>
            <w:hideMark/>
          </w:tcPr>
          <w:p w14:paraId="77B815B9" w14:textId="77777777" w:rsidR="008F50AE" w:rsidRPr="004516C7" w:rsidRDefault="008F50AE" w:rsidP="004516C7">
            <w:pPr>
              <w:jc w:val="right"/>
            </w:pPr>
            <w:r w:rsidRPr="004516C7">
              <w:t>836,40</w:t>
            </w:r>
          </w:p>
        </w:tc>
      </w:tr>
      <w:tr w:rsidR="008F50AE" w:rsidRPr="004516C7" w14:paraId="5927BABA" w14:textId="77777777" w:rsidTr="004516C7">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7DCEF15" w14:textId="77777777" w:rsidR="008F50AE" w:rsidRPr="004516C7" w:rsidRDefault="008F50AE" w:rsidP="004516C7">
            <w:pPr>
              <w:jc w:val="center"/>
            </w:pPr>
            <w:r w:rsidRPr="004516C7">
              <w:t>11.</w:t>
            </w:r>
          </w:p>
        </w:tc>
        <w:tc>
          <w:tcPr>
            <w:tcW w:w="8312" w:type="dxa"/>
            <w:tcBorders>
              <w:top w:val="single" w:sz="4" w:space="0" w:color="auto"/>
              <w:left w:val="nil"/>
              <w:bottom w:val="single" w:sz="4" w:space="0" w:color="auto"/>
              <w:right w:val="single" w:sz="4" w:space="0" w:color="auto"/>
            </w:tcBorders>
            <w:shd w:val="clear" w:color="auto" w:fill="auto"/>
            <w:hideMark/>
          </w:tcPr>
          <w:p w14:paraId="11CCB40D" w14:textId="77777777" w:rsidR="008F50AE" w:rsidRPr="004516C7" w:rsidRDefault="008F50AE" w:rsidP="004516C7">
            <w:pPr>
              <w:jc w:val="both"/>
            </w:pPr>
            <w:r w:rsidRPr="004516C7">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840" w:type="dxa"/>
            <w:tcBorders>
              <w:top w:val="single" w:sz="4" w:space="0" w:color="auto"/>
              <w:left w:val="nil"/>
              <w:bottom w:val="single" w:sz="4" w:space="0" w:color="auto"/>
              <w:right w:val="single" w:sz="4" w:space="0" w:color="auto"/>
            </w:tcBorders>
            <w:shd w:val="clear" w:color="000000" w:fill="F2DCDB"/>
            <w:hideMark/>
          </w:tcPr>
          <w:p w14:paraId="75240BC5" w14:textId="77777777" w:rsidR="008F50AE" w:rsidRPr="004516C7" w:rsidRDefault="008F50AE" w:rsidP="004516C7">
            <w:pPr>
              <w:jc w:val="right"/>
            </w:pPr>
            <w:r w:rsidRPr="004516C7">
              <w:t>24 217,62</w:t>
            </w:r>
          </w:p>
        </w:tc>
        <w:tc>
          <w:tcPr>
            <w:tcW w:w="2120" w:type="dxa"/>
            <w:tcBorders>
              <w:top w:val="single" w:sz="4" w:space="0" w:color="auto"/>
              <w:left w:val="nil"/>
              <w:bottom w:val="single" w:sz="4" w:space="0" w:color="auto"/>
              <w:right w:val="single" w:sz="4" w:space="0" w:color="auto"/>
            </w:tcBorders>
            <w:shd w:val="clear" w:color="auto" w:fill="auto"/>
            <w:hideMark/>
          </w:tcPr>
          <w:p w14:paraId="02E4757D" w14:textId="77777777" w:rsidR="008F50AE" w:rsidRPr="004516C7" w:rsidRDefault="008F50AE" w:rsidP="004516C7">
            <w:pPr>
              <w:jc w:val="right"/>
            </w:pPr>
            <w:r w:rsidRPr="004516C7">
              <w:t>24 217,62</w:t>
            </w:r>
          </w:p>
        </w:tc>
        <w:tc>
          <w:tcPr>
            <w:tcW w:w="1900" w:type="dxa"/>
            <w:tcBorders>
              <w:top w:val="single" w:sz="4" w:space="0" w:color="auto"/>
              <w:left w:val="nil"/>
              <w:bottom w:val="single" w:sz="4" w:space="0" w:color="auto"/>
              <w:right w:val="single" w:sz="4" w:space="0" w:color="auto"/>
            </w:tcBorders>
            <w:shd w:val="clear" w:color="auto" w:fill="auto"/>
            <w:hideMark/>
          </w:tcPr>
          <w:p w14:paraId="117BE5B3" w14:textId="77777777" w:rsidR="008F50AE" w:rsidRPr="004516C7" w:rsidRDefault="008F50AE" w:rsidP="004516C7">
            <w:pPr>
              <w:jc w:val="right"/>
            </w:pPr>
            <w:r w:rsidRPr="004516C7">
              <w:t>24 217,62</w:t>
            </w:r>
          </w:p>
        </w:tc>
      </w:tr>
      <w:tr w:rsidR="008F50AE" w:rsidRPr="004516C7" w14:paraId="46F046C3" w14:textId="77777777" w:rsidTr="004516C7">
        <w:trPr>
          <w:trHeight w:val="504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43352FA" w14:textId="77777777" w:rsidR="008F50AE" w:rsidRPr="004516C7" w:rsidRDefault="008F50AE" w:rsidP="004516C7">
            <w:pPr>
              <w:jc w:val="center"/>
            </w:pPr>
            <w:r w:rsidRPr="004516C7">
              <w:t>12.</w:t>
            </w:r>
          </w:p>
        </w:tc>
        <w:tc>
          <w:tcPr>
            <w:tcW w:w="8312" w:type="dxa"/>
            <w:tcBorders>
              <w:top w:val="single" w:sz="4" w:space="0" w:color="auto"/>
              <w:left w:val="nil"/>
              <w:bottom w:val="single" w:sz="4" w:space="0" w:color="auto"/>
              <w:right w:val="single" w:sz="4" w:space="0" w:color="auto"/>
            </w:tcBorders>
            <w:shd w:val="clear" w:color="auto" w:fill="auto"/>
            <w:hideMark/>
          </w:tcPr>
          <w:p w14:paraId="20031FC2" w14:textId="77777777" w:rsidR="008F50AE" w:rsidRPr="004516C7" w:rsidRDefault="008F50AE" w:rsidP="004516C7">
            <w:pPr>
              <w:jc w:val="both"/>
            </w:pPr>
            <w:r w:rsidRPr="004516C7">
              <w:t>Субвенции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nil"/>
              <w:bottom w:val="single" w:sz="4" w:space="0" w:color="auto"/>
              <w:right w:val="single" w:sz="4" w:space="0" w:color="auto"/>
            </w:tcBorders>
            <w:shd w:val="clear" w:color="000000" w:fill="F2DCDB"/>
            <w:hideMark/>
          </w:tcPr>
          <w:p w14:paraId="32E60E46" w14:textId="77777777" w:rsidR="008F50AE" w:rsidRPr="004516C7" w:rsidRDefault="008F50AE" w:rsidP="004516C7">
            <w:pPr>
              <w:jc w:val="right"/>
            </w:pPr>
            <w:r w:rsidRPr="004516C7">
              <w:t>497 295,00</w:t>
            </w:r>
          </w:p>
        </w:tc>
        <w:tc>
          <w:tcPr>
            <w:tcW w:w="2120" w:type="dxa"/>
            <w:tcBorders>
              <w:top w:val="single" w:sz="4" w:space="0" w:color="auto"/>
              <w:left w:val="nil"/>
              <w:bottom w:val="single" w:sz="4" w:space="0" w:color="auto"/>
              <w:right w:val="single" w:sz="4" w:space="0" w:color="auto"/>
            </w:tcBorders>
            <w:shd w:val="clear" w:color="auto" w:fill="auto"/>
            <w:hideMark/>
          </w:tcPr>
          <w:p w14:paraId="3EBE6121" w14:textId="77777777" w:rsidR="008F50AE" w:rsidRPr="004516C7" w:rsidRDefault="008F50AE" w:rsidP="004516C7">
            <w:pPr>
              <w:jc w:val="right"/>
            </w:pPr>
            <w:r w:rsidRPr="004516C7">
              <w:t>515 548,50</w:t>
            </w:r>
          </w:p>
        </w:tc>
        <w:tc>
          <w:tcPr>
            <w:tcW w:w="1900" w:type="dxa"/>
            <w:tcBorders>
              <w:top w:val="single" w:sz="4" w:space="0" w:color="auto"/>
              <w:left w:val="nil"/>
              <w:bottom w:val="single" w:sz="4" w:space="0" w:color="auto"/>
              <w:right w:val="single" w:sz="4" w:space="0" w:color="auto"/>
            </w:tcBorders>
            <w:shd w:val="clear" w:color="auto" w:fill="auto"/>
            <w:hideMark/>
          </w:tcPr>
          <w:p w14:paraId="28A116B1" w14:textId="77777777" w:rsidR="008F50AE" w:rsidRPr="004516C7" w:rsidRDefault="008F50AE" w:rsidP="004516C7">
            <w:pPr>
              <w:jc w:val="right"/>
            </w:pPr>
            <w:r w:rsidRPr="004516C7">
              <w:t>537 736,50</w:t>
            </w:r>
          </w:p>
        </w:tc>
      </w:tr>
      <w:tr w:rsidR="008F50AE" w:rsidRPr="004516C7" w14:paraId="7D334991" w14:textId="77777777" w:rsidTr="004516C7">
        <w:trPr>
          <w:trHeight w:val="220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AD7851A" w14:textId="77777777" w:rsidR="008F50AE" w:rsidRPr="004516C7" w:rsidRDefault="008F50AE" w:rsidP="004516C7">
            <w:pPr>
              <w:jc w:val="center"/>
            </w:pPr>
            <w:r w:rsidRPr="004516C7">
              <w:t>13.</w:t>
            </w:r>
          </w:p>
        </w:tc>
        <w:tc>
          <w:tcPr>
            <w:tcW w:w="8312" w:type="dxa"/>
            <w:tcBorders>
              <w:top w:val="single" w:sz="4" w:space="0" w:color="auto"/>
              <w:left w:val="nil"/>
              <w:bottom w:val="single" w:sz="4" w:space="0" w:color="auto"/>
              <w:right w:val="single" w:sz="4" w:space="0" w:color="auto"/>
            </w:tcBorders>
            <w:shd w:val="clear" w:color="auto" w:fill="auto"/>
            <w:hideMark/>
          </w:tcPr>
          <w:p w14:paraId="0919FD42" w14:textId="77777777" w:rsidR="008F50AE" w:rsidRPr="004516C7" w:rsidRDefault="008F50AE" w:rsidP="004516C7">
            <w:pPr>
              <w:jc w:val="both"/>
            </w:pPr>
            <w:r w:rsidRPr="004516C7">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4515730A" w14:textId="77777777" w:rsidR="008F50AE" w:rsidRPr="004516C7" w:rsidRDefault="008F50AE" w:rsidP="004516C7">
            <w:pPr>
              <w:jc w:val="right"/>
            </w:pPr>
            <w:r w:rsidRPr="004516C7">
              <w:t>3 749 760,00</w:t>
            </w:r>
          </w:p>
        </w:tc>
        <w:tc>
          <w:tcPr>
            <w:tcW w:w="2120" w:type="dxa"/>
            <w:tcBorders>
              <w:top w:val="single" w:sz="4" w:space="0" w:color="auto"/>
              <w:left w:val="nil"/>
              <w:bottom w:val="single" w:sz="4" w:space="0" w:color="auto"/>
              <w:right w:val="single" w:sz="4" w:space="0" w:color="auto"/>
            </w:tcBorders>
            <w:shd w:val="clear" w:color="auto" w:fill="auto"/>
            <w:hideMark/>
          </w:tcPr>
          <w:p w14:paraId="62EB2AF6" w14:textId="77777777" w:rsidR="008F50AE" w:rsidRPr="004516C7" w:rsidRDefault="008F50AE" w:rsidP="004516C7">
            <w:pPr>
              <w:jc w:val="right"/>
            </w:pPr>
            <w:r w:rsidRPr="004516C7">
              <w:t>3 749 760,00</w:t>
            </w:r>
          </w:p>
        </w:tc>
        <w:tc>
          <w:tcPr>
            <w:tcW w:w="1900" w:type="dxa"/>
            <w:tcBorders>
              <w:top w:val="single" w:sz="4" w:space="0" w:color="auto"/>
              <w:left w:val="nil"/>
              <w:bottom w:val="single" w:sz="4" w:space="0" w:color="auto"/>
              <w:right w:val="single" w:sz="4" w:space="0" w:color="auto"/>
            </w:tcBorders>
            <w:shd w:val="clear" w:color="auto" w:fill="auto"/>
            <w:hideMark/>
          </w:tcPr>
          <w:p w14:paraId="72DC0185" w14:textId="77777777" w:rsidR="008F50AE" w:rsidRPr="004516C7" w:rsidRDefault="008F50AE" w:rsidP="004516C7">
            <w:pPr>
              <w:jc w:val="right"/>
            </w:pPr>
            <w:r w:rsidRPr="004516C7">
              <w:t>3 749 760,00</w:t>
            </w:r>
          </w:p>
        </w:tc>
      </w:tr>
      <w:tr w:rsidR="008F50AE" w:rsidRPr="004516C7" w14:paraId="1A38EE71" w14:textId="77777777" w:rsidTr="004516C7">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39A426D" w14:textId="77777777" w:rsidR="008F50AE" w:rsidRPr="004516C7" w:rsidRDefault="008F50AE" w:rsidP="004516C7">
            <w:pPr>
              <w:jc w:val="center"/>
            </w:pPr>
            <w:r w:rsidRPr="004516C7">
              <w:t>14.</w:t>
            </w:r>
          </w:p>
        </w:tc>
        <w:tc>
          <w:tcPr>
            <w:tcW w:w="8312" w:type="dxa"/>
            <w:tcBorders>
              <w:top w:val="single" w:sz="4" w:space="0" w:color="auto"/>
              <w:left w:val="nil"/>
              <w:bottom w:val="single" w:sz="4" w:space="0" w:color="auto"/>
              <w:right w:val="single" w:sz="4" w:space="0" w:color="auto"/>
            </w:tcBorders>
            <w:shd w:val="clear" w:color="auto" w:fill="auto"/>
            <w:hideMark/>
          </w:tcPr>
          <w:p w14:paraId="3FF32817" w14:textId="77777777" w:rsidR="008F50AE" w:rsidRPr="004516C7" w:rsidRDefault="008F50AE" w:rsidP="004516C7">
            <w:pPr>
              <w:jc w:val="both"/>
            </w:pPr>
            <w:r w:rsidRPr="004516C7">
              <w:t>Субвенция бюджетам муниципальных районов и городских округов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1840" w:type="dxa"/>
            <w:tcBorders>
              <w:top w:val="single" w:sz="4" w:space="0" w:color="auto"/>
              <w:left w:val="nil"/>
              <w:bottom w:val="single" w:sz="4" w:space="0" w:color="auto"/>
              <w:right w:val="single" w:sz="4" w:space="0" w:color="auto"/>
            </w:tcBorders>
            <w:shd w:val="clear" w:color="000000" w:fill="F2DCDB"/>
            <w:hideMark/>
          </w:tcPr>
          <w:p w14:paraId="6E55C1AF" w14:textId="77777777" w:rsidR="008F50AE" w:rsidRPr="004516C7" w:rsidRDefault="008F50AE" w:rsidP="004516C7">
            <w:pPr>
              <w:jc w:val="right"/>
            </w:pPr>
            <w:r w:rsidRPr="004516C7">
              <w:t>2 210 000,00</w:t>
            </w:r>
          </w:p>
        </w:tc>
        <w:tc>
          <w:tcPr>
            <w:tcW w:w="2120" w:type="dxa"/>
            <w:tcBorders>
              <w:top w:val="single" w:sz="4" w:space="0" w:color="auto"/>
              <w:left w:val="nil"/>
              <w:bottom w:val="single" w:sz="4" w:space="0" w:color="auto"/>
              <w:right w:val="single" w:sz="4" w:space="0" w:color="auto"/>
            </w:tcBorders>
            <w:shd w:val="clear" w:color="auto" w:fill="auto"/>
            <w:hideMark/>
          </w:tcPr>
          <w:p w14:paraId="6AF453C7" w14:textId="77777777" w:rsidR="008F50AE" w:rsidRPr="004516C7" w:rsidRDefault="008F50AE" w:rsidP="004516C7">
            <w:pPr>
              <w:jc w:val="right"/>
            </w:pPr>
            <w:r w:rsidRPr="004516C7">
              <w:t>2 210 000,00</w:t>
            </w:r>
          </w:p>
        </w:tc>
        <w:tc>
          <w:tcPr>
            <w:tcW w:w="1900" w:type="dxa"/>
            <w:tcBorders>
              <w:top w:val="single" w:sz="4" w:space="0" w:color="auto"/>
              <w:left w:val="nil"/>
              <w:bottom w:val="single" w:sz="4" w:space="0" w:color="auto"/>
              <w:right w:val="single" w:sz="4" w:space="0" w:color="auto"/>
            </w:tcBorders>
            <w:shd w:val="clear" w:color="auto" w:fill="auto"/>
            <w:hideMark/>
          </w:tcPr>
          <w:p w14:paraId="3A3EE737" w14:textId="77777777" w:rsidR="008F50AE" w:rsidRPr="004516C7" w:rsidRDefault="008F50AE" w:rsidP="004516C7">
            <w:pPr>
              <w:jc w:val="right"/>
            </w:pPr>
            <w:r w:rsidRPr="004516C7">
              <w:t>2 210 000,00</w:t>
            </w:r>
          </w:p>
        </w:tc>
      </w:tr>
      <w:tr w:rsidR="008F50AE" w:rsidRPr="004516C7" w14:paraId="16BCC4BE" w14:textId="77777777" w:rsidTr="004516C7">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5202724" w14:textId="77777777" w:rsidR="008F50AE" w:rsidRPr="004516C7" w:rsidRDefault="008F50AE" w:rsidP="004516C7">
            <w:pPr>
              <w:jc w:val="center"/>
            </w:pPr>
            <w:r w:rsidRPr="004516C7">
              <w:t> </w:t>
            </w:r>
          </w:p>
        </w:tc>
        <w:tc>
          <w:tcPr>
            <w:tcW w:w="8312" w:type="dxa"/>
            <w:tcBorders>
              <w:top w:val="single" w:sz="4" w:space="0" w:color="auto"/>
              <w:left w:val="nil"/>
              <w:bottom w:val="single" w:sz="4" w:space="0" w:color="auto"/>
              <w:right w:val="single" w:sz="4" w:space="0" w:color="auto"/>
            </w:tcBorders>
            <w:shd w:val="clear" w:color="auto" w:fill="auto"/>
            <w:hideMark/>
          </w:tcPr>
          <w:p w14:paraId="0D8A4B80" w14:textId="77777777" w:rsidR="008F50AE" w:rsidRPr="004516C7" w:rsidRDefault="008F50AE" w:rsidP="004516C7">
            <w:pPr>
              <w:jc w:val="both"/>
              <w:rPr>
                <w:b/>
                <w:bCs/>
                <w:i/>
                <w:iCs/>
              </w:rPr>
            </w:pPr>
            <w:r w:rsidRPr="004516C7">
              <w:rPr>
                <w:b/>
                <w:bCs/>
                <w:i/>
                <w:iCs/>
              </w:rPr>
              <w:t>Итого субвенций:</w:t>
            </w:r>
          </w:p>
        </w:tc>
        <w:tc>
          <w:tcPr>
            <w:tcW w:w="1840" w:type="dxa"/>
            <w:tcBorders>
              <w:top w:val="single" w:sz="4" w:space="0" w:color="auto"/>
              <w:left w:val="nil"/>
              <w:bottom w:val="single" w:sz="4" w:space="0" w:color="auto"/>
              <w:right w:val="single" w:sz="4" w:space="0" w:color="auto"/>
            </w:tcBorders>
            <w:shd w:val="clear" w:color="auto" w:fill="auto"/>
            <w:hideMark/>
          </w:tcPr>
          <w:p w14:paraId="0D7F228D" w14:textId="77777777" w:rsidR="008F50AE" w:rsidRPr="004516C7" w:rsidRDefault="008F50AE" w:rsidP="004516C7">
            <w:pPr>
              <w:jc w:val="right"/>
              <w:rPr>
                <w:b/>
                <w:bCs/>
                <w:i/>
                <w:iCs/>
              </w:rPr>
            </w:pPr>
            <w:r w:rsidRPr="004516C7">
              <w:rPr>
                <w:b/>
                <w:bCs/>
                <w:i/>
                <w:iCs/>
              </w:rPr>
              <w:t>162 726 096,88</w:t>
            </w:r>
          </w:p>
        </w:tc>
        <w:tc>
          <w:tcPr>
            <w:tcW w:w="2120" w:type="dxa"/>
            <w:tcBorders>
              <w:top w:val="single" w:sz="4" w:space="0" w:color="auto"/>
              <w:left w:val="nil"/>
              <w:bottom w:val="single" w:sz="4" w:space="0" w:color="auto"/>
              <w:right w:val="single" w:sz="4" w:space="0" w:color="auto"/>
            </w:tcBorders>
            <w:shd w:val="clear" w:color="auto" w:fill="auto"/>
            <w:hideMark/>
          </w:tcPr>
          <w:p w14:paraId="615D45C6" w14:textId="77777777" w:rsidR="008F50AE" w:rsidRPr="004516C7" w:rsidRDefault="008F50AE" w:rsidP="004516C7">
            <w:pPr>
              <w:jc w:val="right"/>
              <w:rPr>
                <w:b/>
                <w:bCs/>
                <w:i/>
                <w:iCs/>
              </w:rPr>
            </w:pPr>
            <w:r w:rsidRPr="004516C7">
              <w:rPr>
                <w:b/>
                <w:bCs/>
                <w:i/>
                <w:iCs/>
              </w:rPr>
              <w:t>160 826 600,20</w:t>
            </w:r>
          </w:p>
        </w:tc>
        <w:tc>
          <w:tcPr>
            <w:tcW w:w="1900" w:type="dxa"/>
            <w:tcBorders>
              <w:top w:val="single" w:sz="4" w:space="0" w:color="auto"/>
              <w:left w:val="nil"/>
              <w:bottom w:val="single" w:sz="4" w:space="0" w:color="auto"/>
              <w:right w:val="single" w:sz="4" w:space="0" w:color="auto"/>
            </w:tcBorders>
            <w:shd w:val="clear" w:color="auto" w:fill="auto"/>
            <w:hideMark/>
          </w:tcPr>
          <w:p w14:paraId="524AB2DE" w14:textId="77777777" w:rsidR="008F50AE" w:rsidRPr="004516C7" w:rsidRDefault="008F50AE" w:rsidP="004516C7">
            <w:pPr>
              <w:jc w:val="right"/>
              <w:rPr>
                <w:b/>
                <w:bCs/>
                <w:i/>
                <w:iCs/>
              </w:rPr>
            </w:pPr>
            <w:r w:rsidRPr="004516C7">
              <w:rPr>
                <w:b/>
                <w:bCs/>
                <w:i/>
                <w:iCs/>
              </w:rPr>
              <w:t>160 766 595,94</w:t>
            </w:r>
          </w:p>
        </w:tc>
      </w:tr>
      <w:tr w:rsidR="008F50AE" w:rsidRPr="004516C7" w14:paraId="020BA4BC" w14:textId="77777777" w:rsidTr="004516C7">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2D47B8C" w14:textId="77777777" w:rsidR="008F50AE" w:rsidRPr="004516C7" w:rsidRDefault="008F50AE" w:rsidP="004516C7">
            <w:pPr>
              <w:jc w:val="center"/>
            </w:pPr>
            <w:r w:rsidRPr="004516C7">
              <w:t>1.</w:t>
            </w:r>
          </w:p>
        </w:tc>
        <w:tc>
          <w:tcPr>
            <w:tcW w:w="8312" w:type="dxa"/>
            <w:tcBorders>
              <w:top w:val="single" w:sz="4" w:space="0" w:color="auto"/>
              <w:left w:val="nil"/>
              <w:bottom w:val="single" w:sz="4" w:space="0" w:color="auto"/>
              <w:right w:val="single" w:sz="4" w:space="0" w:color="auto"/>
            </w:tcBorders>
            <w:shd w:val="clear" w:color="auto" w:fill="auto"/>
            <w:hideMark/>
          </w:tcPr>
          <w:p w14:paraId="0C94917D" w14:textId="77777777" w:rsidR="008F50AE" w:rsidRPr="004516C7" w:rsidRDefault="008F50AE" w:rsidP="004516C7">
            <w:pPr>
              <w:jc w:val="both"/>
            </w:pPr>
            <w:r w:rsidRPr="004516C7">
              <w:t xml:space="preserve">Субсидии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w:t>
            </w:r>
          </w:p>
        </w:tc>
        <w:tc>
          <w:tcPr>
            <w:tcW w:w="1840" w:type="dxa"/>
            <w:tcBorders>
              <w:top w:val="single" w:sz="4" w:space="0" w:color="auto"/>
              <w:left w:val="nil"/>
              <w:bottom w:val="single" w:sz="4" w:space="0" w:color="auto"/>
              <w:right w:val="single" w:sz="4" w:space="0" w:color="auto"/>
            </w:tcBorders>
            <w:shd w:val="clear" w:color="000000" w:fill="F2DCDB"/>
            <w:hideMark/>
          </w:tcPr>
          <w:p w14:paraId="3A9E23E7" w14:textId="77777777" w:rsidR="008F50AE" w:rsidRPr="004516C7" w:rsidRDefault="008F50AE" w:rsidP="004516C7">
            <w:pPr>
              <w:jc w:val="right"/>
            </w:pPr>
            <w:r w:rsidRPr="004516C7">
              <w:t>570 780,00</w:t>
            </w:r>
          </w:p>
        </w:tc>
        <w:tc>
          <w:tcPr>
            <w:tcW w:w="2120" w:type="dxa"/>
            <w:tcBorders>
              <w:top w:val="single" w:sz="4" w:space="0" w:color="auto"/>
              <w:left w:val="nil"/>
              <w:bottom w:val="single" w:sz="4" w:space="0" w:color="auto"/>
              <w:right w:val="single" w:sz="4" w:space="0" w:color="auto"/>
            </w:tcBorders>
            <w:shd w:val="clear" w:color="auto" w:fill="auto"/>
            <w:hideMark/>
          </w:tcPr>
          <w:p w14:paraId="5FD4374C" w14:textId="77777777" w:rsidR="008F50AE" w:rsidRPr="004516C7" w:rsidRDefault="008F50AE" w:rsidP="004516C7">
            <w:pPr>
              <w:jc w:val="right"/>
            </w:pPr>
            <w:r w:rsidRPr="004516C7">
              <w:t>570 780,00</w:t>
            </w:r>
          </w:p>
        </w:tc>
        <w:tc>
          <w:tcPr>
            <w:tcW w:w="1900" w:type="dxa"/>
            <w:tcBorders>
              <w:top w:val="single" w:sz="4" w:space="0" w:color="auto"/>
              <w:left w:val="nil"/>
              <w:bottom w:val="single" w:sz="4" w:space="0" w:color="auto"/>
              <w:right w:val="single" w:sz="4" w:space="0" w:color="auto"/>
            </w:tcBorders>
            <w:shd w:val="clear" w:color="auto" w:fill="auto"/>
            <w:hideMark/>
          </w:tcPr>
          <w:p w14:paraId="6B5A4B67" w14:textId="77777777" w:rsidR="008F50AE" w:rsidRPr="004516C7" w:rsidRDefault="008F50AE" w:rsidP="004516C7">
            <w:pPr>
              <w:jc w:val="right"/>
            </w:pPr>
            <w:r w:rsidRPr="004516C7">
              <w:t>570 780,00</w:t>
            </w:r>
          </w:p>
        </w:tc>
      </w:tr>
      <w:tr w:rsidR="008F50AE" w:rsidRPr="004516C7" w14:paraId="0FAAA28B" w14:textId="77777777" w:rsidTr="004516C7">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3BB6C95" w14:textId="77777777" w:rsidR="008F50AE" w:rsidRPr="004516C7" w:rsidRDefault="008F50AE" w:rsidP="004516C7">
            <w:pPr>
              <w:jc w:val="center"/>
            </w:pPr>
            <w:r w:rsidRPr="004516C7">
              <w:t>2.</w:t>
            </w:r>
          </w:p>
        </w:tc>
        <w:tc>
          <w:tcPr>
            <w:tcW w:w="8312" w:type="dxa"/>
            <w:tcBorders>
              <w:top w:val="single" w:sz="4" w:space="0" w:color="auto"/>
              <w:left w:val="nil"/>
              <w:bottom w:val="single" w:sz="4" w:space="0" w:color="auto"/>
              <w:right w:val="single" w:sz="4" w:space="0" w:color="auto"/>
            </w:tcBorders>
            <w:shd w:val="clear" w:color="auto" w:fill="auto"/>
            <w:hideMark/>
          </w:tcPr>
          <w:p w14:paraId="18415106" w14:textId="77777777" w:rsidR="008F50AE" w:rsidRPr="004516C7" w:rsidRDefault="008F50AE" w:rsidP="004516C7">
            <w:pPr>
              <w:jc w:val="both"/>
            </w:pPr>
            <w:r w:rsidRPr="004516C7">
              <w:t>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000000" w:fill="F2DCDB"/>
            <w:hideMark/>
          </w:tcPr>
          <w:p w14:paraId="1CCE02D6" w14:textId="77777777" w:rsidR="008F50AE" w:rsidRPr="004516C7" w:rsidRDefault="008F50AE" w:rsidP="004516C7">
            <w:pPr>
              <w:jc w:val="right"/>
            </w:pPr>
            <w:r w:rsidRPr="004516C7">
              <w:t>6 963 792,60</w:t>
            </w:r>
          </w:p>
        </w:tc>
        <w:tc>
          <w:tcPr>
            <w:tcW w:w="2120" w:type="dxa"/>
            <w:tcBorders>
              <w:top w:val="single" w:sz="4" w:space="0" w:color="auto"/>
              <w:left w:val="nil"/>
              <w:bottom w:val="single" w:sz="4" w:space="0" w:color="auto"/>
              <w:right w:val="single" w:sz="4" w:space="0" w:color="auto"/>
            </w:tcBorders>
            <w:shd w:val="clear" w:color="auto" w:fill="auto"/>
            <w:hideMark/>
          </w:tcPr>
          <w:p w14:paraId="264F934D" w14:textId="77777777" w:rsidR="008F50AE" w:rsidRPr="004516C7" w:rsidRDefault="008F50AE" w:rsidP="004516C7">
            <w:pPr>
              <w:jc w:val="right"/>
            </w:pPr>
            <w:r w:rsidRPr="004516C7">
              <w:t>6 262 026,02</w:t>
            </w:r>
          </w:p>
        </w:tc>
        <w:tc>
          <w:tcPr>
            <w:tcW w:w="1900" w:type="dxa"/>
            <w:tcBorders>
              <w:top w:val="single" w:sz="4" w:space="0" w:color="auto"/>
              <w:left w:val="nil"/>
              <w:bottom w:val="single" w:sz="4" w:space="0" w:color="auto"/>
              <w:right w:val="single" w:sz="4" w:space="0" w:color="auto"/>
            </w:tcBorders>
            <w:shd w:val="clear" w:color="auto" w:fill="auto"/>
            <w:hideMark/>
          </w:tcPr>
          <w:p w14:paraId="55D2B65B" w14:textId="77777777" w:rsidR="008F50AE" w:rsidRPr="004516C7" w:rsidRDefault="008F50AE" w:rsidP="004516C7">
            <w:pPr>
              <w:jc w:val="right"/>
            </w:pPr>
            <w:r w:rsidRPr="004516C7">
              <w:t>5 980 846,12</w:t>
            </w:r>
          </w:p>
        </w:tc>
      </w:tr>
      <w:tr w:rsidR="008F50AE" w:rsidRPr="004516C7" w14:paraId="1D199877" w14:textId="77777777" w:rsidTr="004516C7">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02A6E0A" w14:textId="77777777" w:rsidR="008F50AE" w:rsidRPr="004516C7" w:rsidRDefault="008F50AE" w:rsidP="004516C7">
            <w:pPr>
              <w:jc w:val="center"/>
            </w:pPr>
            <w:r w:rsidRPr="004516C7">
              <w:t>3.</w:t>
            </w:r>
          </w:p>
        </w:tc>
        <w:tc>
          <w:tcPr>
            <w:tcW w:w="8312" w:type="dxa"/>
            <w:tcBorders>
              <w:top w:val="single" w:sz="4" w:space="0" w:color="auto"/>
              <w:left w:val="nil"/>
              <w:bottom w:val="single" w:sz="4" w:space="0" w:color="auto"/>
              <w:right w:val="single" w:sz="4" w:space="0" w:color="auto"/>
            </w:tcBorders>
            <w:shd w:val="clear" w:color="auto" w:fill="auto"/>
            <w:hideMark/>
          </w:tcPr>
          <w:p w14:paraId="16CC2A4F" w14:textId="77777777" w:rsidR="008F50AE" w:rsidRPr="004516C7" w:rsidRDefault="008F50AE" w:rsidP="004516C7">
            <w:pPr>
              <w:jc w:val="both"/>
            </w:pPr>
            <w:r w:rsidRPr="004516C7">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0" w:type="dxa"/>
            <w:tcBorders>
              <w:top w:val="single" w:sz="4" w:space="0" w:color="auto"/>
              <w:left w:val="nil"/>
              <w:bottom w:val="single" w:sz="4" w:space="0" w:color="auto"/>
              <w:right w:val="single" w:sz="4" w:space="0" w:color="auto"/>
            </w:tcBorders>
            <w:shd w:val="clear" w:color="000000" w:fill="F2DCDB"/>
            <w:hideMark/>
          </w:tcPr>
          <w:p w14:paraId="317FE6C7" w14:textId="77777777" w:rsidR="008F50AE" w:rsidRPr="004516C7" w:rsidRDefault="008F50AE" w:rsidP="004516C7">
            <w:pPr>
              <w:jc w:val="right"/>
            </w:pPr>
            <w:r w:rsidRPr="004516C7">
              <w:t>14 596 569,95</w:t>
            </w:r>
          </w:p>
        </w:tc>
        <w:tc>
          <w:tcPr>
            <w:tcW w:w="2120" w:type="dxa"/>
            <w:tcBorders>
              <w:top w:val="single" w:sz="4" w:space="0" w:color="auto"/>
              <w:left w:val="nil"/>
              <w:bottom w:val="single" w:sz="4" w:space="0" w:color="auto"/>
              <w:right w:val="single" w:sz="4" w:space="0" w:color="auto"/>
            </w:tcBorders>
            <w:shd w:val="clear" w:color="auto" w:fill="auto"/>
            <w:hideMark/>
          </w:tcPr>
          <w:p w14:paraId="12C51E1D" w14:textId="77777777" w:rsidR="008F50AE" w:rsidRPr="004516C7" w:rsidRDefault="008F50AE" w:rsidP="004516C7">
            <w:pPr>
              <w:jc w:val="right"/>
            </w:pPr>
            <w:r w:rsidRPr="004516C7">
              <w:t>15 056 004,27</w:t>
            </w:r>
          </w:p>
        </w:tc>
        <w:tc>
          <w:tcPr>
            <w:tcW w:w="1900" w:type="dxa"/>
            <w:tcBorders>
              <w:top w:val="single" w:sz="4" w:space="0" w:color="auto"/>
              <w:left w:val="nil"/>
              <w:bottom w:val="single" w:sz="4" w:space="0" w:color="auto"/>
              <w:right w:val="single" w:sz="4" w:space="0" w:color="auto"/>
            </w:tcBorders>
            <w:shd w:val="clear" w:color="auto" w:fill="auto"/>
            <w:hideMark/>
          </w:tcPr>
          <w:p w14:paraId="2F20EC65" w14:textId="77777777" w:rsidR="008F50AE" w:rsidRPr="004516C7" w:rsidRDefault="008F50AE" w:rsidP="004516C7">
            <w:pPr>
              <w:jc w:val="right"/>
            </w:pPr>
            <w:r w:rsidRPr="004516C7">
              <w:t>15 056 004,27</w:t>
            </w:r>
          </w:p>
        </w:tc>
      </w:tr>
      <w:tr w:rsidR="008F50AE" w:rsidRPr="004516C7" w14:paraId="64879B9F" w14:textId="77777777" w:rsidTr="004516C7">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9FAC26D" w14:textId="77777777" w:rsidR="008F50AE" w:rsidRPr="004516C7" w:rsidRDefault="008F50AE" w:rsidP="004516C7">
            <w:pPr>
              <w:jc w:val="center"/>
            </w:pPr>
            <w:r w:rsidRPr="004516C7">
              <w:t>5.</w:t>
            </w:r>
          </w:p>
        </w:tc>
        <w:tc>
          <w:tcPr>
            <w:tcW w:w="8312" w:type="dxa"/>
            <w:tcBorders>
              <w:top w:val="single" w:sz="4" w:space="0" w:color="auto"/>
              <w:left w:val="nil"/>
              <w:bottom w:val="single" w:sz="4" w:space="0" w:color="auto"/>
              <w:right w:val="single" w:sz="4" w:space="0" w:color="auto"/>
            </w:tcBorders>
            <w:shd w:val="clear" w:color="auto" w:fill="auto"/>
            <w:hideMark/>
          </w:tcPr>
          <w:p w14:paraId="2401CE74" w14:textId="77777777" w:rsidR="008F50AE" w:rsidRPr="004516C7" w:rsidRDefault="008F50AE" w:rsidP="004516C7">
            <w:pPr>
              <w:jc w:val="both"/>
            </w:pPr>
            <w:r w:rsidRPr="004516C7">
              <w:t>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w:t>
            </w:r>
          </w:p>
        </w:tc>
        <w:tc>
          <w:tcPr>
            <w:tcW w:w="1840" w:type="dxa"/>
            <w:tcBorders>
              <w:top w:val="single" w:sz="4" w:space="0" w:color="auto"/>
              <w:left w:val="nil"/>
              <w:bottom w:val="single" w:sz="4" w:space="0" w:color="auto"/>
              <w:right w:val="single" w:sz="4" w:space="0" w:color="auto"/>
            </w:tcBorders>
            <w:shd w:val="clear" w:color="000000" w:fill="F2DCDB"/>
            <w:hideMark/>
          </w:tcPr>
          <w:p w14:paraId="7459FF8B" w14:textId="77777777" w:rsidR="008F50AE" w:rsidRPr="004516C7" w:rsidRDefault="008F50AE" w:rsidP="004516C7">
            <w:pPr>
              <w:jc w:val="right"/>
            </w:pPr>
            <w:r w:rsidRPr="004516C7">
              <w:t>63 423,76</w:t>
            </w:r>
          </w:p>
        </w:tc>
        <w:tc>
          <w:tcPr>
            <w:tcW w:w="2120" w:type="dxa"/>
            <w:tcBorders>
              <w:top w:val="single" w:sz="4" w:space="0" w:color="auto"/>
              <w:left w:val="nil"/>
              <w:bottom w:val="single" w:sz="4" w:space="0" w:color="auto"/>
              <w:right w:val="single" w:sz="4" w:space="0" w:color="auto"/>
            </w:tcBorders>
            <w:shd w:val="clear" w:color="auto" w:fill="auto"/>
            <w:hideMark/>
          </w:tcPr>
          <w:p w14:paraId="3BAD7BAC" w14:textId="77777777" w:rsidR="008F50AE" w:rsidRPr="004516C7" w:rsidRDefault="008F50AE" w:rsidP="004516C7">
            <w:pPr>
              <w:jc w:val="right"/>
            </w:pPr>
            <w:r w:rsidRPr="004516C7">
              <w:t>63 028,39</w:t>
            </w:r>
          </w:p>
        </w:tc>
        <w:tc>
          <w:tcPr>
            <w:tcW w:w="1900" w:type="dxa"/>
            <w:tcBorders>
              <w:top w:val="single" w:sz="4" w:space="0" w:color="auto"/>
              <w:left w:val="nil"/>
              <w:bottom w:val="single" w:sz="4" w:space="0" w:color="auto"/>
              <w:right w:val="single" w:sz="4" w:space="0" w:color="auto"/>
            </w:tcBorders>
            <w:shd w:val="clear" w:color="auto" w:fill="auto"/>
            <w:hideMark/>
          </w:tcPr>
          <w:p w14:paraId="096E38D9" w14:textId="77777777" w:rsidR="008F50AE" w:rsidRPr="004516C7" w:rsidRDefault="008F50AE" w:rsidP="004516C7">
            <w:pPr>
              <w:jc w:val="right"/>
            </w:pPr>
            <w:r w:rsidRPr="004516C7">
              <w:t>65 029,88</w:t>
            </w:r>
          </w:p>
        </w:tc>
      </w:tr>
      <w:tr w:rsidR="008F50AE" w:rsidRPr="004516C7" w14:paraId="2898A749" w14:textId="77777777" w:rsidTr="004516C7">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16A04D8" w14:textId="77777777" w:rsidR="008F50AE" w:rsidRPr="004516C7" w:rsidRDefault="008F50AE" w:rsidP="004516C7">
            <w:pPr>
              <w:jc w:val="center"/>
            </w:pPr>
            <w:r w:rsidRPr="004516C7">
              <w:t>7.</w:t>
            </w:r>
          </w:p>
        </w:tc>
        <w:tc>
          <w:tcPr>
            <w:tcW w:w="8312" w:type="dxa"/>
            <w:tcBorders>
              <w:top w:val="single" w:sz="4" w:space="0" w:color="auto"/>
              <w:left w:val="nil"/>
              <w:bottom w:val="single" w:sz="4" w:space="0" w:color="auto"/>
              <w:right w:val="single" w:sz="4" w:space="0" w:color="auto"/>
            </w:tcBorders>
            <w:shd w:val="clear" w:color="auto" w:fill="auto"/>
            <w:hideMark/>
          </w:tcPr>
          <w:p w14:paraId="1B48A365" w14:textId="77777777" w:rsidR="008F50AE" w:rsidRPr="004516C7" w:rsidRDefault="008F50AE" w:rsidP="004516C7">
            <w:pPr>
              <w:jc w:val="both"/>
            </w:pPr>
            <w:r w:rsidRPr="004516C7">
              <w:t>Субсидии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40" w:type="dxa"/>
            <w:tcBorders>
              <w:top w:val="single" w:sz="4" w:space="0" w:color="auto"/>
              <w:left w:val="nil"/>
              <w:bottom w:val="single" w:sz="4" w:space="0" w:color="auto"/>
              <w:right w:val="single" w:sz="4" w:space="0" w:color="auto"/>
            </w:tcBorders>
            <w:shd w:val="clear" w:color="000000" w:fill="F2DCDB"/>
            <w:hideMark/>
          </w:tcPr>
          <w:p w14:paraId="4CB113C3" w14:textId="77777777" w:rsidR="008F50AE" w:rsidRPr="004516C7" w:rsidRDefault="008F50AE" w:rsidP="004516C7">
            <w:pPr>
              <w:jc w:val="right"/>
            </w:pPr>
            <w:r w:rsidRPr="004516C7">
              <w:t>1 430 691,00</w:t>
            </w:r>
          </w:p>
        </w:tc>
        <w:tc>
          <w:tcPr>
            <w:tcW w:w="2120" w:type="dxa"/>
            <w:tcBorders>
              <w:top w:val="single" w:sz="4" w:space="0" w:color="auto"/>
              <w:left w:val="nil"/>
              <w:bottom w:val="single" w:sz="4" w:space="0" w:color="auto"/>
              <w:right w:val="single" w:sz="4" w:space="0" w:color="auto"/>
            </w:tcBorders>
            <w:shd w:val="clear" w:color="auto" w:fill="auto"/>
            <w:hideMark/>
          </w:tcPr>
          <w:p w14:paraId="404FF0EA" w14:textId="77777777" w:rsidR="008F50AE" w:rsidRPr="004516C7" w:rsidRDefault="008F50AE" w:rsidP="004516C7">
            <w:pPr>
              <w:jc w:val="right"/>
            </w:pPr>
            <w:r w:rsidRPr="004516C7">
              <w:t>1 430 691,00</w:t>
            </w:r>
          </w:p>
        </w:tc>
        <w:tc>
          <w:tcPr>
            <w:tcW w:w="1900" w:type="dxa"/>
            <w:tcBorders>
              <w:top w:val="single" w:sz="4" w:space="0" w:color="auto"/>
              <w:left w:val="nil"/>
              <w:bottom w:val="single" w:sz="4" w:space="0" w:color="auto"/>
              <w:right w:val="single" w:sz="4" w:space="0" w:color="auto"/>
            </w:tcBorders>
            <w:shd w:val="clear" w:color="auto" w:fill="auto"/>
            <w:hideMark/>
          </w:tcPr>
          <w:p w14:paraId="55DA0903" w14:textId="77777777" w:rsidR="008F50AE" w:rsidRPr="004516C7" w:rsidRDefault="008F50AE" w:rsidP="004516C7">
            <w:pPr>
              <w:jc w:val="right"/>
            </w:pPr>
            <w:r w:rsidRPr="004516C7">
              <w:t>1 430 691,00</w:t>
            </w:r>
          </w:p>
        </w:tc>
      </w:tr>
      <w:tr w:rsidR="008F50AE" w:rsidRPr="004516C7" w14:paraId="180A9483" w14:textId="77777777" w:rsidTr="004516C7">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3566447" w14:textId="77777777" w:rsidR="008F50AE" w:rsidRPr="004516C7" w:rsidRDefault="008F50AE" w:rsidP="004516C7">
            <w:pPr>
              <w:jc w:val="center"/>
            </w:pPr>
            <w:r w:rsidRPr="004516C7">
              <w:t>8.</w:t>
            </w:r>
          </w:p>
        </w:tc>
        <w:tc>
          <w:tcPr>
            <w:tcW w:w="8312" w:type="dxa"/>
            <w:tcBorders>
              <w:top w:val="single" w:sz="4" w:space="0" w:color="auto"/>
              <w:left w:val="nil"/>
              <w:bottom w:val="single" w:sz="4" w:space="0" w:color="auto"/>
              <w:right w:val="single" w:sz="4" w:space="0" w:color="auto"/>
            </w:tcBorders>
            <w:shd w:val="clear" w:color="auto" w:fill="auto"/>
            <w:hideMark/>
          </w:tcPr>
          <w:p w14:paraId="2451B995" w14:textId="77777777" w:rsidR="008F50AE" w:rsidRPr="004516C7" w:rsidRDefault="008F50AE" w:rsidP="004516C7">
            <w:pPr>
              <w:jc w:val="both"/>
            </w:pPr>
            <w:r w:rsidRPr="004516C7">
              <w:t>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6E494F09" w14:textId="77777777" w:rsidR="008F50AE" w:rsidRPr="004516C7" w:rsidRDefault="008F50AE" w:rsidP="004516C7">
            <w:pPr>
              <w:jc w:val="right"/>
            </w:pPr>
            <w:r w:rsidRPr="004516C7">
              <w:t>0,00</w:t>
            </w:r>
          </w:p>
        </w:tc>
        <w:tc>
          <w:tcPr>
            <w:tcW w:w="2120" w:type="dxa"/>
            <w:tcBorders>
              <w:top w:val="single" w:sz="4" w:space="0" w:color="auto"/>
              <w:left w:val="nil"/>
              <w:bottom w:val="single" w:sz="4" w:space="0" w:color="auto"/>
              <w:right w:val="single" w:sz="4" w:space="0" w:color="auto"/>
            </w:tcBorders>
            <w:shd w:val="clear" w:color="auto" w:fill="auto"/>
            <w:hideMark/>
          </w:tcPr>
          <w:p w14:paraId="0D69F82B" w14:textId="77777777" w:rsidR="008F50AE" w:rsidRPr="004516C7" w:rsidRDefault="008F50AE" w:rsidP="004516C7">
            <w:pPr>
              <w:jc w:val="right"/>
            </w:pPr>
            <w:r w:rsidRPr="004516C7">
              <w:t>0,00</w:t>
            </w:r>
          </w:p>
        </w:tc>
        <w:tc>
          <w:tcPr>
            <w:tcW w:w="1900" w:type="dxa"/>
            <w:tcBorders>
              <w:top w:val="single" w:sz="4" w:space="0" w:color="auto"/>
              <w:left w:val="nil"/>
              <w:bottom w:val="single" w:sz="4" w:space="0" w:color="auto"/>
              <w:right w:val="single" w:sz="4" w:space="0" w:color="auto"/>
            </w:tcBorders>
            <w:shd w:val="clear" w:color="auto" w:fill="auto"/>
            <w:hideMark/>
          </w:tcPr>
          <w:p w14:paraId="356252AD" w14:textId="77777777" w:rsidR="008F50AE" w:rsidRPr="004516C7" w:rsidRDefault="008F50AE" w:rsidP="004516C7">
            <w:pPr>
              <w:jc w:val="right"/>
            </w:pPr>
            <w:r w:rsidRPr="004516C7">
              <w:t>61 509 897,96</w:t>
            </w:r>
          </w:p>
        </w:tc>
      </w:tr>
      <w:tr w:rsidR="008F50AE" w:rsidRPr="004516C7" w14:paraId="0AFC7150" w14:textId="77777777" w:rsidTr="004516C7">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8F01B03" w14:textId="77777777" w:rsidR="008F50AE" w:rsidRPr="004516C7" w:rsidRDefault="008F50AE" w:rsidP="004516C7">
            <w:pPr>
              <w:jc w:val="center"/>
            </w:pPr>
            <w:r w:rsidRPr="004516C7">
              <w:t>9.</w:t>
            </w:r>
          </w:p>
        </w:tc>
        <w:tc>
          <w:tcPr>
            <w:tcW w:w="8312" w:type="dxa"/>
            <w:tcBorders>
              <w:top w:val="single" w:sz="4" w:space="0" w:color="auto"/>
              <w:left w:val="nil"/>
              <w:bottom w:val="single" w:sz="4" w:space="0" w:color="auto"/>
              <w:right w:val="single" w:sz="4" w:space="0" w:color="auto"/>
            </w:tcBorders>
            <w:shd w:val="clear" w:color="auto" w:fill="auto"/>
            <w:hideMark/>
          </w:tcPr>
          <w:p w14:paraId="5E492F7C" w14:textId="77777777" w:rsidR="008F50AE" w:rsidRPr="004516C7" w:rsidRDefault="008F50AE" w:rsidP="004516C7">
            <w:pPr>
              <w:jc w:val="both"/>
            </w:pPr>
            <w:r w:rsidRPr="004516C7">
              <w:t>Субсидии бюджетам муниципальных образований Ивановской области на разработку проектов работ по ликвидации накопленного вреда окружающей среде</w:t>
            </w:r>
          </w:p>
        </w:tc>
        <w:tc>
          <w:tcPr>
            <w:tcW w:w="1840" w:type="dxa"/>
            <w:tcBorders>
              <w:top w:val="single" w:sz="4" w:space="0" w:color="auto"/>
              <w:left w:val="nil"/>
              <w:bottom w:val="single" w:sz="4" w:space="0" w:color="auto"/>
              <w:right w:val="single" w:sz="4" w:space="0" w:color="auto"/>
            </w:tcBorders>
            <w:shd w:val="clear" w:color="000000" w:fill="F2DCDB"/>
            <w:hideMark/>
          </w:tcPr>
          <w:p w14:paraId="38AF8961" w14:textId="77777777" w:rsidR="008F50AE" w:rsidRPr="004516C7" w:rsidRDefault="008F50AE" w:rsidP="004516C7">
            <w:pPr>
              <w:jc w:val="right"/>
            </w:pPr>
            <w:r w:rsidRPr="004516C7">
              <w:t> </w:t>
            </w:r>
          </w:p>
        </w:tc>
        <w:tc>
          <w:tcPr>
            <w:tcW w:w="2120" w:type="dxa"/>
            <w:tcBorders>
              <w:top w:val="single" w:sz="4" w:space="0" w:color="auto"/>
              <w:left w:val="nil"/>
              <w:bottom w:val="single" w:sz="4" w:space="0" w:color="auto"/>
              <w:right w:val="single" w:sz="4" w:space="0" w:color="auto"/>
            </w:tcBorders>
            <w:shd w:val="clear" w:color="auto" w:fill="auto"/>
            <w:hideMark/>
          </w:tcPr>
          <w:p w14:paraId="41362634" w14:textId="77777777" w:rsidR="008F50AE" w:rsidRPr="004516C7" w:rsidRDefault="008F50AE" w:rsidP="004516C7">
            <w:pPr>
              <w:jc w:val="right"/>
            </w:pPr>
            <w:r w:rsidRPr="004516C7">
              <w:t> </w:t>
            </w:r>
          </w:p>
        </w:tc>
        <w:tc>
          <w:tcPr>
            <w:tcW w:w="1900" w:type="dxa"/>
            <w:tcBorders>
              <w:top w:val="single" w:sz="4" w:space="0" w:color="auto"/>
              <w:left w:val="nil"/>
              <w:bottom w:val="single" w:sz="4" w:space="0" w:color="auto"/>
              <w:right w:val="single" w:sz="4" w:space="0" w:color="auto"/>
            </w:tcBorders>
            <w:shd w:val="clear" w:color="auto" w:fill="auto"/>
            <w:hideMark/>
          </w:tcPr>
          <w:p w14:paraId="55647C2B" w14:textId="77777777" w:rsidR="008F50AE" w:rsidRPr="004516C7" w:rsidRDefault="008F50AE" w:rsidP="004516C7">
            <w:pPr>
              <w:jc w:val="right"/>
            </w:pPr>
            <w:r w:rsidRPr="004516C7">
              <w:t>4 524 078,00</w:t>
            </w:r>
          </w:p>
        </w:tc>
      </w:tr>
      <w:tr w:rsidR="008F50AE" w:rsidRPr="004516C7" w14:paraId="0B12D1F3" w14:textId="77777777" w:rsidTr="004516C7">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193CEED" w14:textId="77777777" w:rsidR="008F50AE" w:rsidRPr="004516C7" w:rsidRDefault="008F50AE" w:rsidP="004516C7">
            <w:pPr>
              <w:jc w:val="center"/>
            </w:pPr>
            <w:r w:rsidRPr="004516C7">
              <w:t>10.</w:t>
            </w:r>
          </w:p>
        </w:tc>
        <w:tc>
          <w:tcPr>
            <w:tcW w:w="8312" w:type="dxa"/>
            <w:tcBorders>
              <w:top w:val="single" w:sz="4" w:space="0" w:color="auto"/>
              <w:left w:val="nil"/>
              <w:bottom w:val="single" w:sz="4" w:space="0" w:color="auto"/>
              <w:right w:val="single" w:sz="4" w:space="0" w:color="auto"/>
            </w:tcBorders>
            <w:shd w:val="clear" w:color="auto" w:fill="auto"/>
            <w:hideMark/>
          </w:tcPr>
          <w:p w14:paraId="6E760ACC" w14:textId="77777777" w:rsidR="008F50AE" w:rsidRPr="004516C7" w:rsidRDefault="008F50AE" w:rsidP="004516C7">
            <w:r w:rsidRPr="004516C7">
              <w:t>Субсидии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000000" w:fill="F2DCDB"/>
            <w:hideMark/>
          </w:tcPr>
          <w:p w14:paraId="418936DC" w14:textId="77777777" w:rsidR="008F50AE" w:rsidRPr="004516C7" w:rsidRDefault="008F50AE" w:rsidP="004516C7">
            <w:pPr>
              <w:jc w:val="right"/>
            </w:pPr>
            <w:r w:rsidRPr="004516C7">
              <w:t>13 205 665,00</w:t>
            </w:r>
          </w:p>
        </w:tc>
        <w:tc>
          <w:tcPr>
            <w:tcW w:w="2120" w:type="dxa"/>
            <w:tcBorders>
              <w:top w:val="single" w:sz="4" w:space="0" w:color="auto"/>
              <w:left w:val="nil"/>
              <w:bottom w:val="single" w:sz="4" w:space="0" w:color="auto"/>
              <w:right w:val="single" w:sz="4" w:space="0" w:color="auto"/>
            </w:tcBorders>
            <w:shd w:val="clear" w:color="auto" w:fill="auto"/>
            <w:hideMark/>
          </w:tcPr>
          <w:p w14:paraId="480A6E69" w14:textId="77777777" w:rsidR="008F50AE" w:rsidRPr="004516C7" w:rsidRDefault="008F50AE" w:rsidP="004516C7">
            <w:pPr>
              <w:jc w:val="right"/>
            </w:pPr>
            <w:r w:rsidRPr="004516C7">
              <w:t>0,00</w:t>
            </w:r>
          </w:p>
        </w:tc>
        <w:tc>
          <w:tcPr>
            <w:tcW w:w="1900" w:type="dxa"/>
            <w:tcBorders>
              <w:top w:val="single" w:sz="4" w:space="0" w:color="auto"/>
              <w:left w:val="nil"/>
              <w:bottom w:val="single" w:sz="4" w:space="0" w:color="auto"/>
              <w:right w:val="single" w:sz="4" w:space="0" w:color="auto"/>
            </w:tcBorders>
            <w:shd w:val="clear" w:color="auto" w:fill="auto"/>
            <w:hideMark/>
          </w:tcPr>
          <w:p w14:paraId="533A9FD7" w14:textId="77777777" w:rsidR="008F50AE" w:rsidRPr="004516C7" w:rsidRDefault="008F50AE" w:rsidP="004516C7">
            <w:pPr>
              <w:jc w:val="right"/>
            </w:pPr>
            <w:r w:rsidRPr="004516C7">
              <w:t>0,00</w:t>
            </w:r>
          </w:p>
        </w:tc>
      </w:tr>
      <w:tr w:rsidR="008F50AE" w:rsidRPr="004516C7" w14:paraId="4F76BDFA" w14:textId="77777777" w:rsidTr="004516C7">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C0D1EC2" w14:textId="77777777" w:rsidR="008F50AE" w:rsidRPr="004516C7" w:rsidRDefault="008F50AE" w:rsidP="004516C7">
            <w:pPr>
              <w:jc w:val="center"/>
            </w:pPr>
            <w:r w:rsidRPr="004516C7">
              <w:t>11.</w:t>
            </w:r>
          </w:p>
        </w:tc>
        <w:tc>
          <w:tcPr>
            <w:tcW w:w="8312" w:type="dxa"/>
            <w:tcBorders>
              <w:top w:val="single" w:sz="4" w:space="0" w:color="auto"/>
              <w:left w:val="nil"/>
              <w:bottom w:val="single" w:sz="4" w:space="0" w:color="auto"/>
              <w:right w:val="single" w:sz="4" w:space="0" w:color="auto"/>
            </w:tcBorders>
            <w:shd w:val="clear" w:color="auto" w:fill="auto"/>
            <w:hideMark/>
          </w:tcPr>
          <w:p w14:paraId="4E61DD41" w14:textId="77777777" w:rsidR="008F50AE" w:rsidRPr="004516C7" w:rsidRDefault="008F50AE" w:rsidP="004516C7">
            <w:r w:rsidRPr="004516C7">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w:t>
            </w:r>
          </w:p>
        </w:tc>
        <w:tc>
          <w:tcPr>
            <w:tcW w:w="1840" w:type="dxa"/>
            <w:tcBorders>
              <w:top w:val="single" w:sz="4" w:space="0" w:color="auto"/>
              <w:left w:val="nil"/>
              <w:bottom w:val="single" w:sz="4" w:space="0" w:color="auto"/>
              <w:right w:val="single" w:sz="4" w:space="0" w:color="auto"/>
            </w:tcBorders>
            <w:shd w:val="clear" w:color="000000" w:fill="F2DCDB"/>
            <w:hideMark/>
          </w:tcPr>
          <w:p w14:paraId="1B71EC4B" w14:textId="77777777" w:rsidR="008F50AE" w:rsidRPr="004516C7" w:rsidRDefault="008F50AE" w:rsidP="004516C7">
            <w:pPr>
              <w:jc w:val="right"/>
            </w:pPr>
            <w:r w:rsidRPr="004516C7">
              <w:t>51 410 308,35</w:t>
            </w:r>
          </w:p>
        </w:tc>
        <w:tc>
          <w:tcPr>
            <w:tcW w:w="2120" w:type="dxa"/>
            <w:tcBorders>
              <w:top w:val="single" w:sz="4" w:space="0" w:color="auto"/>
              <w:left w:val="nil"/>
              <w:bottom w:val="single" w:sz="4" w:space="0" w:color="auto"/>
              <w:right w:val="single" w:sz="4" w:space="0" w:color="auto"/>
            </w:tcBorders>
            <w:shd w:val="clear" w:color="auto" w:fill="auto"/>
            <w:hideMark/>
          </w:tcPr>
          <w:p w14:paraId="7C82BF60" w14:textId="77777777" w:rsidR="008F50AE" w:rsidRPr="004516C7" w:rsidRDefault="008F50AE" w:rsidP="004516C7">
            <w:r w:rsidRPr="004516C7">
              <w:t> </w:t>
            </w:r>
          </w:p>
        </w:tc>
        <w:tc>
          <w:tcPr>
            <w:tcW w:w="1900" w:type="dxa"/>
            <w:tcBorders>
              <w:top w:val="single" w:sz="4" w:space="0" w:color="auto"/>
              <w:left w:val="nil"/>
              <w:bottom w:val="single" w:sz="4" w:space="0" w:color="auto"/>
              <w:right w:val="single" w:sz="4" w:space="0" w:color="auto"/>
            </w:tcBorders>
            <w:shd w:val="clear" w:color="auto" w:fill="auto"/>
            <w:hideMark/>
          </w:tcPr>
          <w:p w14:paraId="3EF4C6AD" w14:textId="77777777" w:rsidR="008F50AE" w:rsidRPr="004516C7" w:rsidRDefault="008F50AE" w:rsidP="004516C7">
            <w:r w:rsidRPr="004516C7">
              <w:t> </w:t>
            </w:r>
          </w:p>
        </w:tc>
      </w:tr>
      <w:tr w:rsidR="008F50AE" w:rsidRPr="004516C7" w14:paraId="1EB6C097" w14:textId="77777777" w:rsidTr="004516C7">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9630593" w14:textId="77777777" w:rsidR="008F50AE" w:rsidRPr="004516C7" w:rsidRDefault="008F50AE" w:rsidP="004516C7">
            <w:pPr>
              <w:jc w:val="center"/>
            </w:pPr>
            <w:r w:rsidRPr="004516C7">
              <w:t>12.</w:t>
            </w:r>
          </w:p>
        </w:tc>
        <w:tc>
          <w:tcPr>
            <w:tcW w:w="8312" w:type="dxa"/>
            <w:tcBorders>
              <w:top w:val="single" w:sz="4" w:space="0" w:color="auto"/>
              <w:left w:val="nil"/>
              <w:bottom w:val="single" w:sz="4" w:space="0" w:color="auto"/>
              <w:right w:val="single" w:sz="4" w:space="0" w:color="auto"/>
            </w:tcBorders>
            <w:shd w:val="clear" w:color="auto" w:fill="auto"/>
            <w:hideMark/>
          </w:tcPr>
          <w:p w14:paraId="06D9A582" w14:textId="77777777" w:rsidR="008F50AE" w:rsidRPr="004516C7" w:rsidRDefault="008F50AE" w:rsidP="004516C7">
            <w:r w:rsidRPr="004516C7">
              <w:t>Субсидии бюджетам муниципальных образований Ивановской области на подключение (технологическое присоединение) к сетям газораспределения объекта капитального строительства</w:t>
            </w:r>
          </w:p>
        </w:tc>
        <w:tc>
          <w:tcPr>
            <w:tcW w:w="1840" w:type="dxa"/>
            <w:tcBorders>
              <w:top w:val="single" w:sz="4" w:space="0" w:color="auto"/>
              <w:left w:val="nil"/>
              <w:bottom w:val="single" w:sz="4" w:space="0" w:color="auto"/>
              <w:right w:val="single" w:sz="4" w:space="0" w:color="auto"/>
            </w:tcBorders>
            <w:shd w:val="clear" w:color="000000" w:fill="F2DCDB"/>
            <w:hideMark/>
          </w:tcPr>
          <w:p w14:paraId="66AF1C2E" w14:textId="77777777" w:rsidR="008F50AE" w:rsidRPr="004516C7" w:rsidRDefault="008F50AE" w:rsidP="004516C7">
            <w:pPr>
              <w:jc w:val="right"/>
            </w:pPr>
            <w:r w:rsidRPr="004516C7">
              <w:t>800 000,00</w:t>
            </w:r>
          </w:p>
        </w:tc>
        <w:tc>
          <w:tcPr>
            <w:tcW w:w="2120" w:type="dxa"/>
            <w:tcBorders>
              <w:top w:val="single" w:sz="4" w:space="0" w:color="auto"/>
              <w:left w:val="nil"/>
              <w:bottom w:val="single" w:sz="4" w:space="0" w:color="auto"/>
              <w:right w:val="single" w:sz="4" w:space="0" w:color="auto"/>
            </w:tcBorders>
            <w:shd w:val="clear" w:color="auto" w:fill="auto"/>
            <w:hideMark/>
          </w:tcPr>
          <w:p w14:paraId="66D8F424" w14:textId="77777777" w:rsidR="008F50AE" w:rsidRPr="004516C7" w:rsidRDefault="008F50AE" w:rsidP="004516C7">
            <w:pPr>
              <w:jc w:val="right"/>
            </w:pPr>
            <w:r w:rsidRPr="004516C7">
              <w:t>0,00</w:t>
            </w:r>
          </w:p>
        </w:tc>
        <w:tc>
          <w:tcPr>
            <w:tcW w:w="1900" w:type="dxa"/>
            <w:tcBorders>
              <w:top w:val="single" w:sz="4" w:space="0" w:color="auto"/>
              <w:left w:val="nil"/>
              <w:bottom w:val="single" w:sz="4" w:space="0" w:color="auto"/>
              <w:right w:val="single" w:sz="4" w:space="0" w:color="auto"/>
            </w:tcBorders>
            <w:shd w:val="clear" w:color="auto" w:fill="auto"/>
            <w:hideMark/>
          </w:tcPr>
          <w:p w14:paraId="2C1AE458" w14:textId="77777777" w:rsidR="008F50AE" w:rsidRPr="004516C7" w:rsidRDefault="008F50AE" w:rsidP="004516C7">
            <w:pPr>
              <w:jc w:val="right"/>
            </w:pPr>
            <w:r w:rsidRPr="004516C7">
              <w:t>0,00</w:t>
            </w:r>
          </w:p>
        </w:tc>
      </w:tr>
      <w:tr w:rsidR="008F50AE" w:rsidRPr="004516C7" w14:paraId="4B61F901" w14:textId="77777777" w:rsidTr="004516C7">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407124E" w14:textId="77777777" w:rsidR="008F50AE" w:rsidRPr="004516C7" w:rsidRDefault="008F50AE" w:rsidP="004516C7">
            <w:pPr>
              <w:jc w:val="center"/>
            </w:pPr>
            <w:r w:rsidRPr="004516C7">
              <w:t>13.</w:t>
            </w:r>
          </w:p>
        </w:tc>
        <w:tc>
          <w:tcPr>
            <w:tcW w:w="8312" w:type="dxa"/>
            <w:tcBorders>
              <w:top w:val="single" w:sz="4" w:space="0" w:color="auto"/>
              <w:left w:val="nil"/>
              <w:bottom w:val="single" w:sz="4" w:space="0" w:color="auto"/>
              <w:right w:val="single" w:sz="4" w:space="0" w:color="auto"/>
            </w:tcBorders>
            <w:shd w:val="clear" w:color="auto" w:fill="auto"/>
            <w:hideMark/>
          </w:tcPr>
          <w:p w14:paraId="7E56360A" w14:textId="77777777" w:rsidR="008F50AE" w:rsidRPr="004516C7" w:rsidRDefault="008F50AE" w:rsidP="004516C7">
            <w:r w:rsidRPr="004516C7">
              <w:t>Субсидии бюджетам муниципальных образований Ивановской области на модернизацию региональных и муниципальных библиотек</w:t>
            </w:r>
          </w:p>
        </w:tc>
        <w:tc>
          <w:tcPr>
            <w:tcW w:w="1840" w:type="dxa"/>
            <w:tcBorders>
              <w:top w:val="single" w:sz="4" w:space="0" w:color="auto"/>
              <w:left w:val="nil"/>
              <w:bottom w:val="single" w:sz="4" w:space="0" w:color="auto"/>
              <w:right w:val="single" w:sz="4" w:space="0" w:color="auto"/>
            </w:tcBorders>
            <w:shd w:val="clear" w:color="000000" w:fill="F2DCDB"/>
            <w:hideMark/>
          </w:tcPr>
          <w:p w14:paraId="4C641990" w14:textId="77777777" w:rsidR="008F50AE" w:rsidRPr="004516C7" w:rsidRDefault="008F50AE" w:rsidP="004516C7">
            <w:r w:rsidRPr="004516C7">
              <w:t> </w:t>
            </w:r>
          </w:p>
        </w:tc>
        <w:tc>
          <w:tcPr>
            <w:tcW w:w="2120" w:type="dxa"/>
            <w:tcBorders>
              <w:top w:val="single" w:sz="4" w:space="0" w:color="auto"/>
              <w:left w:val="nil"/>
              <w:bottom w:val="single" w:sz="4" w:space="0" w:color="auto"/>
              <w:right w:val="single" w:sz="4" w:space="0" w:color="auto"/>
            </w:tcBorders>
            <w:shd w:val="clear" w:color="auto" w:fill="auto"/>
            <w:hideMark/>
          </w:tcPr>
          <w:p w14:paraId="373593F0" w14:textId="77777777" w:rsidR="008F50AE" w:rsidRPr="004516C7" w:rsidRDefault="008F50AE" w:rsidP="004516C7">
            <w:r w:rsidRPr="004516C7">
              <w:t> </w:t>
            </w:r>
          </w:p>
        </w:tc>
        <w:tc>
          <w:tcPr>
            <w:tcW w:w="1900" w:type="dxa"/>
            <w:tcBorders>
              <w:top w:val="single" w:sz="4" w:space="0" w:color="auto"/>
              <w:left w:val="nil"/>
              <w:bottom w:val="single" w:sz="4" w:space="0" w:color="auto"/>
              <w:right w:val="single" w:sz="4" w:space="0" w:color="auto"/>
            </w:tcBorders>
            <w:shd w:val="clear" w:color="auto" w:fill="auto"/>
            <w:hideMark/>
          </w:tcPr>
          <w:p w14:paraId="1D7923E0" w14:textId="77777777" w:rsidR="008F50AE" w:rsidRPr="004516C7" w:rsidRDefault="008F50AE" w:rsidP="004516C7">
            <w:pPr>
              <w:jc w:val="right"/>
            </w:pPr>
            <w:r w:rsidRPr="004516C7">
              <w:t>23 367 346,94</w:t>
            </w:r>
          </w:p>
        </w:tc>
      </w:tr>
      <w:tr w:rsidR="008F50AE" w:rsidRPr="004516C7" w14:paraId="70333AAA" w14:textId="77777777" w:rsidTr="004516C7">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89A70C9" w14:textId="77777777" w:rsidR="008F50AE" w:rsidRPr="004516C7" w:rsidRDefault="008F50AE" w:rsidP="004516C7">
            <w:pPr>
              <w:jc w:val="center"/>
            </w:pPr>
            <w:r w:rsidRPr="004516C7">
              <w:t>14.</w:t>
            </w:r>
          </w:p>
        </w:tc>
        <w:tc>
          <w:tcPr>
            <w:tcW w:w="8312" w:type="dxa"/>
            <w:tcBorders>
              <w:top w:val="single" w:sz="4" w:space="0" w:color="auto"/>
              <w:left w:val="nil"/>
              <w:bottom w:val="single" w:sz="4" w:space="0" w:color="auto"/>
              <w:right w:val="single" w:sz="4" w:space="0" w:color="auto"/>
            </w:tcBorders>
            <w:shd w:val="clear" w:color="auto" w:fill="auto"/>
            <w:hideMark/>
          </w:tcPr>
          <w:p w14:paraId="27E58532" w14:textId="77777777" w:rsidR="008F50AE" w:rsidRPr="004516C7" w:rsidRDefault="008F50AE" w:rsidP="004516C7">
            <w:r w:rsidRPr="004516C7">
              <w:t>Субсидии бюджетам муниципальных образований Ивановской области на модернизацию учреждений культурно- досугового типа</w:t>
            </w:r>
          </w:p>
        </w:tc>
        <w:tc>
          <w:tcPr>
            <w:tcW w:w="1840" w:type="dxa"/>
            <w:tcBorders>
              <w:top w:val="single" w:sz="4" w:space="0" w:color="auto"/>
              <w:left w:val="nil"/>
              <w:bottom w:val="single" w:sz="4" w:space="0" w:color="auto"/>
              <w:right w:val="single" w:sz="4" w:space="0" w:color="auto"/>
            </w:tcBorders>
            <w:shd w:val="clear" w:color="000000" w:fill="F2DCDB"/>
            <w:hideMark/>
          </w:tcPr>
          <w:p w14:paraId="2B338F28" w14:textId="77777777" w:rsidR="008F50AE" w:rsidRPr="004516C7" w:rsidRDefault="008F50AE" w:rsidP="004516C7">
            <w:pPr>
              <w:jc w:val="right"/>
            </w:pPr>
            <w:r w:rsidRPr="004516C7">
              <w:t>0,00</w:t>
            </w:r>
          </w:p>
        </w:tc>
        <w:tc>
          <w:tcPr>
            <w:tcW w:w="2120" w:type="dxa"/>
            <w:tcBorders>
              <w:top w:val="single" w:sz="4" w:space="0" w:color="auto"/>
              <w:left w:val="nil"/>
              <w:bottom w:val="single" w:sz="4" w:space="0" w:color="auto"/>
              <w:right w:val="single" w:sz="4" w:space="0" w:color="auto"/>
            </w:tcBorders>
            <w:shd w:val="clear" w:color="auto" w:fill="auto"/>
            <w:hideMark/>
          </w:tcPr>
          <w:p w14:paraId="7407A9A6" w14:textId="77777777" w:rsidR="008F50AE" w:rsidRPr="004516C7" w:rsidRDefault="008F50AE" w:rsidP="004516C7">
            <w:pPr>
              <w:jc w:val="right"/>
            </w:pPr>
            <w:r w:rsidRPr="004516C7">
              <w:t>0,00</w:t>
            </w:r>
          </w:p>
        </w:tc>
        <w:tc>
          <w:tcPr>
            <w:tcW w:w="1900" w:type="dxa"/>
            <w:tcBorders>
              <w:top w:val="single" w:sz="4" w:space="0" w:color="auto"/>
              <w:left w:val="nil"/>
              <w:bottom w:val="single" w:sz="4" w:space="0" w:color="auto"/>
              <w:right w:val="single" w:sz="4" w:space="0" w:color="auto"/>
            </w:tcBorders>
            <w:shd w:val="clear" w:color="auto" w:fill="auto"/>
            <w:hideMark/>
          </w:tcPr>
          <w:p w14:paraId="65044761" w14:textId="77777777" w:rsidR="008F50AE" w:rsidRPr="004516C7" w:rsidRDefault="008F50AE" w:rsidP="004516C7">
            <w:pPr>
              <w:jc w:val="right"/>
            </w:pPr>
            <w:r w:rsidRPr="004516C7">
              <w:t>28 469 387,76</w:t>
            </w:r>
          </w:p>
        </w:tc>
      </w:tr>
      <w:tr w:rsidR="008F50AE" w:rsidRPr="004516C7" w14:paraId="6CD2E116" w14:textId="77777777" w:rsidTr="004516C7">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85E7135" w14:textId="77777777" w:rsidR="008F50AE" w:rsidRPr="004516C7" w:rsidRDefault="008F50AE" w:rsidP="004516C7">
            <w:pPr>
              <w:jc w:val="center"/>
            </w:pPr>
            <w:bookmarkStart w:id="16" w:name="RANGE!A39"/>
            <w:r w:rsidRPr="004516C7">
              <w:t>15.</w:t>
            </w:r>
            <w:bookmarkEnd w:id="16"/>
          </w:p>
        </w:tc>
        <w:tc>
          <w:tcPr>
            <w:tcW w:w="8312" w:type="dxa"/>
            <w:tcBorders>
              <w:top w:val="single" w:sz="4" w:space="0" w:color="auto"/>
              <w:left w:val="nil"/>
              <w:bottom w:val="single" w:sz="4" w:space="0" w:color="auto"/>
              <w:right w:val="single" w:sz="4" w:space="0" w:color="auto"/>
            </w:tcBorders>
            <w:shd w:val="clear" w:color="auto" w:fill="auto"/>
            <w:hideMark/>
          </w:tcPr>
          <w:p w14:paraId="5A29FC5B" w14:textId="77777777" w:rsidR="008F50AE" w:rsidRPr="004516C7" w:rsidRDefault="008F50AE" w:rsidP="004516C7">
            <w:r w:rsidRPr="004516C7">
              <w:t>Субсидии бюджетам муниципальных районов и городских округов Ивановской области на оснащение образовательных учреждений в сфере культуры музыкальными инструментами, оборудованием и учебными материалами</w:t>
            </w:r>
          </w:p>
        </w:tc>
        <w:tc>
          <w:tcPr>
            <w:tcW w:w="1840" w:type="dxa"/>
            <w:tcBorders>
              <w:top w:val="single" w:sz="4" w:space="0" w:color="auto"/>
              <w:left w:val="nil"/>
              <w:bottom w:val="single" w:sz="4" w:space="0" w:color="auto"/>
              <w:right w:val="single" w:sz="4" w:space="0" w:color="auto"/>
            </w:tcBorders>
            <w:shd w:val="clear" w:color="000000" w:fill="F2DCDB"/>
            <w:hideMark/>
          </w:tcPr>
          <w:p w14:paraId="17C323E0" w14:textId="77777777" w:rsidR="008F50AE" w:rsidRPr="004516C7" w:rsidRDefault="008F50AE" w:rsidP="004516C7">
            <w:pPr>
              <w:jc w:val="right"/>
            </w:pPr>
            <w:r w:rsidRPr="004516C7">
              <w:t>3 614 882,15</w:t>
            </w:r>
          </w:p>
        </w:tc>
        <w:tc>
          <w:tcPr>
            <w:tcW w:w="2120" w:type="dxa"/>
            <w:tcBorders>
              <w:top w:val="single" w:sz="4" w:space="0" w:color="auto"/>
              <w:left w:val="nil"/>
              <w:bottom w:val="single" w:sz="4" w:space="0" w:color="auto"/>
              <w:right w:val="single" w:sz="4" w:space="0" w:color="auto"/>
            </w:tcBorders>
            <w:shd w:val="clear" w:color="auto" w:fill="auto"/>
            <w:hideMark/>
          </w:tcPr>
          <w:p w14:paraId="344402AC" w14:textId="77777777" w:rsidR="008F50AE" w:rsidRPr="004516C7" w:rsidRDefault="008F50AE" w:rsidP="004516C7">
            <w:pPr>
              <w:jc w:val="right"/>
            </w:pPr>
            <w:r w:rsidRPr="004516C7">
              <w:t>0,00</w:t>
            </w:r>
          </w:p>
        </w:tc>
        <w:tc>
          <w:tcPr>
            <w:tcW w:w="1900" w:type="dxa"/>
            <w:tcBorders>
              <w:top w:val="single" w:sz="4" w:space="0" w:color="auto"/>
              <w:left w:val="nil"/>
              <w:bottom w:val="single" w:sz="4" w:space="0" w:color="auto"/>
              <w:right w:val="single" w:sz="4" w:space="0" w:color="auto"/>
            </w:tcBorders>
            <w:shd w:val="clear" w:color="auto" w:fill="auto"/>
            <w:hideMark/>
          </w:tcPr>
          <w:p w14:paraId="3027401A" w14:textId="77777777" w:rsidR="008F50AE" w:rsidRPr="004516C7" w:rsidRDefault="008F50AE" w:rsidP="004516C7">
            <w:pPr>
              <w:jc w:val="right"/>
            </w:pPr>
            <w:r w:rsidRPr="004516C7">
              <w:t>0,00</w:t>
            </w:r>
          </w:p>
        </w:tc>
      </w:tr>
      <w:tr w:rsidR="008F50AE" w:rsidRPr="004516C7" w14:paraId="510EAF71" w14:textId="77777777" w:rsidTr="004516C7">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111F94F" w14:textId="77777777" w:rsidR="008F50AE" w:rsidRPr="004516C7" w:rsidRDefault="008F50AE" w:rsidP="004516C7">
            <w:pPr>
              <w:jc w:val="center"/>
            </w:pPr>
            <w:r w:rsidRPr="004516C7">
              <w:t>16.</w:t>
            </w:r>
          </w:p>
        </w:tc>
        <w:tc>
          <w:tcPr>
            <w:tcW w:w="8312" w:type="dxa"/>
            <w:tcBorders>
              <w:top w:val="single" w:sz="4" w:space="0" w:color="auto"/>
              <w:left w:val="nil"/>
              <w:bottom w:val="single" w:sz="4" w:space="0" w:color="auto"/>
              <w:right w:val="single" w:sz="4" w:space="0" w:color="auto"/>
            </w:tcBorders>
            <w:shd w:val="clear" w:color="auto" w:fill="auto"/>
            <w:hideMark/>
          </w:tcPr>
          <w:p w14:paraId="59963054" w14:textId="77777777" w:rsidR="008F50AE" w:rsidRPr="004516C7" w:rsidRDefault="008F50AE" w:rsidP="004516C7">
            <w:r w:rsidRPr="004516C7">
              <w:t>Субсидии бюджетам муниципальных образований Ивановской области на мероприятия по созданию мест (площадок) накопления твердых коммунальных отходов</w:t>
            </w:r>
          </w:p>
        </w:tc>
        <w:tc>
          <w:tcPr>
            <w:tcW w:w="1840" w:type="dxa"/>
            <w:tcBorders>
              <w:top w:val="single" w:sz="4" w:space="0" w:color="auto"/>
              <w:left w:val="nil"/>
              <w:bottom w:val="single" w:sz="4" w:space="0" w:color="auto"/>
              <w:right w:val="single" w:sz="4" w:space="0" w:color="auto"/>
            </w:tcBorders>
            <w:shd w:val="clear" w:color="000000" w:fill="F2DCDB"/>
            <w:hideMark/>
          </w:tcPr>
          <w:p w14:paraId="71C8DE41" w14:textId="77777777" w:rsidR="008F50AE" w:rsidRPr="004516C7" w:rsidRDefault="008F50AE" w:rsidP="004516C7">
            <w:pPr>
              <w:jc w:val="right"/>
            </w:pPr>
            <w:r w:rsidRPr="004516C7">
              <w:t>516 458,00</w:t>
            </w:r>
          </w:p>
        </w:tc>
        <w:tc>
          <w:tcPr>
            <w:tcW w:w="2120" w:type="dxa"/>
            <w:tcBorders>
              <w:top w:val="single" w:sz="4" w:space="0" w:color="auto"/>
              <w:left w:val="nil"/>
              <w:bottom w:val="single" w:sz="4" w:space="0" w:color="auto"/>
              <w:right w:val="single" w:sz="4" w:space="0" w:color="auto"/>
            </w:tcBorders>
            <w:shd w:val="clear" w:color="auto" w:fill="auto"/>
            <w:hideMark/>
          </w:tcPr>
          <w:p w14:paraId="4203585A" w14:textId="77777777" w:rsidR="008F50AE" w:rsidRPr="004516C7" w:rsidRDefault="008F50AE" w:rsidP="004516C7">
            <w:pPr>
              <w:jc w:val="right"/>
            </w:pPr>
            <w:r w:rsidRPr="004516C7">
              <w:t>0,00</w:t>
            </w:r>
          </w:p>
        </w:tc>
        <w:tc>
          <w:tcPr>
            <w:tcW w:w="1900" w:type="dxa"/>
            <w:tcBorders>
              <w:top w:val="single" w:sz="4" w:space="0" w:color="auto"/>
              <w:left w:val="nil"/>
              <w:bottom w:val="single" w:sz="4" w:space="0" w:color="auto"/>
              <w:right w:val="single" w:sz="4" w:space="0" w:color="auto"/>
            </w:tcBorders>
            <w:shd w:val="clear" w:color="auto" w:fill="auto"/>
            <w:hideMark/>
          </w:tcPr>
          <w:p w14:paraId="15614E8A" w14:textId="77777777" w:rsidR="008F50AE" w:rsidRPr="004516C7" w:rsidRDefault="008F50AE" w:rsidP="004516C7">
            <w:pPr>
              <w:jc w:val="right"/>
            </w:pPr>
            <w:r w:rsidRPr="004516C7">
              <w:t>0,00</w:t>
            </w:r>
          </w:p>
        </w:tc>
      </w:tr>
      <w:tr w:rsidR="008F50AE" w:rsidRPr="004516C7" w14:paraId="45EE4F89" w14:textId="77777777" w:rsidTr="004516C7">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B6D5B71" w14:textId="77777777" w:rsidR="008F50AE" w:rsidRPr="004516C7" w:rsidRDefault="008F50AE" w:rsidP="004516C7">
            <w:pPr>
              <w:jc w:val="center"/>
            </w:pPr>
            <w:r w:rsidRPr="004516C7">
              <w:t>17.</w:t>
            </w:r>
          </w:p>
        </w:tc>
        <w:tc>
          <w:tcPr>
            <w:tcW w:w="8312" w:type="dxa"/>
            <w:tcBorders>
              <w:top w:val="single" w:sz="4" w:space="0" w:color="auto"/>
              <w:left w:val="nil"/>
              <w:bottom w:val="single" w:sz="4" w:space="0" w:color="auto"/>
              <w:right w:val="single" w:sz="4" w:space="0" w:color="auto"/>
            </w:tcBorders>
            <w:shd w:val="clear" w:color="auto" w:fill="auto"/>
            <w:hideMark/>
          </w:tcPr>
          <w:p w14:paraId="6D59CC46" w14:textId="77777777" w:rsidR="008F50AE" w:rsidRPr="004516C7" w:rsidRDefault="008F50AE" w:rsidP="004516C7">
            <w:r w:rsidRPr="004516C7">
              <w:t>Субсидии бюджетам муниципальных образований Ивановской области на капитальный ремонт объектов общего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28FE8B8C" w14:textId="77777777" w:rsidR="008F50AE" w:rsidRPr="004516C7" w:rsidRDefault="008F50AE" w:rsidP="004516C7">
            <w:pPr>
              <w:jc w:val="right"/>
            </w:pPr>
            <w:r w:rsidRPr="004516C7">
              <w:t>14 044 686,00</w:t>
            </w:r>
          </w:p>
        </w:tc>
        <w:tc>
          <w:tcPr>
            <w:tcW w:w="2120" w:type="dxa"/>
            <w:tcBorders>
              <w:top w:val="single" w:sz="4" w:space="0" w:color="auto"/>
              <w:left w:val="nil"/>
              <w:bottom w:val="single" w:sz="4" w:space="0" w:color="auto"/>
              <w:right w:val="single" w:sz="4" w:space="0" w:color="auto"/>
            </w:tcBorders>
            <w:shd w:val="clear" w:color="auto" w:fill="auto"/>
            <w:hideMark/>
          </w:tcPr>
          <w:p w14:paraId="483C45E9" w14:textId="77777777" w:rsidR="008F50AE" w:rsidRPr="004516C7" w:rsidRDefault="008F50AE" w:rsidP="004516C7">
            <w:pPr>
              <w:jc w:val="right"/>
            </w:pPr>
            <w:r w:rsidRPr="004516C7">
              <w:t>0,00</w:t>
            </w:r>
          </w:p>
        </w:tc>
        <w:tc>
          <w:tcPr>
            <w:tcW w:w="1900" w:type="dxa"/>
            <w:tcBorders>
              <w:top w:val="single" w:sz="4" w:space="0" w:color="auto"/>
              <w:left w:val="nil"/>
              <w:bottom w:val="single" w:sz="4" w:space="0" w:color="auto"/>
              <w:right w:val="single" w:sz="4" w:space="0" w:color="auto"/>
            </w:tcBorders>
            <w:shd w:val="clear" w:color="auto" w:fill="auto"/>
            <w:hideMark/>
          </w:tcPr>
          <w:p w14:paraId="4B52E37F" w14:textId="77777777" w:rsidR="008F50AE" w:rsidRPr="004516C7" w:rsidRDefault="008F50AE" w:rsidP="004516C7">
            <w:pPr>
              <w:jc w:val="right"/>
            </w:pPr>
            <w:r w:rsidRPr="004516C7">
              <w:t>0,00</w:t>
            </w:r>
          </w:p>
        </w:tc>
      </w:tr>
      <w:tr w:rsidR="008F50AE" w:rsidRPr="004516C7" w14:paraId="06104534" w14:textId="77777777" w:rsidTr="004516C7">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26E10C9" w14:textId="77777777" w:rsidR="008F50AE" w:rsidRPr="004516C7" w:rsidRDefault="008F50AE" w:rsidP="004516C7">
            <w:pPr>
              <w:jc w:val="center"/>
            </w:pPr>
            <w:r w:rsidRPr="004516C7">
              <w:t> </w:t>
            </w:r>
          </w:p>
        </w:tc>
        <w:tc>
          <w:tcPr>
            <w:tcW w:w="8312" w:type="dxa"/>
            <w:tcBorders>
              <w:top w:val="single" w:sz="4" w:space="0" w:color="auto"/>
              <w:left w:val="nil"/>
              <w:bottom w:val="single" w:sz="4" w:space="0" w:color="auto"/>
              <w:right w:val="single" w:sz="4" w:space="0" w:color="auto"/>
            </w:tcBorders>
            <w:shd w:val="clear" w:color="auto" w:fill="auto"/>
            <w:hideMark/>
          </w:tcPr>
          <w:p w14:paraId="3386DCF1" w14:textId="77777777" w:rsidR="008F50AE" w:rsidRPr="004516C7" w:rsidRDefault="008F50AE" w:rsidP="004516C7">
            <w:pPr>
              <w:jc w:val="both"/>
              <w:rPr>
                <w:b/>
                <w:bCs/>
                <w:i/>
                <w:iCs/>
              </w:rPr>
            </w:pPr>
            <w:r w:rsidRPr="004516C7">
              <w:rPr>
                <w:b/>
                <w:bCs/>
                <w:i/>
                <w:iCs/>
              </w:rPr>
              <w:t>Итого субсидий:</w:t>
            </w:r>
          </w:p>
        </w:tc>
        <w:tc>
          <w:tcPr>
            <w:tcW w:w="1840" w:type="dxa"/>
            <w:tcBorders>
              <w:top w:val="single" w:sz="4" w:space="0" w:color="auto"/>
              <w:left w:val="nil"/>
              <w:bottom w:val="single" w:sz="4" w:space="0" w:color="auto"/>
              <w:right w:val="single" w:sz="4" w:space="0" w:color="auto"/>
            </w:tcBorders>
            <w:shd w:val="clear" w:color="auto" w:fill="auto"/>
            <w:hideMark/>
          </w:tcPr>
          <w:p w14:paraId="57D6CEEF" w14:textId="77777777" w:rsidR="008F50AE" w:rsidRPr="004516C7" w:rsidRDefault="008F50AE" w:rsidP="004516C7">
            <w:pPr>
              <w:jc w:val="right"/>
              <w:rPr>
                <w:b/>
                <w:bCs/>
                <w:i/>
                <w:iCs/>
              </w:rPr>
            </w:pPr>
            <w:r w:rsidRPr="004516C7">
              <w:rPr>
                <w:b/>
                <w:bCs/>
                <w:i/>
                <w:iCs/>
              </w:rPr>
              <w:t>107 217 256,81</w:t>
            </w:r>
          </w:p>
        </w:tc>
        <w:tc>
          <w:tcPr>
            <w:tcW w:w="2120" w:type="dxa"/>
            <w:tcBorders>
              <w:top w:val="single" w:sz="4" w:space="0" w:color="auto"/>
              <w:left w:val="nil"/>
              <w:bottom w:val="single" w:sz="4" w:space="0" w:color="auto"/>
              <w:right w:val="single" w:sz="4" w:space="0" w:color="auto"/>
            </w:tcBorders>
            <w:shd w:val="clear" w:color="auto" w:fill="auto"/>
            <w:hideMark/>
          </w:tcPr>
          <w:p w14:paraId="66CD884E" w14:textId="77777777" w:rsidR="008F50AE" w:rsidRPr="004516C7" w:rsidRDefault="008F50AE" w:rsidP="004516C7">
            <w:pPr>
              <w:jc w:val="right"/>
              <w:rPr>
                <w:b/>
                <w:bCs/>
                <w:i/>
                <w:iCs/>
              </w:rPr>
            </w:pPr>
            <w:r w:rsidRPr="004516C7">
              <w:rPr>
                <w:b/>
                <w:bCs/>
                <w:i/>
                <w:iCs/>
              </w:rPr>
              <w:t>23 382 529,68</w:t>
            </w:r>
          </w:p>
        </w:tc>
        <w:tc>
          <w:tcPr>
            <w:tcW w:w="1900" w:type="dxa"/>
            <w:tcBorders>
              <w:top w:val="single" w:sz="4" w:space="0" w:color="auto"/>
              <w:left w:val="nil"/>
              <w:bottom w:val="single" w:sz="4" w:space="0" w:color="auto"/>
              <w:right w:val="single" w:sz="4" w:space="0" w:color="auto"/>
            </w:tcBorders>
            <w:shd w:val="clear" w:color="auto" w:fill="auto"/>
            <w:hideMark/>
          </w:tcPr>
          <w:p w14:paraId="75F2FE3C" w14:textId="77777777" w:rsidR="008F50AE" w:rsidRPr="004516C7" w:rsidRDefault="008F50AE" w:rsidP="004516C7">
            <w:pPr>
              <w:jc w:val="right"/>
              <w:rPr>
                <w:b/>
                <w:bCs/>
                <w:i/>
                <w:iCs/>
              </w:rPr>
            </w:pPr>
            <w:r w:rsidRPr="004516C7">
              <w:rPr>
                <w:b/>
                <w:bCs/>
                <w:i/>
                <w:iCs/>
              </w:rPr>
              <w:t>140 974 061,93</w:t>
            </w:r>
          </w:p>
        </w:tc>
      </w:tr>
      <w:tr w:rsidR="008F50AE" w:rsidRPr="004516C7" w14:paraId="485BF1A0" w14:textId="77777777" w:rsidTr="004516C7">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93B83AE" w14:textId="77777777" w:rsidR="008F50AE" w:rsidRPr="004516C7" w:rsidRDefault="008F50AE" w:rsidP="004516C7">
            <w:pPr>
              <w:jc w:val="center"/>
            </w:pPr>
            <w:r w:rsidRPr="004516C7">
              <w:t>1.</w:t>
            </w:r>
          </w:p>
        </w:tc>
        <w:tc>
          <w:tcPr>
            <w:tcW w:w="8312" w:type="dxa"/>
            <w:tcBorders>
              <w:top w:val="single" w:sz="4" w:space="0" w:color="auto"/>
              <w:left w:val="nil"/>
              <w:bottom w:val="single" w:sz="4" w:space="0" w:color="auto"/>
              <w:right w:val="single" w:sz="4" w:space="0" w:color="auto"/>
            </w:tcBorders>
            <w:shd w:val="clear" w:color="auto" w:fill="auto"/>
            <w:hideMark/>
          </w:tcPr>
          <w:p w14:paraId="3B376EFF" w14:textId="77777777" w:rsidR="008F50AE" w:rsidRPr="004516C7" w:rsidRDefault="008F50AE" w:rsidP="004516C7">
            <w:pPr>
              <w:jc w:val="both"/>
            </w:pPr>
            <w:r w:rsidRPr="004516C7">
              <w:t>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single" w:sz="4" w:space="0" w:color="auto"/>
              <w:left w:val="nil"/>
              <w:bottom w:val="single" w:sz="4" w:space="0" w:color="auto"/>
              <w:right w:val="single" w:sz="4" w:space="0" w:color="auto"/>
            </w:tcBorders>
            <w:shd w:val="clear" w:color="000000" w:fill="F2DCDB"/>
            <w:hideMark/>
          </w:tcPr>
          <w:p w14:paraId="58A9FCBC" w14:textId="77777777" w:rsidR="008F50AE" w:rsidRPr="004516C7" w:rsidRDefault="008F50AE" w:rsidP="004516C7">
            <w:pPr>
              <w:jc w:val="right"/>
            </w:pPr>
            <w:r w:rsidRPr="004516C7">
              <w:t>12 499 200,00</w:t>
            </w:r>
          </w:p>
        </w:tc>
        <w:tc>
          <w:tcPr>
            <w:tcW w:w="2120" w:type="dxa"/>
            <w:tcBorders>
              <w:top w:val="single" w:sz="4" w:space="0" w:color="auto"/>
              <w:left w:val="nil"/>
              <w:bottom w:val="single" w:sz="4" w:space="0" w:color="auto"/>
              <w:right w:val="single" w:sz="4" w:space="0" w:color="auto"/>
            </w:tcBorders>
            <w:shd w:val="clear" w:color="auto" w:fill="auto"/>
            <w:hideMark/>
          </w:tcPr>
          <w:p w14:paraId="0C5198CF" w14:textId="77777777" w:rsidR="008F50AE" w:rsidRPr="004516C7" w:rsidRDefault="008F50AE" w:rsidP="004516C7">
            <w:pPr>
              <w:jc w:val="right"/>
            </w:pPr>
            <w:r w:rsidRPr="004516C7">
              <w:t>12 499 200,00</w:t>
            </w:r>
          </w:p>
        </w:tc>
        <w:tc>
          <w:tcPr>
            <w:tcW w:w="1900" w:type="dxa"/>
            <w:tcBorders>
              <w:top w:val="single" w:sz="4" w:space="0" w:color="auto"/>
              <w:left w:val="nil"/>
              <w:bottom w:val="single" w:sz="4" w:space="0" w:color="auto"/>
              <w:right w:val="single" w:sz="4" w:space="0" w:color="auto"/>
            </w:tcBorders>
            <w:shd w:val="clear" w:color="auto" w:fill="auto"/>
            <w:hideMark/>
          </w:tcPr>
          <w:p w14:paraId="315FEEE1" w14:textId="77777777" w:rsidR="008F50AE" w:rsidRPr="004516C7" w:rsidRDefault="008F50AE" w:rsidP="004516C7">
            <w:pPr>
              <w:jc w:val="right"/>
            </w:pPr>
            <w:r w:rsidRPr="004516C7">
              <w:t>12 499 200,00</w:t>
            </w:r>
          </w:p>
        </w:tc>
      </w:tr>
      <w:tr w:rsidR="008F50AE" w:rsidRPr="004516C7" w14:paraId="72628255" w14:textId="77777777" w:rsidTr="004516C7">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A515055" w14:textId="77777777" w:rsidR="008F50AE" w:rsidRPr="004516C7" w:rsidRDefault="008F50AE" w:rsidP="004516C7">
            <w:pPr>
              <w:jc w:val="center"/>
            </w:pPr>
            <w:bookmarkStart w:id="17" w:name="RANGE!A44"/>
            <w:r w:rsidRPr="004516C7">
              <w:t>2.</w:t>
            </w:r>
            <w:bookmarkEnd w:id="17"/>
          </w:p>
        </w:tc>
        <w:tc>
          <w:tcPr>
            <w:tcW w:w="8312" w:type="dxa"/>
            <w:tcBorders>
              <w:top w:val="single" w:sz="4" w:space="0" w:color="auto"/>
              <w:left w:val="nil"/>
              <w:bottom w:val="single" w:sz="4" w:space="0" w:color="auto"/>
              <w:right w:val="single" w:sz="4" w:space="0" w:color="auto"/>
            </w:tcBorders>
            <w:shd w:val="clear" w:color="auto" w:fill="auto"/>
            <w:hideMark/>
          </w:tcPr>
          <w:p w14:paraId="6C83921C" w14:textId="77777777" w:rsidR="008F50AE" w:rsidRPr="004516C7" w:rsidRDefault="008F50AE" w:rsidP="004516C7">
            <w:pPr>
              <w:jc w:val="both"/>
            </w:pPr>
            <w:r w:rsidRPr="004516C7">
              <w:t>Иные межбюджетные трансферты  бюджетам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0" w:type="dxa"/>
            <w:tcBorders>
              <w:top w:val="single" w:sz="4" w:space="0" w:color="auto"/>
              <w:left w:val="nil"/>
              <w:bottom w:val="single" w:sz="4" w:space="0" w:color="auto"/>
              <w:right w:val="single" w:sz="4" w:space="0" w:color="auto"/>
            </w:tcBorders>
            <w:shd w:val="clear" w:color="000000" w:fill="F2DCDB"/>
            <w:hideMark/>
          </w:tcPr>
          <w:p w14:paraId="0E893615" w14:textId="77777777" w:rsidR="008F50AE" w:rsidRPr="004516C7" w:rsidRDefault="008F50AE" w:rsidP="004516C7">
            <w:pPr>
              <w:jc w:val="right"/>
            </w:pPr>
            <w:r w:rsidRPr="004516C7">
              <w:t>2 051 683,44</w:t>
            </w:r>
          </w:p>
        </w:tc>
        <w:tc>
          <w:tcPr>
            <w:tcW w:w="2120" w:type="dxa"/>
            <w:tcBorders>
              <w:top w:val="single" w:sz="4" w:space="0" w:color="auto"/>
              <w:left w:val="nil"/>
              <w:bottom w:val="single" w:sz="4" w:space="0" w:color="auto"/>
              <w:right w:val="single" w:sz="4" w:space="0" w:color="auto"/>
            </w:tcBorders>
            <w:shd w:val="clear" w:color="auto" w:fill="auto"/>
            <w:hideMark/>
          </w:tcPr>
          <w:p w14:paraId="40EC8B7C" w14:textId="77777777" w:rsidR="008F50AE" w:rsidRPr="004516C7" w:rsidRDefault="008F50AE" w:rsidP="004516C7">
            <w:pPr>
              <w:jc w:val="right"/>
            </w:pPr>
            <w:r w:rsidRPr="004516C7">
              <w:t>2 051 683,44</w:t>
            </w:r>
          </w:p>
        </w:tc>
        <w:tc>
          <w:tcPr>
            <w:tcW w:w="1900" w:type="dxa"/>
            <w:tcBorders>
              <w:top w:val="single" w:sz="4" w:space="0" w:color="auto"/>
              <w:left w:val="nil"/>
              <w:bottom w:val="single" w:sz="4" w:space="0" w:color="auto"/>
              <w:right w:val="single" w:sz="4" w:space="0" w:color="auto"/>
            </w:tcBorders>
            <w:shd w:val="clear" w:color="auto" w:fill="auto"/>
            <w:hideMark/>
          </w:tcPr>
          <w:p w14:paraId="4DAFF54E" w14:textId="77777777" w:rsidR="008F50AE" w:rsidRPr="004516C7" w:rsidRDefault="008F50AE" w:rsidP="004516C7">
            <w:pPr>
              <w:jc w:val="right"/>
            </w:pPr>
            <w:r w:rsidRPr="004516C7">
              <w:t>2 051 683,44</w:t>
            </w:r>
          </w:p>
        </w:tc>
      </w:tr>
      <w:tr w:rsidR="008F50AE" w:rsidRPr="004516C7" w14:paraId="57579D6A" w14:textId="77777777" w:rsidTr="004516C7">
        <w:trPr>
          <w:trHeight w:val="472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82EDE48" w14:textId="77777777" w:rsidR="008F50AE" w:rsidRPr="004516C7" w:rsidRDefault="008F50AE" w:rsidP="004516C7">
            <w:pPr>
              <w:jc w:val="center"/>
            </w:pPr>
            <w:bookmarkStart w:id="18" w:name="RANGE!A45"/>
            <w:r w:rsidRPr="004516C7">
              <w:t>3.</w:t>
            </w:r>
            <w:bookmarkEnd w:id="18"/>
          </w:p>
        </w:tc>
        <w:tc>
          <w:tcPr>
            <w:tcW w:w="8312" w:type="dxa"/>
            <w:tcBorders>
              <w:top w:val="single" w:sz="4" w:space="0" w:color="auto"/>
              <w:left w:val="nil"/>
              <w:bottom w:val="single" w:sz="4" w:space="0" w:color="auto"/>
              <w:right w:val="single" w:sz="4" w:space="0" w:color="auto"/>
            </w:tcBorders>
            <w:shd w:val="clear" w:color="auto" w:fill="auto"/>
            <w:hideMark/>
          </w:tcPr>
          <w:p w14:paraId="49123D1B" w14:textId="77777777" w:rsidR="008F50AE" w:rsidRPr="004516C7" w:rsidRDefault="008F50AE" w:rsidP="004516C7">
            <w:pPr>
              <w:jc w:val="both"/>
            </w:pPr>
            <w:r w:rsidRPr="004516C7">
              <w:t>Иные межбюджетные трансферты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nil"/>
              <w:bottom w:val="single" w:sz="4" w:space="0" w:color="auto"/>
              <w:right w:val="single" w:sz="4" w:space="0" w:color="auto"/>
            </w:tcBorders>
            <w:shd w:val="clear" w:color="000000" w:fill="F2DCDB"/>
            <w:hideMark/>
          </w:tcPr>
          <w:p w14:paraId="5BBF238D" w14:textId="77777777" w:rsidR="008F50AE" w:rsidRPr="004516C7" w:rsidRDefault="008F50AE" w:rsidP="004516C7">
            <w:pPr>
              <w:jc w:val="right"/>
            </w:pPr>
            <w:r w:rsidRPr="004516C7">
              <w:t>112 371,70</w:t>
            </w:r>
          </w:p>
        </w:tc>
        <w:tc>
          <w:tcPr>
            <w:tcW w:w="2120" w:type="dxa"/>
            <w:tcBorders>
              <w:top w:val="single" w:sz="4" w:space="0" w:color="auto"/>
              <w:left w:val="nil"/>
              <w:bottom w:val="single" w:sz="4" w:space="0" w:color="auto"/>
              <w:right w:val="single" w:sz="4" w:space="0" w:color="auto"/>
            </w:tcBorders>
            <w:shd w:val="clear" w:color="auto" w:fill="auto"/>
            <w:hideMark/>
          </w:tcPr>
          <w:p w14:paraId="4EC3C3E5" w14:textId="77777777" w:rsidR="008F50AE" w:rsidRPr="004516C7" w:rsidRDefault="008F50AE" w:rsidP="004516C7">
            <w:pPr>
              <w:jc w:val="right"/>
            </w:pPr>
            <w:r w:rsidRPr="004516C7">
              <w:t>130 114,60</w:t>
            </w:r>
          </w:p>
        </w:tc>
        <w:tc>
          <w:tcPr>
            <w:tcW w:w="1900" w:type="dxa"/>
            <w:tcBorders>
              <w:top w:val="single" w:sz="4" w:space="0" w:color="auto"/>
              <w:left w:val="nil"/>
              <w:bottom w:val="single" w:sz="4" w:space="0" w:color="auto"/>
              <w:right w:val="single" w:sz="4" w:space="0" w:color="auto"/>
            </w:tcBorders>
            <w:shd w:val="clear" w:color="auto" w:fill="auto"/>
            <w:hideMark/>
          </w:tcPr>
          <w:p w14:paraId="473F02B4" w14:textId="77777777" w:rsidR="008F50AE" w:rsidRPr="004516C7" w:rsidRDefault="008F50AE" w:rsidP="004516C7">
            <w:pPr>
              <w:jc w:val="right"/>
            </w:pPr>
            <w:r w:rsidRPr="004516C7">
              <w:t>130 114,60</w:t>
            </w:r>
          </w:p>
        </w:tc>
      </w:tr>
      <w:tr w:rsidR="008F50AE" w:rsidRPr="004516C7" w14:paraId="1348E460" w14:textId="77777777" w:rsidTr="004516C7">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73EC62C" w14:textId="77777777" w:rsidR="008F50AE" w:rsidRPr="004516C7" w:rsidRDefault="008F50AE" w:rsidP="004516C7">
            <w:pPr>
              <w:jc w:val="center"/>
            </w:pPr>
            <w:r w:rsidRPr="004516C7">
              <w:t>4</w:t>
            </w:r>
          </w:p>
        </w:tc>
        <w:tc>
          <w:tcPr>
            <w:tcW w:w="8312" w:type="dxa"/>
            <w:tcBorders>
              <w:top w:val="single" w:sz="4" w:space="0" w:color="auto"/>
              <w:left w:val="nil"/>
              <w:bottom w:val="single" w:sz="4" w:space="0" w:color="auto"/>
              <w:right w:val="single" w:sz="4" w:space="0" w:color="auto"/>
            </w:tcBorders>
            <w:shd w:val="clear" w:color="auto" w:fill="auto"/>
            <w:hideMark/>
          </w:tcPr>
          <w:p w14:paraId="1E455795" w14:textId="77777777" w:rsidR="008F50AE" w:rsidRPr="004516C7" w:rsidRDefault="008F50AE" w:rsidP="004516C7">
            <w:pPr>
              <w:jc w:val="both"/>
            </w:pPr>
            <w:r w:rsidRPr="004516C7">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1840" w:type="dxa"/>
            <w:tcBorders>
              <w:top w:val="single" w:sz="4" w:space="0" w:color="auto"/>
              <w:left w:val="nil"/>
              <w:bottom w:val="single" w:sz="4" w:space="0" w:color="auto"/>
              <w:right w:val="single" w:sz="4" w:space="0" w:color="auto"/>
            </w:tcBorders>
            <w:shd w:val="clear" w:color="000000" w:fill="F2DCDB"/>
            <w:hideMark/>
          </w:tcPr>
          <w:p w14:paraId="653DC18C" w14:textId="77777777" w:rsidR="008F50AE" w:rsidRPr="004516C7" w:rsidRDefault="008F50AE" w:rsidP="004516C7">
            <w:pPr>
              <w:jc w:val="right"/>
            </w:pPr>
            <w:r w:rsidRPr="004516C7">
              <w:t>3 858 150,00</w:t>
            </w:r>
          </w:p>
        </w:tc>
        <w:tc>
          <w:tcPr>
            <w:tcW w:w="2120" w:type="dxa"/>
            <w:tcBorders>
              <w:top w:val="single" w:sz="4" w:space="0" w:color="auto"/>
              <w:left w:val="nil"/>
              <w:bottom w:val="single" w:sz="4" w:space="0" w:color="auto"/>
              <w:right w:val="single" w:sz="4" w:space="0" w:color="auto"/>
            </w:tcBorders>
            <w:shd w:val="clear" w:color="auto" w:fill="auto"/>
            <w:hideMark/>
          </w:tcPr>
          <w:p w14:paraId="0D371093" w14:textId="77777777" w:rsidR="008F50AE" w:rsidRPr="004516C7" w:rsidRDefault="008F50AE" w:rsidP="004516C7">
            <w:pPr>
              <w:jc w:val="right"/>
            </w:pPr>
            <w:r w:rsidRPr="004516C7">
              <w:t>3 858 150,00</w:t>
            </w:r>
          </w:p>
        </w:tc>
        <w:tc>
          <w:tcPr>
            <w:tcW w:w="1900" w:type="dxa"/>
            <w:tcBorders>
              <w:top w:val="single" w:sz="4" w:space="0" w:color="auto"/>
              <w:left w:val="nil"/>
              <w:bottom w:val="single" w:sz="4" w:space="0" w:color="auto"/>
              <w:right w:val="single" w:sz="4" w:space="0" w:color="auto"/>
            </w:tcBorders>
            <w:shd w:val="clear" w:color="auto" w:fill="auto"/>
            <w:hideMark/>
          </w:tcPr>
          <w:p w14:paraId="14837C6B" w14:textId="77777777" w:rsidR="008F50AE" w:rsidRPr="004516C7" w:rsidRDefault="008F50AE" w:rsidP="004516C7">
            <w:pPr>
              <w:jc w:val="right"/>
            </w:pPr>
            <w:r w:rsidRPr="004516C7">
              <w:t>3 858 150,00</w:t>
            </w:r>
          </w:p>
        </w:tc>
      </w:tr>
      <w:tr w:rsidR="008F50AE" w:rsidRPr="004516C7" w14:paraId="0690F2E9" w14:textId="77777777" w:rsidTr="004516C7">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E6DDFA2" w14:textId="77777777" w:rsidR="008F50AE" w:rsidRPr="004516C7" w:rsidRDefault="008F50AE" w:rsidP="004516C7">
            <w:pPr>
              <w:jc w:val="center"/>
            </w:pPr>
            <w:r w:rsidRPr="004516C7">
              <w:t>7.</w:t>
            </w:r>
          </w:p>
        </w:tc>
        <w:tc>
          <w:tcPr>
            <w:tcW w:w="8312" w:type="dxa"/>
            <w:tcBorders>
              <w:top w:val="single" w:sz="4" w:space="0" w:color="auto"/>
              <w:left w:val="nil"/>
              <w:bottom w:val="single" w:sz="4" w:space="0" w:color="auto"/>
              <w:right w:val="single" w:sz="4" w:space="0" w:color="auto"/>
            </w:tcBorders>
            <w:shd w:val="clear" w:color="auto" w:fill="auto"/>
            <w:hideMark/>
          </w:tcPr>
          <w:p w14:paraId="082942DD" w14:textId="77777777" w:rsidR="008F50AE" w:rsidRPr="004516C7" w:rsidRDefault="008F50AE" w:rsidP="004516C7">
            <w:pPr>
              <w:jc w:val="both"/>
            </w:pPr>
            <w:r w:rsidRPr="004516C7">
              <w:t xml:space="preserve">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с детскими общественными объединениями муниципальных общеобразовательных организаций </w:t>
            </w:r>
          </w:p>
        </w:tc>
        <w:tc>
          <w:tcPr>
            <w:tcW w:w="1840" w:type="dxa"/>
            <w:tcBorders>
              <w:top w:val="single" w:sz="4" w:space="0" w:color="auto"/>
              <w:left w:val="nil"/>
              <w:bottom w:val="single" w:sz="4" w:space="0" w:color="auto"/>
              <w:right w:val="single" w:sz="4" w:space="0" w:color="auto"/>
            </w:tcBorders>
            <w:shd w:val="clear" w:color="000000" w:fill="F2DCDB"/>
            <w:hideMark/>
          </w:tcPr>
          <w:p w14:paraId="31F6D940" w14:textId="77777777" w:rsidR="008F50AE" w:rsidRPr="004516C7" w:rsidRDefault="008F50AE" w:rsidP="004516C7">
            <w:pPr>
              <w:jc w:val="right"/>
            </w:pPr>
            <w:r w:rsidRPr="004516C7">
              <w:t>624 960,00</w:t>
            </w:r>
          </w:p>
        </w:tc>
        <w:tc>
          <w:tcPr>
            <w:tcW w:w="2120" w:type="dxa"/>
            <w:tcBorders>
              <w:top w:val="single" w:sz="4" w:space="0" w:color="auto"/>
              <w:left w:val="nil"/>
              <w:bottom w:val="single" w:sz="4" w:space="0" w:color="auto"/>
              <w:right w:val="single" w:sz="4" w:space="0" w:color="auto"/>
            </w:tcBorders>
            <w:shd w:val="clear" w:color="auto" w:fill="auto"/>
            <w:hideMark/>
          </w:tcPr>
          <w:p w14:paraId="65F9323B" w14:textId="77777777" w:rsidR="008F50AE" w:rsidRPr="004516C7" w:rsidRDefault="008F50AE" w:rsidP="004516C7">
            <w:pPr>
              <w:jc w:val="right"/>
            </w:pPr>
            <w:r w:rsidRPr="004516C7">
              <w:t>624 960,00</w:t>
            </w:r>
          </w:p>
        </w:tc>
        <w:tc>
          <w:tcPr>
            <w:tcW w:w="1900" w:type="dxa"/>
            <w:tcBorders>
              <w:top w:val="single" w:sz="4" w:space="0" w:color="auto"/>
              <w:left w:val="nil"/>
              <w:bottom w:val="single" w:sz="4" w:space="0" w:color="auto"/>
              <w:right w:val="single" w:sz="4" w:space="0" w:color="auto"/>
            </w:tcBorders>
            <w:shd w:val="clear" w:color="auto" w:fill="auto"/>
            <w:hideMark/>
          </w:tcPr>
          <w:p w14:paraId="2408F44D" w14:textId="77777777" w:rsidR="008F50AE" w:rsidRPr="004516C7" w:rsidRDefault="008F50AE" w:rsidP="004516C7">
            <w:pPr>
              <w:jc w:val="right"/>
            </w:pPr>
            <w:r w:rsidRPr="004516C7">
              <w:t>624 960,00</w:t>
            </w:r>
          </w:p>
        </w:tc>
      </w:tr>
      <w:tr w:rsidR="008F50AE" w:rsidRPr="004516C7" w14:paraId="10395D0D" w14:textId="77777777" w:rsidTr="004516C7">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1C38C52" w14:textId="77777777" w:rsidR="008F50AE" w:rsidRPr="004516C7" w:rsidRDefault="008F50AE" w:rsidP="004516C7">
            <w:pPr>
              <w:jc w:val="center"/>
            </w:pPr>
            <w:r w:rsidRPr="004516C7">
              <w:t>8.</w:t>
            </w:r>
          </w:p>
        </w:tc>
        <w:tc>
          <w:tcPr>
            <w:tcW w:w="8312" w:type="dxa"/>
            <w:tcBorders>
              <w:top w:val="single" w:sz="4" w:space="0" w:color="auto"/>
              <w:left w:val="nil"/>
              <w:bottom w:val="single" w:sz="4" w:space="0" w:color="auto"/>
              <w:right w:val="single" w:sz="4" w:space="0" w:color="auto"/>
            </w:tcBorders>
            <w:shd w:val="clear" w:color="auto" w:fill="auto"/>
            <w:hideMark/>
          </w:tcPr>
          <w:p w14:paraId="45EAD7B1" w14:textId="77777777" w:rsidR="008F50AE" w:rsidRPr="004516C7" w:rsidRDefault="008F50AE" w:rsidP="004516C7">
            <w:pPr>
              <w:jc w:val="both"/>
            </w:pPr>
            <w:r w:rsidRPr="004516C7">
              <w:t>Иные межбюджетные трансферты бюджетам муниципальных образований Ивановской области на обеспечение автономными дымовыми пожарными извещателями мест проживания отдельных категорий граждан на территории Ивановской области</w:t>
            </w:r>
          </w:p>
        </w:tc>
        <w:tc>
          <w:tcPr>
            <w:tcW w:w="1840" w:type="dxa"/>
            <w:tcBorders>
              <w:top w:val="single" w:sz="4" w:space="0" w:color="auto"/>
              <w:left w:val="nil"/>
              <w:bottom w:val="single" w:sz="4" w:space="0" w:color="auto"/>
              <w:right w:val="single" w:sz="4" w:space="0" w:color="auto"/>
            </w:tcBorders>
            <w:shd w:val="clear" w:color="000000" w:fill="F2DCDB"/>
            <w:hideMark/>
          </w:tcPr>
          <w:p w14:paraId="5D617A17" w14:textId="77777777" w:rsidR="008F50AE" w:rsidRPr="004516C7" w:rsidRDefault="008F50AE" w:rsidP="004516C7">
            <w:pPr>
              <w:jc w:val="right"/>
            </w:pPr>
            <w:r w:rsidRPr="004516C7">
              <w:t>451 200,00</w:t>
            </w:r>
          </w:p>
        </w:tc>
        <w:tc>
          <w:tcPr>
            <w:tcW w:w="2120" w:type="dxa"/>
            <w:tcBorders>
              <w:top w:val="single" w:sz="4" w:space="0" w:color="auto"/>
              <w:left w:val="nil"/>
              <w:bottom w:val="single" w:sz="4" w:space="0" w:color="auto"/>
              <w:right w:val="single" w:sz="4" w:space="0" w:color="auto"/>
            </w:tcBorders>
            <w:shd w:val="clear" w:color="auto" w:fill="auto"/>
            <w:hideMark/>
          </w:tcPr>
          <w:p w14:paraId="7F95BE8F" w14:textId="77777777" w:rsidR="008F50AE" w:rsidRPr="004516C7" w:rsidRDefault="008F50AE" w:rsidP="004516C7">
            <w:pPr>
              <w:jc w:val="right"/>
            </w:pPr>
            <w:r w:rsidRPr="004516C7">
              <w:t> </w:t>
            </w:r>
          </w:p>
        </w:tc>
        <w:tc>
          <w:tcPr>
            <w:tcW w:w="1900" w:type="dxa"/>
            <w:tcBorders>
              <w:top w:val="single" w:sz="4" w:space="0" w:color="auto"/>
              <w:left w:val="nil"/>
              <w:bottom w:val="single" w:sz="4" w:space="0" w:color="auto"/>
              <w:right w:val="single" w:sz="4" w:space="0" w:color="auto"/>
            </w:tcBorders>
            <w:shd w:val="clear" w:color="auto" w:fill="auto"/>
            <w:hideMark/>
          </w:tcPr>
          <w:p w14:paraId="2EBC7DF8" w14:textId="77777777" w:rsidR="008F50AE" w:rsidRPr="004516C7" w:rsidRDefault="008F50AE" w:rsidP="004516C7">
            <w:pPr>
              <w:jc w:val="right"/>
            </w:pPr>
            <w:r w:rsidRPr="004516C7">
              <w:t> </w:t>
            </w:r>
          </w:p>
        </w:tc>
      </w:tr>
      <w:tr w:rsidR="008F50AE" w:rsidRPr="004516C7" w14:paraId="08ECBAFE" w14:textId="77777777" w:rsidTr="004516C7">
        <w:trPr>
          <w:trHeight w:val="42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3B379EB" w14:textId="77777777" w:rsidR="008F50AE" w:rsidRPr="004516C7" w:rsidRDefault="008F50AE" w:rsidP="004516C7">
            <w:pPr>
              <w:jc w:val="center"/>
            </w:pPr>
            <w:r w:rsidRPr="004516C7">
              <w:t> </w:t>
            </w:r>
          </w:p>
        </w:tc>
        <w:tc>
          <w:tcPr>
            <w:tcW w:w="8312" w:type="dxa"/>
            <w:tcBorders>
              <w:top w:val="single" w:sz="4" w:space="0" w:color="auto"/>
              <w:left w:val="nil"/>
              <w:bottom w:val="single" w:sz="4" w:space="0" w:color="auto"/>
              <w:right w:val="single" w:sz="4" w:space="0" w:color="auto"/>
            </w:tcBorders>
            <w:shd w:val="clear" w:color="auto" w:fill="auto"/>
            <w:hideMark/>
          </w:tcPr>
          <w:p w14:paraId="1758D6B5" w14:textId="77777777" w:rsidR="008F50AE" w:rsidRPr="004516C7" w:rsidRDefault="008F50AE" w:rsidP="004516C7">
            <w:pPr>
              <w:jc w:val="both"/>
              <w:rPr>
                <w:b/>
                <w:bCs/>
                <w:i/>
                <w:iCs/>
              </w:rPr>
            </w:pPr>
            <w:r w:rsidRPr="004516C7">
              <w:rPr>
                <w:b/>
                <w:bCs/>
                <w:i/>
                <w:iCs/>
              </w:rPr>
              <w:t>Итого иных межбюджетных трансфертов:</w:t>
            </w:r>
          </w:p>
        </w:tc>
        <w:tc>
          <w:tcPr>
            <w:tcW w:w="1840" w:type="dxa"/>
            <w:tcBorders>
              <w:top w:val="single" w:sz="4" w:space="0" w:color="auto"/>
              <w:left w:val="nil"/>
              <w:bottom w:val="single" w:sz="4" w:space="0" w:color="auto"/>
              <w:right w:val="single" w:sz="4" w:space="0" w:color="auto"/>
            </w:tcBorders>
            <w:shd w:val="clear" w:color="auto" w:fill="auto"/>
            <w:hideMark/>
          </w:tcPr>
          <w:p w14:paraId="4631A948" w14:textId="77777777" w:rsidR="008F50AE" w:rsidRPr="004516C7" w:rsidRDefault="008F50AE" w:rsidP="004516C7">
            <w:pPr>
              <w:jc w:val="right"/>
              <w:rPr>
                <w:b/>
                <w:bCs/>
                <w:i/>
                <w:iCs/>
              </w:rPr>
            </w:pPr>
            <w:r w:rsidRPr="004516C7">
              <w:rPr>
                <w:b/>
                <w:bCs/>
                <w:i/>
                <w:iCs/>
              </w:rPr>
              <w:t>19 597 565,14</w:t>
            </w:r>
          </w:p>
        </w:tc>
        <w:tc>
          <w:tcPr>
            <w:tcW w:w="2120" w:type="dxa"/>
            <w:tcBorders>
              <w:top w:val="single" w:sz="4" w:space="0" w:color="auto"/>
              <w:left w:val="nil"/>
              <w:bottom w:val="single" w:sz="4" w:space="0" w:color="auto"/>
              <w:right w:val="single" w:sz="4" w:space="0" w:color="auto"/>
            </w:tcBorders>
            <w:shd w:val="clear" w:color="auto" w:fill="auto"/>
            <w:hideMark/>
          </w:tcPr>
          <w:p w14:paraId="7A380C97" w14:textId="77777777" w:rsidR="008F50AE" w:rsidRPr="004516C7" w:rsidRDefault="008F50AE" w:rsidP="004516C7">
            <w:pPr>
              <w:jc w:val="right"/>
              <w:rPr>
                <w:b/>
                <w:bCs/>
                <w:i/>
                <w:iCs/>
              </w:rPr>
            </w:pPr>
            <w:r w:rsidRPr="004516C7">
              <w:rPr>
                <w:b/>
                <w:bCs/>
                <w:i/>
                <w:iCs/>
              </w:rPr>
              <w:t>19 164 108,04</w:t>
            </w:r>
          </w:p>
        </w:tc>
        <w:tc>
          <w:tcPr>
            <w:tcW w:w="1900" w:type="dxa"/>
            <w:tcBorders>
              <w:top w:val="single" w:sz="4" w:space="0" w:color="auto"/>
              <w:left w:val="nil"/>
              <w:bottom w:val="single" w:sz="4" w:space="0" w:color="auto"/>
              <w:right w:val="single" w:sz="4" w:space="0" w:color="auto"/>
            </w:tcBorders>
            <w:shd w:val="clear" w:color="auto" w:fill="auto"/>
            <w:hideMark/>
          </w:tcPr>
          <w:p w14:paraId="5347EA1A" w14:textId="77777777" w:rsidR="008F50AE" w:rsidRPr="004516C7" w:rsidRDefault="008F50AE" w:rsidP="004516C7">
            <w:pPr>
              <w:jc w:val="right"/>
              <w:rPr>
                <w:b/>
                <w:bCs/>
                <w:i/>
                <w:iCs/>
              </w:rPr>
            </w:pPr>
            <w:r w:rsidRPr="004516C7">
              <w:rPr>
                <w:b/>
                <w:bCs/>
                <w:i/>
                <w:iCs/>
              </w:rPr>
              <w:t>19 164 108,04</w:t>
            </w:r>
          </w:p>
        </w:tc>
      </w:tr>
      <w:tr w:rsidR="008F50AE" w:rsidRPr="004516C7" w14:paraId="1F677B9B" w14:textId="77777777" w:rsidTr="004516C7">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CCE6A0D" w14:textId="77777777" w:rsidR="008F50AE" w:rsidRPr="004516C7" w:rsidRDefault="008F50AE" w:rsidP="004516C7">
            <w:pPr>
              <w:jc w:val="center"/>
            </w:pPr>
            <w:r w:rsidRPr="004516C7">
              <w:t> </w:t>
            </w:r>
          </w:p>
        </w:tc>
        <w:tc>
          <w:tcPr>
            <w:tcW w:w="8312" w:type="dxa"/>
            <w:tcBorders>
              <w:top w:val="single" w:sz="4" w:space="0" w:color="auto"/>
              <w:left w:val="nil"/>
              <w:bottom w:val="single" w:sz="4" w:space="0" w:color="auto"/>
              <w:right w:val="single" w:sz="4" w:space="0" w:color="auto"/>
            </w:tcBorders>
            <w:shd w:val="clear" w:color="auto" w:fill="auto"/>
            <w:hideMark/>
          </w:tcPr>
          <w:p w14:paraId="15C77561" w14:textId="77777777" w:rsidR="008F50AE" w:rsidRPr="004516C7" w:rsidRDefault="008F50AE" w:rsidP="004516C7">
            <w:pPr>
              <w:jc w:val="both"/>
              <w:rPr>
                <w:b/>
                <w:bCs/>
              </w:rPr>
            </w:pPr>
            <w:r w:rsidRPr="004516C7">
              <w:rPr>
                <w:b/>
                <w:bCs/>
              </w:rPr>
              <w:t>ВСЕГО:</w:t>
            </w:r>
          </w:p>
        </w:tc>
        <w:tc>
          <w:tcPr>
            <w:tcW w:w="1840" w:type="dxa"/>
            <w:tcBorders>
              <w:top w:val="single" w:sz="4" w:space="0" w:color="auto"/>
              <w:left w:val="nil"/>
              <w:bottom w:val="single" w:sz="4" w:space="0" w:color="auto"/>
              <w:right w:val="single" w:sz="4" w:space="0" w:color="auto"/>
            </w:tcBorders>
            <w:shd w:val="clear" w:color="auto" w:fill="auto"/>
            <w:hideMark/>
          </w:tcPr>
          <w:p w14:paraId="1FEEB912" w14:textId="77777777" w:rsidR="008F50AE" w:rsidRPr="004516C7" w:rsidRDefault="008F50AE" w:rsidP="004516C7">
            <w:pPr>
              <w:jc w:val="right"/>
              <w:rPr>
                <w:b/>
                <w:bCs/>
              </w:rPr>
            </w:pPr>
            <w:r w:rsidRPr="004516C7">
              <w:rPr>
                <w:b/>
                <w:bCs/>
              </w:rPr>
              <w:t>467 843 808,56</w:t>
            </w:r>
          </w:p>
        </w:tc>
        <w:tc>
          <w:tcPr>
            <w:tcW w:w="2120" w:type="dxa"/>
            <w:tcBorders>
              <w:top w:val="single" w:sz="4" w:space="0" w:color="auto"/>
              <w:left w:val="nil"/>
              <w:bottom w:val="single" w:sz="4" w:space="0" w:color="auto"/>
              <w:right w:val="single" w:sz="4" w:space="0" w:color="auto"/>
            </w:tcBorders>
            <w:shd w:val="clear" w:color="auto" w:fill="auto"/>
            <w:hideMark/>
          </w:tcPr>
          <w:p w14:paraId="243EAF2C" w14:textId="77777777" w:rsidR="008F50AE" w:rsidRPr="004516C7" w:rsidRDefault="008F50AE" w:rsidP="004516C7">
            <w:pPr>
              <w:jc w:val="right"/>
              <w:rPr>
                <w:b/>
                <w:bCs/>
              </w:rPr>
            </w:pPr>
            <w:r w:rsidRPr="004516C7">
              <w:rPr>
                <w:b/>
                <w:bCs/>
              </w:rPr>
              <w:t>378 671 293,62</w:t>
            </w:r>
          </w:p>
        </w:tc>
        <w:tc>
          <w:tcPr>
            <w:tcW w:w="1900" w:type="dxa"/>
            <w:tcBorders>
              <w:top w:val="single" w:sz="4" w:space="0" w:color="auto"/>
              <w:left w:val="nil"/>
              <w:bottom w:val="single" w:sz="4" w:space="0" w:color="auto"/>
              <w:right w:val="single" w:sz="4" w:space="0" w:color="auto"/>
            </w:tcBorders>
            <w:shd w:val="clear" w:color="auto" w:fill="auto"/>
            <w:hideMark/>
          </w:tcPr>
          <w:p w14:paraId="13D2F757" w14:textId="77777777" w:rsidR="008F50AE" w:rsidRPr="004516C7" w:rsidRDefault="008F50AE" w:rsidP="004516C7">
            <w:pPr>
              <w:jc w:val="right"/>
              <w:rPr>
                <w:b/>
                <w:bCs/>
              </w:rPr>
            </w:pPr>
            <w:r w:rsidRPr="004516C7">
              <w:rPr>
                <w:b/>
                <w:bCs/>
              </w:rPr>
              <w:t>485 425 921,61</w:t>
            </w:r>
          </w:p>
        </w:tc>
      </w:tr>
    </w:tbl>
    <w:p w14:paraId="5FFDA939" w14:textId="77777777" w:rsidR="008F50AE" w:rsidRPr="004516C7" w:rsidRDefault="008F50AE" w:rsidP="008F50AE">
      <w:pPr>
        <w:jc w:val="both"/>
        <w:rPr>
          <w:sz w:val="28"/>
          <w:szCs w:val="28"/>
        </w:rPr>
      </w:pPr>
    </w:p>
    <w:p w14:paraId="2151C73A" w14:textId="77777777" w:rsidR="008F50AE" w:rsidRPr="004516C7" w:rsidRDefault="008F50AE" w:rsidP="008F50AE">
      <w:pPr>
        <w:jc w:val="both"/>
        <w:rPr>
          <w:sz w:val="28"/>
          <w:szCs w:val="28"/>
        </w:rPr>
      </w:pPr>
    </w:p>
    <w:p w14:paraId="5954B58A" w14:textId="77777777" w:rsidR="008F50AE" w:rsidRPr="004516C7" w:rsidRDefault="008F50AE" w:rsidP="008F50AE">
      <w:pPr>
        <w:jc w:val="both"/>
        <w:rPr>
          <w:sz w:val="28"/>
          <w:szCs w:val="28"/>
        </w:rPr>
      </w:pPr>
    </w:p>
    <w:p w14:paraId="21C55530" w14:textId="77777777" w:rsidR="008F50AE" w:rsidRPr="004516C7" w:rsidRDefault="008F50AE" w:rsidP="008F50AE">
      <w:pPr>
        <w:jc w:val="both"/>
        <w:rPr>
          <w:sz w:val="28"/>
          <w:szCs w:val="28"/>
        </w:rPr>
      </w:pPr>
    </w:p>
    <w:tbl>
      <w:tblPr>
        <w:tblW w:w="15098" w:type="dxa"/>
        <w:tblInd w:w="108" w:type="dxa"/>
        <w:tblLook w:val="04A0" w:firstRow="1" w:lastRow="0" w:firstColumn="1" w:lastColumn="0" w:noHBand="0" w:noVBand="1"/>
      </w:tblPr>
      <w:tblGrid>
        <w:gridCol w:w="3828"/>
        <w:gridCol w:w="4961"/>
        <w:gridCol w:w="498"/>
        <w:gridCol w:w="352"/>
        <w:gridCol w:w="1085"/>
        <w:gridCol w:w="586"/>
        <w:gridCol w:w="264"/>
        <w:gridCol w:w="390"/>
        <w:gridCol w:w="850"/>
        <w:gridCol w:w="296"/>
        <w:gridCol w:w="886"/>
        <w:gridCol w:w="8"/>
        <w:gridCol w:w="842"/>
        <w:gridCol w:w="160"/>
        <w:gridCol w:w="92"/>
      </w:tblGrid>
      <w:tr w:rsidR="008F50AE" w:rsidRPr="004516C7" w14:paraId="1A350B7F" w14:textId="77777777" w:rsidTr="004516C7">
        <w:trPr>
          <w:trHeight w:val="1073"/>
        </w:trPr>
        <w:tc>
          <w:tcPr>
            <w:tcW w:w="3828" w:type="dxa"/>
            <w:tcBorders>
              <w:top w:val="nil"/>
              <w:left w:val="nil"/>
              <w:bottom w:val="nil"/>
              <w:right w:val="nil"/>
            </w:tcBorders>
            <w:shd w:val="clear" w:color="auto" w:fill="auto"/>
            <w:vAlign w:val="bottom"/>
            <w:hideMark/>
          </w:tcPr>
          <w:p w14:paraId="2A61D50D" w14:textId="77777777" w:rsidR="008F50AE" w:rsidRPr="004516C7" w:rsidRDefault="008F50AE" w:rsidP="004516C7">
            <w:pPr>
              <w:rPr>
                <w:sz w:val="22"/>
              </w:rPr>
            </w:pPr>
            <w:bookmarkStart w:id="19" w:name="RANGE!A1:E23"/>
            <w:bookmarkEnd w:id="19"/>
          </w:p>
        </w:tc>
        <w:tc>
          <w:tcPr>
            <w:tcW w:w="5459" w:type="dxa"/>
            <w:gridSpan w:val="2"/>
            <w:tcBorders>
              <w:top w:val="nil"/>
              <w:left w:val="nil"/>
              <w:bottom w:val="nil"/>
              <w:right w:val="nil"/>
            </w:tcBorders>
            <w:shd w:val="clear" w:color="auto" w:fill="auto"/>
            <w:vAlign w:val="bottom"/>
            <w:hideMark/>
          </w:tcPr>
          <w:p w14:paraId="0637198F" w14:textId="77777777" w:rsidR="008F50AE" w:rsidRPr="004516C7" w:rsidRDefault="008F50AE" w:rsidP="004516C7">
            <w:pPr>
              <w:rPr>
                <w:sz w:val="22"/>
              </w:rPr>
            </w:pPr>
          </w:p>
        </w:tc>
        <w:tc>
          <w:tcPr>
            <w:tcW w:w="5811" w:type="dxa"/>
            <w:gridSpan w:val="12"/>
            <w:tcBorders>
              <w:top w:val="nil"/>
              <w:left w:val="nil"/>
              <w:bottom w:val="nil"/>
              <w:right w:val="nil"/>
            </w:tcBorders>
            <w:shd w:val="clear" w:color="auto" w:fill="auto"/>
            <w:vAlign w:val="bottom"/>
            <w:hideMark/>
          </w:tcPr>
          <w:p w14:paraId="0ADC4185" w14:textId="77777777" w:rsidR="008F50AE" w:rsidRPr="004516C7" w:rsidRDefault="008F50AE" w:rsidP="004516C7">
            <w:pPr>
              <w:jc w:val="right"/>
              <w:rPr>
                <w:b/>
                <w:bCs/>
                <w:sz w:val="22"/>
                <w:szCs w:val="18"/>
              </w:rPr>
            </w:pPr>
          </w:p>
          <w:p w14:paraId="3ECA3221" w14:textId="77777777" w:rsidR="008F50AE" w:rsidRPr="004516C7" w:rsidRDefault="008F50AE" w:rsidP="004516C7">
            <w:pPr>
              <w:jc w:val="right"/>
              <w:rPr>
                <w:b/>
                <w:bCs/>
                <w:sz w:val="22"/>
                <w:szCs w:val="18"/>
              </w:rPr>
            </w:pPr>
          </w:p>
          <w:p w14:paraId="6DF1F946" w14:textId="77777777" w:rsidR="008F50AE" w:rsidRPr="004516C7" w:rsidRDefault="008F50AE" w:rsidP="004516C7">
            <w:pPr>
              <w:jc w:val="right"/>
              <w:rPr>
                <w:b/>
                <w:bCs/>
                <w:sz w:val="22"/>
                <w:szCs w:val="18"/>
              </w:rPr>
            </w:pPr>
          </w:p>
          <w:p w14:paraId="76F4D1BC" w14:textId="77777777" w:rsidR="008F50AE" w:rsidRPr="004516C7" w:rsidRDefault="008F50AE" w:rsidP="004516C7">
            <w:pPr>
              <w:jc w:val="right"/>
              <w:rPr>
                <w:b/>
                <w:bCs/>
                <w:sz w:val="22"/>
                <w:szCs w:val="18"/>
              </w:rPr>
            </w:pPr>
          </w:p>
          <w:p w14:paraId="291F1B4D" w14:textId="77777777" w:rsidR="008F50AE" w:rsidRPr="004516C7" w:rsidRDefault="008F50AE" w:rsidP="004516C7">
            <w:pPr>
              <w:jc w:val="right"/>
              <w:rPr>
                <w:b/>
                <w:bCs/>
                <w:sz w:val="22"/>
                <w:szCs w:val="18"/>
              </w:rPr>
            </w:pPr>
          </w:p>
          <w:p w14:paraId="29671225" w14:textId="77777777" w:rsidR="008F50AE" w:rsidRPr="004516C7" w:rsidRDefault="008F50AE" w:rsidP="004516C7">
            <w:pPr>
              <w:jc w:val="right"/>
              <w:rPr>
                <w:b/>
                <w:bCs/>
                <w:sz w:val="22"/>
                <w:szCs w:val="18"/>
              </w:rPr>
            </w:pPr>
          </w:p>
          <w:p w14:paraId="722FDF9E" w14:textId="77777777" w:rsidR="008F50AE" w:rsidRPr="004516C7" w:rsidRDefault="008F50AE" w:rsidP="004516C7">
            <w:pPr>
              <w:jc w:val="right"/>
              <w:rPr>
                <w:b/>
                <w:bCs/>
                <w:sz w:val="22"/>
                <w:szCs w:val="18"/>
              </w:rPr>
            </w:pPr>
          </w:p>
          <w:p w14:paraId="31A2A9DC" w14:textId="77777777" w:rsidR="008F50AE" w:rsidRPr="004516C7" w:rsidRDefault="008F50AE" w:rsidP="004516C7">
            <w:pPr>
              <w:jc w:val="right"/>
              <w:rPr>
                <w:b/>
                <w:bCs/>
                <w:sz w:val="22"/>
                <w:szCs w:val="18"/>
              </w:rPr>
            </w:pPr>
          </w:p>
          <w:p w14:paraId="485B2155" w14:textId="77777777" w:rsidR="008F50AE" w:rsidRPr="004516C7" w:rsidRDefault="008F50AE" w:rsidP="004516C7">
            <w:pPr>
              <w:jc w:val="right"/>
              <w:rPr>
                <w:b/>
                <w:bCs/>
                <w:sz w:val="22"/>
                <w:szCs w:val="18"/>
              </w:rPr>
            </w:pPr>
          </w:p>
          <w:p w14:paraId="6B1A8D7F" w14:textId="77777777" w:rsidR="008F50AE" w:rsidRPr="004516C7" w:rsidRDefault="008F50AE" w:rsidP="004516C7">
            <w:pPr>
              <w:jc w:val="right"/>
              <w:rPr>
                <w:b/>
                <w:bCs/>
                <w:sz w:val="22"/>
                <w:szCs w:val="18"/>
              </w:rPr>
            </w:pPr>
          </w:p>
          <w:p w14:paraId="74B3363F" w14:textId="77777777" w:rsidR="008F50AE" w:rsidRPr="004516C7" w:rsidRDefault="008F50AE" w:rsidP="004516C7">
            <w:pPr>
              <w:jc w:val="right"/>
              <w:rPr>
                <w:sz w:val="22"/>
                <w:szCs w:val="18"/>
              </w:rPr>
            </w:pPr>
            <w:r w:rsidRPr="004516C7">
              <w:rPr>
                <w:b/>
                <w:bCs/>
                <w:sz w:val="22"/>
                <w:szCs w:val="18"/>
              </w:rPr>
              <w:t>Приложение 5</w:t>
            </w:r>
            <w:r w:rsidRPr="004516C7">
              <w:rPr>
                <w:sz w:val="22"/>
                <w:szCs w:val="18"/>
              </w:rPr>
              <w:t xml:space="preserve">                                                                                                     к решению Совета Комсомольского муниципального района «О бюджете Комсомольского муниципального района на 2025 год и плановый период 2026 и 2027 годов»</w:t>
            </w:r>
          </w:p>
        </w:tc>
      </w:tr>
      <w:tr w:rsidR="008F50AE" w:rsidRPr="004516C7" w14:paraId="3A3BDD9B" w14:textId="77777777" w:rsidTr="004516C7">
        <w:trPr>
          <w:trHeight w:val="300"/>
        </w:trPr>
        <w:tc>
          <w:tcPr>
            <w:tcW w:w="3828" w:type="dxa"/>
            <w:tcBorders>
              <w:top w:val="nil"/>
              <w:left w:val="nil"/>
              <w:bottom w:val="nil"/>
              <w:right w:val="nil"/>
            </w:tcBorders>
            <w:shd w:val="clear" w:color="auto" w:fill="auto"/>
            <w:vAlign w:val="bottom"/>
            <w:hideMark/>
          </w:tcPr>
          <w:p w14:paraId="0006BD50" w14:textId="77777777" w:rsidR="008F50AE" w:rsidRPr="004516C7" w:rsidRDefault="008F50AE" w:rsidP="004516C7">
            <w:pPr>
              <w:jc w:val="right"/>
              <w:rPr>
                <w:szCs w:val="18"/>
              </w:rPr>
            </w:pPr>
          </w:p>
        </w:tc>
        <w:tc>
          <w:tcPr>
            <w:tcW w:w="5459" w:type="dxa"/>
            <w:gridSpan w:val="2"/>
            <w:tcBorders>
              <w:top w:val="nil"/>
              <w:left w:val="nil"/>
              <w:bottom w:val="nil"/>
              <w:right w:val="nil"/>
            </w:tcBorders>
            <w:shd w:val="clear" w:color="auto" w:fill="auto"/>
            <w:vAlign w:val="bottom"/>
            <w:hideMark/>
          </w:tcPr>
          <w:p w14:paraId="1D99660E" w14:textId="77777777" w:rsidR="008F50AE" w:rsidRPr="004516C7" w:rsidRDefault="008F50AE" w:rsidP="004516C7">
            <w:pPr>
              <w:rPr>
                <w:sz w:val="22"/>
              </w:rPr>
            </w:pPr>
          </w:p>
        </w:tc>
        <w:tc>
          <w:tcPr>
            <w:tcW w:w="5811" w:type="dxa"/>
            <w:gridSpan w:val="12"/>
            <w:tcBorders>
              <w:top w:val="nil"/>
              <w:left w:val="nil"/>
              <w:bottom w:val="nil"/>
              <w:right w:val="nil"/>
            </w:tcBorders>
            <w:shd w:val="clear" w:color="auto" w:fill="auto"/>
            <w:vAlign w:val="bottom"/>
            <w:hideMark/>
          </w:tcPr>
          <w:p w14:paraId="20ECDF36" w14:textId="77777777" w:rsidR="008F50AE" w:rsidRPr="004516C7" w:rsidRDefault="008F50AE" w:rsidP="004516C7">
            <w:pPr>
              <w:jc w:val="right"/>
              <w:rPr>
                <w:sz w:val="22"/>
                <w:szCs w:val="18"/>
              </w:rPr>
            </w:pPr>
            <w:r w:rsidRPr="004516C7">
              <w:rPr>
                <w:sz w:val="22"/>
                <w:szCs w:val="18"/>
              </w:rPr>
              <w:t>от 18.12.2024г.  №432</w:t>
            </w:r>
          </w:p>
        </w:tc>
      </w:tr>
      <w:tr w:rsidR="008F50AE" w:rsidRPr="004516C7" w14:paraId="2B5D0890" w14:textId="77777777" w:rsidTr="004516C7">
        <w:trPr>
          <w:trHeight w:val="300"/>
        </w:trPr>
        <w:tc>
          <w:tcPr>
            <w:tcW w:w="3828" w:type="dxa"/>
            <w:tcBorders>
              <w:top w:val="nil"/>
              <w:left w:val="nil"/>
              <w:bottom w:val="nil"/>
              <w:right w:val="nil"/>
            </w:tcBorders>
            <w:shd w:val="clear" w:color="auto" w:fill="auto"/>
            <w:vAlign w:val="bottom"/>
            <w:hideMark/>
          </w:tcPr>
          <w:p w14:paraId="25B1459F" w14:textId="77777777" w:rsidR="008F50AE" w:rsidRPr="004516C7" w:rsidRDefault="008F50AE" w:rsidP="004516C7">
            <w:pPr>
              <w:jc w:val="right"/>
              <w:rPr>
                <w:sz w:val="18"/>
                <w:szCs w:val="16"/>
              </w:rPr>
            </w:pPr>
            <w:r w:rsidRPr="004516C7">
              <w:rPr>
                <w:sz w:val="18"/>
                <w:szCs w:val="16"/>
              </w:rPr>
              <w:t xml:space="preserve">  </w:t>
            </w:r>
          </w:p>
        </w:tc>
        <w:tc>
          <w:tcPr>
            <w:tcW w:w="5459" w:type="dxa"/>
            <w:gridSpan w:val="2"/>
            <w:tcBorders>
              <w:top w:val="nil"/>
              <w:left w:val="nil"/>
              <w:bottom w:val="nil"/>
              <w:right w:val="nil"/>
            </w:tcBorders>
            <w:shd w:val="clear" w:color="auto" w:fill="auto"/>
            <w:vAlign w:val="bottom"/>
            <w:hideMark/>
          </w:tcPr>
          <w:p w14:paraId="1CC8B516" w14:textId="77777777" w:rsidR="008F50AE" w:rsidRPr="004516C7" w:rsidRDefault="008F50AE" w:rsidP="004516C7">
            <w:pPr>
              <w:jc w:val="right"/>
              <w:rPr>
                <w:sz w:val="18"/>
                <w:szCs w:val="16"/>
              </w:rPr>
            </w:pPr>
          </w:p>
        </w:tc>
        <w:tc>
          <w:tcPr>
            <w:tcW w:w="2023" w:type="dxa"/>
            <w:gridSpan w:val="3"/>
            <w:tcBorders>
              <w:top w:val="nil"/>
              <w:left w:val="nil"/>
              <w:bottom w:val="nil"/>
              <w:right w:val="nil"/>
            </w:tcBorders>
            <w:shd w:val="clear" w:color="auto" w:fill="auto"/>
            <w:vAlign w:val="bottom"/>
            <w:hideMark/>
          </w:tcPr>
          <w:p w14:paraId="5AD7DC0A" w14:textId="77777777" w:rsidR="008F50AE" w:rsidRPr="004516C7" w:rsidRDefault="008F50AE" w:rsidP="004516C7">
            <w:pPr>
              <w:rPr>
                <w:sz w:val="22"/>
              </w:rPr>
            </w:pPr>
          </w:p>
        </w:tc>
        <w:tc>
          <w:tcPr>
            <w:tcW w:w="1800" w:type="dxa"/>
            <w:gridSpan w:val="4"/>
            <w:tcBorders>
              <w:top w:val="nil"/>
              <w:left w:val="nil"/>
              <w:bottom w:val="nil"/>
              <w:right w:val="nil"/>
            </w:tcBorders>
            <w:shd w:val="clear" w:color="auto" w:fill="auto"/>
            <w:vAlign w:val="bottom"/>
            <w:hideMark/>
          </w:tcPr>
          <w:p w14:paraId="26215DAD" w14:textId="77777777" w:rsidR="008F50AE" w:rsidRPr="004516C7" w:rsidRDefault="008F50AE" w:rsidP="004516C7">
            <w:pPr>
              <w:rPr>
                <w:sz w:val="22"/>
              </w:rPr>
            </w:pPr>
          </w:p>
        </w:tc>
        <w:tc>
          <w:tcPr>
            <w:tcW w:w="1988" w:type="dxa"/>
            <w:gridSpan w:val="5"/>
            <w:tcBorders>
              <w:top w:val="nil"/>
              <w:left w:val="nil"/>
              <w:bottom w:val="nil"/>
              <w:right w:val="nil"/>
            </w:tcBorders>
            <w:shd w:val="clear" w:color="auto" w:fill="auto"/>
            <w:vAlign w:val="bottom"/>
            <w:hideMark/>
          </w:tcPr>
          <w:p w14:paraId="69137ADB" w14:textId="77777777" w:rsidR="008F50AE" w:rsidRPr="004516C7" w:rsidRDefault="008F50AE" w:rsidP="004516C7">
            <w:pPr>
              <w:rPr>
                <w:sz w:val="22"/>
              </w:rPr>
            </w:pPr>
          </w:p>
        </w:tc>
      </w:tr>
      <w:tr w:rsidR="008F50AE" w:rsidRPr="004516C7" w14:paraId="06DC7E39" w14:textId="77777777" w:rsidTr="004516C7">
        <w:trPr>
          <w:trHeight w:val="300"/>
        </w:trPr>
        <w:tc>
          <w:tcPr>
            <w:tcW w:w="3828" w:type="dxa"/>
            <w:tcBorders>
              <w:top w:val="nil"/>
              <w:left w:val="nil"/>
              <w:bottom w:val="nil"/>
              <w:right w:val="nil"/>
            </w:tcBorders>
            <w:shd w:val="clear" w:color="auto" w:fill="auto"/>
            <w:vAlign w:val="bottom"/>
            <w:hideMark/>
          </w:tcPr>
          <w:p w14:paraId="2B1E5075" w14:textId="77777777" w:rsidR="008F50AE" w:rsidRPr="004516C7" w:rsidRDefault="008F50AE" w:rsidP="004516C7">
            <w:pPr>
              <w:rPr>
                <w:sz w:val="22"/>
              </w:rPr>
            </w:pPr>
          </w:p>
        </w:tc>
        <w:tc>
          <w:tcPr>
            <w:tcW w:w="5459" w:type="dxa"/>
            <w:gridSpan w:val="2"/>
            <w:tcBorders>
              <w:top w:val="nil"/>
              <w:left w:val="nil"/>
              <w:bottom w:val="nil"/>
              <w:right w:val="nil"/>
            </w:tcBorders>
            <w:shd w:val="clear" w:color="auto" w:fill="auto"/>
            <w:vAlign w:val="bottom"/>
            <w:hideMark/>
          </w:tcPr>
          <w:p w14:paraId="450171AB" w14:textId="77777777" w:rsidR="008F50AE" w:rsidRPr="004516C7" w:rsidRDefault="008F50AE" w:rsidP="004516C7">
            <w:pPr>
              <w:jc w:val="both"/>
              <w:rPr>
                <w:sz w:val="22"/>
              </w:rPr>
            </w:pPr>
          </w:p>
        </w:tc>
        <w:tc>
          <w:tcPr>
            <w:tcW w:w="2023" w:type="dxa"/>
            <w:gridSpan w:val="3"/>
            <w:tcBorders>
              <w:top w:val="nil"/>
              <w:left w:val="nil"/>
              <w:bottom w:val="nil"/>
              <w:right w:val="nil"/>
            </w:tcBorders>
            <w:shd w:val="clear" w:color="auto" w:fill="auto"/>
            <w:vAlign w:val="bottom"/>
            <w:hideMark/>
          </w:tcPr>
          <w:p w14:paraId="63728CCD" w14:textId="77777777" w:rsidR="008F50AE" w:rsidRPr="004516C7" w:rsidRDefault="008F50AE" w:rsidP="004516C7">
            <w:pPr>
              <w:rPr>
                <w:sz w:val="22"/>
              </w:rPr>
            </w:pPr>
          </w:p>
        </w:tc>
        <w:tc>
          <w:tcPr>
            <w:tcW w:w="1800" w:type="dxa"/>
            <w:gridSpan w:val="4"/>
            <w:tcBorders>
              <w:top w:val="nil"/>
              <w:left w:val="nil"/>
              <w:bottom w:val="nil"/>
              <w:right w:val="nil"/>
            </w:tcBorders>
            <w:shd w:val="clear" w:color="auto" w:fill="auto"/>
            <w:vAlign w:val="bottom"/>
            <w:hideMark/>
          </w:tcPr>
          <w:p w14:paraId="3C9092F4" w14:textId="77777777" w:rsidR="008F50AE" w:rsidRPr="004516C7" w:rsidRDefault="008F50AE" w:rsidP="004516C7">
            <w:pPr>
              <w:rPr>
                <w:sz w:val="22"/>
              </w:rPr>
            </w:pPr>
          </w:p>
        </w:tc>
        <w:tc>
          <w:tcPr>
            <w:tcW w:w="1988" w:type="dxa"/>
            <w:gridSpan w:val="5"/>
            <w:tcBorders>
              <w:top w:val="nil"/>
              <w:left w:val="nil"/>
              <w:bottom w:val="nil"/>
              <w:right w:val="nil"/>
            </w:tcBorders>
            <w:shd w:val="clear" w:color="auto" w:fill="auto"/>
            <w:vAlign w:val="bottom"/>
            <w:hideMark/>
          </w:tcPr>
          <w:p w14:paraId="1162657F" w14:textId="77777777" w:rsidR="008F50AE" w:rsidRPr="004516C7" w:rsidRDefault="008F50AE" w:rsidP="004516C7">
            <w:pPr>
              <w:rPr>
                <w:sz w:val="22"/>
              </w:rPr>
            </w:pPr>
          </w:p>
        </w:tc>
      </w:tr>
      <w:tr w:rsidR="008F50AE" w:rsidRPr="004516C7" w14:paraId="49DBF173" w14:textId="77777777" w:rsidTr="004516C7">
        <w:trPr>
          <w:trHeight w:val="529"/>
        </w:trPr>
        <w:tc>
          <w:tcPr>
            <w:tcW w:w="15098" w:type="dxa"/>
            <w:gridSpan w:val="15"/>
            <w:tcBorders>
              <w:top w:val="nil"/>
              <w:left w:val="nil"/>
              <w:bottom w:val="nil"/>
              <w:right w:val="nil"/>
            </w:tcBorders>
            <w:shd w:val="clear" w:color="auto" w:fill="auto"/>
            <w:vAlign w:val="bottom"/>
            <w:hideMark/>
          </w:tcPr>
          <w:p w14:paraId="53E31651" w14:textId="77777777" w:rsidR="008F50AE" w:rsidRPr="004516C7" w:rsidRDefault="008F50AE" w:rsidP="004516C7">
            <w:pPr>
              <w:jc w:val="center"/>
              <w:rPr>
                <w:b/>
                <w:bCs/>
                <w:sz w:val="22"/>
              </w:rPr>
            </w:pPr>
            <w:r w:rsidRPr="004516C7">
              <w:rPr>
                <w:b/>
                <w:bCs/>
                <w:sz w:val="22"/>
              </w:rPr>
              <w:t>Источники внутреннего финансирования дефицита бюджета Комсомольского муниципального района на 2025 год                                                                                       и на плановый период 2026 и 2027 годов</w:t>
            </w:r>
          </w:p>
        </w:tc>
      </w:tr>
      <w:tr w:rsidR="008F50AE" w:rsidRPr="004516C7" w14:paraId="5D2B7DBA" w14:textId="77777777" w:rsidTr="004516C7">
        <w:trPr>
          <w:trHeight w:val="315"/>
        </w:trPr>
        <w:tc>
          <w:tcPr>
            <w:tcW w:w="3828" w:type="dxa"/>
            <w:tcBorders>
              <w:top w:val="nil"/>
              <w:left w:val="nil"/>
              <w:bottom w:val="nil"/>
              <w:right w:val="nil"/>
            </w:tcBorders>
            <w:shd w:val="clear" w:color="auto" w:fill="auto"/>
            <w:vAlign w:val="bottom"/>
            <w:hideMark/>
          </w:tcPr>
          <w:p w14:paraId="15CAA252" w14:textId="77777777" w:rsidR="008F50AE" w:rsidRPr="004516C7" w:rsidRDefault="008F50AE" w:rsidP="004516C7">
            <w:pPr>
              <w:jc w:val="center"/>
              <w:rPr>
                <w:b/>
                <w:bCs/>
                <w:sz w:val="22"/>
              </w:rPr>
            </w:pPr>
          </w:p>
        </w:tc>
        <w:tc>
          <w:tcPr>
            <w:tcW w:w="5459" w:type="dxa"/>
            <w:gridSpan w:val="2"/>
            <w:tcBorders>
              <w:top w:val="nil"/>
              <w:left w:val="nil"/>
              <w:bottom w:val="nil"/>
              <w:right w:val="nil"/>
            </w:tcBorders>
            <w:shd w:val="clear" w:color="auto" w:fill="auto"/>
            <w:vAlign w:val="bottom"/>
            <w:hideMark/>
          </w:tcPr>
          <w:p w14:paraId="19C1D997" w14:textId="77777777" w:rsidR="008F50AE" w:rsidRPr="004516C7" w:rsidRDefault="008F50AE" w:rsidP="004516C7">
            <w:pPr>
              <w:rPr>
                <w:sz w:val="22"/>
              </w:rPr>
            </w:pPr>
          </w:p>
        </w:tc>
        <w:tc>
          <w:tcPr>
            <w:tcW w:w="2023" w:type="dxa"/>
            <w:gridSpan w:val="3"/>
            <w:tcBorders>
              <w:top w:val="nil"/>
              <w:left w:val="nil"/>
              <w:bottom w:val="nil"/>
              <w:right w:val="nil"/>
            </w:tcBorders>
            <w:shd w:val="clear" w:color="auto" w:fill="auto"/>
            <w:vAlign w:val="bottom"/>
            <w:hideMark/>
          </w:tcPr>
          <w:p w14:paraId="3CC5395E" w14:textId="77777777" w:rsidR="008F50AE" w:rsidRPr="004516C7" w:rsidRDefault="008F50AE" w:rsidP="004516C7">
            <w:pPr>
              <w:rPr>
                <w:sz w:val="22"/>
              </w:rPr>
            </w:pPr>
          </w:p>
        </w:tc>
        <w:tc>
          <w:tcPr>
            <w:tcW w:w="1800" w:type="dxa"/>
            <w:gridSpan w:val="4"/>
            <w:tcBorders>
              <w:top w:val="nil"/>
              <w:left w:val="nil"/>
              <w:bottom w:val="nil"/>
              <w:right w:val="nil"/>
            </w:tcBorders>
            <w:shd w:val="clear" w:color="auto" w:fill="auto"/>
            <w:vAlign w:val="bottom"/>
            <w:hideMark/>
          </w:tcPr>
          <w:p w14:paraId="753697DF" w14:textId="77777777" w:rsidR="008F50AE" w:rsidRPr="004516C7" w:rsidRDefault="008F50AE" w:rsidP="004516C7">
            <w:pPr>
              <w:rPr>
                <w:sz w:val="22"/>
              </w:rPr>
            </w:pPr>
          </w:p>
        </w:tc>
        <w:tc>
          <w:tcPr>
            <w:tcW w:w="1988" w:type="dxa"/>
            <w:gridSpan w:val="5"/>
            <w:tcBorders>
              <w:top w:val="nil"/>
              <w:left w:val="nil"/>
              <w:bottom w:val="nil"/>
              <w:right w:val="nil"/>
            </w:tcBorders>
            <w:shd w:val="clear" w:color="auto" w:fill="auto"/>
            <w:vAlign w:val="bottom"/>
            <w:hideMark/>
          </w:tcPr>
          <w:p w14:paraId="4A6D4637" w14:textId="77777777" w:rsidR="008F50AE" w:rsidRPr="004516C7" w:rsidRDefault="008F50AE" w:rsidP="004516C7">
            <w:pPr>
              <w:rPr>
                <w:sz w:val="22"/>
              </w:rPr>
            </w:pPr>
          </w:p>
        </w:tc>
      </w:tr>
      <w:tr w:rsidR="008F50AE" w:rsidRPr="004516C7" w14:paraId="3B19314B" w14:textId="77777777" w:rsidTr="004516C7">
        <w:trPr>
          <w:trHeight w:val="315"/>
        </w:trPr>
        <w:tc>
          <w:tcPr>
            <w:tcW w:w="3828" w:type="dxa"/>
            <w:vMerge w:val="restart"/>
            <w:tcBorders>
              <w:top w:val="single" w:sz="8" w:space="0" w:color="auto"/>
              <w:left w:val="single" w:sz="8" w:space="0" w:color="auto"/>
              <w:bottom w:val="nil"/>
              <w:right w:val="single" w:sz="8" w:space="0" w:color="000000"/>
            </w:tcBorders>
            <w:shd w:val="clear" w:color="auto" w:fill="auto"/>
            <w:hideMark/>
          </w:tcPr>
          <w:p w14:paraId="688328ED" w14:textId="77777777" w:rsidR="008F50AE" w:rsidRPr="004516C7" w:rsidRDefault="008F50AE" w:rsidP="004516C7">
            <w:pPr>
              <w:jc w:val="center"/>
              <w:rPr>
                <w:b/>
                <w:bCs/>
                <w:sz w:val="22"/>
              </w:rPr>
            </w:pPr>
            <w:r w:rsidRPr="004516C7">
              <w:rPr>
                <w:b/>
                <w:bCs/>
                <w:sz w:val="22"/>
              </w:rPr>
              <w:t>Код классификации источников финансирования дефицита бюджетов</w:t>
            </w:r>
          </w:p>
        </w:tc>
        <w:tc>
          <w:tcPr>
            <w:tcW w:w="5459" w:type="dxa"/>
            <w:gridSpan w:val="2"/>
            <w:vMerge w:val="restart"/>
            <w:tcBorders>
              <w:top w:val="single" w:sz="8" w:space="0" w:color="auto"/>
              <w:left w:val="single" w:sz="8" w:space="0" w:color="000000"/>
              <w:bottom w:val="nil"/>
              <w:right w:val="single" w:sz="8" w:space="0" w:color="000000"/>
            </w:tcBorders>
            <w:shd w:val="clear" w:color="auto" w:fill="auto"/>
            <w:hideMark/>
          </w:tcPr>
          <w:p w14:paraId="0AC5FC92" w14:textId="77777777" w:rsidR="008F50AE" w:rsidRPr="004516C7" w:rsidRDefault="008F50AE" w:rsidP="004516C7">
            <w:pPr>
              <w:jc w:val="center"/>
              <w:rPr>
                <w:b/>
                <w:bCs/>
                <w:sz w:val="22"/>
              </w:rPr>
            </w:pPr>
            <w:r w:rsidRPr="004516C7">
              <w:rPr>
                <w:b/>
                <w:bCs/>
                <w:sz w:val="22"/>
              </w:rPr>
              <w:t>Наименование кода классификации источников финансирования дефицита бюджетов</w:t>
            </w:r>
          </w:p>
        </w:tc>
        <w:tc>
          <w:tcPr>
            <w:tcW w:w="5811" w:type="dxa"/>
            <w:gridSpan w:val="12"/>
            <w:tcBorders>
              <w:top w:val="single" w:sz="8" w:space="0" w:color="auto"/>
              <w:left w:val="nil"/>
              <w:bottom w:val="single" w:sz="8" w:space="0" w:color="auto"/>
              <w:right w:val="single" w:sz="8" w:space="0" w:color="000000"/>
            </w:tcBorders>
            <w:shd w:val="clear" w:color="auto" w:fill="auto"/>
            <w:hideMark/>
          </w:tcPr>
          <w:p w14:paraId="687712CD" w14:textId="77777777" w:rsidR="008F50AE" w:rsidRPr="004516C7" w:rsidRDefault="008F50AE" w:rsidP="004516C7">
            <w:pPr>
              <w:jc w:val="center"/>
              <w:rPr>
                <w:b/>
                <w:bCs/>
                <w:sz w:val="22"/>
              </w:rPr>
            </w:pPr>
            <w:r w:rsidRPr="004516C7">
              <w:rPr>
                <w:b/>
                <w:bCs/>
                <w:sz w:val="22"/>
              </w:rPr>
              <w:t>Сумма руб.</w:t>
            </w:r>
          </w:p>
        </w:tc>
      </w:tr>
      <w:tr w:rsidR="008F50AE" w:rsidRPr="004516C7" w14:paraId="6C89F774" w14:textId="77777777" w:rsidTr="004516C7">
        <w:trPr>
          <w:trHeight w:val="758"/>
        </w:trPr>
        <w:tc>
          <w:tcPr>
            <w:tcW w:w="3828" w:type="dxa"/>
            <w:vMerge/>
            <w:tcBorders>
              <w:top w:val="single" w:sz="8" w:space="0" w:color="auto"/>
              <w:left w:val="single" w:sz="8" w:space="0" w:color="auto"/>
              <w:bottom w:val="nil"/>
              <w:right w:val="single" w:sz="8" w:space="0" w:color="000000"/>
            </w:tcBorders>
            <w:vAlign w:val="center"/>
            <w:hideMark/>
          </w:tcPr>
          <w:p w14:paraId="5084D686" w14:textId="77777777" w:rsidR="008F50AE" w:rsidRPr="004516C7" w:rsidRDefault="008F50AE" w:rsidP="004516C7">
            <w:pPr>
              <w:rPr>
                <w:b/>
                <w:bCs/>
                <w:sz w:val="22"/>
              </w:rPr>
            </w:pPr>
          </w:p>
        </w:tc>
        <w:tc>
          <w:tcPr>
            <w:tcW w:w="5459" w:type="dxa"/>
            <w:gridSpan w:val="2"/>
            <w:vMerge/>
            <w:tcBorders>
              <w:top w:val="single" w:sz="8" w:space="0" w:color="auto"/>
              <w:left w:val="single" w:sz="8" w:space="0" w:color="000000"/>
              <w:bottom w:val="nil"/>
              <w:right w:val="single" w:sz="8" w:space="0" w:color="000000"/>
            </w:tcBorders>
            <w:vAlign w:val="center"/>
            <w:hideMark/>
          </w:tcPr>
          <w:p w14:paraId="1326A913" w14:textId="77777777" w:rsidR="008F50AE" w:rsidRPr="004516C7" w:rsidRDefault="008F50AE" w:rsidP="004516C7">
            <w:pPr>
              <w:rPr>
                <w:b/>
                <w:bCs/>
                <w:sz w:val="22"/>
              </w:rPr>
            </w:pPr>
          </w:p>
        </w:tc>
        <w:tc>
          <w:tcPr>
            <w:tcW w:w="2023" w:type="dxa"/>
            <w:gridSpan w:val="3"/>
            <w:tcBorders>
              <w:top w:val="nil"/>
              <w:left w:val="nil"/>
              <w:bottom w:val="nil"/>
              <w:right w:val="single" w:sz="8" w:space="0" w:color="000000"/>
            </w:tcBorders>
            <w:shd w:val="clear" w:color="auto" w:fill="auto"/>
            <w:hideMark/>
          </w:tcPr>
          <w:p w14:paraId="4D3101F0" w14:textId="77777777" w:rsidR="008F50AE" w:rsidRPr="004516C7" w:rsidRDefault="008F50AE" w:rsidP="004516C7">
            <w:pPr>
              <w:jc w:val="center"/>
              <w:rPr>
                <w:b/>
                <w:bCs/>
                <w:sz w:val="22"/>
              </w:rPr>
            </w:pPr>
            <w:r w:rsidRPr="004516C7">
              <w:rPr>
                <w:b/>
                <w:bCs/>
                <w:sz w:val="22"/>
              </w:rPr>
              <w:t xml:space="preserve"> 2025 год</w:t>
            </w:r>
          </w:p>
        </w:tc>
        <w:tc>
          <w:tcPr>
            <w:tcW w:w="1800" w:type="dxa"/>
            <w:gridSpan w:val="4"/>
            <w:tcBorders>
              <w:top w:val="nil"/>
              <w:left w:val="nil"/>
              <w:bottom w:val="nil"/>
              <w:right w:val="single" w:sz="8" w:space="0" w:color="000000"/>
            </w:tcBorders>
            <w:shd w:val="clear" w:color="auto" w:fill="auto"/>
            <w:hideMark/>
          </w:tcPr>
          <w:p w14:paraId="6C242B54" w14:textId="77777777" w:rsidR="008F50AE" w:rsidRPr="004516C7" w:rsidRDefault="008F50AE" w:rsidP="004516C7">
            <w:pPr>
              <w:jc w:val="center"/>
              <w:rPr>
                <w:b/>
                <w:bCs/>
                <w:sz w:val="22"/>
              </w:rPr>
            </w:pPr>
            <w:r w:rsidRPr="004516C7">
              <w:rPr>
                <w:b/>
                <w:bCs/>
                <w:sz w:val="22"/>
              </w:rPr>
              <w:t xml:space="preserve"> 2026 год</w:t>
            </w:r>
          </w:p>
        </w:tc>
        <w:tc>
          <w:tcPr>
            <w:tcW w:w="1988" w:type="dxa"/>
            <w:gridSpan w:val="5"/>
            <w:tcBorders>
              <w:top w:val="nil"/>
              <w:left w:val="nil"/>
              <w:bottom w:val="nil"/>
              <w:right w:val="single" w:sz="8" w:space="0" w:color="auto"/>
            </w:tcBorders>
            <w:shd w:val="clear" w:color="auto" w:fill="auto"/>
            <w:hideMark/>
          </w:tcPr>
          <w:p w14:paraId="429F18DF" w14:textId="77777777" w:rsidR="008F50AE" w:rsidRPr="004516C7" w:rsidRDefault="008F50AE" w:rsidP="004516C7">
            <w:pPr>
              <w:jc w:val="center"/>
              <w:rPr>
                <w:b/>
                <w:bCs/>
                <w:sz w:val="22"/>
              </w:rPr>
            </w:pPr>
            <w:r w:rsidRPr="004516C7">
              <w:rPr>
                <w:b/>
                <w:bCs/>
                <w:sz w:val="22"/>
              </w:rPr>
              <w:t xml:space="preserve"> 2027 год</w:t>
            </w:r>
          </w:p>
        </w:tc>
      </w:tr>
      <w:tr w:rsidR="008F50AE" w:rsidRPr="004516C7" w14:paraId="676E5D05" w14:textId="77777777" w:rsidTr="004516C7">
        <w:trPr>
          <w:trHeight w:val="300"/>
        </w:trPr>
        <w:tc>
          <w:tcPr>
            <w:tcW w:w="3828" w:type="dxa"/>
            <w:tcBorders>
              <w:top w:val="single" w:sz="8" w:space="0" w:color="auto"/>
              <w:left w:val="single" w:sz="8" w:space="0" w:color="auto"/>
              <w:bottom w:val="single" w:sz="4" w:space="0" w:color="auto"/>
              <w:right w:val="single" w:sz="4" w:space="0" w:color="auto"/>
            </w:tcBorders>
            <w:shd w:val="clear" w:color="000000" w:fill="FFFFFF"/>
            <w:hideMark/>
          </w:tcPr>
          <w:p w14:paraId="03E7122F" w14:textId="77777777" w:rsidR="008F50AE" w:rsidRPr="004516C7" w:rsidRDefault="008F50AE" w:rsidP="004516C7">
            <w:pPr>
              <w:rPr>
                <w:b/>
                <w:bCs/>
                <w:sz w:val="22"/>
              </w:rPr>
            </w:pPr>
            <w:r w:rsidRPr="004516C7">
              <w:rPr>
                <w:b/>
                <w:bCs/>
                <w:sz w:val="22"/>
              </w:rPr>
              <w:t>000 01 00 00 00 00 0000 000</w:t>
            </w:r>
          </w:p>
        </w:tc>
        <w:tc>
          <w:tcPr>
            <w:tcW w:w="5459" w:type="dxa"/>
            <w:gridSpan w:val="2"/>
            <w:tcBorders>
              <w:top w:val="single" w:sz="8" w:space="0" w:color="auto"/>
              <w:left w:val="nil"/>
              <w:bottom w:val="single" w:sz="4" w:space="0" w:color="auto"/>
              <w:right w:val="single" w:sz="4" w:space="0" w:color="auto"/>
            </w:tcBorders>
            <w:shd w:val="clear" w:color="000000" w:fill="FFFFFF"/>
            <w:hideMark/>
          </w:tcPr>
          <w:p w14:paraId="52B13E0F" w14:textId="77777777" w:rsidR="008F50AE" w:rsidRPr="004516C7" w:rsidRDefault="008F50AE" w:rsidP="004516C7">
            <w:pPr>
              <w:jc w:val="center"/>
              <w:rPr>
                <w:b/>
                <w:bCs/>
                <w:sz w:val="22"/>
              </w:rPr>
            </w:pPr>
            <w:r w:rsidRPr="004516C7">
              <w:rPr>
                <w:b/>
                <w:bCs/>
                <w:sz w:val="22"/>
              </w:rPr>
              <w:t>Источники внутреннего финансирования дефицитов бюджетов</w:t>
            </w:r>
          </w:p>
        </w:tc>
        <w:tc>
          <w:tcPr>
            <w:tcW w:w="2023" w:type="dxa"/>
            <w:gridSpan w:val="3"/>
            <w:tcBorders>
              <w:top w:val="single" w:sz="8" w:space="0" w:color="auto"/>
              <w:left w:val="nil"/>
              <w:bottom w:val="single" w:sz="4" w:space="0" w:color="auto"/>
              <w:right w:val="single" w:sz="4" w:space="0" w:color="auto"/>
            </w:tcBorders>
            <w:shd w:val="clear" w:color="000000" w:fill="FFFFFF"/>
            <w:hideMark/>
          </w:tcPr>
          <w:p w14:paraId="74A6ACFF" w14:textId="77777777" w:rsidR="008F50AE" w:rsidRPr="004516C7" w:rsidRDefault="008F50AE" w:rsidP="004516C7">
            <w:pPr>
              <w:jc w:val="center"/>
              <w:rPr>
                <w:b/>
                <w:bCs/>
                <w:sz w:val="22"/>
              </w:rPr>
            </w:pPr>
            <w:r w:rsidRPr="004516C7">
              <w:rPr>
                <w:b/>
                <w:bCs/>
                <w:sz w:val="22"/>
              </w:rPr>
              <w:t>11 292 753,10</w:t>
            </w:r>
          </w:p>
        </w:tc>
        <w:tc>
          <w:tcPr>
            <w:tcW w:w="1800" w:type="dxa"/>
            <w:gridSpan w:val="4"/>
            <w:tcBorders>
              <w:top w:val="single" w:sz="8" w:space="0" w:color="auto"/>
              <w:left w:val="nil"/>
              <w:bottom w:val="single" w:sz="4" w:space="0" w:color="auto"/>
              <w:right w:val="single" w:sz="4" w:space="0" w:color="auto"/>
            </w:tcBorders>
            <w:shd w:val="clear" w:color="000000" w:fill="FFFFFF"/>
            <w:hideMark/>
          </w:tcPr>
          <w:p w14:paraId="3947B3E4" w14:textId="77777777" w:rsidR="008F50AE" w:rsidRPr="004516C7" w:rsidRDefault="008F50AE" w:rsidP="004516C7">
            <w:pPr>
              <w:jc w:val="center"/>
              <w:rPr>
                <w:b/>
                <w:bCs/>
                <w:sz w:val="22"/>
              </w:rPr>
            </w:pPr>
            <w:r w:rsidRPr="004516C7">
              <w:rPr>
                <w:b/>
                <w:bCs/>
                <w:sz w:val="22"/>
              </w:rPr>
              <w:t>0,00</w:t>
            </w:r>
          </w:p>
        </w:tc>
        <w:tc>
          <w:tcPr>
            <w:tcW w:w="1988" w:type="dxa"/>
            <w:gridSpan w:val="5"/>
            <w:tcBorders>
              <w:top w:val="single" w:sz="8" w:space="0" w:color="auto"/>
              <w:left w:val="nil"/>
              <w:bottom w:val="single" w:sz="4" w:space="0" w:color="auto"/>
              <w:right w:val="single" w:sz="8" w:space="0" w:color="auto"/>
            </w:tcBorders>
            <w:shd w:val="clear" w:color="000000" w:fill="FFFFFF"/>
            <w:hideMark/>
          </w:tcPr>
          <w:p w14:paraId="0ECCF20C" w14:textId="77777777" w:rsidR="008F50AE" w:rsidRPr="004516C7" w:rsidRDefault="008F50AE" w:rsidP="004516C7">
            <w:pPr>
              <w:jc w:val="center"/>
              <w:rPr>
                <w:b/>
                <w:bCs/>
                <w:sz w:val="22"/>
              </w:rPr>
            </w:pPr>
            <w:r w:rsidRPr="004516C7">
              <w:rPr>
                <w:b/>
                <w:bCs/>
                <w:sz w:val="22"/>
              </w:rPr>
              <w:t>0,00</w:t>
            </w:r>
          </w:p>
        </w:tc>
      </w:tr>
      <w:tr w:rsidR="008F50AE" w:rsidRPr="004516C7" w14:paraId="48EAE3BB" w14:textId="77777777" w:rsidTr="004516C7">
        <w:trPr>
          <w:trHeight w:val="510"/>
        </w:trPr>
        <w:tc>
          <w:tcPr>
            <w:tcW w:w="3828" w:type="dxa"/>
            <w:tcBorders>
              <w:top w:val="nil"/>
              <w:left w:val="single" w:sz="8" w:space="0" w:color="auto"/>
              <w:bottom w:val="single" w:sz="4" w:space="0" w:color="auto"/>
              <w:right w:val="single" w:sz="4" w:space="0" w:color="auto"/>
            </w:tcBorders>
            <w:shd w:val="clear" w:color="000000" w:fill="FFFFFF"/>
            <w:hideMark/>
          </w:tcPr>
          <w:p w14:paraId="0FF37E88" w14:textId="77777777" w:rsidR="008F50AE" w:rsidRPr="004516C7" w:rsidRDefault="008F50AE" w:rsidP="004516C7">
            <w:pPr>
              <w:rPr>
                <w:b/>
                <w:bCs/>
                <w:sz w:val="22"/>
              </w:rPr>
            </w:pPr>
            <w:r w:rsidRPr="004516C7">
              <w:rPr>
                <w:b/>
                <w:bCs/>
                <w:sz w:val="22"/>
              </w:rPr>
              <w:t>000 01 05 00 00 00 0000 000</w:t>
            </w:r>
          </w:p>
        </w:tc>
        <w:tc>
          <w:tcPr>
            <w:tcW w:w="5459" w:type="dxa"/>
            <w:gridSpan w:val="2"/>
            <w:tcBorders>
              <w:top w:val="nil"/>
              <w:left w:val="nil"/>
              <w:bottom w:val="single" w:sz="4" w:space="0" w:color="auto"/>
              <w:right w:val="single" w:sz="4" w:space="0" w:color="auto"/>
            </w:tcBorders>
            <w:shd w:val="clear" w:color="000000" w:fill="FFFFFF"/>
            <w:hideMark/>
          </w:tcPr>
          <w:p w14:paraId="0B49E899" w14:textId="77777777" w:rsidR="008F50AE" w:rsidRPr="004516C7" w:rsidRDefault="008F50AE" w:rsidP="004516C7">
            <w:pPr>
              <w:jc w:val="center"/>
              <w:rPr>
                <w:b/>
                <w:bCs/>
                <w:sz w:val="22"/>
              </w:rPr>
            </w:pPr>
            <w:r w:rsidRPr="004516C7">
              <w:rPr>
                <w:b/>
                <w:bCs/>
                <w:sz w:val="22"/>
              </w:rPr>
              <w:t>Изменение остатков средств на счетах по учету средств бюджетов</w:t>
            </w:r>
          </w:p>
        </w:tc>
        <w:tc>
          <w:tcPr>
            <w:tcW w:w="2023" w:type="dxa"/>
            <w:gridSpan w:val="3"/>
            <w:tcBorders>
              <w:top w:val="nil"/>
              <w:left w:val="nil"/>
              <w:bottom w:val="single" w:sz="4" w:space="0" w:color="auto"/>
              <w:right w:val="single" w:sz="4" w:space="0" w:color="auto"/>
            </w:tcBorders>
            <w:shd w:val="clear" w:color="000000" w:fill="FFFFFF"/>
            <w:hideMark/>
          </w:tcPr>
          <w:p w14:paraId="2D6CEA1C" w14:textId="77777777" w:rsidR="008F50AE" w:rsidRPr="004516C7" w:rsidRDefault="008F50AE" w:rsidP="004516C7">
            <w:pPr>
              <w:jc w:val="center"/>
              <w:rPr>
                <w:b/>
                <w:bCs/>
                <w:sz w:val="22"/>
              </w:rPr>
            </w:pPr>
            <w:r w:rsidRPr="004516C7">
              <w:rPr>
                <w:b/>
                <w:bCs/>
                <w:sz w:val="22"/>
              </w:rPr>
              <w:t>11 292 753,10</w:t>
            </w:r>
          </w:p>
        </w:tc>
        <w:tc>
          <w:tcPr>
            <w:tcW w:w="1800" w:type="dxa"/>
            <w:gridSpan w:val="4"/>
            <w:tcBorders>
              <w:top w:val="nil"/>
              <w:left w:val="nil"/>
              <w:bottom w:val="single" w:sz="4" w:space="0" w:color="auto"/>
              <w:right w:val="single" w:sz="4" w:space="0" w:color="auto"/>
            </w:tcBorders>
            <w:shd w:val="clear" w:color="000000" w:fill="FFFFFF"/>
            <w:hideMark/>
          </w:tcPr>
          <w:p w14:paraId="465DF44F" w14:textId="77777777" w:rsidR="008F50AE" w:rsidRPr="004516C7" w:rsidRDefault="008F50AE" w:rsidP="004516C7">
            <w:pPr>
              <w:jc w:val="center"/>
              <w:rPr>
                <w:b/>
                <w:bCs/>
                <w:sz w:val="22"/>
              </w:rPr>
            </w:pPr>
            <w:r w:rsidRPr="004516C7">
              <w:rPr>
                <w:b/>
                <w:bCs/>
                <w:sz w:val="22"/>
              </w:rPr>
              <w:t>0,00</w:t>
            </w:r>
          </w:p>
        </w:tc>
        <w:tc>
          <w:tcPr>
            <w:tcW w:w="1988" w:type="dxa"/>
            <w:gridSpan w:val="5"/>
            <w:tcBorders>
              <w:top w:val="nil"/>
              <w:left w:val="nil"/>
              <w:bottom w:val="single" w:sz="4" w:space="0" w:color="auto"/>
              <w:right w:val="single" w:sz="8" w:space="0" w:color="auto"/>
            </w:tcBorders>
            <w:shd w:val="clear" w:color="000000" w:fill="FFFFFF"/>
            <w:hideMark/>
          </w:tcPr>
          <w:p w14:paraId="1D72671F" w14:textId="77777777" w:rsidR="008F50AE" w:rsidRPr="004516C7" w:rsidRDefault="008F50AE" w:rsidP="004516C7">
            <w:pPr>
              <w:jc w:val="center"/>
              <w:rPr>
                <w:b/>
                <w:bCs/>
                <w:sz w:val="22"/>
              </w:rPr>
            </w:pPr>
            <w:r w:rsidRPr="004516C7">
              <w:rPr>
                <w:b/>
                <w:bCs/>
                <w:sz w:val="22"/>
              </w:rPr>
              <w:t>0,00</w:t>
            </w:r>
          </w:p>
        </w:tc>
      </w:tr>
      <w:tr w:rsidR="008F50AE" w:rsidRPr="004516C7" w14:paraId="229737A8" w14:textId="77777777" w:rsidTr="004516C7">
        <w:trPr>
          <w:trHeight w:val="300"/>
        </w:trPr>
        <w:tc>
          <w:tcPr>
            <w:tcW w:w="3828" w:type="dxa"/>
            <w:tcBorders>
              <w:top w:val="nil"/>
              <w:left w:val="single" w:sz="8" w:space="0" w:color="auto"/>
              <w:bottom w:val="single" w:sz="4" w:space="0" w:color="auto"/>
              <w:right w:val="single" w:sz="4" w:space="0" w:color="auto"/>
            </w:tcBorders>
            <w:shd w:val="clear" w:color="000000" w:fill="FFFFFF"/>
            <w:hideMark/>
          </w:tcPr>
          <w:p w14:paraId="762F641B" w14:textId="77777777" w:rsidR="008F50AE" w:rsidRPr="004516C7" w:rsidRDefault="008F50AE" w:rsidP="004516C7">
            <w:pPr>
              <w:rPr>
                <w:b/>
                <w:bCs/>
                <w:sz w:val="22"/>
              </w:rPr>
            </w:pPr>
            <w:r w:rsidRPr="004516C7">
              <w:rPr>
                <w:b/>
                <w:bCs/>
                <w:sz w:val="22"/>
              </w:rPr>
              <w:t>000 01 05 00 00 00 0000 500</w:t>
            </w:r>
          </w:p>
        </w:tc>
        <w:tc>
          <w:tcPr>
            <w:tcW w:w="5459" w:type="dxa"/>
            <w:gridSpan w:val="2"/>
            <w:tcBorders>
              <w:top w:val="nil"/>
              <w:left w:val="nil"/>
              <w:bottom w:val="single" w:sz="4" w:space="0" w:color="auto"/>
              <w:right w:val="single" w:sz="4" w:space="0" w:color="auto"/>
            </w:tcBorders>
            <w:shd w:val="clear" w:color="000000" w:fill="FFFFFF"/>
            <w:hideMark/>
          </w:tcPr>
          <w:p w14:paraId="13206496" w14:textId="77777777" w:rsidR="008F50AE" w:rsidRPr="004516C7" w:rsidRDefault="008F50AE" w:rsidP="004516C7">
            <w:pPr>
              <w:jc w:val="center"/>
              <w:rPr>
                <w:b/>
                <w:bCs/>
                <w:sz w:val="22"/>
              </w:rPr>
            </w:pPr>
            <w:r w:rsidRPr="004516C7">
              <w:rPr>
                <w:b/>
                <w:bCs/>
                <w:sz w:val="22"/>
              </w:rPr>
              <w:t>Увеличение остатков средств бюджетов</w:t>
            </w:r>
          </w:p>
        </w:tc>
        <w:tc>
          <w:tcPr>
            <w:tcW w:w="2023" w:type="dxa"/>
            <w:gridSpan w:val="3"/>
            <w:tcBorders>
              <w:top w:val="nil"/>
              <w:left w:val="nil"/>
              <w:bottom w:val="single" w:sz="4" w:space="0" w:color="auto"/>
              <w:right w:val="single" w:sz="4" w:space="0" w:color="auto"/>
            </w:tcBorders>
            <w:shd w:val="clear" w:color="000000" w:fill="FFFFFF"/>
            <w:hideMark/>
          </w:tcPr>
          <w:p w14:paraId="5CBF7CDF" w14:textId="77777777" w:rsidR="008F50AE" w:rsidRPr="004516C7" w:rsidRDefault="008F50AE" w:rsidP="004516C7">
            <w:pPr>
              <w:jc w:val="center"/>
              <w:rPr>
                <w:b/>
                <w:bCs/>
                <w:sz w:val="22"/>
              </w:rPr>
            </w:pPr>
            <w:r w:rsidRPr="004516C7">
              <w:rPr>
                <w:b/>
                <w:bCs/>
                <w:sz w:val="22"/>
              </w:rPr>
              <w:t>-605 268 953,03</w:t>
            </w:r>
          </w:p>
        </w:tc>
        <w:tc>
          <w:tcPr>
            <w:tcW w:w="1800" w:type="dxa"/>
            <w:gridSpan w:val="4"/>
            <w:tcBorders>
              <w:top w:val="nil"/>
              <w:left w:val="nil"/>
              <w:bottom w:val="single" w:sz="4" w:space="0" w:color="auto"/>
              <w:right w:val="single" w:sz="4" w:space="0" w:color="auto"/>
            </w:tcBorders>
            <w:shd w:val="clear" w:color="000000" w:fill="FFFFFF"/>
            <w:hideMark/>
          </w:tcPr>
          <w:p w14:paraId="3926618F" w14:textId="77777777" w:rsidR="008F50AE" w:rsidRPr="004516C7" w:rsidRDefault="008F50AE" w:rsidP="004516C7">
            <w:pPr>
              <w:jc w:val="center"/>
              <w:rPr>
                <w:b/>
                <w:bCs/>
                <w:sz w:val="22"/>
              </w:rPr>
            </w:pPr>
            <w:r w:rsidRPr="004516C7">
              <w:rPr>
                <w:b/>
                <w:bCs/>
                <w:sz w:val="22"/>
              </w:rPr>
              <w:t>-513 758 335,30</w:t>
            </w:r>
          </w:p>
        </w:tc>
        <w:tc>
          <w:tcPr>
            <w:tcW w:w="1988" w:type="dxa"/>
            <w:gridSpan w:val="5"/>
            <w:tcBorders>
              <w:top w:val="nil"/>
              <w:left w:val="nil"/>
              <w:bottom w:val="single" w:sz="4" w:space="0" w:color="auto"/>
              <w:right w:val="single" w:sz="8" w:space="0" w:color="auto"/>
            </w:tcBorders>
            <w:shd w:val="clear" w:color="000000" w:fill="FFFFFF"/>
            <w:hideMark/>
          </w:tcPr>
          <w:p w14:paraId="10799008" w14:textId="77777777" w:rsidR="008F50AE" w:rsidRPr="004516C7" w:rsidRDefault="008F50AE" w:rsidP="004516C7">
            <w:pPr>
              <w:jc w:val="center"/>
              <w:rPr>
                <w:b/>
                <w:bCs/>
                <w:sz w:val="22"/>
              </w:rPr>
            </w:pPr>
            <w:r w:rsidRPr="004516C7">
              <w:rPr>
                <w:b/>
                <w:bCs/>
                <w:sz w:val="22"/>
              </w:rPr>
              <w:t>-622 377 100,44</w:t>
            </w:r>
          </w:p>
        </w:tc>
      </w:tr>
      <w:tr w:rsidR="008F50AE" w:rsidRPr="004516C7" w14:paraId="5C582455" w14:textId="77777777" w:rsidTr="004516C7">
        <w:trPr>
          <w:trHeight w:val="300"/>
        </w:trPr>
        <w:tc>
          <w:tcPr>
            <w:tcW w:w="3828" w:type="dxa"/>
            <w:tcBorders>
              <w:top w:val="nil"/>
              <w:left w:val="single" w:sz="8" w:space="0" w:color="auto"/>
              <w:bottom w:val="single" w:sz="4" w:space="0" w:color="auto"/>
              <w:right w:val="single" w:sz="4" w:space="0" w:color="auto"/>
            </w:tcBorders>
            <w:shd w:val="clear" w:color="000000" w:fill="FFFFFF"/>
            <w:hideMark/>
          </w:tcPr>
          <w:p w14:paraId="1E3EFD14" w14:textId="77777777" w:rsidR="008F50AE" w:rsidRPr="004516C7" w:rsidRDefault="008F50AE" w:rsidP="004516C7">
            <w:pPr>
              <w:rPr>
                <w:sz w:val="22"/>
              </w:rPr>
            </w:pPr>
            <w:r w:rsidRPr="004516C7">
              <w:rPr>
                <w:sz w:val="22"/>
              </w:rPr>
              <w:t>000 01 05 02 00 00 0000 500</w:t>
            </w:r>
          </w:p>
        </w:tc>
        <w:tc>
          <w:tcPr>
            <w:tcW w:w="5459" w:type="dxa"/>
            <w:gridSpan w:val="2"/>
            <w:tcBorders>
              <w:top w:val="nil"/>
              <w:left w:val="nil"/>
              <w:bottom w:val="single" w:sz="4" w:space="0" w:color="auto"/>
              <w:right w:val="single" w:sz="4" w:space="0" w:color="auto"/>
            </w:tcBorders>
            <w:shd w:val="clear" w:color="000000" w:fill="FFFFFF"/>
            <w:hideMark/>
          </w:tcPr>
          <w:p w14:paraId="717FA1F5" w14:textId="77777777" w:rsidR="008F50AE" w:rsidRPr="004516C7" w:rsidRDefault="008F50AE" w:rsidP="004516C7">
            <w:pPr>
              <w:rPr>
                <w:sz w:val="22"/>
              </w:rPr>
            </w:pPr>
            <w:r w:rsidRPr="004516C7">
              <w:rPr>
                <w:sz w:val="22"/>
              </w:rPr>
              <w:t>Увеличение прочих  остатков средств бюджетов</w:t>
            </w:r>
          </w:p>
        </w:tc>
        <w:tc>
          <w:tcPr>
            <w:tcW w:w="2023" w:type="dxa"/>
            <w:gridSpan w:val="3"/>
            <w:tcBorders>
              <w:top w:val="nil"/>
              <w:left w:val="nil"/>
              <w:bottom w:val="single" w:sz="4" w:space="0" w:color="auto"/>
              <w:right w:val="single" w:sz="4" w:space="0" w:color="auto"/>
            </w:tcBorders>
            <w:shd w:val="clear" w:color="000000" w:fill="FFFFFF"/>
            <w:hideMark/>
          </w:tcPr>
          <w:p w14:paraId="48752EF6" w14:textId="77777777" w:rsidR="008F50AE" w:rsidRPr="004516C7" w:rsidRDefault="008F50AE" w:rsidP="004516C7">
            <w:pPr>
              <w:jc w:val="center"/>
              <w:rPr>
                <w:sz w:val="22"/>
              </w:rPr>
            </w:pPr>
            <w:r w:rsidRPr="004516C7">
              <w:rPr>
                <w:sz w:val="22"/>
              </w:rPr>
              <w:t>-605 268 953,03</w:t>
            </w:r>
          </w:p>
        </w:tc>
        <w:tc>
          <w:tcPr>
            <w:tcW w:w="1800" w:type="dxa"/>
            <w:gridSpan w:val="4"/>
            <w:tcBorders>
              <w:top w:val="nil"/>
              <w:left w:val="nil"/>
              <w:bottom w:val="single" w:sz="4" w:space="0" w:color="auto"/>
              <w:right w:val="single" w:sz="4" w:space="0" w:color="auto"/>
            </w:tcBorders>
            <w:shd w:val="clear" w:color="000000" w:fill="FFFFFF"/>
            <w:hideMark/>
          </w:tcPr>
          <w:p w14:paraId="5297700D" w14:textId="77777777" w:rsidR="008F50AE" w:rsidRPr="004516C7" w:rsidRDefault="008F50AE" w:rsidP="004516C7">
            <w:pPr>
              <w:jc w:val="center"/>
              <w:rPr>
                <w:sz w:val="22"/>
              </w:rPr>
            </w:pPr>
            <w:r w:rsidRPr="004516C7">
              <w:rPr>
                <w:sz w:val="22"/>
              </w:rPr>
              <w:t>-513 758 335,30</w:t>
            </w:r>
          </w:p>
        </w:tc>
        <w:tc>
          <w:tcPr>
            <w:tcW w:w="1988" w:type="dxa"/>
            <w:gridSpan w:val="5"/>
            <w:tcBorders>
              <w:top w:val="nil"/>
              <w:left w:val="nil"/>
              <w:bottom w:val="single" w:sz="4" w:space="0" w:color="auto"/>
              <w:right w:val="single" w:sz="8" w:space="0" w:color="auto"/>
            </w:tcBorders>
            <w:shd w:val="clear" w:color="000000" w:fill="FFFFFF"/>
            <w:hideMark/>
          </w:tcPr>
          <w:p w14:paraId="16B29704" w14:textId="77777777" w:rsidR="008F50AE" w:rsidRPr="004516C7" w:rsidRDefault="008F50AE" w:rsidP="004516C7">
            <w:pPr>
              <w:jc w:val="center"/>
              <w:rPr>
                <w:sz w:val="22"/>
              </w:rPr>
            </w:pPr>
            <w:r w:rsidRPr="004516C7">
              <w:rPr>
                <w:sz w:val="22"/>
              </w:rPr>
              <w:t>-622 377 100,44</w:t>
            </w:r>
          </w:p>
        </w:tc>
      </w:tr>
      <w:tr w:rsidR="008F50AE" w:rsidRPr="004516C7" w14:paraId="23A526F3" w14:textId="77777777" w:rsidTr="004516C7">
        <w:trPr>
          <w:trHeight w:val="300"/>
        </w:trPr>
        <w:tc>
          <w:tcPr>
            <w:tcW w:w="3828" w:type="dxa"/>
            <w:tcBorders>
              <w:top w:val="nil"/>
              <w:left w:val="single" w:sz="8" w:space="0" w:color="auto"/>
              <w:bottom w:val="single" w:sz="4" w:space="0" w:color="auto"/>
              <w:right w:val="single" w:sz="4" w:space="0" w:color="auto"/>
            </w:tcBorders>
            <w:shd w:val="clear" w:color="000000" w:fill="FFFFFF"/>
            <w:hideMark/>
          </w:tcPr>
          <w:p w14:paraId="3C76AD57" w14:textId="77777777" w:rsidR="008F50AE" w:rsidRPr="004516C7" w:rsidRDefault="008F50AE" w:rsidP="004516C7">
            <w:pPr>
              <w:rPr>
                <w:sz w:val="22"/>
              </w:rPr>
            </w:pPr>
            <w:r w:rsidRPr="004516C7">
              <w:rPr>
                <w:sz w:val="22"/>
              </w:rPr>
              <w:t>000 01 05 02 01 00 0000 510</w:t>
            </w:r>
          </w:p>
        </w:tc>
        <w:tc>
          <w:tcPr>
            <w:tcW w:w="5459" w:type="dxa"/>
            <w:gridSpan w:val="2"/>
            <w:tcBorders>
              <w:top w:val="nil"/>
              <w:left w:val="nil"/>
              <w:bottom w:val="single" w:sz="4" w:space="0" w:color="auto"/>
              <w:right w:val="single" w:sz="4" w:space="0" w:color="auto"/>
            </w:tcBorders>
            <w:shd w:val="clear" w:color="000000" w:fill="FFFFFF"/>
            <w:hideMark/>
          </w:tcPr>
          <w:p w14:paraId="2FE4C1FE" w14:textId="77777777" w:rsidR="008F50AE" w:rsidRPr="004516C7" w:rsidRDefault="008F50AE" w:rsidP="004516C7">
            <w:pPr>
              <w:rPr>
                <w:sz w:val="22"/>
              </w:rPr>
            </w:pPr>
            <w:r w:rsidRPr="004516C7">
              <w:rPr>
                <w:sz w:val="22"/>
              </w:rPr>
              <w:t>Увеличение прочих  остатков денежных средств бюджетов</w:t>
            </w:r>
          </w:p>
        </w:tc>
        <w:tc>
          <w:tcPr>
            <w:tcW w:w="2023" w:type="dxa"/>
            <w:gridSpan w:val="3"/>
            <w:tcBorders>
              <w:top w:val="nil"/>
              <w:left w:val="nil"/>
              <w:bottom w:val="single" w:sz="4" w:space="0" w:color="auto"/>
              <w:right w:val="single" w:sz="4" w:space="0" w:color="auto"/>
            </w:tcBorders>
            <w:shd w:val="clear" w:color="000000" w:fill="FFFFFF"/>
            <w:hideMark/>
          </w:tcPr>
          <w:p w14:paraId="75F2E983" w14:textId="77777777" w:rsidR="008F50AE" w:rsidRPr="004516C7" w:rsidRDefault="008F50AE" w:rsidP="004516C7">
            <w:pPr>
              <w:jc w:val="center"/>
              <w:rPr>
                <w:sz w:val="22"/>
              </w:rPr>
            </w:pPr>
            <w:r w:rsidRPr="004516C7">
              <w:rPr>
                <w:sz w:val="22"/>
              </w:rPr>
              <w:t>-605 268 953,03</w:t>
            </w:r>
          </w:p>
        </w:tc>
        <w:tc>
          <w:tcPr>
            <w:tcW w:w="1800" w:type="dxa"/>
            <w:gridSpan w:val="4"/>
            <w:tcBorders>
              <w:top w:val="nil"/>
              <w:left w:val="nil"/>
              <w:bottom w:val="single" w:sz="4" w:space="0" w:color="auto"/>
              <w:right w:val="single" w:sz="4" w:space="0" w:color="auto"/>
            </w:tcBorders>
            <w:shd w:val="clear" w:color="000000" w:fill="FFFFFF"/>
            <w:hideMark/>
          </w:tcPr>
          <w:p w14:paraId="02F5484B" w14:textId="77777777" w:rsidR="008F50AE" w:rsidRPr="004516C7" w:rsidRDefault="008F50AE" w:rsidP="004516C7">
            <w:pPr>
              <w:jc w:val="center"/>
              <w:rPr>
                <w:sz w:val="22"/>
              </w:rPr>
            </w:pPr>
            <w:r w:rsidRPr="004516C7">
              <w:rPr>
                <w:sz w:val="22"/>
              </w:rPr>
              <w:t>-513 758 335,30</w:t>
            </w:r>
          </w:p>
        </w:tc>
        <w:tc>
          <w:tcPr>
            <w:tcW w:w="1988" w:type="dxa"/>
            <w:gridSpan w:val="5"/>
            <w:tcBorders>
              <w:top w:val="nil"/>
              <w:left w:val="nil"/>
              <w:bottom w:val="single" w:sz="4" w:space="0" w:color="auto"/>
              <w:right w:val="single" w:sz="8" w:space="0" w:color="auto"/>
            </w:tcBorders>
            <w:shd w:val="clear" w:color="000000" w:fill="FFFFFF"/>
            <w:hideMark/>
          </w:tcPr>
          <w:p w14:paraId="16E328E9" w14:textId="77777777" w:rsidR="008F50AE" w:rsidRPr="004516C7" w:rsidRDefault="008F50AE" w:rsidP="004516C7">
            <w:pPr>
              <w:jc w:val="center"/>
              <w:rPr>
                <w:sz w:val="22"/>
              </w:rPr>
            </w:pPr>
            <w:r w:rsidRPr="004516C7">
              <w:rPr>
                <w:sz w:val="22"/>
              </w:rPr>
              <w:t>-622 377 100,44</w:t>
            </w:r>
          </w:p>
        </w:tc>
      </w:tr>
      <w:tr w:rsidR="008F50AE" w:rsidRPr="004516C7" w14:paraId="748E6F3F" w14:textId="77777777" w:rsidTr="004516C7">
        <w:trPr>
          <w:trHeight w:val="510"/>
        </w:trPr>
        <w:tc>
          <w:tcPr>
            <w:tcW w:w="3828" w:type="dxa"/>
            <w:tcBorders>
              <w:top w:val="nil"/>
              <w:left w:val="single" w:sz="8" w:space="0" w:color="auto"/>
              <w:bottom w:val="single" w:sz="4" w:space="0" w:color="auto"/>
              <w:right w:val="single" w:sz="4" w:space="0" w:color="auto"/>
            </w:tcBorders>
            <w:shd w:val="clear" w:color="000000" w:fill="FFFFFF"/>
            <w:hideMark/>
          </w:tcPr>
          <w:p w14:paraId="11D3FA84" w14:textId="77777777" w:rsidR="008F50AE" w:rsidRPr="004516C7" w:rsidRDefault="008F50AE" w:rsidP="004516C7">
            <w:pPr>
              <w:rPr>
                <w:sz w:val="22"/>
              </w:rPr>
            </w:pPr>
            <w:r w:rsidRPr="004516C7">
              <w:rPr>
                <w:sz w:val="22"/>
              </w:rPr>
              <w:t>053 01 05 02 01 05 0000 510</w:t>
            </w:r>
          </w:p>
        </w:tc>
        <w:tc>
          <w:tcPr>
            <w:tcW w:w="5459" w:type="dxa"/>
            <w:gridSpan w:val="2"/>
            <w:tcBorders>
              <w:top w:val="nil"/>
              <w:left w:val="nil"/>
              <w:bottom w:val="single" w:sz="4" w:space="0" w:color="auto"/>
              <w:right w:val="single" w:sz="4" w:space="0" w:color="auto"/>
            </w:tcBorders>
            <w:shd w:val="clear" w:color="000000" w:fill="FFFFFF"/>
            <w:hideMark/>
          </w:tcPr>
          <w:p w14:paraId="0C3E6350" w14:textId="77777777" w:rsidR="008F50AE" w:rsidRPr="004516C7" w:rsidRDefault="008F50AE" w:rsidP="004516C7">
            <w:pPr>
              <w:rPr>
                <w:sz w:val="22"/>
              </w:rPr>
            </w:pPr>
            <w:r w:rsidRPr="004516C7">
              <w:rPr>
                <w:sz w:val="22"/>
              </w:rPr>
              <w:t>Увеличение прочих  остатков денежных средств бюджетов муниципальных районов</w:t>
            </w:r>
          </w:p>
        </w:tc>
        <w:tc>
          <w:tcPr>
            <w:tcW w:w="2023" w:type="dxa"/>
            <w:gridSpan w:val="3"/>
            <w:tcBorders>
              <w:top w:val="nil"/>
              <w:left w:val="nil"/>
              <w:bottom w:val="single" w:sz="4" w:space="0" w:color="auto"/>
              <w:right w:val="single" w:sz="4" w:space="0" w:color="auto"/>
            </w:tcBorders>
            <w:shd w:val="clear" w:color="auto" w:fill="auto"/>
            <w:hideMark/>
          </w:tcPr>
          <w:p w14:paraId="5074A0DE" w14:textId="77777777" w:rsidR="008F50AE" w:rsidRPr="004516C7" w:rsidRDefault="008F50AE" w:rsidP="004516C7">
            <w:pPr>
              <w:jc w:val="center"/>
              <w:rPr>
                <w:sz w:val="22"/>
              </w:rPr>
            </w:pPr>
            <w:r w:rsidRPr="004516C7">
              <w:rPr>
                <w:sz w:val="22"/>
              </w:rPr>
              <w:t>-605 268 953,03</w:t>
            </w:r>
          </w:p>
        </w:tc>
        <w:tc>
          <w:tcPr>
            <w:tcW w:w="1800" w:type="dxa"/>
            <w:gridSpan w:val="4"/>
            <w:tcBorders>
              <w:top w:val="nil"/>
              <w:left w:val="nil"/>
              <w:bottom w:val="single" w:sz="4" w:space="0" w:color="auto"/>
              <w:right w:val="single" w:sz="4" w:space="0" w:color="auto"/>
            </w:tcBorders>
            <w:shd w:val="clear" w:color="auto" w:fill="auto"/>
            <w:hideMark/>
          </w:tcPr>
          <w:p w14:paraId="254C5651" w14:textId="77777777" w:rsidR="008F50AE" w:rsidRPr="004516C7" w:rsidRDefault="008F50AE" w:rsidP="004516C7">
            <w:pPr>
              <w:jc w:val="center"/>
              <w:rPr>
                <w:sz w:val="22"/>
              </w:rPr>
            </w:pPr>
            <w:r w:rsidRPr="004516C7">
              <w:rPr>
                <w:sz w:val="22"/>
              </w:rPr>
              <w:t>-513 758 335,30</w:t>
            </w:r>
          </w:p>
        </w:tc>
        <w:tc>
          <w:tcPr>
            <w:tcW w:w="1988" w:type="dxa"/>
            <w:gridSpan w:val="5"/>
            <w:tcBorders>
              <w:top w:val="nil"/>
              <w:left w:val="nil"/>
              <w:bottom w:val="single" w:sz="4" w:space="0" w:color="auto"/>
              <w:right w:val="single" w:sz="8" w:space="0" w:color="auto"/>
            </w:tcBorders>
            <w:shd w:val="clear" w:color="auto" w:fill="auto"/>
            <w:hideMark/>
          </w:tcPr>
          <w:p w14:paraId="7C9829F4" w14:textId="77777777" w:rsidR="008F50AE" w:rsidRPr="004516C7" w:rsidRDefault="008F50AE" w:rsidP="004516C7">
            <w:pPr>
              <w:jc w:val="center"/>
              <w:rPr>
                <w:sz w:val="22"/>
              </w:rPr>
            </w:pPr>
            <w:r w:rsidRPr="004516C7">
              <w:rPr>
                <w:sz w:val="22"/>
              </w:rPr>
              <w:t>-622 377 100,44</w:t>
            </w:r>
          </w:p>
        </w:tc>
      </w:tr>
      <w:tr w:rsidR="008F50AE" w:rsidRPr="004516C7" w14:paraId="269BF6E5" w14:textId="77777777" w:rsidTr="004516C7">
        <w:trPr>
          <w:trHeight w:val="300"/>
        </w:trPr>
        <w:tc>
          <w:tcPr>
            <w:tcW w:w="3828" w:type="dxa"/>
            <w:tcBorders>
              <w:top w:val="nil"/>
              <w:left w:val="single" w:sz="8" w:space="0" w:color="auto"/>
              <w:bottom w:val="single" w:sz="4" w:space="0" w:color="auto"/>
              <w:right w:val="single" w:sz="4" w:space="0" w:color="auto"/>
            </w:tcBorders>
            <w:shd w:val="clear" w:color="000000" w:fill="FFFFFF"/>
            <w:hideMark/>
          </w:tcPr>
          <w:p w14:paraId="174EBC99" w14:textId="77777777" w:rsidR="008F50AE" w:rsidRPr="004516C7" w:rsidRDefault="008F50AE" w:rsidP="004516C7">
            <w:pPr>
              <w:rPr>
                <w:b/>
                <w:bCs/>
                <w:sz w:val="22"/>
              </w:rPr>
            </w:pPr>
            <w:r w:rsidRPr="004516C7">
              <w:rPr>
                <w:b/>
                <w:bCs/>
                <w:sz w:val="22"/>
              </w:rPr>
              <w:t>000 01 05 00 00 00 0000 600</w:t>
            </w:r>
          </w:p>
        </w:tc>
        <w:tc>
          <w:tcPr>
            <w:tcW w:w="5459" w:type="dxa"/>
            <w:gridSpan w:val="2"/>
            <w:tcBorders>
              <w:top w:val="nil"/>
              <w:left w:val="nil"/>
              <w:bottom w:val="single" w:sz="4" w:space="0" w:color="auto"/>
              <w:right w:val="single" w:sz="4" w:space="0" w:color="auto"/>
            </w:tcBorders>
            <w:shd w:val="clear" w:color="000000" w:fill="FFFFFF"/>
            <w:hideMark/>
          </w:tcPr>
          <w:p w14:paraId="42A60509" w14:textId="77777777" w:rsidR="008F50AE" w:rsidRPr="004516C7" w:rsidRDefault="008F50AE" w:rsidP="004516C7">
            <w:pPr>
              <w:jc w:val="center"/>
              <w:rPr>
                <w:b/>
                <w:bCs/>
                <w:sz w:val="22"/>
              </w:rPr>
            </w:pPr>
            <w:r w:rsidRPr="004516C7">
              <w:rPr>
                <w:b/>
                <w:bCs/>
                <w:sz w:val="22"/>
              </w:rPr>
              <w:t>Уменьшение остатков средств бюджетов</w:t>
            </w:r>
          </w:p>
        </w:tc>
        <w:tc>
          <w:tcPr>
            <w:tcW w:w="2023" w:type="dxa"/>
            <w:gridSpan w:val="3"/>
            <w:tcBorders>
              <w:top w:val="nil"/>
              <w:left w:val="nil"/>
              <w:bottom w:val="single" w:sz="4" w:space="0" w:color="auto"/>
              <w:right w:val="single" w:sz="4" w:space="0" w:color="auto"/>
            </w:tcBorders>
            <w:shd w:val="clear" w:color="000000" w:fill="FFFFFF"/>
            <w:hideMark/>
          </w:tcPr>
          <w:p w14:paraId="761C00BC" w14:textId="77777777" w:rsidR="008F50AE" w:rsidRPr="004516C7" w:rsidRDefault="008F50AE" w:rsidP="004516C7">
            <w:pPr>
              <w:jc w:val="center"/>
              <w:rPr>
                <w:b/>
                <w:bCs/>
                <w:sz w:val="22"/>
              </w:rPr>
            </w:pPr>
            <w:r w:rsidRPr="004516C7">
              <w:rPr>
                <w:b/>
                <w:bCs/>
                <w:sz w:val="22"/>
              </w:rPr>
              <w:t>616 561 706,13</w:t>
            </w:r>
          </w:p>
        </w:tc>
        <w:tc>
          <w:tcPr>
            <w:tcW w:w="1800" w:type="dxa"/>
            <w:gridSpan w:val="4"/>
            <w:tcBorders>
              <w:top w:val="nil"/>
              <w:left w:val="nil"/>
              <w:bottom w:val="single" w:sz="4" w:space="0" w:color="auto"/>
              <w:right w:val="single" w:sz="4" w:space="0" w:color="auto"/>
            </w:tcBorders>
            <w:shd w:val="clear" w:color="000000" w:fill="FFFFFF"/>
            <w:hideMark/>
          </w:tcPr>
          <w:p w14:paraId="2B551DAA" w14:textId="77777777" w:rsidR="008F50AE" w:rsidRPr="004516C7" w:rsidRDefault="008F50AE" w:rsidP="004516C7">
            <w:pPr>
              <w:jc w:val="center"/>
              <w:rPr>
                <w:b/>
                <w:bCs/>
                <w:sz w:val="22"/>
              </w:rPr>
            </w:pPr>
            <w:r w:rsidRPr="004516C7">
              <w:rPr>
                <w:b/>
                <w:bCs/>
                <w:sz w:val="22"/>
              </w:rPr>
              <w:t>513 758 335,30</w:t>
            </w:r>
          </w:p>
        </w:tc>
        <w:tc>
          <w:tcPr>
            <w:tcW w:w="1988" w:type="dxa"/>
            <w:gridSpan w:val="5"/>
            <w:tcBorders>
              <w:top w:val="nil"/>
              <w:left w:val="nil"/>
              <w:bottom w:val="single" w:sz="4" w:space="0" w:color="auto"/>
              <w:right w:val="single" w:sz="8" w:space="0" w:color="auto"/>
            </w:tcBorders>
            <w:shd w:val="clear" w:color="000000" w:fill="FFFFFF"/>
            <w:hideMark/>
          </w:tcPr>
          <w:p w14:paraId="7B5FD5DA" w14:textId="77777777" w:rsidR="008F50AE" w:rsidRPr="004516C7" w:rsidRDefault="008F50AE" w:rsidP="004516C7">
            <w:pPr>
              <w:jc w:val="center"/>
              <w:rPr>
                <w:b/>
                <w:bCs/>
                <w:sz w:val="22"/>
              </w:rPr>
            </w:pPr>
            <w:r w:rsidRPr="004516C7">
              <w:rPr>
                <w:b/>
                <w:bCs/>
                <w:sz w:val="22"/>
              </w:rPr>
              <w:t>622 377 100,44</w:t>
            </w:r>
          </w:p>
        </w:tc>
      </w:tr>
      <w:tr w:rsidR="008F50AE" w:rsidRPr="004516C7" w14:paraId="66241BC4" w14:textId="77777777" w:rsidTr="004516C7">
        <w:trPr>
          <w:trHeight w:val="300"/>
        </w:trPr>
        <w:tc>
          <w:tcPr>
            <w:tcW w:w="3828" w:type="dxa"/>
            <w:tcBorders>
              <w:top w:val="nil"/>
              <w:left w:val="single" w:sz="8" w:space="0" w:color="auto"/>
              <w:bottom w:val="single" w:sz="4" w:space="0" w:color="auto"/>
              <w:right w:val="single" w:sz="4" w:space="0" w:color="auto"/>
            </w:tcBorders>
            <w:shd w:val="clear" w:color="000000" w:fill="FFFFFF"/>
            <w:hideMark/>
          </w:tcPr>
          <w:p w14:paraId="485B7BD8" w14:textId="77777777" w:rsidR="008F50AE" w:rsidRPr="004516C7" w:rsidRDefault="008F50AE" w:rsidP="004516C7">
            <w:pPr>
              <w:rPr>
                <w:sz w:val="22"/>
              </w:rPr>
            </w:pPr>
            <w:r w:rsidRPr="004516C7">
              <w:rPr>
                <w:sz w:val="22"/>
              </w:rPr>
              <w:t>000 01 05 02 00 00 0000 600</w:t>
            </w:r>
          </w:p>
        </w:tc>
        <w:tc>
          <w:tcPr>
            <w:tcW w:w="5459" w:type="dxa"/>
            <w:gridSpan w:val="2"/>
            <w:tcBorders>
              <w:top w:val="nil"/>
              <w:left w:val="nil"/>
              <w:bottom w:val="single" w:sz="4" w:space="0" w:color="auto"/>
              <w:right w:val="single" w:sz="4" w:space="0" w:color="auto"/>
            </w:tcBorders>
            <w:shd w:val="clear" w:color="000000" w:fill="FFFFFF"/>
            <w:hideMark/>
          </w:tcPr>
          <w:p w14:paraId="78AAE056" w14:textId="77777777" w:rsidR="008F50AE" w:rsidRPr="004516C7" w:rsidRDefault="008F50AE" w:rsidP="004516C7">
            <w:pPr>
              <w:rPr>
                <w:sz w:val="22"/>
              </w:rPr>
            </w:pPr>
            <w:r w:rsidRPr="004516C7">
              <w:rPr>
                <w:sz w:val="22"/>
              </w:rPr>
              <w:t>Уменьшение прочих  остатков средств бюджетов</w:t>
            </w:r>
          </w:p>
        </w:tc>
        <w:tc>
          <w:tcPr>
            <w:tcW w:w="2023" w:type="dxa"/>
            <w:gridSpan w:val="3"/>
            <w:tcBorders>
              <w:top w:val="nil"/>
              <w:left w:val="nil"/>
              <w:bottom w:val="single" w:sz="4" w:space="0" w:color="auto"/>
              <w:right w:val="single" w:sz="4" w:space="0" w:color="auto"/>
            </w:tcBorders>
            <w:shd w:val="clear" w:color="000000" w:fill="FFFFFF"/>
            <w:hideMark/>
          </w:tcPr>
          <w:p w14:paraId="4E6D3F66" w14:textId="77777777" w:rsidR="008F50AE" w:rsidRPr="004516C7" w:rsidRDefault="008F50AE" w:rsidP="004516C7">
            <w:pPr>
              <w:jc w:val="center"/>
              <w:rPr>
                <w:sz w:val="22"/>
              </w:rPr>
            </w:pPr>
            <w:r w:rsidRPr="004516C7">
              <w:rPr>
                <w:sz w:val="22"/>
              </w:rPr>
              <w:t>616 561 706,13</w:t>
            </w:r>
          </w:p>
        </w:tc>
        <w:tc>
          <w:tcPr>
            <w:tcW w:w="1800" w:type="dxa"/>
            <w:gridSpan w:val="4"/>
            <w:tcBorders>
              <w:top w:val="nil"/>
              <w:left w:val="nil"/>
              <w:bottom w:val="single" w:sz="4" w:space="0" w:color="auto"/>
              <w:right w:val="single" w:sz="4" w:space="0" w:color="auto"/>
            </w:tcBorders>
            <w:shd w:val="clear" w:color="000000" w:fill="FFFFFF"/>
            <w:hideMark/>
          </w:tcPr>
          <w:p w14:paraId="50260525" w14:textId="77777777" w:rsidR="008F50AE" w:rsidRPr="004516C7" w:rsidRDefault="008F50AE" w:rsidP="004516C7">
            <w:pPr>
              <w:jc w:val="center"/>
              <w:rPr>
                <w:sz w:val="22"/>
              </w:rPr>
            </w:pPr>
            <w:r w:rsidRPr="004516C7">
              <w:rPr>
                <w:sz w:val="22"/>
              </w:rPr>
              <w:t>513 758 335,30</w:t>
            </w:r>
          </w:p>
        </w:tc>
        <w:tc>
          <w:tcPr>
            <w:tcW w:w="1988" w:type="dxa"/>
            <w:gridSpan w:val="5"/>
            <w:tcBorders>
              <w:top w:val="nil"/>
              <w:left w:val="nil"/>
              <w:bottom w:val="single" w:sz="4" w:space="0" w:color="auto"/>
              <w:right w:val="single" w:sz="8" w:space="0" w:color="auto"/>
            </w:tcBorders>
            <w:shd w:val="clear" w:color="000000" w:fill="FFFFFF"/>
            <w:hideMark/>
          </w:tcPr>
          <w:p w14:paraId="5DA03528" w14:textId="77777777" w:rsidR="008F50AE" w:rsidRPr="004516C7" w:rsidRDefault="008F50AE" w:rsidP="004516C7">
            <w:pPr>
              <w:jc w:val="center"/>
              <w:rPr>
                <w:sz w:val="22"/>
              </w:rPr>
            </w:pPr>
            <w:r w:rsidRPr="004516C7">
              <w:rPr>
                <w:sz w:val="22"/>
              </w:rPr>
              <w:t>622 377 100,44</w:t>
            </w:r>
          </w:p>
        </w:tc>
      </w:tr>
      <w:tr w:rsidR="008F50AE" w:rsidRPr="004516C7" w14:paraId="3EE9B777" w14:textId="77777777" w:rsidTr="004516C7">
        <w:trPr>
          <w:trHeight w:val="300"/>
        </w:trPr>
        <w:tc>
          <w:tcPr>
            <w:tcW w:w="3828" w:type="dxa"/>
            <w:tcBorders>
              <w:top w:val="nil"/>
              <w:left w:val="single" w:sz="8" w:space="0" w:color="auto"/>
              <w:bottom w:val="single" w:sz="4" w:space="0" w:color="auto"/>
              <w:right w:val="single" w:sz="4" w:space="0" w:color="auto"/>
            </w:tcBorders>
            <w:shd w:val="clear" w:color="000000" w:fill="FFFFFF"/>
            <w:hideMark/>
          </w:tcPr>
          <w:p w14:paraId="124A1F0C" w14:textId="77777777" w:rsidR="008F50AE" w:rsidRPr="004516C7" w:rsidRDefault="008F50AE" w:rsidP="004516C7">
            <w:pPr>
              <w:rPr>
                <w:sz w:val="22"/>
              </w:rPr>
            </w:pPr>
            <w:r w:rsidRPr="004516C7">
              <w:rPr>
                <w:sz w:val="22"/>
              </w:rPr>
              <w:t>000 01 05 02 01 00 0000 610</w:t>
            </w:r>
          </w:p>
        </w:tc>
        <w:tc>
          <w:tcPr>
            <w:tcW w:w="5459" w:type="dxa"/>
            <w:gridSpan w:val="2"/>
            <w:tcBorders>
              <w:top w:val="nil"/>
              <w:left w:val="nil"/>
              <w:bottom w:val="single" w:sz="4" w:space="0" w:color="auto"/>
              <w:right w:val="single" w:sz="4" w:space="0" w:color="auto"/>
            </w:tcBorders>
            <w:shd w:val="clear" w:color="000000" w:fill="FFFFFF"/>
            <w:hideMark/>
          </w:tcPr>
          <w:p w14:paraId="4095D7F7" w14:textId="77777777" w:rsidR="008F50AE" w:rsidRPr="004516C7" w:rsidRDefault="008F50AE" w:rsidP="004516C7">
            <w:pPr>
              <w:rPr>
                <w:sz w:val="22"/>
              </w:rPr>
            </w:pPr>
            <w:r w:rsidRPr="004516C7">
              <w:rPr>
                <w:sz w:val="22"/>
              </w:rPr>
              <w:t>Уменьшение прочих  остатков денежных средств бюджетов</w:t>
            </w:r>
          </w:p>
        </w:tc>
        <w:tc>
          <w:tcPr>
            <w:tcW w:w="2023" w:type="dxa"/>
            <w:gridSpan w:val="3"/>
            <w:tcBorders>
              <w:top w:val="nil"/>
              <w:left w:val="nil"/>
              <w:bottom w:val="single" w:sz="4" w:space="0" w:color="auto"/>
              <w:right w:val="single" w:sz="4" w:space="0" w:color="auto"/>
            </w:tcBorders>
            <w:shd w:val="clear" w:color="000000" w:fill="FFFFFF"/>
            <w:hideMark/>
          </w:tcPr>
          <w:p w14:paraId="4F8AF8F2" w14:textId="77777777" w:rsidR="008F50AE" w:rsidRPr="004516C7" w:rsidRDefault="008F50AE" w:rsidP="004516C7">
            <w:pPr>
              <w:jc w:val="center"/>
              <w:rPr>
                <w:sz w:val="22"/>
              </w:rPr>
            </w:pPr>
            <w:r w:rsidRPr="004516C7">
              <w:rPr>
                <w:sz w:val="22"/>
              </w:rPr>
              <w:t>616 561 706,13</w:t>
            </w:r>
          </w:p>
        </w:tc>
        <w:tc>
          <w:tcPr>
            <w:tcW w:w="1800" w:type="dxa"/>
            <w:gridSpan w:val="4"/>
            <w:tcBorders>
              <w:top w:val="nil"/>
              <w:left w:val="nil"/>
              <w:bottom w:val="single" w:sz="4" w:space="0" w:color="auto"/>
              <w:right w:val="single" w:sz="4" w:space="0" w:color="auto"/>
            </w:tcBorders>
            <w:shd w:val="clear" w:color="000000" w:fill="FFFFFF"/>
            <w:hideMark/>
          </w:tcPr>
          <w:p w14:paraId="217D2A11" w14:textId="77777777" w:rsidR="008F50AE" w:rsidRPr="004516C7" w:rsidRDefault="008F50AE" w:rsidP="004516C7">
            <w:pPr>
              <w:jc w:val="center"/>
              <w:rPr>
                <w:sz w:val="22"/>
              </w:rPr>
            </w:pPr>
            <w:r w:rsidRPr="004516C7">
              <w:rPr>
                <w:sz w:val="22"/>
              </w:rPr>
              <w:t>513 758 335,30</w:t>
            </w:r>
          </w:p>
        </w:tc>
        <w:tc>
          <w:tcPr>
            <w:tcW w:w="1988" w:type="dxa"/>
            <w:gridSpan w:val="5"/>
            <w:tcBorders>
              <w:top w:val="nil"/>
              <w:left w:val="nil"/>
              <w:bottom w:val="single" w:sz="4" w:space="0" w:color="auto"/>
              <w:right w:val="single" w:sz="8" w:space="0" w:color="auto"/>
            </w:tcBorders>
            <w:shd w:val="clear" w:color="000000" w:fill="FFFFFF"/>
            <w:hideMark/>
          </w:tcPr>
          <w:p w14:paraId="59C392F5" w14:textId="77777777" w:rsidR="008F50AE" w:rsidRPr="004516C7" w:rsidRDefault="008F50AE" w:rsidP="004516C7">
            <w:pPr>
              <w:jc w:val="center"/>
              <w:rPr>
                <w:sz w:val="22"/>
              </w:rPr>
            </w:pPr>
            <w:r w:rsidRPr="004516C7">
              <w:rPr>
                <w:sz w:val="22"/>
              </w:rPr>
              <w:t>622 377 100,44</w:t>
            </w:r>
          </w:p>
        </w:tc>
      </w:tr>
      <w:tr w:rsidR="008F50AE" w:rsidRPr="004516C7" w14:paraId="362E3620" w14:textId="77777777" w:rsidTr="004516C7">
        <w:trPr>
          <w:trHeight w:val="510"/>
        </w:trPr>
        <w:tc>
          <w:tcPr>
            <w:tcW w:w="3828" w:type="dxa"/>
            <w:tcBorders>
              <w:top w:val="nil"/>
              <w:left w:val="single" w:sz="8" w:space="0" w:color="auto"/>
              <w:bottom w:val="single" w:sz="4" w:space="0" w:color="auto"/>
              <w:right w:val="single" w:sz="4" w:space="0" w:color="auto"/>
            </w:tcBorders>
            <w:shd w:val="clear" w:color="000000" w:fill="FFFFFF"/>
            <w:hideMark/>
          </w:tcPr>
          <w:p w14:paraId="273030BD" w14:textId="77777777" w:rsidR="008F50AE" w:rsidRPr="004516C7" w:rsidRDefault="008F50AE" w:rsidP="004516C7">
            <w:pPr>
              <w:rPr>
                <w:sz w:val="22"/>
              </w:rPr>
            </w:pPr>
            <w:r w:rsidRPr="004516C7">
              <w:rPr>
                <w:sz w:val="22"/>
              </w:rPr>
              <w:t>053 01 05 02 01 05 0000 610</w:t>
            </w:r>
          </w:p>
        </w:tc>
        <w:tc>
          <w:tcPr>
            <w:tcW w:w="5459" w:type="dxa"/>
            <w:gridSpan w:val="2"/>
            <w:tcBorders>
              <w:top w:val="nil"/>
              <w:left w:val="nil"/>
              <w:bottom w:val="single" w:sz="4" w:space="0" w:color="auto"/>
              <w:right w:val="single" w:sz="4" w:space="0" w:color="auto"/>
            </w:tcBorders>
            <w:shd w:val="clear" w:color="000000" w:fill="FFFFFF"/>
            <w:hideMark/>
          </w:tcPr>
          <w:p w14:paraId="7ECA9AB3" w14:textId="77777777" w:rsidR="008F50AE" w:rsidRPr="004516C7" w:rsidRDefault="008F50AE" w:rsidP="004516C7">
            <w:pPr>
              <w:rPr>
                <w:sz w:val="22"/>
              </w:rPr>
            </w:pPr>
            <w:r w:rsidRPr="004516C7">
              <w:rPr>
                <w:sz w:val="22"/>
              </w:rPr>
              <w:t>Уменьшение прочих  остатков денежных средств бюджетов муниципальных районов</w:t>
            </w:r>
          </w:p>
        </w:tc>
        <w:tc>
          <w:tcPr>
            <w:tcW w:w="2023" w:type="dxa"/>
            <w:gridSpan w:val="3"/>
            <w:tcBorders>
              <w:top w:val="nil"/>
              <w:left w:val="nil"/>
              <w:bottom w:val="single" w:sz="4" w:space="0" w:color="auto"/>
              <w:right w:val="single" w:sz="4" w:space="0" w:color="auto"/>
            </w:tcBorders>
            <w:shd w:val="clear" w:color="auto" w:fill="auto"/>
            <w:hideMark/>
          </w:tcPr>
          <w:p w14:paraId="3D9DAF47" w14:textId="77777777" w:rsidR="008F50AE" w:rsidRPr="004516C7" w:rsidRDefault="008F50AE" w:rsidP="004516C7">
            <w:pPr>
              <w:jc w:val="center"/>
              <w:rPr>
                <w:sz w:val="22"/>
              </w:rPr>
            </w:pPr>
            <w:r w:rsidRPr="004516C7">
              <w:rPr>
                <w:sz w:val="22"/>
              </w:rPr>
              <w:t>616 561 706,13</w:t>
            </w:r>
          </w:p>
        </w:tc>
        <w:tc>
          <w:tcPr>
            <w:tcW w:w="1800" w:type="dxa"/>
            <w:gridSpan w:val="4"/>
            <w:tcBorders>
              <w:top w:val="nil"/>
              <w:left w:val="nil"/>
              <w:bottom w:val="single" w:sz="4" w:space="0" w:color="auto"/>
              <w:right w:val="single" w:sz="4" w:space="0" w:color="auto"/>
            </w:tcBorders>
            <w:shd w:val="clear" w:color="auto" w:fill="auto"/>
            <w:hideMark/>
          </w:tcPr>
          <w:p w14:paraId="655A0025" w14:textId="77777777" w:rsidR="008F50AE" w:rsidRPr="004516C7" w:rsidRDefault="008F50AE" w:rsidP="004516C7">
            <w:pPr>
              <w:jc w:val="center"/>
              <w:rPr>
                <w:sz w:val="22"/>
              </w:rPr>
            </w:pPr>
            <w:r w:rsidRPr="004516C7">
              <w:rPr>
                <w:sz w:val="22"/>
              </w:rPr>
              <w:t>513 758 335,30</w:t>
            </w:r>
          </w:p>
        </w:tc>
        <w:tc>
          <w:tcPr>
            <w:tcW w:w="1988" w:type="dxa"/>
            <w:gridSpan w:val="5"/>
            <w:tcBorders>
              <w:top w:val="nil"/>
              <w:left w:val="nil"/>
              <w:bottom w:val="single" w:sz="4" w:space="0" w:color="auto"/>
              <w:right w:val="single" w:sz="8" w:space="0" w:color="auto"/>
            </w:tcBorders>
            <w:shd w:val="clear" w:color="auto" w:fill="auto"/>
            <w:hideMark/>
          </w:tcPr>
          <w:p w14:paraId="48C484FA" w14:textId="77777777" w:rsidR="008F50AE" w:rsidRPr="004516C7" w:rsidRDefault="008F50AE" w:rsidP="004516C7">
            <w:pPr>
              <w:jc w:val="center"/>
              <w:rPr>
                <w:sz w:val="22"/>
              </w:rPr>
            </w:pPr>
            <w:r w:rsidRPr="004516C7">
              <w:rPr>
                <w:sz w:val="22"/>
              </w:rPr>
              <w:t>622 377 100,44</w:t>
            </w:r>
          </w:p>
        </w:tc>
      </w:tr>
      <w:tr w:rsidR="008F50AE" w:rsidRPr="004516C7" w14:paraId="7E93FBC6" w14:textId="77777777" w:rsidTr="004516C7">
        <w:trPr>
          <w:gridAfter w:val="1"/>
          <w:wAfter w:w="92" w:type="dxa"/>
          <w:trHeight w:val="315"/>
        </w:trPr>
        <w:tc>
          <w:tcPr>
            <w:tcW w:w="15006" w:type="dxa"/>
            <w:gridSpan w:val="14"/>
            <w:tcBorders>
              <w:top w:val="nil"/>
              <w:left w:val="nil"/>
              <w:bottom w:val="nil"/>
              <w:right w:val="nil"/>
            </w:tcBorders>
            <w:shd w:val="clear" w:color="000000" w:fill="FFFFFF"/>
            <w:vAlign w:val="bottom"/>
            <w:hideMark/>
          </w:tcPr>
          <w:p w14:paraId="25DF3228" w14:textId="77777777" w:rsidR="008F50AE" w:rsidRPr="004516C7" w:rsidRDefault="008F50AE" w:rsidP="004516C7">
            <w:pPr>
              <w:jc w:val="right"/>
              <w:rPr>
                <w:b/>
                <w:bCs/>
              </w:rPr>
            </w:pPr>
            <w:bookmarkStart w:id="20" w:name="RANGE!A1:D266"/>
            <w:r w:rsidRPr="004516C7">
              <w:rPr>
                <w:b/>
                <w:bCs/>
              </w:rPr>
              <w:t>Приложение 6</w:t>
            </w:r>
            <w:bookmarkEnd w:id="20"/>
          </w:p>
        </w:tc>
      </w:tr>
      <w:tr w:rsidR="008F50AE" w:rsidRPr="004516C7" w14:paraId="3577263C" w14:textId="77777777" w:rsidTr="004516C7">
        <w:trPr>
          <w:gridAfter w:val="1"/>
          <w:wAfter w:w="92" w:type="dxa"/>
          <w:trHeight w:val="870"/>
        </w:trPr>
        <w:tc>
          <w:tcPr>
            <w:tcW w:w="15006" w:type="dxa"/>
            <w:gridSpan w:val="14"/>
            <w:tcBorders>
              <w:top w:val="nil"/>
              <w:left w:val="nil"/>
              <w:bottom w:val="nil"/>
              <w:right w:val="nil"/>
            </w:tcBorders>
            <w:shd w:val="clear" w:color="000000" w:fill="FFFFFF"/>
            <w:vAlign w:val="bottom"/>
            <w:hideMark/>
          </w:tcPr>
          <w:p w14:paraId="0E2ED391" w14:textId="77777777" w:rsidR="008F50AE" w:rsidRPr="004516C7" w:rsidRDefault="008F50AE" w:rsidP="004516C7">
            <w:pPr>
              <w:jc w:val="right"/>
            </w:pPr>
            <w:r w:rsidRPr="004516C7">
              <w:t xml:space="preserve">к Решению Совета Комсомольского муниципального района                                                                                                                                                                                                                                                                                                                                                                                                                                        "О бюджете Комсомольского муниципального района                                                                                                                                                                                                                                                                                                                                                                                                                                                    на 2025 год и на плановый период 2026 и 2027 годов" </w:t>
            </w:r>
          </w:p>
        </w:tc>
      </w:tr>
      <w:tr w:rsidR="008F50AE" w:rsidRPr="004516C7" w14:paraId="7CC14290" w14:textId="77777777" w:rsidTr="004516C7">
        <w:trPr>
          <w:gridAfter w:val="1"/>
          <w:wAfter w:w="92" w:type="dxa"/>
          <w:trHeight w:val="315"/>
        </w:trPr>
        <w:tc>
          <w:tcPr>
            <w:tcW w:w="15006" w:type="dxa"/>
            <w:gridSpan w:val="14"/>
            <w:tcBorders>
              <w:top w:val="nil"/>
              <w:left w:val="nil"/>
              <w:bottom w:val="nil"/>
              <w:right w:val="nil"/>
            </w:tcBorders>
            <w:shd w:val="clear" w:color="000000" w:fill="FFFFFF"/>
            <w:noWrap/>
            <w:vAlign w:val="center"/>
            <w:hideMark/>
          </w:tcPr>
          <w:p w14:paraId="3702AD5B" w14:textId="77777777" w:rsidR="008F50AE" w:rsidRPr="004516C7" w:rsidRDefault="008F50AE" w:rsidP="004516C7">
            <w:pPr>
              <w:jc w:val="right"/>
            </w:pPr>
            <w:r w:rsidRPr="004516C7">
              <w:t>от 18.12.</w:t>
            </w:r>
            <w:r w:rsidRPr="004516C7">
              <w:rPr>
                <w:u w:val="single"/>
              </w:rPr>
              <w:t>2024</w:t>
            </w:r>
            <w:r w:rsidRPr="004516C7">
              <w:t xml:space="preserve"> №432</w:t>
            </w:r>
          </w:p>
        </w:tc>
      </w:tr>
      <w:tr w:rsidR="008F50AE" w:rsidRPr="004516C7" w14:paraId="12B8C4C8" w14:textId="77777777" w:rsidTr="004516C7">
        <w:trPr>
          <w:gridAfter w:val="3"/>
          <w:wAfter w:w="1094" w:type="dxa"/>
          <w:trHeight w:val="315"/>
        </w:trPr>
        <w:tc>
          <w:tcPr>
            <w:tcW w:w="8789" w:type="dxa"/>
            <w:gridSpan w:val="2"/>
            <w:tcBorders>
              <w:top w:val="nil"/>
              <w:left w:val="nil"/>
              <w:bottom w:val="nil"/>
              <w:right w:val="nil"/>
            </w:tcBorders>
            <w:shd w:val="clear" w:color="000000" w:fill="FFFFFF"/>
            <w:vAlign w:val="bottom"/>
            <w:hideMark/>
          </w:tcPr>
          <w:p w14:paraId="1D238B98" w14:textId="77777777" w:rsidR="008F50AE" w:rsidRPr="004516C7" w:rsidRDefault="008F50AE" w:rsidP="004516C7">
            <w:r w:rsidRPr="004516C7">
              <w:t> </w:t>
            </w:r>
          </w:p>
        </w:tc>
        <w:tc>
          <w:tcPr>
            <w:tcW w:w="5215" w:type="dxa"/>
            <w:gridSpan w:val="10"/>
            <w:tcBorders>
              <w:top w:val="nil"/>
              <w:left w:val="nil"/>
              <w:bottom w:val="nil"/>
              <w:right w:val="nil"/>
            </w:tcBorders>
            <w:shd w:val="clear" w:color="000000" w:fill="FFFFFF"/>
            <w:vAlign w:val="center"/>
            <w:hideMark/>
          </w:tcPr>
          <w:p w14:paraId="77AF14AA" w14:textId="77777777" w:rsidR="008F50AE" w:rsidRPr="004516C7" w:rsidRDefault="008F50AE" w:rsidP="004516C7">
            <w:pPr>
              <w:jc w:val="center"/>
            </w:pPr>
            <w:r w:rsidRPr="004516C7">
              <w:t> </w:t>
            </w:r>
          </w:p>
        </w:tc>
      </w:tr>
      <w:tr w:rsidR="008F50AE" w:rsidRPr="004516C7" w14:paraId="28B7B4D1" w14:textId="77777777" w:rsidTr="004516C7">
        <w:trPr>
          <w:gridAfter w:val="1"/>
          <w:wAfter w:w="92" w:type="dxa"/>
          <w:trHeight w:val="315"/>
        </w:trPr>
        <w:tc>
          <w:tcPr>
            <w:tcW w:w="15006" w:type="dxa"/>
            <w:gridSpan w:val="14"/>
            <w:tcBorders>
              <w:top w:val="nil"/>
              <w:left w:val="nil"/>
              <w:bottom w:val="nil"/>
              <w:right w:val="nil"/>
            </w:tcBorders>
            <w:shd w:val="clear" w:color="000000" w:fill="FFFFFF"/>
            <w:vAlign w:val="center"/>
            <w:hideMark/>
          </w:tcPr>
          <w:p w14:paraId="5561EC6B" w14:textId="77777777" w:rsidR="008F50AE" w:rsidRPr="004516C7" w:rsidRDefault="008F50AE" w:rsidP="004516C7">
            <w:pPr>
              <w:jc w:val="center"/>
              <w:rPr>
                <w:b/>
                <w:bCs/>
              </w:rPr>
            </w:pPr>
            <w:r w:rsidRPr="004516C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2025 год</w:t>
            </w:r>
          </w:p>
        </w:tc>
      </w:tr>
      <w:tr w:rsidR="008F50AE" w:rsidRPr="004516C7" w14:paraId="6B72A4E5" w14:textId="77777777" w:rsidTr="004516C7">
        <w:trPr>
          <w:gridAfter w:val="4"/>
          <w:wAfter w:w="1102" w:type="dxa"/>
          <w:trHeight w:val="330"/>
        </w:trPr>
        <w:tc>
          <w:tcPr>
            <w:tcW w:w="8789" w:type="dxa"/>
            <w:gridSpan w:val="2"/>
            <w:tcBorders>
              <w:top w:val="nil"/>
              <w:left w:val="nil"/>
              <w:bottom w:val="nil"/>
              <w:right w:val="nil"/>
            </w:tcBorders>
            <w:shd w:val="clear" w:color="000000" w:fill="FFFFFF"/>
            <w:vAlign w:val="center"/>
            <w:hideMark/>
          </w:tcPr>
          <w:p w14:paraId="2AA077A4" w14:textId="77777777" w:rsidR="008F50AE" w:rsidRPr="004516C7" w:rsidRDefault="008F50AE" w:rsidP="004516C7">
            <w:pPr>
              <w:jc w:val="center"/>
              <w:rPr>
                <w:b/>
                <w:bCs/>
              </w:rPr>
            </w:pPr>
            <w:r w:rsidRPr="004516C7">
              <w:rPr>
                <w:b/>
                <w:bCs/>
              </w:rPr>
              <w:t> </w:t>
            </w:r>
          </w:p>
        </w:tc>
        <w:tc>
          <w:tcPr>
            <w:tcW w:w="1935" w:type="dxa"/>
            <w:gridSpan w:val="3"/>
            <w:tcBorders>
              <w:top w:val="nil"/>
              <w:left w:val="nil"/>
              <w:bottom w:val="nil"/>
              <w:right w:val="nil"/>
            </w:tcBorders>
            <w:shd w:val="clear" w:color="000000" w:fill="FFFFFF"/>
            <w:vAlign w:val="center"/>
            <w:hideMark/>
          </w:tcPr>
          <w:p w14:paraId="691A8D84" w14:textId="77777777" w:rsidR="008F50AE" w:rsidRPr="004516C7" w:rsidRDefault="008F50AE" w:rsidP="004516C7">
            <w:pPr>
              <w:jc w:val="center"/>
              <w:rPr>
                <w:b/>
                <w:bCs/>
              </w:rPr>
            </w:pPr>
            <w:r w:rsidRPr="004516C7">
              <w:rPr>
                <w:b/>
                <w:bCs/>
              </w:rPr>
              <w:t> </w:t>
            </w:r>
          </w:p>
        </w:tc>
        <w:tc>
          <w:tcPr>
            <w:tcW w:w="1240" w:type="dxa"/>
            <w:gridSpan w:val="3"/>
            <w:tcBorders>
              <w:top w:val="nil"/>
              <w:left w:val="nil"/>
              <w:bottom w:val="nil"/>
              <w:right w:val="nil"/>
            </w:tcBorders>
            <w:shd w:val="clear" w:color="000000" w:fill="FFFFFF"/>
            <w:vAlign w:val="center"/>
            <w:hideMark/>
          </w:tcPr>
          <w:p w14:paraId="3AB3F0F9" w14:textId="77777777" w:rsidR="008F50AE" w:rsidRPr="004516C7" w:rsidRDefault="008F50AE" w:rsidP="004516C7">
            <w:pPr>
              <w:jc w:val="center"/>
              <w:rPr>
                <w:b/>
                <w:bCs/>
              </w:rPr>
            </w:pPr>
            <w:r w:rsidRPr="004516C7">
              <w:rPr>
                <w:b/>
                <w:bCs/>
              </w:rPr>
              <w:t> </w:t>
            </w:r>
          </w:p>
        </w:tc>
        <w:tc>
          <w:tcPr>
            <w:tcW w:w="2032" w:type="dxa"/>
            <w:gridSpan w:val="3"/>
            <w:tcBorders>
              <w:top w:val="nil"/>
              <w:left w:val="nil"/>
              <w:bottom w:val="nil"/>
              <w:right w:val="nil"/>
            </w:tcBorders>
            <w:shd w:val="clear" w:color="000000" w:fill="FFFFFF"/>
            <w:vAlign w:val="center"/>
            <w:hideMark/>
          </w:tcPr>
          <w:p w14:paraId="24304924" w14:textId="77777777" w:rsidR="008F50AE" w:rsidRPr="004516C7" w:rsidRDefault="008F50AE" w:rsidP="004516C7">
            <w:pPr>
              <w:jc w:val="center"/>
              <w:rPr>
                <w:b/>
                <w:bCs/>
              </w:rPr>
            </w:pPr>
            <w:r w:rsidRPr="004516C7">
              <w:rPr>
                <w:b/>
                <w:bCs/>
              </w:rPr>
              <w:t> </w:t>
            </w:r>
          </w:p>
        </w:tc>
      </w:tr>
      <w:tr w:rsidR="008F50AE" w:rsidRPr="004516C7" w14:paraId="5DD5B64C"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82CD596" w14:textId="77777777" w:rsidR="008F50AE" w:rsidRPr="004516C7" w:rsidRDefault="008F50AE" w:rsidP="004516C7">
            <w:pPr>
              <w:jc w:val="center"/>
              <w:rPr>
                <w:b/>
                <w:bCs/>
              </w:rPr>
            </w:pPr>
            <w:r w:rsidRPr="004516C7">
              <w:rPr>
                <w:b/>
                <w:bCs/>
              </w:rPr>
              <w:t>Наименование</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B0AA0A6" w14:textId="77777777" w:rsidR="008F50AE" w:rsidRPr="004516C7" w:rsidRDefault="008F50AE" w:rsidP="004516C7">
            <w:pPr>
              <w:jc w:val="center"/>
              <w:rPr>
                <w:b/>
                <w:bCs/>
              </w:rPr>
            </w:pPr>
            <w:r w:rsidRPr="004516C7">
              <w:rPr>
                <w:b/>
                <w:bCs/>
              </w:rPr>
              <w:t>Целевая статья</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1C1F33F" w14:textId="77777777" w:rsidR="008F50AE" w:rsidRPr="004516C7" w:rsidRDefault="008F50AE" w:rsidP="004516C7">
            <w:pPr>
              <w:jc w:val="center"/>
              <w:rPr>
                <w:b/>
                <w:bCs/>
              </w:rPr>
            </w:pPr>
            <w:r w:rsidRPr="004516C7">
              <w:rPr>
                <w:b/>
                <w:bCs/>
              </w:rPr>
              <w:t>Вид расходов</w:t>
            </w:r>
          </w:p>
        </w:tc>
        <w:tc>
          <w:tcPr>
            <w:tcW w:w="203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89D83CA" w14:textId="77777777" w:rsidR="008F50AE" w:rsidRPr="004516C7" w:rsidRDefault="008F50AE" w:rsidP="004516C7">
            <w:pPr>
              <w:jc w:val="center"/>
              <w:rPr>
                <w:b/>
                <w:bCs/>
              </w:rPr>
            </w:pPr>
            <w:r w:rsidRPr="004516C7">
              <w:rPr>
                <w:b/>
                <w:bCs/>
              </w:rPr>
              <w:t>Сумма,  руб.</w:t>
            </w:r>
          </w:p>
        </w:tc>
      </w:tr>
      <w:tr w:rsidR="008F50AE" w:rsidRPr="004516C7" w14:paraId="4A2BC6AF"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bottom"/>
            <w:hideMark/>
          </w:tcPr>
          <w:p w14:paraId="6ABF5A3F" w14:textId="77777777" w:rsidR="008F50AE" w:rsidRPr="004516C7" w:rsidRDefault="008F50AE" w:rsidP="004516C7">
            <w:pPr>
              <w:rPr>
                <w:b/>
                <w:bCs/>
              </w:rPr>
            </w:pPr>
            <w:r w:rsidRPr="004516C7">
              <w:rPr>
                <w:b/>
                <w:bCs/>
              </w:rPr>
              <w:t xml:space="preserve">Муниципальная программа "Развитие образования Комсомольского муниципального района" </w:t>
            </w:r>
          </w:p>
        </w:tc>
        <w:tc>
          <w:tcPr>
            <w:tcW w:w="1935"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49F61E85" w14:textId="77777777" w:rsidR="008F50AE" w:rsidRPr="004516C7" w:rsidRDefault="008F50AE" w:rsidP="004516C7">
            <w:pPr>
              <w:jc w:val="center"/>
              <w:rPr>
                <w:b/>
                <w:bCs/>
              </w:rPr>
            </w:pPr>
            <w:r w:rsidRPr="004516C7">
              <w:rPr>
                <w:b/>
                <w:bCs/>
              </w:rPr>
              <w:t>01 0 00 00000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01FDA2EC"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7A5FD999" w14:textId="77777777" w:rsidR="008F50AE" w:rsidRPr="004516C7" w:rsidRDefault="008F50AE" w:rsidP="004516C7">
            <w:pPr>
              <w:jc w:val="center"/>
              <w:rPr>
                <w:b/>
                <w:bCs/>
              </w:rPr>
            </w:pPr>
            <w:r w:rsidRPr="004516C7">
              <w:rPr>
                <w:b/>
                <w:bCs/>
              </w:rPr>
              <w:t>314 066 455,68</w:t>
            </w:r>
          </w:p>
        </w:tc>
      </w:tr>
      <w:tr w:rsidR="008F50AE" w:rsidRPr="004516C7" w14:paraId="4030C281"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C71FAF9" w14:textId="77777777" w:rsidR="008F50AE" w:rsidRPr="004516C7" w:rsidRDefault="008F50AE" w:rsidP="004516C7">
            <w:pPr>
              <w:rPr>
                <w:b/>
                <w:bCs/>
              </w:rPr>
            </w:pPr>
            <w:r w:rsidRPr="004516C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B5DC4E" w14:textId="77777777" w:rsidR="008F50AE" w:rsidRPr="004516C7" w:rsidRDefault="008F50AE" w:rsidP="004516C7">
            <w:pPr>
              <w:jc w:val="center"/>
              <w:rPr>
                <w:b/>
                <w:bCs/>
              </w:rPr>
            </w:pPr>
            <w:r w:rsidRPr="004516C7">
              <w:rPr>
                <w:b/>
                <w:bCs/>
              </w:rPr>
              <w:t>01 1 00 00000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D15881"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2C3D213C" w14:textId="77777777" w:rsidR="008F50AE" w:rsidRPr="004516C7" w:rsidRDefault="008F50AE" w:rsidP="004516C7">
            <w:pPr>
              <w:jc w:val="center"/>
              <w:rPr>
                <w:b/>
                <w:bCs/>
                <w:i/>
                <w:iCs/>
              </w:rPr>
            </w:pPr>
            <w:r w:rsidRPr="004516C7">
              <w:rPr>
                <w:b/>
                <w:bCs/>
                <w:i/>
                <w:iCs/>
              </w:rPr>
              <w:t>15 175 843,44</w:t>
            </w:r>
          </w:p>
        </w:tc>
      </w:tr>
      <w:tr w:rsidR="008F50AE" w:rsidRPr="004516C7" w14:paraId="1FD7448D"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9A2A22F" w14:textId="77777777" w:rsidR="008F50AE" w:rsidRPr="004516C7" w:rsidRDefault="008F50AE" w:rsidP="004516C7">
            <w:pPr>
              <w:rPr>
                <w:b/>
                <w:bCs/>
                <w:i/>
                <w:iCs/>
              </w:rPr>
            </w:pPr>
            <w:r w:rsidRPr="004516C7">
              <w:rPr>
                <w:b/>
                <w:bCs/>
                <w:i/>
                <w:iCs/>
              </w:rPr>
              <w:t>Муниципальный проект «Педагоги и наставники»</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5F34BE50" w14:textId="77777777" w:rsidR="008F50AE" w:rsidRPr="004516C7" w:rsidRDefault="008F50AE" w:rsidP="004516C7">
            <w:pPr>
              <w:jc w:val="center"/>
              <w:rPr>
                <w:b/>
                <w:bCs/>
                <w:i/>
                <w:iCs/>
              </w:rPr>
            </w:pPr>
            <w:r w:rsidRPr="004516C7">
              <w:rPr>
                <w:b/>
                <w:bCs/>
                <w:i/>
                <w:iCs/>
              </w:rPr>
              <w:t>01 1 Ю6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75E9B8"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793E57A" w14:textId="77777777" w:rsidR="008F50AE" w:rsidRPr="004516C7" w:rsidRDefault="008F50AE" w:rsidP="004516C7">
            <w:pPr>
              <w:jc w:val="center"/>
            </w:pPr>
            <w:r w:rsidRPr="004516C7">
              <w:t>15 175 843,44</w:t>
            </w:r>
          </w:p>
        </w:tc>
      </w:tr>
      <w:tr w:rsidR="008F50AE" w:rsidRPr="004516C7" w14:paraId="41BF1735" w14:textId="77777777" w:rsidTr="004516C7">
        <w:trPr>
          <w:gridAfter w:val="2"/>
          <w:wAfter w:w="252" w:type="dxa"/>
          <w:trHeight w:val="315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206D96CA" w14:textId="77777777" w:rsidR="008F50AE" w:rsidRPr="004516C7" w:rsidRDefault="008F50AE" w:rsidP="004516C7">
            <w:pPr>
              <w:rPr>
                <w:color w:val="22272F"/>
              </w:rPr>
            </w:pPr>
            <w:r w:rsidRPr="004516C7">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73E7463" w14:textId="77777777" w:rsidR="008F50AE" w:rsidRPr="004516C7" w:rsidRDefault="008F50AE" w:rsidP="004516C7">
            <w:pPr>
              <w:jc w:val="center"/>
              <w:rPr>
                <w:color w:val="22272F"/>
              </w:rPr>
            </w:pPr>
            <w:r w:rsidRPr="004516C7">
              <w:rPr>
                <w:color w:val="22272F"/>
              </w:rPr>
              <w:t>01 1 Ю6 50502</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03CBDD"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6B0A538" w14:textId="77777777" w:rsidR="008F50AE" w:rsidRPr="004516C7" w:rsidRDefault="008F50AE" w:rsidP="004516C7">
            <w:pPr>
              <w:jc w:val="center"/>
            </w:pPr>
            <w:r w:rsidRPr="004516C7">
              <w:t>624 960,00</w:t>
            </w:r>
          </w:p>
        </w:tc>
      </w:tr>
      <w:tr w:rsidR="008F50AE" w:rsidRPr="004516C7" w14:paraId="231F8588" w14:textId="77777777" w:rsidTr="004516C7">
        <w:trPr>
          <w:gridAfter w:val="2"/>
          <w:wAfter w:w="252" w:type="dxa"/>
          <w:trHeight w:val="283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5AEA1921" w14:textId="77777777" w:rsidR="008F50AE" w:rsidRPr="004516C7" w:rsidRDefault="008F50AE" w:rsidP="004516C7">
            <w:pPr>
              <w:rPr>
                <w:color w:val="22272F"/>
              </w:rPr>
            </w:pPr>
            <w:r w:rsidRPr="004516C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1D2EEC3" w14:textId="77777777" w:rsidR="008F50AE" w:rsidRPr="004516C7" w:rsidRDefault="008F50AE" w:rsidP="004516C7">
            <w:pPr>
              <w:jc w:val="center"/>
              <w:rPr>
                <w:color w:val="22272F"/>
              </w:rPr>
            </w:pPr>
            <w:r w:rsidRPr="004516C7">
              <w:rPr>
                <w:color w:val="22272F"/>
              </w:rPr>
              <w:t>01 1 Ю6 51792</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1E9EA1"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5B886FD" w14:textId="77777777" w:rsidR="008F50AE" w:rsidRPr="004516C7" w:rsidRDefault="008F50AE" w:rsidP="004516C7">
            <w:pPr>
              <w:jc w:val="center"/>
            </w:pPr>
            <w:r w:rsidRPr="004516C7">
              <w:t>2 051 683,44</w:t>
            </w:r>
          </w:p>
        </w:tc>
      </w:tr>
      <w:tr w:rsidR="008F50AE" w:rsidRPr="004516C7" w14:paraId="32F6430E" w14:textId="77777777" w:rsidTr="004516C7">
        <w:trPr>
          <w:gridAfter w:val="2"/>
          <w:wAfter w:w="252" w:type="dxa"/>
          <w:trHeight w:val="378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B528249" w14:textId="77777777" w:rsidR="008F50AE" w:rsidRPr="004516C7" w:rsidRDefault="008F50AE" w:rsidP="004516C7">
            <w:r w:rsidRPr="004516C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775CCFC1" w14:textId="77777777" w:rsidR="008F50AE" w:rsidRPr="004516C7" w:rsidRDefault="008F50AE" w:rsidP="004516C7">
            <w:pPr>
              <w:jc w:val="center"/>
            </w:pPr>
            <w:r w:rsidRPr="004516C7">
              <w:t>01 1 Ю6 53031</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9B29E2"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61A285DC" w14:textId="77777777" w:rsidR="008F50AE" w:rsidRPr="004516C7" w:rsidRDefault="008F50AE" w:rsidP="004516C7">
            <w:pPr>
              <w:jc w:val="center"/>
            </w:pPr>
            <w:r w:rsidRPr="004516C7">
              <w:t>12 499 200,00</w:t>
            </w:r>
          </w:p>
        </w:tc>
      </w:tr>
      <w:tr w:rsidR="008F50AE" w:rsidRPr="004516C7" w14:paraId="5478DC27"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2C774CC6" w14:textId="77777777" w:rsidR="008F50AE" w:rsidRPr="004516C7" w:rsidRDefault="008F50AE" w:rsidP="004516C7">
            <w:pPr>
              <w:rPr>
                <w:b/>
                <w:bCs/>
                <w:color w:val="22272F"/>
              </w:rPr>
            </w:pPr>
            <w:r w:rsidRPr="004516C7">
              <w:rPr>
                <w:b/>
                <w:bCs/>
                <w:color w:val="22272F"/>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7C915DA" w14:textId="77777777" w:rsidR="008F50AE" w:rsidRPr="004516C7" w:rsidRDefault="008F50AE" w:rsidP="004516C7">
            <w:pPr>
              <w:jc w:val="center"/>
              <w:rPr>
                <w:b/>
                <w:bCs/>
                <w:color w:val="22272F"/>
              </w:rPr>
            </w:pPr>
            <w:r w:rsidRPr="004516C7">
              <w:rPr>
                <w:b/>
                <w:bCs/>
                <w:color w:val="22272F"/>
              </w:rPr>
              <w:t>01 3 00 00000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5848CC"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6DEDBD02" w14:textId="77777777" w:rsidR="008F50AE" w:rsidRPr="004516C7" w:rsidRDefault="008F50AE" w:rsidP="004516C7">
            <w:pPr>
              <w:jc w:val="center"/>
              <w:rPr>
                <w:b/>
                <w:bCs/>
              </w:rPr>
            </w:pPr>
            <w:r w:rsidRPr="004516C7">
              <w:rPr>
                <w:b/>
                <w:bCs/>
              </w:rPr>
              <w:t>298 890 612,24</w:t>
            </w:r>
          </w:p>
        </w:tc>
      </w:tr>
      <w:tr w:rsidR="008F50AE" w:rsidRPr="004516C7" w14:paraId="38ED59E5"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3BA2A9B2" w14:textId="77777777" w:rsidR="008F50AE" w:rsidRPr="004516C7" w:rsidRDefault="008F50AE" w:rsidP="004516C7">
            <w:pPr>
              <w:rPr>
                <w:b/>
                <w:bCs/>
                <w:i/>
                <w:iCs/>
              </w:rPr>
            </w:pPr>
            <w:r w:rsidRPr="004516C7">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6A54F039" w14:textId="77777777" w:rsidR="008F50AE" w:rsidRPr="004516C7" w:rsidRDefault="008F50AE" w:rsidP="004516C7">
            <w:pPr>
              <w:jc w:val="center"/>
              <w:rPr>
                <w:b/>
                <w:bCs/>
                <w:i/>
                <w:iCs/>
              </w:rPr>
            </w:pPr>
            <w:r w:rsidRPr="004516C7">
              <w:rPr>
                <w:b/>
                <w:bCs/>
                <w:i/>
                <w:iCs/>
              </w:rPr>
              <w:t>01 3 01 00000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57909D63" w14:textId="77777777" w:rsidR="008F50AE" w:rsidRPr="004516C7" w:rsidRDefault="008F50AE" w:rsidP="004516C7">
            <w:pPr>
              <w:jc w:val="center"/>
            </w:pPr>
            <w:r w:rsidRPr="004516C7">
              <w:t> </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2C145" w14:textId="77777777" w:rsidR="008F50AE" w:rsidRPr="004516C7" w:rsidRDefault="008F50AE" w:rsidP="004516C7">
            <w:pPr>
              <w:jc w:val="center"/>
              <w:rPr>
                <w:b/>
                <w:bCs/>
                <w:i/>
                <w:iCs/>
              </w:rPr>
            </w:pPr>
            <w:r w:rsidRPr="004516C7">
              <w:rPr>
                <w:b/>
                <w:bCs/>
                <w:i/>
                <w:iCs/>
              </w:rPr>
              <w:t>285 327 041,99</w:t>
            </w:r>
          </w:p>
        </w:tc>
      </w:tr>
      <w:tr w:rsidR="008F50AE" w:rsidRPr="004516C7" w14:paraId="71DD45E3"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049E7A44" w14:textId="77777777" w:rsidR="008F50AE" w:rsidRPr="004516C7" w:rsidRDefault="008F50AE" w:rsidP="004516C7">
            <w:r w:rsidRPr="004516C7">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EC52E89" w14:textId="77777777" w:rsidR="008F50AE" w:rsidRPr="004516C7" w:rsidRDefault="008F50AE" w:rsidP="004516C7">
            <w:pPr>
              <w:jc w:val="center"/>
            </w:pPr>
            <w:r w:rsidRPr="004516C7">
              <w:t>01 3 01 00020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7D972192" w14:textId="77777777" w:rsidR="008F50AE" w:rsidRPr="004516C7" w:rsidRDefault="008F50AE" w:rsidP="004516C7">
            <w:pPr>
              <w:jc w:val="center"/>
            </w:pPr>
            <w:r w:rsidRPr="004516C7">
              <w:t>100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FDC25" w14:textId="77777777" w:rsidR="008F50AE" w:rsidRPr="004516C7" w:rsidRDefault="008F50AE" w:rsidP="004516C7">
            <w:pPr>
              <w:jc w:val="center"/>
            </w:pPr>
            <w:r w:rsidRPr="004516C7">
              <w:t>21 852 272,30</w:t>
            </w:r>
          </w:p>
        </w:tc>
      </w:tr>
      <w:tr w:rsidR="008F50AE" w:rsidRPr="004516C7" w14:paraId="5FC1FB49"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50CF1C7C" w14:textId="77777777" w:rsidR="008F50AE" w:rsidRPr="004516C7" w:rsidRDefault="008F50AE" w:rsidP="004516C7">
            <w:r w:rsidRPr="004516C7">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84A72D" w14:textId="77777777" w:rsidR="008F50AE" w:rsidRPr="004516C7" w:rsidRDefault="008F50AE" w:rsidP="004516C7">
            <w:pPr>
              <w:jc w:val="center"/>
            </w:pPr>
            <w:r w:rsidRPr="004516C7">
              <w:t>01 3 01 00020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600E32ED"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4962D" w14:textId="77777777" w:rsidR="008F50AE" w:rsidRPr="004516C7" w:rsidRDefault="008F50AE" w:rsidP="004516C7">
            <w:pPr>
              <w:jc w:val="center"/>
            </w:pPr>
            <w:r w:rsidRPr="004516C7">
              <w:t>18 659 418,18</w:t>
            </w:r>
          </w:p>
        </w:tc>
      </w:tr>
      <w:tr w:rsidR="008F50AE" w:rsidRPr="004516C7" w14:paraId="498DEC08"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2FD20F8A" w14:textId="77777777" w:rsidR="008F50AE" w:rsidRPr="004516C7" w:rsidRDefault="008F50AE" w:rsidP="004516C7">
            <w:r w:rsidRPr="004516C7">
              <w:t>Предоставление дошкольного образования и воспитания  (Иные бюджетные ассигнования)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8AAE9D1" w14:textId="77777777" w:rsidR="008F50AE" w:rsidRPr="004516C7" w:rsidRDefault="008F50AE" w:rsidP="004516C7">
            <w:pPr>
              <w:jc w:val="center"/>
            </w:pPr>
            <w:r w:rsidRPr="004516C7">
              <w:t>01 3 01 00020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3FD8B1BF" w14:textId="77777777" w:rsidR="008F50AE" w:rsidRPr="004516C7" w:rsidRDefault="008F50AE" w:rsidP="004516C7">
            <w:pPr>
              <w:jc w:val="center"/>
            </w:pPr>
            <w:r w:rsidRPr="004516C7">
              <w:t>800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7B66A" w14:textId="77777777" w:rsidR="008F50AE" w:rsidRPr="004516C7" w:rsidRDefault="008F50AE" w:rsidP="004516C7">
            <w:pPr>
              <w:jc w:val="center"/>
            </w:pPr>
            <w:r w:rsidRPr="004516C7">
              <w:t>272 214,00</w:t>
            </w:r>
          </w:p>
        </w:tc>
      </w:tr>
      <w:tr w:rsidR="008F50AE" w:rsidRPr="004516C7" w14:paraId="686CFAB0"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4A4BB8E" w14:textId="77777777" w:rsidR="008F50AE" w:rsidRPr="004516C7" w:rsidRDefault="008F50AE" w:rsidP="004516C7">
            <w:r w:rsidRPr="004516C7">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EBC2FD3" w14:textId="77777777" w:rsidR="008F50AE" w:rsidRPr="004516C7" w:rsidRDefault="008F50AE" w:rsidP="004516C7">
            <w:pPr>
              <w:jc w:val="center"/>
            </w:pPr>
            <w:r w:rsidRPr="004516C7">
              <w:t>0 3 01 00030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34836115" w14:textId="77777777" w:rsidR="008F50AE" w:rsidRPr="004516C7" w:rsidRDefault="008F50AE" w:rsidP="004516C7">
            <w:pPr>
              <w:jc w:val="center"/>
            </w:pPr>
            <w:r w:rsidRPr="004516C7">
              <w:t>100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03BA5" w14:textId="77777777" w:rsidR="008F50AE" w:rsidRPr="004516C7" w:rsidRDefault="008F50AE" w:rsidP="004516C7">
            <w:pPr>
              <w:jc w:val="center"/>
            </w:pPr>
            <w:r w:rsidRPr="004516C7">
              <w:t>6 247 131,40</w:t>
            </w:r>
          </w:p>
        </w:tc>
      </w:tr>
      <w:tr w:rsidR="008F50AE" w:rsidRPr="004516C7" w14:paraId="391E2E44"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37DA124C" w14:textId="77777777" w:rsidR="008F50AE" w:rsidRPr="004516C7" w:rsidRDefault="008F50AE" w:rsidP="004516C7">
            <w:r w:rsidRPr="004516C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3FCB7B7" w14:textId="77777777" w:rsidR="008F50AE" w:rsidRPr="004516C7" w:rsidRDefault="008F50AE" w:rsidP="004516C7">
            <w:pPr>
              <w:jc w:val="center"/>
            </w:pPr>
            <w:r w:rsidRPr="004516C7">
              <w:t>01 3 01 00030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5120B39B"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73020" w14:textId="77777777" w:rsidR="008F50AE" w:rsidRPr="004516C7" w:rsidRDefault="008F50AE" w:rsidP="004516C7">
            <w:pPr>
              <w:jc w:val="center"/>
            </w:pPr>
            <w:r w:rsidRPr="004516C7">
              <w:t>18 572 838,13</w:t>
            </w:r>
          </w:p>
        </w:tc>
      </w:tr>
      <w:tr w:rsidR="008F50AE" w:rsidRPr="004516C7" w14:paraId="4D5568F1"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55E1BD3F" w14:textId="77777777" w:rsidR="008F50AE" w:rsidRPr="004516C7" w:rsidRDefault="008F50AE" w:rsidP="004516C7">
            <w:r w:rsidRPr="004516C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025EBDC" w14:textId="77777777" w:rsidR="008F50AE" w:rsidRPr="004516C7" w:rsidRDefault="008F50AE" w:rsidP="004516C7">
            <w:pPr>
              <w:jc w:val="center"/>
            </w:pPr>
            <w:r w:rsidRPr="004516C7">
              <w:t>01 3 01 00030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59D625D2" w14:textId="77777777" w:rsidR="008F50AE" w:rsidRPr="004516C7" w:rsidRDefault="008F50AE" w:rsidP="004516C7">
            <w:pPr>
              <w:jc w:val="center"/>
            </w:pPr>
            <w:r w:rsidRPr="004516C7">
              <w:t>800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5CD66" w14:textId="77777777" w:rsidR="008F50AE" w:rsidRPr="004516C7" w:rsidRDefault="008F50AE" w:rsidP="004516C7">
            <w:pPr>
              <w:jc w:val="center"/>
            </w:pPr>
            <w:r w:rsidRPr="004516C7">
              <w:t>432 540,00</w:t>
            </w:r>
          </w:p>
        </w:tc>
      </w:tr>
      <w:tr w:rsidR="008F50AE" w:rsidRPr="004516C7" w14:paraId="1F1DBBA2"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0A7C9CE" w14:textId="77777777" w:rsidR="008F50AE" w:rsidRPr="004516C7" w:rsidRDefault="008F50AE" w:rsidP="004516C7">
            <w:r w:rsidRPr="004516C7">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1FF5BF07" w14:textId="77777777" w:rsidR="008F50AE" w:rsidRPr="004516C7" w:rsidRDefault="008F50AE" w:rsidP="004516C7">
            <w:pPr>
              <w:jc w:val="center"/>
            </w:pPr>
            <w:r w:rsidRPr="004516C7">
              <w:t>01 3 01 00170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31AE2531" w14:textId="77777777" w:rsidR="008F50AE" w:rsidRPr="004516C7" w:rsidRDefault="008F50AE" w:rsidP="004516C7">
            <w:pPr>
              <w:jc w:val="center"/>
            </w:pPr>
            <w:r w:rsidRPr="004516C7">
              <w:t>600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5A4BE" w14:textId="77777777" w:rsidR="008F50AE" w:rsidRPr="004516C7" w:rsidRDefault="008F50AE" w:rsidP="004516C7">
            <w:pPr>
              <w:jc w:val="center"/>
            </w:pPr>
            <w:r w:rsidRPr="004516C7">
              <w:t>9 546 488,64</w:t>
            </w:r>
          </w:p>
        </w:tc>
      </w:tr>
      <w:tr w:rsidR="008F50AE" w:rsidRPr="004516C7" w14:paraId="7D6D10C3"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2B3E894" w14:textId="77777777" w:rsidR="008F50AE" w:rsidRPr="004516C7" w:rsidRDefault="008F50AE" w:rsidP="004516C7">
            <w:r w:rsidRPr="004516C7">
              <w:t>Мероприятия по укреплению пожарной безопасности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5AEE59FB" w14:textId="77777777" w:rsidR="008F50AE" w:rsidRPr="004516C7" w:rsidRDefault="008F50AE" w:rsidP="004516C7">
            <w:pPr>
              <w:jc w:val="center"/>
            </w:pPr>
            <w:r w:rsidRPr="004516C7">
              <w:t>01 3 01 00180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04FEDD09"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2567F" w14:textId="77777777" w:rsidR="008F50AE" w:rsidRPr="004516C7" w:rsidRDefault="008F50AE" w:rsidP="004516C7">
            <w:pPr>
              <w:jc w:val="center"/>
            </w:pPr>
            <w:r w:rsidRPr="004516C7">
              <w:t>1 456 447,28</w:t>
            </w:r>
          </w:p>
        </w:tc>
      </w:tr>
      <w:tr w:rsidR="008F50AE" w:rsidRPr="004516C7" w14:paraId="6EFF69B8"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C2905BE" w14:textId="77777777" w:rsidR="008F50AE" w:rsidRPr="004516C7" w:rsidRDefault="008F50AE" w:rsidP="004516C7">
            <w:r w:rsidRPr="004516C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2CCE426F" w14:textId="77777777" w:rsidR="008F50AE" w:rsidRPr="004516C7" w:rsidRDefault="008F50AE" w:rsidP="004516C7">
            <w:pPr>
              <w:jc w:val="center"/>
            </w:pPr>
            <w:r w:rsidRPr="004516C7">
              <w:t>01 3 01 00180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7FD77230" w14:textId="77777777" w:rsidR="008F50AE" w:rsidRPr="004516C7" w:rsidRDefault="008F50AE" w:rsidP="004516C7">
            <w:pPr>
              <w:jc w:val="center"/>
            </w:pPr>
            <w:r w:rsidRPr="004516C7">
              <w:t>600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4A1CA" w14:textId="77777777" w:rsidR="008F50AE" w:rsidRPr="004516C7" w:rsidRDefault="008F50AE" w:rsidP="004516C7">
            <w:pPr>
              <w:jc w:val="center"/>
            </w:pPr>
            <w:r w:rsidRPr="004516C7">
              <w:t>121 181,57</w:t>
            </w:r>
          </w:p>
        </w:tc>
      </w:tr>
      <w:tr w:rsidR="008F50AE" w:rsidRPr="004516C7" w14:paraId="613B4AE8"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7879F8B" w14:textId="77777777" w:rsidR="008F50AE" w:rsidRPr="004516C7" w:rsidRDefault="008F50AE" w:rsidP="004516C7">
            <w:r w:rsidRPr="004516C7">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09008053" w14:textId="77777777" w:rsidR="008F50AE" w:rsidRPr="004516C7" w:rsidRDefault="008F50AE" w:rsidP="004516C7">
            <w:pPr>
              <w:jc w:val="center"/>
            </w:pPr>
            <w:r w:rsidRPr="004516C7">
              <w:t>01 3 01 00230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7347A80C" w14:textId="77777777" w:rsidR="008F50AE" w:rsidRPr="004516C7" w:rsidRDefault="008F50AE" w:rsidP="004516C7">
            <w:pPr>
              <w:jc w:val="center"/>
            </w:pPr>
            <w:r w:rsidRPr="004516C7">
              <w:t>600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6C188" w14:textId="77777777" w:rsidR="008F50AE" w:rsidRPr="004516C7" w:rsidRDefault="008F50AE" w:rsidP="004516C7">
            <w:pPr>
              <w:jc w:val="center"/>
            </w:pPr>
            <w:r w:rsidRPr="004516C7">
              <w:t>12 515 910,00</w:t>
            </w:r>
          </w:p>
        </w:tc>
      </w:tr>
      <w:tr w:rsidR="008F50AE" w:rsidRPr="004516C7" w14:paraId="18D2660F"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AB59194" w14:textId="77777777" w:rsidR="008F50AE" w:rsidRPr="004516C7" w:rsidRDefault="008F50AE" w:rsidP="004516C7">
            <w:r w:rsidRPr="004516C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629EB8CD" w14:textId="77777777" w:rsidR="008F50AE" w:rsidRPr="004516C7" w:rsidRDefault="008F50AE" w:rsidP="004516C7">
            <w:pPr>
              <w:jc w:val="center"/>
            </w:pPr>
            <w:r w:rsidRPr="004516C7">
              <w:t>01 3 01 00230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7E2468BC" w14:textId="77777777" w:rsidR="008F50AE" w:rsidRPr="004516C7" w:rsidRDefault="008F50AE" w:rsidP="004516C7">
            <w:pPr>
              <w:jc w:val="center"/>
            </w:pPr>
            <w:r w:rsidRPr="004516C7">
              <w:t>800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F373" w14:textId="77777777" w:rsidR="008F50AE" w:rsidRPr="004516C7" w:rsidRDefault="008F50AE" w:rsidP="004516C7">
            <w:pPr>
              <w:jc w:val="center"/>
            </w:pPr>
            <w:r w:rsidRPr="004516C7">
              <w:t>22 310,00</w:t>
            </w:r>
          </w:p>
        </w:tc>
      </w:tr>
      <w:tr w:rsidR="008F50AE" w:rsidRPr="004516C7" w14:paraId="07D8A97E" w14:textId="77777777" w:rsidTr="004516C7">
        <w:trPr>
          <w:gridAfter w:val="2"/>
          <w:wAfter w:w="252" w:type="dxa"/>
          <w:trHeight w:val="315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AA21AC6"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7EA0928" w14:textId="77777777" w:rsidR="008F50AE" w:rsidRPr="004516C7" w:rsidRDefault="008F50AE" w:rsidP="004516C7">
            <w:pPr>
              <w:jc w:val="center"/>
            </w:pPr>
            <w:r w:rsidRPr="004516C7">
              <w:t>01 3 01 80150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086DF43D" w14:textId="77777777" w:rsidR="008F50AE" w:rsidRPr="004516C7" w:rsidRDefault="008F50AE" w:rsidP="004516C7">
            <w:pPr>
              <w:jc w:val="center"/>
            </w:pPr>
            <w:r w:rsidRPr="004516C7">
              <w:t>100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F7E2E" w14:textId="77777777" w:rsidR="008F50AE" w:rsidRPr="004516C7" w:rsidRDefault="008F50AE" w:rsidP="004516C7">
            <w:pPr>
              <w:jc w:val="center"/>
            </w:pPr>
            <w:r w:rsidRPr="004516C7">
              <w:t>97 314 280,50</w:t>
            </w:r>
          </w:p>
        </w:tc>
      </w:tr>
      <w:tr w:rsidR="008F50AE" w:rsidRPr="004516C7" w14:paraId="73EB106A" w14:textId="77777777" w:rsidTr="004516C7">
        <w:trPr>
          <w:gridAfter w:val="2"/>
          <w:wAfter w:w="252" w:type="dxa"/>
          <w:trHeight w:val="283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DEB0724"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C7DA4AD" w14:textId="77777777" w:rsidR="008F50AE" w:rsidRPr="004516C7" w:rsidRDefault="008F50AE" w:rsidP="004516C7">
            <w:pPr>
              <w:jc w:val="center"/>
            </w:pPr>
            <w:r w:rsidRPr="004516C7">
              <w:t>01 3 01 80150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5B236E51"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C01B9" w14:textId="77777777" w:rsidR="008F50AE" w:rsidRPr="004516C7" w:rsidRDefault="008F50AE" w:rsidP="004516C7">
            <w:pPr>
              <w:jc w:val="center"/>
            </w:pPr>
            <w:r w:rsidRPr="004516C7">
              <w:t>3 003 123,50</w:t>
            </w:r>
          </w:p>
        </w:tc>
      </w:tr>
      <w:tr w:rsidR="008F50AE" w:rsidRPr="004516C7" w14:paraId="20CB0F45" w14:textId="77777777" w:rsidTr="004516C7">
        <w:trPr>
          <w:gridAfter w:val="2"/>
          <w:wAfter w:w="252" w:type="dxa"/>
          <w:trHeight w:val="252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BE1963D"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84D7302" w14:textId="77777777" w:rsidR="008F50AE" w:rsidRPr="004516C7" w:rsidRDefault="008F50AE" w:rsidP="004516C7">
            <w:pPr>
              <w:jc w:val="center"/>
            </w:pPr>
            <w:r w:rsidRPr="004516C7">
              <w:t>01 3 01 80170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41ED32"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23545FF" w14:textId="77777777" w:rsidR="008F50AE" w:rsidRPr="004516C7" w:rsidRDefault="008F50AE" w:rsidP="004516C7">
            <w:pPr>
              <w:jc w:val="center"/>
            </w:pPr>
            <w:r w:rsidRPr="004516C7">
              <w:t>51 738 276,00</w:t>
            </w:r>
          </w:p>
        </w:tc>
      </w:tr>
      <w:tr w:rsidR="008F50AE" w:rsidRPr="004516C7" w14:paraId="67DA08AF" w14:textId="77777777" w:rsidTr="004516C7">
        <w:trPr>
          <w:gridAfter w:val="2"/>
          <w:wAfter w:w="252" w:type="dxa"/>
          <w:trHeight w:val="220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915966C"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C38643B" w14:textId="77777777" w:rsidR="008F50AE" w:rsidRPr="004516C7" w:rsidRDefault="008F50AE" w:rsidP="004516C7">
            <w:pPr>
              <w:jc w:val="center"/>
            </w:pPr>
            <w:r w:rsidRPr="004516C7">
              <w:t>01 3 01 80170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6A11B6"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2364AA2" w14:textId="77777777" w:rsidR="008F50AE" w:rsidRPr="004516C7" w:rsidRDefault="008F50AE" w:rsidP="004516C7">
            <w:pPr>
              <w:jc w:val="center"/>
            </w:pPr>
            <w:r w:rsidRPr="004516C7">
              <w:t>207 900,00</w:t>
            </w:r>
          </w:p>
        </w:tc>
      </w:tr>
      <w:tr w:rsidR="008F50AE" w:rsidRPr="004516C7" w14:paraId="016D5763" w14:textId="77777777" w:rsidTr="004516C7">
        <w:trPr>
          <w:gridAfter w:val="2"/>
          <w:wAfter w:w="252" w:type="dxa"/>
          <w:trHeight w:val="315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28C07A1"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10D6E1A" w14:textId="77777777" w:rsidR="008F50AE" w:rsidRPr="004516C7" w:rsidRDefault="008F50AE" w:rsidP="004516C7">
            <w:pPr>
              <w:jc w:val="center"/>
            </w:pPr>
            <w:r w:rsidRPr="004516C7">
              <w:t>01 3 01 81090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3B45A147" w14:textId="77777777" w:rsidR="008F50AE" w:rsidRPr="004516C7" w:rsidRDefault="008F50AE" w:rsidP="004516C7">
            <w:pPr>
              <w:jc w:val="center"/>
            </w:pPr>
            <w:r w:rsidRPr="004516C7">
              <w:t>100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905B8" w14:textId="77777777" w:rsidR="008F50AE" w:rsidRPr="004516C7" w:rsidRDefault="008F50AE" w:rsidP="004516C7">
            <w:pPr>
              <w:jc w:val="center"/>
            </w:pPr>
            <w:r w:rsidRPr="004516C7">
              <w:t>3 749 760,00</w:t>
            </w:r>
          </w:p>
        </w:tc>
      </w:tr>
      <w:tr w:rsidR="008F50AE" w:rsidRPr="004516C7" w14:paraId="3B1730F0" w14:textId="77777777" w:rsidTr="004516C7">
        <w:trPr>
          <w:gridAfter w:val="2"/>
          <w:wAfter w:w="252" w:type="dxa"/>
          <w:trHeight w:val="535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ABE2809"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C12CE84" w14:textId="77777777" w:rsidR="008F50AE" w:rsidRPr="004516C7" w:rsidRDefault="008F50AE" w:rsidP="004516C7">
            <w:pPr>
              <w:jc w:val="center"/>
            </w:pPr>
            <w:r w:rsidRPr="004516C7">
              <w:t>01 3 01 89700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897CD1"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D860FC1" w14:textId="77777777" w:rsidR="008F50AE" w:rsidRPr="004516C7" w:rsidRDefault="008F50AE" w:rsidP="004516C7">
            <w:pPr>
              <w:jc w:val="center"/>
            </w:pPr>
            <w:r w:rsidRPr="004516C7">
              <w:t>497 295,00</w:t>
            </w:r>
          </w:p>
        </w:tc>
      </w:tr>
      <w:tr w:rsidR="008F50AE" w:rsidRPr="004516C7" w14:paraId="06C8E7E9"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3BD2828" w14:textId="77777777" w:rsidR="008F50AE" w:rsidRPr="004516C7" w:rsidRDefault="008F50AE" w:rsidP="004516C7">
            <w:r w:rsidRPr="004516C7">
              <w:t>Капитальный ремонт объектов общего образования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ABA2628" w14:textId="77777777" w:rsidR="008F50AE" w:rsidRPr="004516C7" w:rsidRDefault="008F50AE" w:rsidP="004516C7">
            <w:pPr>
              <w:jc w:val="center"/>
            </w:pPr>
            <w:r w:rsidRPr="004516C7">
              <w:t>01 3 01 S1020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5672AC"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6979F56B" w14:textId="77777777" w:rsidR="008F50AE" w:rsidRPr="004516C7" w:rsidRDefault="008F50AE" w:rsidP="004516C7">
            <w:pPr>
              <w:jc w:val="center"/>
            </w:pPr>
            <w:r w:rsidRPr="004516C7">
              <w:t>14 783 880,00</w:t>
            </w:r>
          </w:p>
        </w:tc>
      </w:tr>
      <w:tr w:rsidR="008F50AE" w:rsidRPr="004516C7" w14:paraId="7EA30F41"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475878B" w14:textId="77777777" w:rsidR="008F50AE" w:rsidRPr="004516C7" w:rsidRDefault="008F50AE" w:rsidP="004516C7">
            <w:r w:rsidRPr="004516C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DDDEA7" w14:textId="77777777" w:rsidR="008F50AE" w:rsidRPr="004516C7" w:rsidRDefault="008F50AE" w:rsidP="004516C7">
            <w:pPr>
              <w:jc w:val="center"/>
            </w:pPr>
            <w:r w:rsidRPr="004516C7">
              <w:t>01 3 01 S1420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B36982" w14:textId="77777777" w:rsidR="008F50AE" w:rsidRPr="004516C7" w:rsidRDefault="008F50AE" w:rsidP="004516C7">
            <w:pPr>
              <w:jc w:val="center"/>
            </w:pPr>
            <w:r w:rsidRPr="004516C7">
              <w:t>600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2E38CF2" w14:textId="77777777" w:rsidR="008F50AE" w:rsidRPr="004516C7" w:rsidRDefault="008F50AE" w:rsidP="004516C7">
            <w:pPr>
              <w:jc w:val="center"/>
            </w:pPr>
            <w:r w:rsidRPr="004516C7">
              <w:t> </w:t>
            </w:r>
          </w:p>
        </w:tc>
      </w:tr>
      <w:tr w:rsidR="008F50AE" w:rsidRPr="004516C7" w14:paraId="39C63B08"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08D2DAB" w14:textId="77777777" w:rsidR="008F50AE" w:rsidRPr="004516C7" w:rsidRDefault="008F50AE" w:rsidP="004516C7">
            <w:r w:rsidRPr="004516C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31DD91A" w14:textId="77777777" w:rsidR="008F50AE" w:rsidRPr="004516C7" w:rsidRDefault="008F50AE" w:rsidP="004516C7">
            <w:pPr>
              <w:jc w:val="center"/>
            </w:pPr>
            <w:r w:rsidRPr="004516C7">
              <w:t>01 3 01 S1950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1EAE6F"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316B90F" w14:textId="77777777" w:rsidR="008F50AE" w:rsidRPr="004516C7" w:rsidRDefault="008F50AE" w:rsidP="004516C7">
            <w:pPr>
              <w:jc w:val="center"/>
            </w:pPr>
            <w:r w:rsidRPr="004516C7">
              <w:t>450 000,00</w:t>
            </w:r>
          </w:p>
        </w:tc>
      </w:tr>
      <w:tr w:rsidR="008F50AE" w:rsidRPr="004516C7" w14:paraId="4D139C8F" w14:textId="77777777" w:rsidTr="004516C7">
        <w:trPr>
          <w:gridAfter w:val="2"/>
          <w:wAfter w:w="252" w:type="dxa"/>
          <w:trHeight w:val="15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4D37FCC" w14:textId="77777777" w:rsidR="008F50AE" w:rsidRPr="004516C7" w:rsidRDefault="008F50AE" w:rsidP="004516C7">
            <w:r w:rsidRPr="004516C7">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0DA5913" w14:textId="77777777" w:rsidR="008F50AE" w:rsidRPr="004516C7" w:rsidRDefault="008F50AE" w:rsidP="004516C7">
            <w:pPr>
              <w:jc w:val="center"/>
            </w:pPr>
            <w:r w:rsidRPr="004516C7">
              <w:t>01 3 01 S8900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980EF0"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B81C948" w14:textId="77777777" w:rsidR="008F50AE" w:rsidRPr="004516C7" w:rsidRDefault="008F50AE" w:rsidP="004516C7">
            <w:pPr>
              <w:jc w:val="center"/>
            </w:pPr>
            <w:r w:rsidRPr="004516C7">
              <w:t>16 894 326,81</w:t>
            </w:r>
          </w:p>
        </w:tc>
      </w:tr>
      <w:tr w:rsidR="008F50AE" w:rsidRPr="004516C7" w14:paraId="52B30A5A" w14:textId="77777777" w:rsidTr="004516C7">
        <w:trPr>
          <w:gridAfter w:val="2"/>
          <w:wAfter w:w="252" w:type="dxa"/>
          <w:trHeight w:val="378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469E5C8" w14:textId="77777777" w:rsidR="008F50AE" w:rsidRPr="004516C7" w:rsidRDefault="008F50AE" w:rsidP="004516C7">
            <w:r w:rsidRPr="004516C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DA0D63C" w14:textId="77777777" w:rsidR="008F50AE" w:rsidRPr="004516C7" w:rsidRDefault="008F50AE" w:rsidP="004516C7">
            <w:pPr>
              <w:jc w:val="center"/>
            </w:pPr>
            <w:r w:rsidRPr="004516C7">
              <w:t>01 3 01 R3031</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47BEEC"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317438C7" w14:textId="77777777" w:rsidR="008F50AE" w:rsidRPr="004516C7" w:rsidRDefault="008F50AE" w:rsidP="004516C7">
            <w:pPr>
              <w:jc w:val="center"/>
            </w:pPr>
            <w:r w:rsidRPr="004516C7">
              <w:t>0,00</w:t>
            </w:r>
          </w:p>
        </w:tc>
      </w:tr>
      <w:tr w:rsidR="008F50AE" w:rsidRPr="004516C7" w14:paraId="4E665196"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9A0F34A" w14:textId="77777777" w:rsidR="008F50AE" w:rsidRPr="004516C7" w:rsidRDefault="008F50AE" w:rsidP="004516C7">
            <w:r w:rsidRPr="004516C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EA23A7E" w14:textId="77777777" w:rsidR="008F50AE" w:rsidRPr="004516C7" w:rsidRDefault="008F50AE" w:rsidP="004516C7">
            <w:pPr>
              <w:jc w:val="center"/>
            </w:pPr>
            <w:r w:rsidRPr="004516C7">
              <w:t>01 3 01 L3041</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AAE118"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68A3029" w14:textId="77777777" w:rsidR="008F50AE" w:rsidRPr="004516C7" w:rsidRDefault="008F50AE" w:rsidP="004516C7">
            <w:pPr>
              <w:jc w:val="center"/>
            </w:pPr>
            <w:r w:rsidRPr="004516C7">
              <w:t>6 989 448,68</w:t>
            </w:r>
          </w:p>
        </w:tc>
      </w:tr>
      <w:tr w:rsidR="008F50AE" w:rsidRPr="004516C7" w14:paraId="27E6DE99"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654C647" w14:textId="77777777" w:rsidR="008F50AE" w:rsidRPr="004516C7" w:rsidRDefault="008F50AE" w:rsidP="004516C7">
            <w:pPr>
              <w:rPr>
                <w:b/>
                <w:bCs/>
                <w:i/>
                <w:iCs/>
                <w:color w:val="22272F"/>
              </w:rPr>
            </w:pPr>
            <w:r w:rsidRPr="004516C7">
              <w:rPr>
                <w:b/>
                <w:bCs/>
                <w:i/>
                <w:iCs/>
                <w:color w:val="22272F"/>
              </w:rPr>
              <w:t>Ведомственный проект "Социальная поддержка в сфере образования"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D476304" w14:textId="77777777" w:rsidR="008F50AE" w:rsidRPr="004516C7" w:rsidRDefault="008F50AE" w:rsidP="004516C7">
            <w:pPr>
              <w:jc w:val="center"/>
              <w:rPr>
                <w:b/>
                <w:bCs/>
                <w:i/>
                <w:iCs/>
              </w:rPr>
            </w:pPr>
            <w:r w:rsidRPr="004516C7">
              <w:rPr>
                <w:b/>
                <w:bCs/>
                <w:i/>
                <w:iCs/>
              </w:rPr>
              <w:t>01 3 02 00000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AE6665"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B9B17A5" w14:textId="77777777" w:rsidR="008F50AE" w:rsidRPr="004516C7" w:rsidRDefault="008F50AE" w:rsidP="004516C7">
            <w:pPr>
              <w:jc w:val="center"/>
              <w:rPr>
                <w:b/>
                <w:bCs/>
                <w:i/>
                <w:iCs/>
              </w:rPr>
            </w:pPr>
            <w:r w:rsidRPr="004516C7">
              <w:rPr>
                <w:b/>
                <w:bCs/>
                <w:i/>
                <w:iCs/>
              </w:rPr>
              <w:t>13 563 570,25</w:t>
            </w:r>
          </w:p>
        </w:tc>
      </w:tr>
      <w:tr w:rsidR="008F50AE" w:rsidRPr="004516C7" w14:paraId="63297071"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EF65C43" w14:textId="77777777" w:rsidR="008F50AE" w:rsidRPr="004516C7" w:rsidRDefault="008F50AE" w:rsidP="004516C7">
            <w:r w:rsidRPr="004516C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C3E5786" w14:textId="77777777" w:rsidR="008F50AE" w:rsidRPr="004516C7" w:rsidRDefault="008F50AE" w:rsidP="004516C7">
            <w:pPr>
              <w:jc w:val="center"/>
            </w:pPr>
            <w:r w:rsidRPr="004516C7">
              <w:t>01 3 02 00340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B079B5"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33A0048" w14:textId="77777777" w:rsidR="008F50AE" w:rsidRPr="004516C7" w:rsidRDefault="008F50AE" w:rsidP="004516C7">
            <w:pPr>
              <w:jc w:val="center"/>
            </w:pPr>
            <w:r w:rsidRPr="004516C7">
              <w:t>4 830 883,20</w:t>
            </w:r>
          </w:p>
        </w:tc>
      </w:tr>
      <w:tr w:rsidR="008F50AE" w:rsidRPr="004516C7" w14:paraId="575A6AB2" w14:textId="77777777" w:rsidTr="004516C7">
        <w:trPr>
          <w:gridAfter w:val="2"/>
          <w:wAfter w:w="252" w:type="dxa"/>
          <w:trHeight w:val="220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7CB9849"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689E1550" w14:textId="77777777" w:rsidR="008F50AE" w:rsidRPr="004516C7" w:rsidRDefault="008F50AE" w:rsidP="004516C7">
            <w:pPr>
              <w:jc w:val="center"/>
            </w:pPr>
            <w:r w:rsidRPr="004516C7">
              <w:t xml:space="preserve">01 3 02 80100 </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13A49461"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CF973" w14:textId="77777777" w:rsidR="008F50AE" w:rsidRPr="004516C7" w:rsidRDefault="008F50AE" w:rsidP="004516C7">
            <w:pPr>
              <w:jc w:val="center"/>
            </w:pPr>
            <w:r w:rsidRPr="004516C7">
              <w:t>292 992,00</w:t>
            </w:r>
          </w:p>
        </w:tc>
      </w:tr>
      <w:tr w:rsidR="008F50AE" w:rsidRPr="004516C7" w14:paraId="1532FB36" w14:textId="77777777" w:rsidTr="004516C7">
        <w:trPr>
          <w:gridAfter w:val="2"/>
          <w:wAfter w:w="252" w:type="dxa"/>
          <w:trHeight w:val="15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2BC182A"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4F7D382" w14:textId="77777777" w:rsidR="008F50AE" w:rsidRPr="004516C7" w:rsidRDefault="008F50AE" w:rsidP="004516C7">
            <w:pPr>
              <w:jc w:val="center"/>
            </w:pPr>
            <w:r w:rsidRPr="004516C7">
              <w:t>01 3 02 80110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7279EA4E" w14:textId="77777777" w:rsidR="008F50AE" w:rsidRPr="004516C7" w:rsidRDefault="008F50AE" w:rsidP="004516C7">
            <w:pPr>
              <w:jc w:val="center"/>
            </w:pPr>
            <w:r w:rsidRPr="004516C7">
              <w:t>300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EA87F" w14:textId="77777777" w:rsidR="008F50AE" w:rsidRPr="004516C7" w:rsidRDefault="008F50AE" w:rsidP="004516C7">
            <w:pPr>
              <w:jc w:val="center"/>
            </w:pPr>
            <w:r w:rsidRPr="004516C7">
              <w:t>616 595,35</w:t>
            </w:r>
          </w:p>
        </w:tc>
      </w:tr>
      <w:tr w:rsidR="008F50AE" w:rsidRPr="004516C7" w14:paraId="6F1E45EE"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FDC0FBF" w14:textId="77777777" w:rsidR="008F50AE" w:rsidRPr="004516C7" w:rsidRDefault="008F50AE" w:rsidP="004516C7">
            <w:r w:rsidRPr="004516C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854F705" w14:textId="77777777" w:rsidR="008F50AE" w:rsidRPr="004516C7" w:rsidRDefault="008F50AE" w:rsidP="004516C7">
            <w:pPr>
              <w:jc w:val="center"/>
            </w:pPr>
            <w:r w:rsidRPr="004516C7">
              <w:t>01 3 02 80200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0E952C1F"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A68AC" w14:textId="77777777" w:rsidR="008F50AE" w:rsidRPr="004516C7" w:rsidRDefault="008F50AE" w:rsidP="004516C7">
            <w:pPr>
              <w:jc w:val="center"/>
            </w:pPr>
            <w:r w:rsidRPr="004516C7">
              <w:t>63 420,00</w:t>
            </w:r>
          </w:p>
        </w:tc>
      </w:tr>
      <w:tr w:rsidR="008F50AE" w:rsidRPr="004516C7" w14:paraId="2EC241E2" w14:textId="77777777" w:rsidTr="004516C7">
        <w:trPr>
          <w:gridAfter w:val="2"/>
          <w:wAfter w:w="252" w:type="dxa"/>
          <w:trHeight w:val="567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76DA52F" w14:textId="77777777" w:rsidR="008F50AE" w:rsidRPr="004516C7" w:rsidRDefault="008F50AE" w:rsidP="004516C7">
            <w:r w:rsidRPr="004516C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466E14D" w14:textId="77777777" w:rsidR="008F50AE" w:rsidRPr="004516C7" w:rsidRDefault="008F50AE" w:rsidP="004516C7">
            <w:pPr>
              <w:jc w:val="center"/>
            </w:pPr>
            <w:r w:rsidRPr="004516C7">
              <w:t>01 3 02 81010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DE3019"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BE802DB" w14:textId="77777777" w:rsidR="008F50AE" w:rsidRPr="004516C7" w:rsidRDefault="008F50AE" w:rsidP="004516C7">
            <w:pPr>
              <w:jc w:val="center"/>
            </w:pPr>
            <w:r w:rsidRPr="004516C7">
              <w:t>112 371,70</w:t>
            </w:r>
          </w:p>
        </w:tc>
      </w:tr>
      <w:tr w:rsidR="008F50AE" w:rsidRPr="004516C7" w14:paraId="1C0D44AD" w14:textId="77777777" w:rsidTr="004516C7">
        <w:trPr>
          <w:gridAfter w:val="2"/>
          <w:wAfter w:w="252" w:type="dxa"/>
          <w:trHeight w:val="15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D664906" w14:textId="77777777" w:rsidR="008F50AE" w:rsidRPr="004516C7" w:rsidRDefault="008F50AE" w:rsidP="004516C7">
            <w:r w:rsidRPr="004516C7">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080C67CA" w14:textId="77777777" w:rsidR="008F50AE" w:rsidRPr="004516C7" w:rsidRDefault="008F50AE" w:rsidP="004516C7">
            <w:pPr>
              <w:jc w:val="center"/>
            </w:pPr>
            <w:r w:rsidRPr="004516C7">
              <w:t>01 3 02 81290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5EF6668E"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93BF0" w14:textId="77777777" w:rsidR="008F50AE" w:rsidRPr="004516C7" w:rsidRDefault="008F50AE" w:rsidP="004516C7">
            <w:pPr>
              <w:jc w:val="center"/>
            </w:pPr>
            <w:r w:rsidRPr="004516C7">
              <w:t>3 858 150,00</w:t>
            </w:r>
          </w:p>
        </w:tc>
      </w:tr>
      <w:tr w:rsidR="008F50AE" w:rsidRPr="004516C7" w14:paraId="652B93AF"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4105632"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1C7A297" w14:textId="77777777" w:rsidR="008F50AE" w:rsidRPr="004516C7" w:rsidRDefault="008F50AE" w:rsidP="004516C7">
            <w:pPr>
              <w:jc w:val="center"/>
            </w:pPr>
            <w:r w:rsidRPr="004516C7">
              <w:t>01 3 02 81400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22B5604F" w14:textId="77777777" w:rsidR="008F50AE" w:rsidRPr="004516C7" w:rsidRDefault="008F50AE" w:rsidP="004516C7">
            <w:pPr>
              <w:jc w:val="center"/>
            </w:pPr>
            <w:r w:rsidRPr="004516C7">
              <w:t>300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C8E4B" w14:textId="77777777" w:rsidR="008F50AE" w:rsidRPr="004516C7" w:rsidRDefault="008F50AE" w:rsidP="004516C7">
            <w:pPr>
              <w:jc w:val="center"/>
            </w:pPr>
            <w:r w:rsidRPr="004516C7">
              <w:t>1 970 000,00</w:t>
            </w:r>
          </w:p>
        </w:tc>
      </w:tr>
      <w:tr w:rsidR="008F50AE" w:rsidRPr="004516C7" w14:paraId="7570C116"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3CD8281"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E147837" w14:textId="77777777" w:rsidR="008F50AE" w:rsidRPr="004516C7" w:rsidRDefault="008F50AE" w:rsidP="004516C7">
            <w:pPr>
              <w:jc w:val="center"/>
            </w:pPr>
            <w:r w:rsidRPr="004516C7">
              <w:t>01 3 02 81400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4254984B" w14:textId="77777777" w:rsidR="008F50AE" w:rsidRPr="004516C7" w:rsidRDefault="008F50AE" w:rsidP="004516C7">
            <w:pPr>
              <w:jc w:val="center"/>
            </w:pPr>
            <w:r w:rsidRPr="004516C7">
              <w:t>600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34592" w14:textId="77777777" w:rsidR="008F50AE" w:rsidRPr="004516C7" w:rsidRDefault="008F50AE" w:rsidP="004516C7">
            <w:pPr>
              <w:jc w:val="center"/>
            </w:pPr>
            <w:r w:rsidRPr="004516C7">
              <w:t>240 000,00</w:t>
            </w:r>
          </w:p>
        </w:tc>
      </w:tr>
      <w:tr w:rsidR="008F50AE" w:rsidRPr="004516C7" w14:paraId="70F5667A"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1AC5B0A" w14:textId="77777777" w:rsidR="008F50AE" w:rsidRPr="004516C7" w:rsidRDefault="008F50AE" w:rsidP="004516C7">
            <w:r w:rsidRPr="004516C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C2D2D6E" w14:textId="77777777" w:rsidR="008F50AE" w:rsidRPr="004516C7" w:rsidRDefault="008F50AE" w:rsidP="004516C7">
            <w:pPr>
              <w:jc w:val="center"/>
            </w:pPr>
            <w:r w:rsidRPr="004516C7">
              <w:t>01 3 02 S0190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34A189"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A260E0B" w14:textId="77777777" w:rsidR="008F50AE" w:rsidRPr="004516C7" w:rsidRDefault="008F50AE" w:rsidP="004516C7">
            <w:pPr>
              <w:jc w:val="center"/>
            </w:pPr>
            <w:r w:rsidRPr="004516C7">
              <w:t>1 579 158,00</w:t>
            </w:r>
          </w:p>
        </w:tc>
      </w:tr>
      <w:tr w:rsidR="008F50AE" w:rsidRPr="004516C7" w14:paraId="425847A8"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hideMark/>
          </w:tcPr>
          <w:p w14:paraId="11695627" w14:textId="77777777" w:rsidR="008F50AE" w:rsidRPr="004516C7" w:rsidRDefault="008F50AE" w:rsidP="004516C7">
            <w:pPr>
              <w:rPr>
                <w:b/>
                <w:bCs/>
              </w:rPr>
            </w:pPr>
            <w:r w:rsidRPr="004516C7">
              <w:rPr>
                <w:b/>
                <w:bCs/>
              </w:rPr>
              <w:t>Муниципальная программа "Развитие культуры, спорта и молодежной политики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000000" w:fill="FABF8F"/>
            <w:vAlign w:val="center"/>
            <w:hideMark/>
          </w:tcPr>
          <w:p w14:paraId="111AC527" w14:textId="77777777" w:rsidR="008F50AE" w:rsidRPr="004516C7" w:rsidRDefault="008F50AE" w:rsidP="004516C7">
            <w:pPr>
              <w:jc w:val="center"/>
              <w:rPr>
                <w:b/>
                <w:bCs/>
              </w:rPr>
            </w:pPr>
            <w:r w:rsidRPr="004516C7">
              <w:rPr>
                <w:b/>
                <w:bCs/>
              </w:rPr>
              <w:t>02 0 00 00000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4B0A185F"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000000" w:fill="FABF8F"/>
            <w:vAlign w:val="center"/>
            <w:hideMark/>
          </w:tcPr>
          <w:p w14:paraId="5D55DEFC" w14:textId="77777777" w:rsidR="008F50AE" w:rsidRPr="004516C7" w:rsidRDefault="008F50AE" w:rsidP="004516C7">
            <w:pPr>
              <w:jc w:val="center"/>
              <w:rPr>
                <w:b/>
                <w:bCs/>
              </w:rPr>
            </w:pPr>
            <w:r w:rsidRPr="004516C7">
              <w:rPr>
                <w:b/>
                <w:bCs/>
              </w:rPr>
              <w:t>70 263 491,98</w:t>
            </w:r>
          </w:p>
        </w:tc>
      </w:tr>
      <w:tr w:rsidR="008F50AE" w:rsidRPr="004516C7" w14:paraId="299DF154"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FC1D744" w14:textId="77777777" w:rsidR="008F50AE" w:rsidRPr="004516C7" w:rsidRDefault="008F50AE" w:rsidP="004516C7">
            <w:pPr>
              <w:rPr>
                <w:b/>
                <w:bCs/>
              </w:rPr>
            </w:pPr>
            <w:r w:rsidRPr="004516C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A6C205F" w14:textId="77777777" w:rsidR="008F50AE" w:rsidRPr="004516C7" w:rsidRDefault="008F50AE" w:rsidP="004516C7">
            <w:pPr>
              <w:jc w:val="center"/>
              <w:rPr>
                <w:b/>
                <w:bCs/>
              </w:rPr>
            </w:pPr>
            <w:r w:rsidRPr="004516C7">
              <w:rPr>
                <w:b/>
                <w:bCs/>
              </w:rPr>
              <w:t>02 1 00 00000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122C018"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000000" w:fill="FFFFFF"/>
            <w:vAlign w:val="center"/>
            <w:hideMark/>
          </w:tcPr>
          <w:p w14:paraId="2D301B8E" w14:textId="77777777" w:rsidR="008F50AE" w:rsidRPr="004516C7" w:rsidRDefault="008F50AE" w:rsidP="004516C7">
            <w:pPr>
              <w:jc w:val="center"/>
              <w:rPr>
                <w:b/>
                <w:bCs/>
              </w:rPr>
            </w:pPr>
            <w:r w:rsidRPr="004516C7">
              <w:rPr>
                <w:b/>
                <w:bCs/>
              </w:rPr>
              <w:t>3 805 139,11</w:t>
            </w:r>
          </w:p>
        </w:tc>
      </w:tr>
      <w:tr w:rsidR="008F50AE" w:rsidRPr="004516C7" w14:paraId="56746BFF"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B3FE138" w14:textId="77777777" w:rsidR="008F50AE" w:rsidRPr="004516C7" w:rsidRDefault="008F50AE" w:rsidP="004516C7">
            <w:pPr>
              <w:rPr>
                <w:b/>
                <w:bCs/>
                <w:i/>
                <w:iCs/>
              </w:rPr>
            </w:pPr>
            <w:r w:rsidRPr="004516C7">
              <w:rPr>
                <w:b/>
                <w:bCs/>
                <w:i/>
                <w:iCs/>
              </w:rPr>
              <w:t>Муниципальный проект «Семейные ценности и инфраструктура культуры»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CAFFE4B" w14:textId="77777777" w:rsidR="008F50AE" w:rsidRPr="004516C7" w:rsidRDefault="008F50AE" w:rsidP="004516C7">
            <w:pPr>
              <w:jc w:val="center"/>
              <w:rPr>
                <w:b/>
                <w:bCs/>
                <w:i/>
                <w:iCs/>
              </w:rPr>
            </w:pPr>
            <w:r w:rsidRPr="004516C7">
              <w:rPr>
                <w:b/>
                <w:bCs/>
                <w:i/>
                <w:iCs/>
              </w:rPr>
              <w:t>02 1 Я5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16BB5662"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000000" w:fill="FFFFFF"/>
            <w:vAlign w:val="center"/>
            <w:hideMark/>
          </w:tcPr>
          <w:p w14:paraId="2BEDA234" w14:textId="77777777" w:rsidR="008F50AE" w:rsidRPr="004516C7" w:rsidRDefault="008F50AE" w:rsidP="004516C7">
            <w:pPr>
              <w:jc w:val="center"/>
              <w:rPr>
                <w:b/>
                <w:bCs/>
              </w:rPr>
            </w:pPr>
            <w:r w:rsidRPr="004516C7">
              <w:rPr>
                <w:b/>
                <w:bCs/>
              </w:rPr>
              <w:t>3 805 139,11</w:t>
            </w:r>
          </w:p>
        </w:tc>
      </w:tr>
      <w:tr w:rsidR="008F50AE" w:rsidRPr="004516C7" w14:paraId="5E834584"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nil"/>
            </w:tcBorders>
            <w:shd w:val="clear" w:color="auto" w:fill="auto"/>
            <w:vAlign w:val="center"/>
            <w:hideMark/>
          </w:tcPr>
          <w:p w14:paraId="4B5FFDF0" w14:textId="77777777" w:rsidR="008F50AE" w:rsidRPr="004516C7" w:rsidRDefault="008F50AE" w:rsidP="004516C7">
            <w:r w:rsidRPr="004516C7">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DB408" w14:textId="77777777" w:rsidR="008F50AE" w:rsidRPr="004516C7" w:rsidRDefault="008F50AE" w:rsidP="004516C7">
            <w:pPr>
              <w:jc w:val="center"/>
            </w:pPr>
            <w:r w:rsidRPr="004516C7">
              <w:t>02 1 Я5 55195</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9107A91"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000000" w:fill="FFFFFF"/>
            <w:vAlign w:val="center"/>
            <w:hideMark/>
          </w:tcPr>
          <w:p w14:paraId="583AB01E" w14:textId="77777777" w:rsidR="008F50AE" w:rsidRPr="004516C7" w:rsidRDefault="008F50AE" w:rsidP="004516C7">
            <w:pPr>
              <w:jc w:val="center"/>
            </w:pPr>
            <w:r w:rsidRPr="004516C7">
              <w:t>3 805 139,11</w:t>
            </w:r>
          </w:p>
        </w:tc>
      </w:tr>
      <w:tr w:rsidR="008F50AE" w:rsidRPr="004516C7" w14:paraId="6726AEC8"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6D0EB1E4"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7CB68F8" w14:textId="77777777" w:rsidR="008F50AE" w:rsidRPr="004516C7" w:rsidRDefault="008F50AE" w:rsidP="004516C7">
            <w:pPr>
              <w:jc w:val="center"/>
              <w:rPr>
                <w:b/>
                <w:bCs/>
              </w:rPr>
            </w:pPr>
            <w:r w:rsidRPr="004516C7">
              <w:rPr>
                <w:b/>
                <w:bCs/>
              </w:rPr>
              <w:t>02 3 00 00000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86D6BA"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2CE84EE0" w14:textId="77777777" w:rsidR="008F50AE" w:rsidRPr="004516C7" w:rsidRDefault="008F50AE" w:rsidP="004516C7">
            <w:pPr>
              <w:jc w:val="center"/>
              <w:rPr>
                <w:b/>
                <w:bCs/>
                <w:i/>
                <w:iCs/>
              </w:rPr>
            </w:pPr>
            <w:r w:rsidRPr="004516C7">
              <w:rPr>
                <w:b/>
                <w:bCs/>
                <w:i/>
                <w:iCs/>
              </w:rPr>
              <w:t>66 458 352,87</w:t>
            </w:r>
          </w:p>
        </w:tc>
      </w:tr>
      <w:tr w:rsidR="008F50AE" w:rsidRPr="004516C7" w14:paraId="4209E8FA"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520C17F8" w14:textId="77777777" w:rsidR="008F50AE" w:rsidRPr="004516C7" w:rsidRDefault="008F50AE" w:rsidP="004516C7">
            <w:pPr>
              <w:rPr>
                <w:b/>
                <w:bCs/>
                <w:i/>
                <w:iCs/>
              </w:rPr>
            </w:pPr>
            <w:r w:rsidRPr="004516C7">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5005711" w14:textId="77777777" w:rsidR="008F50AE" w:rsidRPr="004516C7" w:rsidRDefault="008F50AE" w:rsidP="004516C7">
            <w:pPr>
              <w:jc w:val="center"/>
              <w:rPr>
                <w:b/>
                <w:bCs/>
                <w:i/>
                <w:iCs/>
              </w:rPr>
            </w:pPr>
            <w:r w:rsidRPr="004516C7">
              <w:rPr>
                <w:b/>
                <w:bCs/>
                <w:i/>
                <w:iCs/>
              </w:rPr>
              <w:t>02 3 01 00000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18F613" w14:textId="77777777" w:rsidR="008F50AE" w:rsidRPr="004516C7" w:rsidRDefault="008F50AE" w:rsidP="004516C7">
            <w:pPr>
              <w:jc w:val="center"/>
              <w:rPr>
                <w:i/>
                <w:iCs/>
              </w:rPr>
            </w:pPr>
            <w:r w:rsidRPr="004516C7">
              <w:rPr>
                <w:i/>
                <w:i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7DA51B01" w14:textId="77777777" w:rsidR="008F50AE" w:rsidRPr="004516C7" w:rsidRDefault="008F50AE" w:rsidP="004516C7">
            <w:pPr>
              <w:jc w:val="center"/>
              <w:rPr>
                <w:b/>
                <w:bCs/>
                <w:i/>
                <w:iCs/>
              </w:rPr>
            </w:pPr>
            <w:r w:rsidRPr="004516C7">
              <w:rPr>
                <w:b/>
                <w:bCs/>
                <w:i/>
                <w:iCs/>
              </w:rPr>
              <w:t>16 041 039,27</w:t>
            </w:r>
          </w:p>
        </w:tc>
      </w:tr>
      <w:tr w:rsidR="008F50AE" w:rsidRPr="004516C7" w14:paraId="0DFDB755"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113BA327" w14:textId="77777777" w:rsidR="008F50AE" w:rsidRPr="004516C7" w:rsidRDefault="008F50AE" w:rsidP="004516C7">
            <w:r w:rsidRPr="004516C7">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EECAF6" w14:textId="77777777" w:rsidR="008F50AE" w:rsidRPr="004516C7" w:rsidRDefault="008F50AE" w:rsidP="004516C7">
            <w:pPr>
              <w:jc w:val="center"/>
            </w:pPr>
            <w:r w:rsidRPr="004516C7">
              <w:t>02 3 01 00040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ED1742"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8A21B4A" w14:textId="77777777" w:rsidR="008F50AE" w:rsidRPr="004516C7" w:rsidRDefault="008F50AE" w:rsidP="004516C7">
            <w:pPr>
              <w:jc w:val="center"/>
            </w:pPr>
            <w:r w:rsidRPr="004516C7">
              <w:t>14 591 294,00</w:t>
            </w:r>
          </w:p>
        </w:tc>
      </w:tr>
      <w:tr w:rsidR="008F50AE" w:rsidRPr="004516C7" w14:paraId="461309C1"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596EFC5D" w14:textId="77777777" w:rsidR="008F50AE" w:rsidRPr="004516C7" w:rsidRDefault="008F50AE" w:rsidP="004516C7">
            <w:r w:rsidRPr="004516C7">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1D45660" w14:textId="77777777" w:rsidR="008F50AE" w:rsidRPr="004516C7" w:rsidRDefault="008F50AE" w:rsidP="004516C7">
            <w:pPr>
              <w:jc w:val="center"/>
            </w:pPr>
            <w:r w:rsidRPr="004516C7">
              <w:t>02 3 01 00040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026B82"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69E30A67" w14:textId="77777777" w:rsidR="008F50AE" w:rsidRPr="004516C7" w:rsidRDefault="008F50AE" w:rsidP="004516C7">
            <w:pPr>
              <w:jc w:val="center"/>
            </w:pPr>
            <w:r w:rsidRPr="004516C7">
              <w:t>1 359 745,27</w:t>
            </w:r>
          </w:p>
        </w:tc>
      </w:tr>
      <w:tr w:rsidR="008F50AE" w:rsidRPr="004516C7" w14:paraId="651777E5"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636A0003" w14:textId="77777777" w:rsidR="008F50AE" w:rsidRPr="004516C7" w:rsidRDefault="008F50AE" w:rsidP="004516C7">
            <w:r w:rsidRPr="004516C7">
              <w:t>Дополнительное образование детей в сфере культуры и искусства  (Иные бюджетные ассигнования)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48F5731" w14:textId="77777777" w:rsidR="008F50AE" w:rsidRPr="004516C7" w:rsidRDefault="008F50AE" w:rsidP="004516C7">
            <w:pPr>
              <w:jc w:val="center"/>
            </w:pPr>
            <w:r w:rsidRPr="004516C7">
              <w:t>02 3 01 00040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10E66A" w14:textId="77777777" w:rsidR="008F50AE" w:rsidRPr="004516C7" w:rsidRDefault="008F50AE" w:rsidP="004516C7">
            <w:pPr>
              <w:jc w:val="center"/>
            </w:pPr>
            <w:r w:rsidRPr="004516C7">
              <w:t>800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56454D6" w14:textId="77777777" w:rsidR="008F50AE" w:rsidRPr="004516C7" w:rsidRDefault="008F50AE" w:rsidP="004516C7">
            <w:pPr>
              <w:jc w:val="center"/>
            </w:pPr>
            <w:r w:rsidRPr="004516C7">
              <w:t>90 000,00</w:t>
            </w:r>
          </w:p>
        </w:tc>
      </w:tr>
      <w:tr w:rsidR="008F50AE" w:rsidRPr="004516C7" w14:paraId="3A9F906F"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505F8A72" w14:textId="77777777" w:rsidR="008F50AE" w:rsidRPr="004516C7" w:rsidRDefault="008F50AE" w:rsidP="004516C7">
            <w:pPr>
              <w:rPr>
                <w:b/>
                <w:bCs/>
                <w:i/>
                <w:iCs/>
              </w:rPr>
            </w:pPr>
            <w:r w:rsidRPr="004516C7">
              <w:rPr>
                <w:b/>
                <w:bCs/>
                <w:i/>
                <w:iCs/>
              </w:rPr>
              <w:t>Ведомственный проект «Реализация молодежной политики на территории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7C4F13B9" w14:textId="77777777" w:rsidR="008F50AE" w:rsidRPr="004516C7" w:rsidRDefault="008F50AE" w:rsidP="004516C7">
            <w:pPr>
              <w:jc w:val="center"/>
              <w:rPr>
                <w:b/>
                <w:bCs/>
                <w:i/>
                <w:iCs/>
              </w:rPr>
            </w:pPr>
            <w:r w:rsidRPr="004516C7">
              <w:rPr>
                <w:b/>
                <w:bCs/>
                <w:i/>
                <w:iCs/>
              </w:rPr>
              <w:t>02 3 02 00000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B49806"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B38BC61" w14:textId="77777777" w:rsidR="008F50AE" w:rsidRPr="004516C7" w:rsidRDefault="008F50AE" w:rsidP="004516C7">
            <w:pPr>
              <w:jc w:val="center"/>
              <w:rPr>
                <w:b/>
                <w:bCs/>
                <w:i/>
                <w:iCs/>
              </w:rPr>
            </w:pPr>
            <w:r w:rsidRPr="004516C7">
              <w:rPr>
                <w:b/>
                <w:bCs/>
                <w:i/>
                <w:iCs/>
              </w:rPr>
              <w:t>1 205 377,16</w:t>
            </w:r>
          </w:p>
        </w:tc>
      </w:tr>
      <w:tr w:rsidR="008F50AE" w:rsidRPr="004516C7" w14:paraId="0B122108"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1674C456" w14:textId="77777777" w:rsidR="008F50AE" w:rsidRPr="004516C7" w:rsidRDefault="008F50AE" w:rsidP="004516C7">
            <w:r w:rsidRPr="004516C7">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gridSpan w:val="3"/>
            <w:tcBorders>
              <w:top w:val="single" w:sz="4" w:space="0" w:color="auto"/>
              <w:left w:val="nil"/>
              <w:bottom w:val="single" w:sz="4" w:space="0" w:color="auto"/>
              <w:right w:val="nil"/>
            </w:tcBorders>
            <w:shd w:val="clear" w:color="auto" w:fill="auto"/>
            <w:noWrap/>
            <w:vAlign w:val="center"/>
            <w:hideMark/>
          </w:tcPr>
          <w:p w14:paraId="189CD67C" w14:textId="77777777" w:rsidR="008F50AE" w:rsidRPr="004516C7" w:rsidRDefault="008F50AE" w:rsidP="004516C7">
            <w:pPr>
              <w:jc w:val="center"/>
            </w:pPr>
            <w:r w:rsidRPr="004516C7">
              <w:t>02 3 02 00050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DD1236"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6310802D" w14:textId="77777777" w:rsidR="008F50AE" w:rsidRPr="004516C7" w:rsidRDefault="008F50AE" w:rsidP="004516C7">
            <w:pPr>
              <w:jc w:val="center"/>
            </w:pPr>
            <w:r w:rsidRPr="004516C7">
              <w:t>632 504,16</w:t>
            </w:r>
          </w:p>
        </w:tc>
      </w:tr>
      <w:tr w:rsidR="008F50AE" w:rsidRPr="004516C7" w14:paraId="66A27066"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5189EBD9" w14:textId="77777777" w:rsidR="008F50AE" w:rsidRPr="004516C7" w:rsidRDefault="008F50AE" w:rsidP="004516C7">
            <w:r w:rsidRPr="004516C7">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3329C9A9" w14:textId="77777777" w:rsidR="008F50AE" w:rsidRPr="004516C7" w:rsidRDefault="008F50AE" w:rsidP="004516C7">
            <w:pPr>
              <w:jc w:val="center"/>
            </w:pPr>
            <w:r w:rsidRPr="004516C7">
              <w:t>02 3 02 G0070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2A2C76"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DF8A36E" w14:textId="77777777" w:rsidR="008F50AE" w:rsidRPr="004516C7" w:rsidRDefault="008F50AE" w:rsidP="004516C7">
            <w:pPr>
              <w:jc w:val="center"/>
            </w:pPr>
            <w:r w:rsidRPr="004516C7">
              <w:t>551 073,00</w:t>
            </w:r>
          </w:p>
        </w:tc>
      </w:tr>
      <w:tr w:rsidR="008F50AE" w:rsidRPr="004516C7" w14:paraId="53E79976"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00BEF72A" w14:textId="77777777" w:rsidR="008F50AE" w:rsidRPr="004516C7" w:rsidRDefault="008F50AE" w:rsidP="004516C7">
            <w:r w:rsidRPr="004516C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391CAE45" w14:textId="77777777" w:rsidR="008F50AE" w:rsidRPr="004516C7" w:rsidRDefault="008F50AE" w:rsidP="004516C7">
            <w:pPr>
              <w:jc w:val="center"/>
            </w:pPr>
            <w:r w:rsidRPr="004516C7">
              <w:t>02 3 02 G0070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5666C2"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9B0EFAD" w14:textId="77777777" w:rsidR="008F50AE" w:rsidRPr="004516C7" w:rsidRDefault="008F50AE" w:rsidP="004516C7">
            <w:pPr>
              <w:jc w:val="center"/>
            </w:pPr>
            <w:r w:rsidRPr="004516C7">
              <w:t>21 800,00</w:t>
            </w:r>
          </w:p>
        </w:tc>
      </w:tr>
      <w:tr w:rsidR="008F50AE" w:rsidRPr="004516C7" w14:paraId="489C9F02"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76F726FF" w14:textId="77777777" w:rsidR="008F50AE" w:rsidRPr="004516C7" w:rsidRDefault="008F50AE" w:rsidP="004516C7">
            <w:pPr>
              <w:rPr>
                <w:b/>
                <w:bCs/>
                <w:i/>
                <w:iCs/>
              </w:rPr>
            </w:pPr>
            <w:r w:rsidRPr="004516C7">
              <w:rPr>
                <w:b/>
                <w:bCs/>
                <w:i/>
                <w:iCs/>
              </w:rPr>
              <w:t>Ведомственный проект «Развитие физической культуры и спорта в Комсомольском муниципальном районе»</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029FEA65" w14:textId="77777777" w:rsidR="008F50AE" w:rsidRPr="004516C7" w:rsidRDefault="008F50AE" w:rsidP="004516C7">
            <w:pPr>
              <w:jc w:val="center"/>
              <w:rPr>
                <w:b/>
                <w:bCs/>
                <w:i/>
                <w:iCs/>
              </w:rPr>
            </w:pPr>
            <w:r w:rsidRPr="004516C7">
              <w:rPr>
                <w:b/>
                <w:bCs/>
                <w:i/>
                <w:iCs/>
              </w:rPr>
              <w:t>02 3 03 00000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EFCB94"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961D106" w14:textId="77777777" w:rsidR="008F50AE" w:rsidRPr="004516C7" w:rsidRDefault="008F50AE" w:rsidP="004516C7">
            <w:pPr>
              <w:jc w:val="center"/>
              <w:rPr>
                <w:b/>
                <w:bCs/>
                <w:i/>
                <w:iCs/>
              </w:rPr>
            </w:pPr>
            <w:r w:rsidRPr="004516C7">
              <w:rPr>
                <w:b/>
                <w:bCs/>
                <w:i/>
                <w:iCs/>
              </w:rPr>
              <w:t>117 350,00</w:t>
            </w:r>
          </w:p>
        </w:tc>
      </w:tr>
      <w:tr w:rsidR="008F50AE" w:rsidRPr="004516C7" w14:paraId="212AEF22"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3B8CE2AC" w14:textId="77777777" w:rsidR="008F50AE" w:rsidRPr="004516C7" w:rsidRDefault="008F50AE" w:rsidP="004516C7">
            <w:r w:rsidRPr="004516C7">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26E0BD3F" w14:textId="77777777" w:rsidR="008F50AE" w:rsidRPr="004516C7" w:rsidRDefault="008F50AE" w:rsidP="004516C7">
            <w:pPr>
              <w:jc w:val="center"/>
            </w:pPr>
            <w:r w:rsidRPr="004516C7">
              <w:t>02 3 03 G0100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16C8EEC9"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357D40C7" w14:textId="77777777" w:rsidR="008F50AE" w:rsidRPr="004516C7" w:rsidRDefault="008F50AE" w:rsidP="004516C7">
            <w:pPr>
              <w:jc w:val="center"/>
            </w:pPr>
            <w:r w:rsidRPr="004516C7">
              <w:t>47 500,00</w:t>
            </w:r>
          </w:p>
        </w:tc>
      </w:tr>
      <w:tr w:rsidR="008F50AE" w:rsidRPr="004516C7" w14:paraId="0897FCBE"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0724A0DB"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233B9933" w14:textId="77777777" w:rsidR="008F50AE" w:rsidRPr="004516C7" w:rsidRDefault="008F50AE" w:rsidP="004516C7">
            <w:pPr>
              <w:jc w:val="center"/>
            </w:pPr>
            <w:r w:rsidRPr="004516C7">
              <w:t>02 3 03 G0100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070F060"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47C26B37" w14:textId="77777777" w:rsidR="008F50AE" w:rsidRPr="004516C7" w:rsidRDefault="008F50AE" w:rsidP="004516C7">
            <w:pPr>
              <w:jc w:val="center"/>
            </w:pPr>
            <w:r w:rsidRPr="004516C7">
              <w:t>20 000,00</w:t>
            </w:r>
          </w:p>
        </w:tc>
      </w:tr>
      <w:tr w:rsidR="008F50AE" w:rsidRPr="004516C7" w14:paraId="57985307"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49C7BDBE"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0EC70F1F" w14:textId="77777777" w:rsidR="008F50AE" w:rsidRPr="004516C7" w:rsidRDefault="008F50AE" w:rsidP="004516C7">
            <w:pPr>
              <w:jc w:val="center"/>
            </w:pPr>
            <w:r w:rsidRPr="004516C7">
              <w:t>02 3 03 G0100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9BDDB9" w14:textId="77777777" w:rsidR="008F50AE" w:rsidRPr="004516C7" w:rsidRDefault="008F50AE" w:rsidP="004516C7">
            <w:pPr>
              <w:jc w:val="center"/>
            </w:pPr>
            <w:r w:rsidRPr="004516C7">
              <w:t>800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795C44B" w14:textId="77777777" w:rsidR="008F50AE" w:rsidRPr="004516C7" w:rsidRDefault="008F50AE" w:rsidP="004516C7">
            <w:pPr>
              <w:jc w:val="center"/>
            </w:pPr>
            <w:r w:rsidRPr="004516C7">
              <w:t>49 850,00</w:t>
            </w:r>
          </w:p>
        </w:tc>
      </w:tr>
      <w:tr w:rsidR="008F50AE" w:rsidRPr="004516C7" w14:paraId="65C95474"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09B60EF6" w14:textId="77777777" w:rsidR="008F50AE" w:rsidRPr="004516C7" w:rsidRDefault="008F50AE" w:rsidP="004516C7">
            <w:pPr>
              <w:rPr>
                <w:b/>
                <w:bCs/>
                <w:i/>
                <w:iCs/>
              </w:rPr>
            </w:pPr>
            <w:r w:rsidRPr="004516C7">
              <w:rPr>
                <w:b/>
                <w:bCs/>
                <w:i/>
                <w:iCs/>
              </w:rPr>
              <w:t xml:space="preserve">Ведомственный проект «Проведение мероприятий, связанных с государственными праздниками, юбилейными и памятными  датами» </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2868978F" w14:textId="77777777" w:rsidR="008F50AE" w:rsidRPr="004516C7" w:rsidRDefault="008F50AE" w:rsidP="004516C7">
            <w:pPr>
              <w:jc w:val="center"/>
              <w:rPr>
                <w:b/>
                <w:bCs/>
                <w:i/>
                <w:iCs/>
              </w:rPr>
            </w:pPr>
            <w:r w:rsidRPr="004516C7">
              <w:rPr>
                <w:b/>
                <w:bCs/>
                <w:i/>
                <w:iCs/>
              </w:rPr>
              <w:t>02 3 04 00000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8B1886"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2638A2C6" w14:textId="77777777" w:rsidR="008F50AE" w:rsidRPr="004516C7" w:rsidRDefault="008F50AE" w:rsidP="004516C7">
            <w:pPr>
              <w:jc w:val="center"/>
              <w:rPr>
                <w:b/>
                <w:bCs/>
                <w:i/>
                <w:iCs/>
              </w:rPr>
            </w:pPr>
            <w:r w:rsidRPr="004516C7">
              <w:rPr>
                <w:b/>
                <w:bCs/>
                <w:i/>
                <w:iCs/>
              </w:rPr>
              <w:t>1 901 427,19</w:t>
            </w:r>
          </w:p>
        </w:tc>
      </w:tr>
      <w:tr w:rsidR="008F50AE" w:rsidRPr="004516C7" w14:paraId="403FA74B"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nil"/>
            </w:tcBorders>
            <w:shd w:val="clear" w:color="auto" w:fill="auto"/>
            <w:hideMark/>
          </w:tcPr>
          <w:p w14:paraId="77B9CDC3" w14:textId="77777777" w:rsidR="008F50AE" w:rsidRPr="004516C7" w:rsidRDefault="008F50AE" w:rsidP="004516C7">
            <w:r w:rsidRPr="004516C7">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E17BA10" w14:textId="77777777" w:rsidR="008F50AE" w:rsidRPr="004516C7" w:rsidRDefault="008F50AE" w:rsidP="004516C7">
            <w:pPr>
              <w:jc w:val="center"/>
            </w:pPr>
            <w:r w:rsidRPr="004516C7">
              <w:t>02 3 04 00070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49B3FA"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298A788E" w14:textId="77777777" w:rsidR="008F50AE" w:rsidRPr="004516C7" w:rsidRDefault="008F50AE" w:rsidP="004516C7">
            <w:pPr>
              <w:jc w:val="center"/>
            </w:pPr>
            <w:r w:rsidRPr="004516C7">
              <w:t>1 901 427,19</w:t>
            </w:r>
          </w:p>
        </w:tc>
      </w:tr>
      <w:tr w:rsidR="008F50AE" w:rsidRPr="004516C7" w14:paraId="68F16B8E"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501BB90" w14:textId="77777777" w:rsidR="008F50AE" w:rsidRPr="004516C7" w:rsidRDefault="008F50AE" w:rsidP="004516C7">
            <w:pPr>
              <w:rPr>
                <w:b/>
                <w:bCs/>
                <w:i/>
                <w:iCs/>
              </w:rPr>
            </w:pPr>
            <w:r w:rsidRPr="004516C7">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E8582EB" w14:textId="77777777" w:rsidR="008F50AE" w:rsidRPr="004516C7" w:rsidRDefault="008F50AE" w:rsidP="004516C7">
            <w:pPr>
              <w:jc w:val="center"/>
              <w:rPr>
                <w:b/>
                <w:bCs/>
                <w:i/>
                <w:iCs/>
              </w:rPr>
            </w:pPr>
            <w:r w:rsidRPr="004516C7">
              <w:rPr>
                <w:b/>
                <w:bCs/>
                <w:i/>
                <w:iCs/>
              </w:rPr>
              <w:t>02 3 05 00000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FC31A9"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009F464" w14:textId="77777777" w:rsidR="008F50AE" w:rsidRPr="004516C7" w:rsidRDefault="008F50AE" w:rsidP="004516C7">
            <w:pPr>
              <w:jc w:val="center"/>
              <w:rPr>
                <w:b/>
                <w:bCs/>
                <w:i/>
                <w:iCs/>
              </w:rPr>
            </w:pPr>
            <w:r w:rsidRPr="004516C7">
              <w:rPr>
                <w:b/>
                <w:bCs/>
                <w:i/>
                <w:iCs/>
              </w:rPr>
              <w:t>16 976 948,40</w:t>
            </w:r>
          </w:p>
        </w:tc>
      </w:tr>
      <w:tr w:rsidR="008F50AE" w:rsidRPr="004516C7" w14:paraId="28F6B9B2" w14:textId="77777777" w:rsidTr="004516C7">
        <w:trPr>
          <w:gridAfter w:val="2"/>
          <w:wAfter w:w="252" w:type="dxa"/>
          <w:trHeight w:val="15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0B80E84"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0118EF6" w14:textId="77777777" w:rsidR="008F50AE" w:rsidRPr="004516C7" w:rsidRDefault="008F50AE" w:rsidP="004516C7">
            <w:pPr>
              <w:jc w:val="center"/>
            </w:pPr>
            <w:r w:rsidRPr="004516C7">
              <w:t>02 3 05 00380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A61EE7"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BFC4BDA" w14:textId="77777777" w:rsidR="008F50AE" w:rsidRPr="004516C7" w:rsidRDefault="008F50AE" w:rsidP="004516C7">
            <w:pPr>
              <w:jc w:val="center"/>
            </w:pPr>
            <w:r w:rsidRPr="004516C7">
              <w:t>7 210 393,45</w:t>
            </w:r>
          </w:p>
        </w:tc>
      </w:tr>
      <w:tr w:rsidR="008F50AE" w:rsidRPr="004516C7" w14:paraId="01C3FC41"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C3EB0CA"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C110808" w14:textId="77777777" w:rsidR="008F50AE" w:rsidRPr="004516C7" w:rsidRDefault="008F50AE" w:rsidP="004516C7">
            <w:pPr>
              <w:jc w:val="center"/>
            </w:pPr>
            <w:r w:rsidRPr="004516C7">
              <w:t>02 3 05 00380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6DDBCC"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595E020" w14:textId="77777777" w:rsidR="008F50AE" w:rsidRPr="004516C7" w:rsidRDefault="008F50AE" w:rsidP="004516C7">
            <w:pPr>
              <w:jc w:val="center"/>
            </w:pPr>
            <w:r w:rsidRPr="004516C7">
              <w:t>465 443,10</w:t>
            </w:r>
          </w:p>
        </w:tc>
      </w:tr>
      <w:tr w:rsidR="008F50AE" w:rsidRPr="004516C7" w14:paraId="57093F1E"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6B0E7CF"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BB9D1C2" w14:textId="77777777" w:rsidR="008F50AE" w:rsidRPr="004516C7" w:rsidRDefault="008F50AE" w:rsidP="004516C7">
            <w:pPr>
              <w:jc w:val="center"/>
            </w:pPr>
            <w:r w:rsidRPr="004516C7">
              <w:t>02 3 05 G0050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B0DCFE"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61AA3C2" w14:textId="77777777" w:rsidR="008F50AE" w:rsidRPr="004516C7" w:rsidRDefault="008F50AE" w:rsidP="004516C7">
            <w:pPr>
              <w:jc w:val="center"/>
            </w:pPr>
            <w:r w:rsidRPr="004516C7">
              <w:t>7 984 930,84</w:t>
            </w:r>
          </w:p>
        </w:tc>
      </w:tr>
      <w:tr w:rsidR="008F50AE" w:rsidRPr="004516C7" w14:paraId="17E45F91"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8C73320"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D010235" w14:textId="77777777" w:rsidR="008F50AE" w:rsidRPr="004516C7" w:rsidRDefault="008F50AE" w:rsidP="004516C7">
            <w:pPr>
              <w:jc w:val="center"/>
            </w:pPr>
            <w:r w:rsidRPr="004516C7">
              <w:t>02 3 05 G0050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BE6BD8"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63C06FA" w14:textId="77777777" w:rsidR="008F50AE" w:rsidRPr="004516C7" w:rsidRDefault="008F50AE" w:rsidP="004516C7">
            <w:pPr>
              <w:jc w:val="center"/>
            </w:pPr>
            <w:r w:rsidRPr="004516C7">
              <w:t>1 247 919,16</w:t>
            </w:r>
          </w:p>
        </w:tc>
      </w:tr>
      <w:tr w:rsidR="008F50AE" w:rsidRPr="004516C7" w14:paraId="6B00DD49"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F3300BD"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2B01BF0" w14:textId="77777777" w:rsidR="008F50AE" w:rsidRPr="004516C7" w:rsidRDefault="008F50AE" w:rsidP="004516C7">
            <w:pPr>
              <w:jc w:val="center"/>
            </w:pPr>
            <w:r w:rsidRPr="004516C7">
              <w:t>02 3 05 G0050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2CB8C1" w14:textId="77777777" w:rsidR="008F50AE" w:rsidRPr="004516C7" w:rsidRDefault="008F50AE" w:rsidP="004516C7">
            <w:pPr>
              <w:jc w:val="center"/>
            </w:pPr>
            <w:r w:rsidRPr="004516C7">
              <w:t>800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3B89389" w14:textId="77777777" w:rsidR="008F50AE" w:rsidRPr="004516C7" w:rsidRDefault="008F50AE" w:rsidP="004516C7">
            <w:pPr>
              <w:jc w:val="center"/>
            </w:pPr>
            <w:r w:rsidRPr="004516C7">
              <w:t>1 500,00</w:t>
            </w:r>
          </w:p>
        </w:tc>
      </w:tr>
      <w:tr w:rsidR="008F50AE" w:rsidRPr="004516C7" w14:paraId="0B490003"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B3636A7" w14:textId="77777777" w:rsidR="008F50AE" w:rsidRPr="004516C7" w:rsidRDefault="008F50AE" w:rsidP="004516C7">
            <w:r w:rsidRPr="004516C7">
              <w:t>Государственная поддержка отрасли культуры (Р</w:t>
            </w:r>
            <w:r w:rsidRPr="004516C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9DB6556" w14:textId="77777777" w:rsidR="008F50AE" w:rsidRPr="004516C7" w:rsidRDefault="008F50AE" w:rsidP="004516C7">
            <w:pPr>
              <w:jc w:val="center"/>
            </w:pPr>
            <w:r w:rsidRPr="004516C7">
              <w:t>02 3 05 L5191</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CB3E5A"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023DFAE" w14:textId="77777777" w:rsidR="008F50AE" w:rsidRPr="004516C7" w:rsidRDefault="008F50AE" w:rsidP="004516C7">
            <w:pPr>
              <w:jc w:val="center"/>
            </w:pPr>
            <w:r w:rsidRPr="004516C7">
              <w:t>66 761,85</w:t>
            </w:r>
          </w:p>
        </w:tc>
      </w:tr>
      <w:tr w:rsidR="008F50AE" w:rsidRPr="004516C7" w14:paraId="1317681D"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A9238DA" w14:textId="77777777" w:rsidR="008F50AE" w:rsidRPr="004516C7" w:rsidRDefault="008F50AE" w:rsidP="004516C7">
            <w:pPr>
              <w:rPr>
                <w:b/>
                <w:bCs/>
                <w:i/>
                <w:iCs/>
              </w:rPr>
            </w:pPr>
            <w:r w:rsidRPr="004516C7">
              <w:rPr>
                <w:b/>
                <w:bCs/>
                <w:i/>
                <w:iCs/>
              </w:rPr>
              <w:t>Ведомственный проект «Организация культурно-досугового обслуживания населения Комсомольского городского поселения»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69BBACB" w14:textId="77777777" w:rsidR="008F50AE" w:rsidRPr="004516C7" w:rsidRDefault="008F50AE" w:rsidP="004516C7">
            <w:pPr>
              <w:jc w:val="center"/>
              <w:rPr>
                <w:b/>
                <w:bCs/>
                <w:i/>
                <w:iCs/>
              </w:rPr>
            </w:pPr>
            <w:r w:rsidRPr="004516C7">
              <w:rPr>
                <w:b/>
                <w:bCs/>
                <w:i/>
                <w:iCs/>
              </w:rPr>
              <w:t>02 3 06 00000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59CF0B"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7368B5E8" w14:textId="77777777" w:rsidR="008F50AE" w:rsidRPr="004516C7" w:rsidRDefault="008F50AE" w:rsidP="004516C7">
            <w:pPr>
              <w:jc w:val="center"/>
              <w:rPr>
                <w:b/>
                <w:bCs/>
              </w:rPr>
            </w:pPr>
            <w:r w:rsidRPr="004516C7">
              <w:rPr>
                <w:b/>
                <w:bCs/>
              </w:rPr>
              <w:t>30 216 210,85</w:t>
            </w:r>
          </w:p>
        </w:tc>
      </w:tr>
      <w:tr w:rsidR="008F50AE" w:rsidRPr="004516C7" w14:paraId="307BFCD9"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401EA7E" w14:textId="77777777" w:rsidR="008F50AE" w:rsidRPr="004516C7" w:rsidRDefault="008F50AE" w:rsidP="004516C7">
            <w:r w:rsidRPr="004516C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88DA1F6" w14:textId="77777777" w:rsidR="008F50AE" w:rsidRPr="004516C7" w:rsidRDefault="008F50AE" w:rsidP="004516C7">
            <w:pPr>
              <w:jc w:val="center"/>
            </w:pPr>
            <w:r w:rsidRPr="004516C7">
              <w:t>02 3 06 G0040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8B516E"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7BFB47E" w14:textId="77777777" w:rsidR="008F50AE" w:rsidRPr="004516C7" w:rsidRDefault="008F50AE" w:rsidP="004516C7">
            <w:pPr>
              <w:jc w:val="center"/>
            </w:pPr>
            <w:r w:rsidRPr="004516C7">
              <w:t>18 067 878,00</w:t>
            </w:r>
          </w:p>
        </w:tc>
      </w:tr>
      <w:tr w:rsidR="008F50AE" w:rsidRPr="004516C7" w14:paraId="07D940C4"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F9FD7B7" w14:textId="77777777" w:rsidR="008F50AE" w:rsidRPr="004516C7" w:rsidRDefault="008F50AE" w:rsidP="004516C7">
            <w:r w:rsidRPr="004516C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2235AE0" w14:textId="77777777" w:rsidR="008F50AE" w:rsidRPr="004516C7" w:rsidRDefault="008F50AE" w:rsidP="004516C7">
            <w:pPr>
              <w:jc w:val="center"/>
            </w:pPr>
            <w:r w:rsidRPr="004516C7">
              <w:t>02 3 06 G0040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622396"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CFBEDA9" w14:textId="77777777" w:rsidR="008F50AE" w:rsidRPr="004516C7" w:rsidRDefault="008F50AE" w:rsidP="004516C7">
            <w:pPr>
              <w:jc w:val="center"/>
            </w:pPr>
            <w:r w:rsidRPr="004516C7">
              <w:t>11 312 375,79</w:t>
            </w:r>
          </w:p>
        </w:tc>
      </w:tr>
      <w:tr w:rsidR="008F50AE" w:rsidRPr="004516C7" w14:paraId="04B4F689"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49666E9" w14:textId="77777777" w:rsidR="008F50AE" w:rsidRPr="004516C7" w:rsidRDefault="008F50AE" w:rsidP="004516C7">
            <w:r w:rsidRPr="004516C7">
              <w:t>Организация обеспечения деятельности учреждения культуры (Иные бюджетные ассигнования)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8F6CBF8" w14:textId="77777777" w:rsidR="008F50AE" w:rsidRPr="004516C7" w:rsidRDefault="008F50AE" w:rsidP="004516C7">
            <w:pPr>
              <w:jc w:val="center"/>
            </w:pPr>
            <w:r w:rsidRPr="004516C7">
              <w:t>02 3 06 G0040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FB9BF7" w14:textId="77777777" w:rsidR="008F50AE" w:rsidRPr="004516C7" w:rsidRDefault="008F50AE" w:rsidP="004516C7">
            <w:pPr>
              <w:jc w:val="center"/>
            </w:pPr>
            <w:r w:rsidRPr="004516C7">
              <w:t>800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59B5FC0" w14:textId="77777777" w:rsidR="008F50AE" w:rsidRPr="004516C7" w:rsidRDefault="008F50AE" w:rsidP="004516C7">
            <w:pPr>
              <w:jc w:val="center"/>
            </w:pPr>
            <w:r w:rsidRPr="004516C7">
              <w:t>5 340,00</w:t>
            </w:r>
          </w:p>
        </w:tc>
      </w:tr>
      <w:tr w:rsidR="008F50AE" w:rsidRPr="004516C7" w14:paraId="4D3431E3"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D629893" w14:textId="77777777" w:rsidR="008F50AE" w:rsidRPr="004516C7" w:rsidRDefault="008F50AE" w:rsidP="004516C7">
            <w:r w:rsidRPr="004516C7">
              <w:t>Расходы по организации показа кинофильмов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3A83F8B9" w14:textId="77777777" w:rsidR="008F50AE" w:rsidRPr="004516C7" w:rsidRDefault="008F50AE" w:rsidP="004516C7">
            <w:pPr>
              <w:jc w:val="center"/>
            </w:pPr>
            <w:r w:rsidRPr="004516C7">
              <w:t>02 3 06 G0060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E9A952"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6611A001" w14:textId="77777777" w:rsidR="008F50AE" w:rsidRPr="004516C7" w:rsidRDefault="008F50AE" w:rsidP="004516C7">
            <w:pPr>
              <w:jc w:val="center"/>
            </w:pPr>
            <w:r w:rsidRPr="004516C7">
              <w:t>830 617,06</w:t>
            </w:r>
          </w:p>
        </w:tc>
      </w:tr>
      <w:tr w:rsidR="008F50AE" w:rsidRPr="004516C7" w14:paraId="73E1A310"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center"/>
            <w:hideMark/>
          </w:tcPr>
          <w:p w14:paraId="666A9E0A" w14:textId="77777777" w:rsidR="008F50AE" w:rsidRPr="004516C7" w:rsidRDefault="008F50AE" w:rsidP="004516C7">
            <w:pPr>
              <w:rPr>
                <w:b/>
                <w:bCs/>
              </w:rPr>
            </w:pPr>
            <w:r w:rsidRPr="004516C7">
              <w:rPr>
                <w:b/>
                <w:bCs/>
              </w:rPr>
              <w:t>Муниципальная программа «Обеспечение доступным и комфортным жильем населения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000000" w:fill="FABF8F"/>
            <w:vAlign w:val="center"/>
            <w:hideMark/>
          </w:tcPr>
          <w:p w14:paraId="233DD7E7" w14:textId="77777777" w:rsidR="008F50AE" w:rsidRPr="004516C7" w:rsidRDefault="008F50AE" w:rsidP="004516C7">
            <w:pPr>
              <w:jc w:val="center"/>
              <w:rPr>
                <w:b/>
                <w:bCs/>
              </w:rPr>
            </w:pPr>
            <w:r w:rsidRPr="004516C7">
              <w:rPr>
                <w:b/>
                <w:bCs/>
              </w:rPr>
              <w:t>03 0 00 00000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16906C79"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3D9E103C" w14:textId="77777777" w:rsidR="008F50AE" w:rsidRPr="004516C7" w:rsidRDefault="008F50AE" w:rsidP="004516C7">
            <w:pPr>
              <w:jc w:val="center"/>
              <w:rPr>
                <w:b/>
                <w:bCs/>
              </w:rPr>
            </w:pPr>
            <w:r w:rsidRPr="004516C7">
              <w:rPr>
                <w:b/>
                <w:bCs/>
              </w:rPr>
              <w:t>229 351,06</w:t>
            </w:r>
          </w:p>
        </w:tc>
      </w:tr>
      <w:tr w:rsidR="008F50AE" w:rsidRPr="004516C7" w14:paraId="731839D0"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23991C7" w14:textId="77777777" w:rsidR="008F50AE" w:rsidRPr="004516C7" w:rsidRDefault="008F50AE" w:rsidP="004516C7">
            <w:pPr>
              <w:rPr>
                <w:b/>
                <w:bCs/>
              </w:rPr>
            </w:pPr>
            <w:r w:rsidRPr="004516C7">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659A4799" w14:textId="77777777" w:rsidR="008F50AE" w:rsidRPr="004516C7" w:rsidRDefault="008F50AE" w:rsidP="004516C7">
            <w:pPr>
              <w:jc w:val="center"/>
              <w:rPr>
                <w:b/>
                <w:bCs/>
              </w:rPr>
            </w:pPr>
            <w:r w:rsidRPr="004516C7">
              <w:rPr>
                <w:b/>
                <w:bCs/>
              </w:rPr>
              <w:t>03 2 00 00000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B99D49"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6DD3D827" w14:textId="77777777" w:rsidR="008F50AE" w:rsidRPr="004516C7" w:rsidRDefault="008F50AE" w:rsidP="004516C7">
            <w:pPr>
              <w:jc w:val="center"/>
              <w:rPr>
                <w:b/>
                <w:bCs/>
              </w:rPr>
            </w:pPr>
            <w:r w:rsidRPr="004516C7">
              <w:rPr>
                <w:b/>
                <w:bCs/>
              </w:rPr>
              <w:t>0,00</w:t>
            </w:r>
          </w:p>
        </w:tc>
      </w:tr>
      <w:tr w:rsidR="008F50AE" w:rsidRPr="004516C7" w14:paraId="75C7750E"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36EE544" w14:textId="77777777" w:rsidR="008F50AE" w:rsidRPr="004516C7" w:rsidRDefault="008F50AE" w:rsidP="004516C7">
            <w:pPr>
              <w:rPr>
                <w:b/>
                <w:bCs/>
                <w:i/>
                <w:iCs/>
              </w:rPr>
            </w:pPr>
            <w:r w:rsidRPr="004516C7">
              <w:rPr>
                <w:b/>
                <w:bCs/>
                <w:i/>
                <w:iCs/>
              </w:rPr>
              <w:t>Муниципальный проект «Обеспечение жильем молодых семей"</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505E0931" w14:textId="77777777" w:rsidR="008F50AE" w:rsidRPr="004516C7" w:rsidRDefault="008F50AE" w:rsidP="004516C7">
            <w:pPr>
              <w:jc w:val="center"/>
              <w:rPr>
                <w:b/>
                <w:bCs/>
                <w:i/>
                <w:iCs/>
              </w:rPr>
            </w:pPr>
            <w:r w:rsidRPr="004516C7">
              <w:rPr>
                <w:b/>
                <w:bCs/>
                <w:i/>
                <w:iCs/>
              </w:rPr>
              <w:t>03 2 01 00000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936C13"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2CA5F57D" w14:textId="77777777" w:rsidR="008F50AE" w:rsidRPr="004516C7" w:rsidRDefault="008F50AE" w:rsidP="004516C7">
            <w:pPr>
              <w:jc w:val="center"/>
              <w:rPr>
                <w:b/>
                <w:bCs/>
                <w:i/>
                <w:iCs/>
              </w:rPr>
            </w:pPr>
            <w:r w:rsidRPr="004516C7">
              <w:rPr>
                <w:b/>
                <w:bCs/>
                <w:i/>
                <w:iCs/>
              </w:rPr>
              <w:t>0,00</w:t>
            </w:r>
          </w:p>
        </w:tc>
      </w:tr>
      <w:tr w:rsidR="008F50AE" w:rsidRPr="004516C7" w14:paraId="019600CD"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FE28036" w14:textId="77777777" w:rsidR="008F50AE" w:rsidRPr="004516C7" w:rsidRDefault="008F50AE" w:rsidP="004516C7">
            <w:r w:rsidRPr="004516C7">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2F5D87A3" w14:textId="77777777" w:rsidR="008F50AE" w:rsidRPr="004516C7" w:rsidRDefault="008F50AE" w:rsidP="004516C7">
            <w:pPr>
              <w:jc w:val="center"/>
            </w:pPr>
            <w:r w:rsidRPr="004516C7">
              <w:t>03 2 01 L4970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2940F9" w14:textId="77777777" w:rsidR="008F50AE" w:rsidRPr="004516C7" w:rsidRDefault="008F50AE" w:rsidP="004516C7">
            <w:pPr>
              <w:jc w:val="center"/>
            </w:pPr>
            <w:r w:rsidRPr="004516C7">
              <w:t>300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73AE523E" w14:textId="77777777" w:rsidR="008F50AE" w:rsidRPr="004516C7" w:rsidRDefault="008F50AE" w:rsidP="004516C7">
            <w:pPr>
              <w:jc w:val="center"/>
            </w:pPr>
            <w:r w:rsidRPr="004516C7">
              <w:t> </w:t>
            </w:r>
          </w:p>
        </w:tc>
      </w:tr>
      <w:tr w:rsidR="008F50AE" w:rsidRPr="004516C7" w14:paraId="7FACC29D"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2A957B7"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6596FDDE" w14:textId="77777777" w:rsidR="008F50AE" w:rsidRPr="004516C7" w:rsidRDefault="008F50AE" w:rsidP="004516C7">
            <w:pPr>
              <w:jc w:val="center"/>
              <w:rPr>
                <w:b/>
                <w:bCs/>
              </w:rPr>
            </w:pPr>
            <w:r w:rsidRPr="004516C7">
              <w:rPr>
                <w:b/>
                <w:bCs/>
              </w:rPr>
              <w:t>03 3 00 00000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9612B9"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45944AF" w14:textId="77777777" w:rsidR="008F50AE" w:rsidRPr="004516C7" w:rsidRDefault="008F50AE" w:rsidP="004516C7">
            <w:pPr>
              <w:jc w:val="center"/>
              <w:rPr>
                <w:b/>
                <w:bCs/>
              </w:rPr>
            </w:pPr>
            <w:r w:rsidRPr="004516C7">
              <w:rPr>
                <w:b/>
                <w:bCs/>
              </w:rPr>
              <w:t>229 351,06</w:t>
            </w:r>
          </w:p>
        </w:tc>
      </w:tr>
      <w:tr w:rsidR="008F50AE" w:rsidRPr="004516C7" w14:paraId="53DC1045"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1B30775" w14:textId="77777777" w:rsidR="008F50AE" w:rsidRPr="004516C7" w:rsidRDefault="008F50AE" w:rsidP="004516C7">
            <w:pPr>
              <w:rPr>
                <w:b/>
                <w:bCs/>
                <w:i/>
                <w:iCs/>
              </w:rPr>
            </w:pPr>
            <w:r w:rsidRPr="004516C7">
              <w:rPr>
                <w:b/>
                <w:bCs/>
                <w:i/>
                <w:iCs/>
              </w:rPr>
              <w:t>Ведомственный проект Обеспечение жильем молодых семей"</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6C31E83F" w14:textId="77777777" w:rsidR="008F50AE" w:rsidRPr="004516C7" w:rsidRDefault="008F50AE" w:rsidP="004516C7">
            <w:pPr>
              <w:jc w:val="center"/>
              <w:rPr>
                <w:b/>
                <w:bCs/>
                <w:i/>
                <w:iCs/>
              </w:rPr>
            </w:pPr>
            <w:r w:rsidRPr="004516C7">
              <w:rPr>
                <w:b/>
                <w:bCs/>
                <w:i/>
                <w:iCs/>
              </w:rPr>
              <w:t>03 3 01 00000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A7A36F"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2735BE8E" w14:textId="77777777" w:rsidR="008F50AE" w:rsidRPr="004516C7" w:rsidRDefault="008F50AE" w:rsidP="004516C7">
            <w:pPr>
              <w:jc w:val="center"/>
              <w:rPr>
                <w:b/>
                <w:bCs/>
                <w:i/>
                <w:iCs/>
              </w:rPr>
            </w:pPr>
            <w:r w:rsidRPr="004516C7">
              <w:rPr>
                <w:b/>
                <w:bCs/>
                <w:i/>
                <w:iCs/>
              </w:rPr>
              <w:t>39 351,06</w:t>
            </w:r>
          </w:p>
        </w:tc>
      </w:tr>
      <w:tr w:rsidR="008F50AE" w:rsidRPr="004516C7" w14:paraId="42C7BED3"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3C691A3B" w14:textId="77777777" w:rsidR="008F50AE" w:rsidRPr="004516C7" w:rsidRDefault="008F50AE" w:rsidP="004516C7">
            <w:r w:rsidRPr="004516C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9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202A3E" w14:textId="77777777" w:rsidR="008F50AE" w:rsidRPr="004516C7" w:rsidRDefault="008F50AE" w:rsidP="004516C7">
            <w:pPr>
              <w:jc w:val="center"/>
            </w:pPr>
            <w:r w:rsidRPr="004516C7">
              <w:t>03 3 01 20590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015A14" w14:textId="77777777" w:rsidR="008F50AE" w:rsidRPr="004516C7" w:rsidRDefault="008F50AE" w:rsidP="004516C7">
            <w:pPr>
              <w:jc w:val="center"/>
            </w:pPr>
            <w:r w:rsidRPr="004516C7">
              <w:t>300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06E964AC" w14:textId="77777777" w:rsidR="008F50AE" w:rsidRPr="004516C7" w:rsidRDefault="008F50AE" w:rsidP="004516C7">
            <w:pPr>
              <w:jc w:val="center"/>
            </w:pPr>
            <w:r w:rsidRPr="004516C7">
              <w:t>39 351,06</w:t>
            </w:r>
          </w:p>
        </w:tc>
      </w:tr>
      <w:tr w:rsidR="008F50AE" w:rsidRPr="004516C7" w14:paraId="3E197EB9"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3F0822B" w14:textId="77777777" w:rsidR="008F50AE" w:rsidRPr="004516C7" w:rsidRDefault="008F50AE" w:rsidP="004516C7">
            <w:pPr>
              <w:rPr>
                <w:b/>
                <w:bCs/>
                <w:i/>
                <w:iCs/>
              </w:rPr>
            </w:pPr>
            <w:r w:rsidRPr="004516C7">
              <w:rPr>
                <w:b/>
                <w:bCs/>
                <w:i/>
                <w:iCs/>
              </w:rPr>
              <w:t>Ведомственный проект «Государственная поддержка граждан в сфере ипотечного жилищного кредитования»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CBE531C" w14:textId="77777777" w:rsidR="008F50AE" w:rsidRPr="004516C7" w:rsidRDefault="008F50AE" w:rsidP="004516C7">
            <w:pPr>
              <w:jc w:val="center"/>
              <w:rPr>
                <w:b/>
                <w:bCs/>
                <w:i/>
                <w:iCs/>
              </w:rPr>
            </w:pPr>
            <w:r w:rsidRPr="004516C7">
              <w:rPr>
                <w:b/>
                <w:bCs/>
                <w:i/>
                <w:iCs/>
              </w:rPr>
              <w:t>03 3 02 00000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872872"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8277E00" w14:textId="77777777" w:rsidR="008F50AE" w:rsidRPr="004516C7" w:rsidRDefault="008F50AE" w:rsidP="004516C7">
            <w:pPr>
              <w:jc w:val="center"/>
              <w:rPr>
                <w:b/>
                <w:bCs/>
                <w:i/>
                <w:iCs/>
              </w:rPr>
            </w:pPr>
            <w:r w:rsidRPr="004516C7">
              <w:rPr>
                <w:b/>
                <w:bCs/>
                <w:i/>
                <w:iCs/>
              </w:rPr>
              <w:t>190 000,00</w:t>
            </w:r>
          </w:p>
        </w:tc>
      </w:tr>
      <w:tr w:rsidR="008F50AE" w:rsidRPr="004516C7" w14:paraId="554FB84A" w14:textId="77777777" w:rsidTr="004516C7">
        <w:trPr>
          <w:gridAfter w:val="2"/>
          <w:wAfter w:w="252" w:type="dxa"/>
          <w:trHeight w:val="12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31F45F0" w14:textId="77777777" w:rsidR="008F50AE" w:rsidRPr="004516C7" w:rsidRDefault="008F50AE" w:rsidP="004516C7">
            <w:r w:rsidRPr="004516C7">
              <w:t>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рефинансированному)  (Социальное обеспечение и иные выплаты населению)</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11CAF403" w14:textId="77777777" w:rsidR="008F50AE" w:rsidRPr="004516C7" w:rsidRDefault="008F50AE" w:rsidP="004516C7">
            <w:pPr>
              <w:jc w:val="center"/>
            </w:pPr>
            <w:r w:rsidRPr="004516C7">
              <w:t>03 3 02 21310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FFD941" w14:textId="77777777" w:rsidR="008F50AE" w:rsidRPr="004516C7" w:rsidRDefault="008F50AE" w:rsidP="004516C7">
            <w:pPr>
              <w:jc w:val="center"/>
            </w:pPr>
            <w:r w:rsidRPr="004516C7">
              <w:t>300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3F3E5500" w14:textId="77777777" w:rsidR="008F50AE" w:rsidRPr="004516C7" w:rsidRDefault="008F50AE" w:rsidP="004516C7">
            <w:pPr>
              <w:jc w:val="center"/>
            </w:pPr>
            <w:r w:rsidRPr="004516C7">
              <w:t>190 000,00</w:t>
            </w:r>
          </w:p>
        </w:tc>
      </w:tr>
      <w:tr w:rsidR="008F50AE" w:rsidRPr="004516C7" w14:paraId="4B355945" w14:textId="77777777" w:rsidTr="004516C7">
        <w:trPr>
          <w:gridAfter w:val="2"/>
          <w:wAfter w:w="252" w:type="dxa"/>
          <w:trHeight w:val="330"/>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center"/>
            <w:hideMark/>
          </w:tcPr>
          <w:p w14:paraId="6E5DE02C" w14:textId="77777777" w:rsidR="008F50AE" w:rsidRPr="004516C7" w:rsidRDefault="008F50AE" w:rsidP="004516C7">
            <w:pPr>
              <w:rPr>
                <w:b/>
                <w:bCs/>
              </w:rPr>
            </w:pPr>
            <w:r w:rsidRPr="004516C7">
              <w:rPr>
                <w:b/>
                <w:bCs/>
              </w:rPr>
              <w:t>Муниципальная программа «Развитие экономики»</w:t>
            </w:r>
          </w:p>
        </w:tc>
        <w:tc>
          <w:tcPr>
            <w:tcW w:w="1935" w:type="dxa"/>
            <w:gridSpan w:val="3"/>
            <w:tcBorders>
              <w:top w:val="single" w:sz="4" w:space="0" w:color="auto"/>
              <w:left w:val="nil"/>
              <w:bottom w:val="single" w:sz="4" w:space="0" w:color="auto"/>
              <w:right w:val="single" w:sz="4" w:space="0" w:color="auto"/>
            </w:tcBorders>
            <w:shd w:val="clear" w:color="000000" w:fill="FABF8F"/>
            <w:vAlign w:val="center"/>
            <w:hideMark/>
          </w:tcPr>
          <w:p w14:paraId="226DEA67" w14:textId="77777777" w:rsidR="008F50AE" w:rsidRPr="004516C7" w:rsidRDefault="008F50AE" w:rsidP="004516C7">
            <w:pPr>
              <w:jc w:val="center"/>
              <w:rPr>
                <w:b/>
                <w:bCs/>
              </w:rPr>
            </w:pPr>
            <w:r w:rsidRPr="004516C7">
              <w:rPr>
                <w:b/>
                <w:bCs/>
              </w:rPr>
              <w:t>04 0 00 00000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6DC632FA"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679E9E8C" w14:textId="77777777" w:rsidR="008F50AE" w:rsidRPr="004516C7" w:rsidRDefault="008F50AE" w:rsidP="004516C7">
            <w:pPr>
              <w:jc w:val="center"/>
              <w:rPr>
                <w:b/>
                <w:bCs/>
              </w:rPr>
            </w:pPr>
            <w:r w:rsidRPr="004516C7">
              <w:rPr>
                <w:b/>
                <w:bCs/>
              </w:rPr>
              <w:t>100 000,00</w:t>
            </w:r>
          </w:p>
        </w:tc>
      </w:tr>
      <w:tr w:rsidR="008F50AE" w:rsidRPr="004516C7" w14:paraId="5063629F"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8AE81EF"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39BB8DCF" w14:textId="77777777" w:rsidR="008F50AE" w:rsidRPr="004516C7" w:rsidRDefault="008F50AE" w:rsidP="004516C7">
            <w:pPr>
              <w:jc w:val="center"/>
              <w:rPr>
                <w:b/>
                <w:bCs/>
              </w:rPr>
            </w:pPr>
            <w:r w:rsidRPr="004516C7">
              <w:rPr>
                <w:b/>
                <w:bCs/>
              </w:rPr>
              <w:t>04 3 00 00000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3C0BD3"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799E7E62" w14:textId="77777777" w:rsidR="008F50AE" w:rsidRPr="004516C7" w:rsidRDefault="008F50AE" w:rsidP="004516C7">
            <w:pPr>
              <w:jc w:val="center"/>
              <w:rPr>
                <w:b/>
                <w:bCs/>
              </w:rPr>
            </w:pPr>
            <w:r w:rsidRPr="004516C7">
              <w:rPr>
                <w:b/>
                <w:bCs/>
              </w:rPr>
              <w:t>100 000,00</w:t>
            </w:r>
          </w:p>
        </w:tc>
      </w:tr>
      <w:tr w:rsidR="008F50AE" w:rsidRPr="004516C7" w14:paraId="54553C09"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FCB52B2" w14:textId="77777777" w:rsidR="008F50AE" w:rsidRPr="004516C7" w:rsidRDefault="008F50AE" w:rsidP="004516C7">
            <w:pPr>
              <w:rPr>
                <w:b/>
                <w:bCs/>
                <w:i/>
                <w:iCs/>
              </w:rPr>
            </w:pPr>
            <w:r w:rsidRPr="004516C7">
              <w:rPr>
                <w:b/>
                <w:bCs/>
                <w:i/>
                <w:iCs/>
              </w:rPr>
              <w:t>Ведомственный проект «Поддержка и развитие малого и среднего предпринимательства»</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06301D7B" w14:textId="77777777" w:rsidR="008F50AE" w:rsidRPr="004516C7" w:rsidRDefault="008F50AE" w:rsidP="004516C7">
            <w:pPr>
              <w:jc w:val="center"/>
              <w:rPr>
                <w:b/>
                <w:bCs/>
                <w:i/>
                <w:iCs/>
              </w:rPr>
            </w:pPr>
            <w:r w:rsidRPr="004516C7">
              <w:rPr>
                <w:b/>
                <w:bCs/>
                <w:i/>
                <w:iCs/>
              </w:rPr>
              <w:t>04 3 01 00000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E7AE9A"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9224F9F" w14:textId="77777777" w:rsidR="008F50AE" w:rsidRPr="004516C7" w:rsidRDefault="008F50AE" w:rsidP="004516C7">
            <w:pPr>
              <w:jc w:val="center"/>
              <w:rPr>
                <w:b/>
                <w:bCs/>
                <w:i/>
                <w:iCs/>
              </w:rPr>
            </w:pPr>
            <w:r w:rsidRPr="004516C7">
              <w:rPr>
                <w:b/>
                <w:bCs/>
                <w:i/>
                <w:iCs/>
              </w:rPr>
              <w:t>100 000,00</w:t>
            </w:r>
          </w:p>
        </w:tc>
      </w:tr>
      <w:tr w:rsidR="008F50AE" w:rsidRPr="004516C7" w14:paraId="6313F13B"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4ED04BA" w14:textId="77777777" w:rsidR="008F50AE" w:rsidRPr="004516C7" w:rsidRDefault="008F50AE" w:rsidP="004516C7">
            <w:r w:rsidRPr="004516C7">
              <w:t>Субсидирование части процентной ставки по банковским кредитам на инвестиционные цели (Иные бюджетные ассигнования)</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73DB3D24" w14:textId="77777777" w:rsidR="008F50AE" w:rsidRPr="004516C7" w:rsidRDefault="008F50AE" w:rsidP="004516C7">
            <w:pPr>
              <w:jc w:val="center"/>
            </w:pPr>
            <w:r w:rsidRPr="004516C7">
              <w:t>04 3 01 60030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C58BA9" w14:textId="77777777" w:rsidR="008F50AE" w:rsidRPr="004516C7" w:rsidRDefault="008F50AE" w:rsidP="004516C7">
            <w:pPr>
              <w:jc w:val="center"/>
            </w:pPr>
            <w:r w:rsidRPr="004516C7">
              <w:t>800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018B965C" w14:textId="77777777" w:rsidR="008F50AE" w:rsidRPr="004516C7" w:rsidRDefault="008F50AE" w:rsidP="004516C7">
            <w:pPr>
              <w:jc w:val="center"/>
            </w:pPr>
            <w:r w:rsidRPr="004516C7">
              <w:t>100 000,00</w:t>
            </w:r>
          </w:p>
        </w:tc>
      </w:tr>
      <w:tr w:rsidR="008F50AE" w:rsidRPr="004516C7" w14:paraId="2E845C07"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bottom"/>
            <w:hideMark/>
          </w:tcPr>
          <w:p w14:paraId="0F1A4BEA" w14:textId="77777777" w:rsidR="008F50AE" w:rsidRPr="004516C7" w:rsidRDefault="008F50AE" w:rsidP="004516C7">
            <w:pPr>
              <w:rPr>
                <w:b/>
                <w:bCs/>
              </w:rPr>
            </w:pPr>
            <w:r w:rsidRPr="004516C7">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7EDF0906" w14:textId="77777777" w:rsidR="008F50AE" w:rsidRPr="004516C7" w:rsidRDefault="008F50AE" w:rsidP="004516C7">
            <w:pPr>
              <w:jc w:val="center"/>
              <w:rPr>
                <w:b/>
                <w:bCs/>
              </w:rPr>
            </w:pPr>
            <w:r w:rsidRPr="004516C7">
              <w:rPr>
                <w:b/>
                <w:bCs/>
              </w:rPr>
              <w:t>05 0 00 00000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4D6A3426"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7E5F7124" w14:textId="77777777" w:rsidR="008F50AE" w:rsidRPr="004516C7" w:rsidRDefault="008F50AE" w:rsidP="004516C7">
            <w:pPr>
              <w:jc w:val="center"/>
              <w:rPr>
                <w:b/>
                <w:bCs/>
              </w:rPr>
            </w:pPr>
            <w:r w:rsidRPr="004516C7">
              <w:rPr>
                <w:b/>
                <w:bCs/>
              </w:rPr>
              <w:t>3 290 048,92</w:t>
            </w:r>
          </w:p>
        </w:tc>
      </w:tr>
      <w:tr w:rsidR="008F50AE" w:rsidRPr="004516C7" w14:paraId="3574B130"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26CB4C64"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3E559E" w14:textId="77777777" w:rsidR="008F50AE" w:rsidRPr="004516C7" w:rsidRDefault="008F50AE" w:rsidP="004516C7">
            <w:pPr>
              <w:jc w:val="center"/>
              <w:rPr>
                <w:b/>
                <w:bCs/>
              </w:rPr>
            </w:pPr>
            <w:r w:rsidRPr="004516C7">
              <w:rPr>
                <w:b/>
                <w:bCs/>
              </w:rPr>
              <w:t>05 3 00 00000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677E91"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676F574A" w14:textId="77777777" w:rsidR="008F50AE" w:rsidRPr="004516C7" w:rsidRDefault="008F50AE" w:rsidP="004516C7">
            <w:pPr>
              <w:jc w:val="center"/>
              <w:rPr>
                <w:b/>
                <w:bCs/>
              </w:rPr>
            </w:pPr>
            <w:r w:rsidRPr="004516C7">
              <w:rPr>
                <w:b/>
                <w:bCs/>
              </w:rPr>
              <w:t>685 668,06</w:t>
            </w:r>
          </w:p>
        </w:tc>
      </w:tr>
      <w:tr w:rsidR="008F50AE" w:rsidRPr="004516C7" w14:paraId="4955D87F"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58BE4937" w14:textId="77777777" w:rsidR="008F50AE" w:rsidRPr="004516C7" w:rsidRDefault="008F50AE" w:rsidP="004516C7">
            <w:pPr>
              <w:rPr>
                <w:b/>
                <w:bCs/>
                <w:i/>
                <w:iCs/>
              </w:rPr>
            </w:pPr>
            <w:r w:rsidRPr="004516C7">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BA776" w14:textId="77777777" w:rsidR="008F50AE" w:rsidRPr="004516C7" w:rsidRDefault="008F50AE" w:rsidP="004516C7">
            <w:pPr>
              <w:jc w:val="center"/>
              <w:rPr>
                <w:b/>
                <w:bCs/>
                <w:i/>
                <w:iCs/>
              </w:rPr>
            </w:pPr>
            <w:r w:rsidRPr="004516C7">
              <w:rPr>
                <w:b/>
                <w:bCs/>
                <w:i/>
                <w:iCs/>
              </w:rPr>
              <w:t xml:space="preserve"> 05 3 01 00000 </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242399"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676743B" w14:textId="77777777" w:rsidR="008F50AE" w:rsidRPr="004516C7" w:rsidRDefault="008F50AE" w:rsidP="004516C7">
            <w:pPr>
              <w:jc w:val="center"/>
              <w:rPr>
                <w:b/>
                <w:bCs/>
              </w:rPr>
            </w:pPr>
            <w:r w:rsidRPr="004516C7">
              <w:rPr>
                <w:b/>
                <w:bCs/>
              </w:rPr>
              <w:t>685 668,06</w:t>
            </w:r>
          </w:p>
        </w:tc>
      </w:tr>
      <w:tr w:rsidR="008F50AE" w:rsidRPr="004516C7" w14:paraId="2F330BF0"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7D5F4A89" w14:textId="77777777" w:rsidR="008F50AE" w:rsidRPr="004516C7" w:rsidRDefault="008F50AE" w:rsidP="004516C7">
            <w:r w:rsidRPr="004516C7">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BB7822" w14:textId="77777777" w:rsidR="008F50AE" w:rsidRPr="004516C7" w:rsidRDefault="008F50AE" w:rsidP="004516C7">
            <w:pPr>
              <w:jc w:val="center"/>
            </w:pPr>
            <w:r w:rsidRPr="004516C7">
              <w:t>05 3 01 20840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FC8EAF"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00FAC3B8" w14:textId="77777777" w:rsidR="008F50AE" w:rsidRPr="004516C7" w:rsidRDefault="008F50AE" w:rsidP="004516C7">
            <w:pPr>
              <w:jc w:val="center"/>
            </w:pPr>
            <w:r w:rsidRPr="004516C7">
              <w:t>140 000,00</w:t>
            </w:r>
          </w:p>
        </w:tc>
      </w:tr>
      <w:tr w:rsidR="008F50AE" w:rsidRPr="004516C7" w14:paraId="2DAAFBB2"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45DC277" w14:textId="77777777" w:rsidR="008F50AE" w:rsidRPr="004516C7" w:rsidRDefault="008F50AE" w:rsidP="004516C7">
            <w:r w:rsidRPr="004516C7">
              <w:t>Обеспечение автономными дымовыми пожарными извещателями мест проживания отдельных категорий граждан на территории Ивановской области(Социальное обеспечение и иные выплаты населению)</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2BFA3120" w14:textId="77777777" w:rsidR="008F50AE" w:rsidRPr="004516C7" w:rsidRDefault="008F50AE" w:rsidP="004516C7">
            <w:pPr>
              <w:jc w:val="center"/>
            </w:pPr>
            <w:r w:rsidRPr="004516C7">
              <w:t>05 3 01 83360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3B6B59" w14:textId="77777777" w:rsidR="008F50AE" w:rsidRPr="004516C7" w:rsidRDefault="008F50AE" w:rsidP="004516C7">
            <w:pPr>
              <w:jc w:val="center"/>
            </w:pPr>
            <w:r w:rsidRPr="004516C7">
              <w:t>300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A91FD30" w14:textId="77777777" w:rsidR="008F50AE" w:rsidRPr="004516C7" w:rsidRDefault="008F50AE" w:rsidP="004516C7">
            <w:pPr>
              <w:jc w:val="center"/>
            </w:pPr>
            <w:r w:rsidRPr="004516C7">
              <w:t>451 200,00</w:t>
            </w:r>
          </w:p>
        </w:tc>
      </w:tr>
      <w:tr w:rsidR="008F50AE" w:rsidRPr="004516C7" w14:paraId="3ED21E79"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1386ACAA"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здоровья(Межбюджетные трансферты)</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9AB6CC" w14:textId="77777777" w:rsidR="008F50AE" w:rsidRPr="004516C7" w:rsidRDefault="008F50AE" w:rsidP="004516C7">
            <w:pPr>
              <w:jc w:val="center"/>
            </w:pPr>
            <w:r w:rsidRPr="004516C7">
              <w:t>05 3 01 Р1330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637D10" w14:textId="77777777" w:rsidR="008F50AE" w:rsidRPr="004516C7" w:rsidRDefault="008F50AE" w:rsidP="004516C7">
            <w:pPr>
              <w:jc w:val="center"/>
            </w:pPr>
            <w:r w:rsidRPr="004516C7">
              <w:t>500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5C19732" w14:textId="77777777" w:rsidR="008F50AE" w:rsidRPr="004516C7" w:rsidRDefault="008F50AE" w:rsidP="004516C7">
            <w:pPr>
              <w:jc w:val="center"/>
            </w:pPr>
            <w:r w:rsidRPr="004516C7">
              <w:t>94 468,06</w:t>
            </w:r>
          </w:p>
        </w:tc>
      </w:tr>
      <w:tr w:rsidR="008F50AE" w:rsidRPr="004516C7" w14:paraId="51A44C91"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DE7E279"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3E7FF9E" w14:textId="77777777" w:rsidR="008F50AE" w:rsidRPr="004516C7" w:rsidRDefault="008F50AE" w:rsidP="004516C7">
            <w:pPr>
              <w:jc w:val="center"/>
            </w:pPr>
            <w:r w:rsidRPr="004516C7">
              <w:t>05 3 01 P1340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462B10" w14:textId="77777777" w:rsidR="008F50AE" w:rsidRPr="004516C7" w:rsidRDefault="008F50AE" w:rsidP="004516C7">
            <w:pPr>
              <w:jc w:val="center"/>
            </w:pPr>
            <w:r w:rsidRPr="004516C7">
              <w:t>500</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CEED668" w14:textId="77777777" w:rsidR="008F50AE" w:rsidRPr="004516C7" w:rsidRDefault="008F50AE" w:rsidP="004516C7">
            <w:pPr>
              <w:jc w:val="center"/>
            </w:pPr>
            <w:r w:rsidRPr="004516C7">
              <w:t> </w:t>
            </w:r>
          </w:p>
        </w:tc>
      </w:tr>
      <w:tr w:rsidR="008F50AE" w:rsidRPr="004516C7" w14:paraId="31E6E591"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271A2906" w14:textId="77777777" w:rsidR="008F50AE" w:rsidRPr="004516C7" w:rsidRDefault="008F50AE" w:rsidP="004516C7">
            <w:pPr>
              <w:rPr>
                <w:b/>
                <w:bCs/>
              </w:rPr>
            </w:pPr>
            <w:r w:rsidRPr="004516C7">
              <w:rPr>
                <w:b/>
                <w:bCs/>
              </w:rPr>
              <w:t>Комплексы процессных мероприятий</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31A4968F" w14:textId="77777777" w:rsidR="008F50AE" w:rsidRPr="004516C7" w:rsidRDefault="008F50AE" w:rsidP="004516C7">
            <w:pPr>
              <w:jc w:val="center"/>
              <w:rPr>
                <w:b/>
                <w:bCs/>
              </w:rPr>
            </w:pPr>
            <w:r w:rsidRPr="004516C7">
              <w:rPr>
                <w:b/>
                <w:bCs/>
              </w:rPr>
              <w:t>05 4 00 00000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30BB74"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7293F9E6" w14:textId="77777777" w:rsidR="008F50AE" w:rsidRPr="004516C7" w:rsidRDefault="008F50AE" w:rsidP="004516C7">
            <w:pPr>
              <w:jc w:val="center"/>
              <w:rPr>
                <w:b/>
                <w:bCs/>
                <w:i/>
                <w:iCs/>
              </w:rPr>
            </w:pPr>
            <w:r w:rsidRPr="004516C7">
              <w:rPr>
                <w:b/>
                <w:bCs/>
                <w:i/>
                <w:iCs/>
              </w:rPr>
              <w:t>2 604 380,86</w:t>
            </w:r>
          </w:p>
        </w:tc>
      </w:tr>
      <w:tr w:rsidR="008F50AE" w:rsidRPr="004516C7" w14:paraId="3799D541"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201ACA5" w14:textId="77777777" w:rsidR="008F50AE" w:rsidRPr="004516C7" w:rsidRDefault="008F50AE" w:rsidP="004516C7">
            <w:pPr>
              <w:rPr>
                <w:b/>
                <w:bCs/>
                <w:i/>
                <w:iCs/>
              </w:rPr>
            </w:pPr>
            <w:r w:rsidRPr="004516C7">
              <w:rPr>
                <w:b/>
                <w:bCs/>
                <w:i/>
                <w:iCs/>
              </w:rPr>
              <w:t>Комплекс процессных мероприятий «Профилактика правонарушений среди несовершеннолетних»</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548D590" w14:textId="77777777" w:rsidR="008F50AE" w:rsidRPr="004516C7" w:rsidRDefault="008F50AE" w:rsidP="004516C7">
            <w:pPr>
              <w:jc w:val="center"/>
              <w:rPr>
                <w:b/>
                <w:bCs/>
                <w:i/>
                <w:iCs/>
              </w:rPr>
            </w:pPr>
            <w:r w:rsidRPr="004516C7">
              <w:rPr>
                <w:b/>
                <w:bCs/>
                <w:i/>
                <w:iCs/>
              </w:rPr>
              <w:t>05 4 01 00000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35C1D2"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7594ADC" w14:textId="77777777" w:rsidR="008F50AE" w:rsidRPr="004516C7" w:rsidRDefault="008F50AE" w:rsidP="004516C7">
            <w:pPr>
              <w:jc w:val="center"/>
              <w:rPr>
                <w:b/>
                <w:bCs/>
                <w:i/>
                <w:iCs/>
              </w:rPr>
            </w:pPr>
            <w:r w:rsidRPr="004516C7">
              <w:rPr>
                <w:b/>
                <w:bCs/>
                <w:i/>
                <w:iCs/>
              </w:rPr>
              <w:t>775 853,38</w:t>
            </w:r>
          </w:p>
        </w:tc>
      </w:tr>
      <w:tr w:rsidR="008F50AE" w:rsidRPr="004516C7" w14:paraId="6007F665" w14:textId="77777777" w:rsidTr="004516C7">
        <w:trPr>
          <w:gridAfter w:val="2"/>
          <w:wAfter w:w="252" w:type="dxa"/>
          <w:trHeight w:val="15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396F7DB"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AF4CD8" w14:textId="77777777" w:rsidR="008F50AE" w:rsidRPr="004516C7" w:rsidRDefault="008F50AE" w:rsidP="004516C7">
            <w:pPr>
              <w:jc w:val="center"/>
            </w:pPr>
            <w:r w:rsidRPr="004516C7">
              <w:t>05 4 01 80360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23F4D3"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7743452" w14:textId="77777777" w:rsidR="008F50AE" w:rsidRPr="004516C7" w:rsidRDefault="008F50AE" w:rsidP="004516C7">
            <w:pPr>
              <w:jc w:val="center"/>
            </w:pPr>
            <w:r w:rsidRPr="004516C7">
              <w:t>694 392,34</w:t>
            </w:r>
          </w:p>
        </w:tc>
      </w:tr>
      <w:tr w:rsidR="008F50AE" w:rsidRPr="004516C7" w14:paraId="2EF8E451"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C845AE8"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CA0446E" w14:textId="77777777" w:rsidR="008F50AE" w:rsidRPr="004516C7" w:rsidRDefault="008F50AE" w:rsidP="004516C7">
            <w:pPr>
              <w:jc w:val="center"/>
            </w:pPr>
            <w:r w:rsidRPr="004516C7">
              <w:t>05 4 01 80360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6E1B1B"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A12D16C" w14:textId="77777777" w:rsidR="008F50AE" w:rsidRPr="004516C7" w:rsidRDefault="008F50AE" w:rsidP="004516C7">
            <w:pPr>
              <w:jc w:val="center"/>
            </w:pPr>
            <w:r w:rsidRPr="004516C7">
              <w:t>81 461,04</w:t>
            </w:r>
          </w:p>
        </w:tc>
      </w:tr>
      <w:tr w:rsidR="008F50AE" w:rsidRPr="004516C7" w14:paraId="3BCBC7C5"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1D5BC73A" w14:textId="77777777" w:rsidR="008F50AE" w:rsidRPr="004516C7" w:rsidRDefault="008F50AE" w:rsidP="004516C7">
            <w:pPr>
              <w:rPr>
                <w:b/>
                <w:bCs/>
                <w:i/>
                <w:iCs/>
              </w:rPr>
            </w:pPr>
            <w:r w:rsidRPr="004516C7">
              <w:rPr>
                <w:b/>
                <w:bCs/>
                <w:i/>
                <w:iCs/>
              </w:rPr>
              <w:t xml:space="preserve">Комплекс процессных мероприятий "Проведение комплексных мероприятий по борьбе с преступностью, предупреждению терроризма, профилактики  правонарушений и обеспечение безопасности граждан " </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F6C0B4" w14:textId="77777777" w:rsidR="008F50AE" w:rsidRPr="004516C7" w:rsidRDefault="008F50AE" w:rsidP="004516C7">
            <w:pPr>
              <w:jc w:val="center"/>
              <w:rPr>
                <w:b/>
                <w:bCs/>
                <w:i/>
                <w:iCs/>
              </w:rPr>
            </w:pPr>
            <w:r w:rsidRPr="004516C7">
              <w:rPr>
                <w:b/>
                <w:bCs/>
                <w:i/>
                <w:iCs/>
              </w:rPr>
              <w:t>05 4 02 00000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4BA1EA"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58F76C3" w14:textId="77777777" w:rsidR="008F50AE" w:rsidRPr="004516C7" w:rsidRDefault="008F50AE" w:rsidP="004516C7">
            <w:pPr>
              <w:jc w:val="center"/>
              <w:rPr>
                <w:b/>
                <w:bCs/>
                <w:i/>
                <w:iCs/>
              </w:rPr>
            </w:pPr>
            <w:r w:rsidRPr="004516C7">
              <w:rPr>
                <w:b/>
                <w:bCs/>
                <w:i/>
                <w:iCs/>
              </w:rPr>
              <w:t>25 000,00</w:t>
            </w:r>
          </w:p>
        </w:tc>
      </w:tr>
      <w:tr w:rsidR="008F50AE" w:rsidRPr="004516C7" w14:paraId="5812DB2C"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13BB9B7F" w14:textId="77777777" w:rsidR="008F50AE" w:rsidRPr="004516C7" w:rsidRDefault="008F50AE" w:rsidP="004516C7">
            <w:r w:rsidRPr="004516C7">
              <w:t>Поощрение членов добровольной народной дружины (Социальное обеспечение и иные выплаты населению)</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492331" w14:textId="77777777" w:rsidR="008F50AE" w:rsidRPr="004516C7" w:rsidRDefault="008F50AE" w:rsidP="004516C7">
            <w:pPr>
              <w:jc w:val="center"/>
            </w:pPr>
            <w:r w:rsidRPr="004516C7">
              <w:t>05 4 02 20450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D7D04A" w14:textId="77777777" w:rsidR="008F50AE" w:rsidRPr="004516C7" w:rsidRDefault="008F50AE" w:rsidP="004516C7">
            <w:pPr>
              <w:jc w:val="center"/>
            </w:pPr>
            <w:r w:rsidRPr="004516C7">
              <w:t>300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95E7749" w14:textId="77777777" w:rsidR="008F50AE" w:rsidRPr="004516C7" w:rsidRDefault="008F50AE" w:rsidP="004516C7">
            <w:pPr>
              <w:jc w:val="center"/>
            </w:pPr>
            <w:r w:rsidRPr="004516C7">
              <w:t>25 000,00</w:t>
            </w:r>
          </w:p>
        </w:tc>
      </w:tr>
      <w:tr w:rsidR="008F50AE" w:rsidRPr="004516C7" w14:paraId="268A56DA"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666F14E7" w14:textId="77777777" w:rsidR="008F50AE" w:rsidRPr="004516C7" w:rsidRDefault="008F50AE" w:rsidP="004516C7">
            <w:pPr>
              <w:rPr>
                <w:b/>
                <w:bCs/>
                <w:i/>
                <w:iCs/>
              </w:rPr>
            </w:pPr>
            <w:r w:rsidRPr="004516C7">
              <w:rPr>
                <w:b/>
                <w:bCs/>
                <w:i/>
                <w:iCs/>
              </w:rPr>
              <w:t>Комплекс процессных мероприятий "Безопасный район"</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81CDAA" w14:textId="77777777" w:rsidR="008F50AE" w:rsidRPr="004516C7" w:rsidRDefault="008F50AE" w:rsidP="004516C7">
            <w:pPr>
              <w:jc w:val="center"/>
              <w:rPr>
                <w:b/>
                <w:bCs/>
                <w:i/>
                <w:iCs/>
              </w:rPr>
            </w:pPr>
            <w:r w:rsidRPr="004516C7">
              <w:rPr>
                <w:b/>
                <w:bCs/>
                <w:i/>
                <w:iCs/>
              </w:rPr>
              <w:t>05 4 03 00000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BBD43D"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4CA0E11" w14:textId="77777777" w:rsidR="008F50AE" w:rsidRPr="004516C7" w:rsidRDefault="008F50AE" w:rsidP="004516C7">
            <w:pPr>
              <w:jc w:val="center"/>
              <w:rPr>
                <w:b/>
                <w:bCs/>
                <w:i/>
                <w:iCs/>
              </w:rPr>
            </w:pPr>
            <w:r w:rsidRPr="004516C7">
              <w:rPr>
                <w:b/>
                <w:bCs/>
                <w:i/>
                <w:iCs/>
              </w:rPr>
              <w:t>1 144 021,28</w:t>
            </w:r>
          </w:p>
        </w:tc>
      </w:tr>
      <w:tr w:rsidR="008F50AE" w:rsidRPr="004516C7" w14:paraId="473A131D"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2432B746" w14:textId="77777777" w:rsidR="008F50AE" w:rsidRPr="004516C7" w:rsidRDefault="008F50AE" w:rsidP="004516C7">
            <w:r w:rsidRPr="004516C7">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ADB63F" w14:textId="77777777" w:rsidR="008F50AE" w:rsidRPr="004516C7" w:rsidRDefault="008F50AE" w:rsidP="004516C7">
            <w:pPr>
              <w:jc w:val="center"/>
            </w:pPr>
            <w:r w:rsidRPr="004516C7">
              <w:t>05 4 03 20170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35631B"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A27E2F1" w14:textId="77777777" w:rsidR="008F50AE" w:rsidRPr="004516C7" w:rsidRDefault="008F50AE" w:rsidP="004516C7">
            <w:pPr>
              <w:jc w:val="center"/>
            </w:pPr>
            <w:r w:rsidRPr="004516C7">
              <w:t>1 144 021,28</w:t>
            </w:r>
          </w:p>
        </w:tc>
      </w:tr>
      <w:tr w:rsidR="008F50AE" w:rsidRPr="004516C7" w14:paraId="2A0E614E"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19FC1807" w14:textId="77777777" w:rsidR="008F50AE" w:rsidRPr="004516C7" w:rsidRDefault="008F50AE" w:rsidP="004516C7">
            <w:r w:rsidRPr="004516C7">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328BDF" w14:textId="77777777" w:rsidR="008F50AE" w:rsidRPr="004516C7" w:rsidRDefault="008F50AE" w:rsidP="004516C7">
            <w:pPr>
              <w:jc w:val="center"/>
            </w:pPr>
            <w:r w:rsidRPr="004516C7">
              <w:t>05 4 03 20410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2CE737"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AAF16E6" w14:textId="77777777" w:rsidR="008F50AE" w:rsidRPr="004516C7" w:rsidRDefault="008F50AE" w:rsidP="004516C7">
            <w:pPr>
              <w:jc w:val="center"/>
            </w:pPr>
            <w:r w:rsidRPr="004516C7">
              <w:t> </w:t>
            </w:r>
          </w:p>
        </w:tc>
      </w:tr>
      <w:tr w:rsidR="008F50AE" w:rsidRPr="004516C7" w14:paraId="0F49C6E4"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4B7A89C" w14:textId="77777777" w:rsidR="008F50AE" w:rsidRPr="004516C7" w:rsidRDefault="008F50AE" w:rsidP="004516C7">
            <w:pPr>
              <w:rPr>
                <w:b/>
                <w:bCs/>
                <w:i/>
                <w:iCs/>
              </w:rPr>
            </w:pPr>
            <w:r w:rsidRPr="004516C7">
              <w:rPr>
                <w:b/>
                <w:bCs/>
                <w:i/>
                <w:iCs/>
              </w:rPr>
              <w:t>Комплекс процессных мероприятий "Организация проведения мероприятий по отлову и содержанию безнадзорных животных"</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4CC0FCA" w14:textId="77777777" w:rsidR="008F50AE" w:rsidRPr="004516C7" w:rsidRDefault="008F50AE" w:rsidP="004516C7">
            <w:pPr>
              <w:jc w:val="center"/>
              <w:rPr>
                <w:b/>
                <w:bCs/>
                <w:i/>
                <w:iCs/>
              </w:rPr>
            </w:pPr>
            <w:r w:rsidRPr="004516C7">
              <w:rPr>
                <w:b/>
                <w:bCs/>
                <w:i/>
                <w:iCs/>
              </w:rPr>
              <w:t>05 4 04 00000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8664D0"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5D674C1" w14:textId="77777777" w:rsidR="008F50AE" w:rsidRPr="004516C7" w:rsidRDefault="008F50AE" w:rsidP="004516C7">
            <w:pPr>
              <w:jc w:val="center"/>
              <w:rPr>
                <w:b/>
                <w:bCs/>
                <w:i/>
                <w:iCs/>
              </w:rPr>
            </w:pPr>
            <w:r w:rsidRPr="004516C7">
              <w:rPr>
                <w:b/>
                <w:bCs/>
                <w:i/>
                <w:iCs/>
              </w:rPr>
              <w:t>647 784,00</w:t>
            </w:r>
          </w:p>
        </w:tc>
      </w:tr>
      <w:tr w:rsidR="008F50AE" w:rsidRPr="004516C7" w14:paraId="697E6BAE"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C5FC3D7" w14:textId="77777777" w:rsidR="008F50AE" w:rsidRPr="004516C7" w:rsidRDefault="008F50AE" w:rsidP="004516C7">
            <w:r w:rsidRPr="004516C7">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0E8CCA0" w14:textId="77777777" w:rsidR="008F50AE" w:rsidRPr="004516C7" w:rsidRDefault="008F50AE" w:rsidP="004516C7">
            <w:pPr>
              <w:jc w:val="center"/>
            </w:pPr>
            <w:r w:rsidRPr="004516C7">
              <w:t>05 4 04 20570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FECE79"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343C236" w14:textId="77777777" w:rsidR="008F50AE" w:rsidRPr="004516C7" w:rsidRDefault="008F50AE" w:rsidP="004516C7">
            <w:pPr>
              <w:jc w:val="center"/>
            </w:pPr>
            <w:r w:rsidRPr="004516C7">
              <w:t> </w:t>
            </w:r>
          </w:p>
        </w:tc>
      </w:tr>
      <w:tr w:rsidR="008F50AE" w:rsidRPr="004516C7" w14:paraId="7608250A"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1F5D8CA" w14:textId="77777777" w:rsidR="008F50AE" w:rsidRPr="004516C7" w:rsidRDefault="008F50AE" w:rsidP="004516C7">
            <w:r w:rsidRPr="004516C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8A8A69" w14:textId="77777777" w:rsidR="008F50AE" w:rsidRPr="004516C7" w:rsidRDefault="008F50AE" w:rsidP="004516C7">
            <w:pPr>
              <w:jc w:val="center"/>
            </w:pPr>
            <w:r w:rsidRPr="004516C7">
              <w:t>05 4 04 80370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ECAD7E"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2C8A253" w14:textId="77777777" w:rsidR="008F50AE" w:rsidRPr="004516C7" w:rsidRDefault="008F50AE" w:rsidP="004516C7">
            <w:pPr>
              <w:jc w:val="center"/>
            </w:pPr>
            <w:r w:rsidRPr="004516C7">
              <w:t>647 784,00</w:t>
            </w:r>
          </w:p>
        </w:tc>
      </w:tr>
      <w:tr w:rsidR="008F50AE" w:rsidRPr="004516C7" w14:paraId="078F77D9"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181D723" w14:textId="77777777" w:rsidR="008F50AE" w:rsidRPr="004516C7" w:rsidRDefault="008F50AE" w:rsidP="004516C7">
            <w:pPr>
              <w:rPr>
                <w:b/>
                <w:bCs/>
                <w:i/>
                <w:iCs/>
              </w:rPr>
            </w:pPr>
            <w:r w:rsidRPr="004516C7">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D271FC5" w14:textId="77777777" w:rsidR="008F50AE" w:rsidRPr="004516C7" w:rsidRDefault="008F50AE" w:rsidP="004516C7">
            <w:pPr>
              <w:jc w:val="center"/>
              <w:rPr>
                <w:b/>
                <w:bCs/>
                <w:i/>
                <w:iCs/>
              </w:rPr>
            </w:pPr>
            <w:r w:rsidRPr="004516C7">
              <w:rPr>
                <w:b/>
                <w:bCs/>
                <w:i/>
                <w:iCs/>
              </w:rPr>
              <w:t>05 4 05 00000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FAC266" w14:textId="77777777" w:rsidR="008F50AE" w:rsidRPr="004516C7" w:rsidRDefault="008F50AE" w:rsidP="004516C7">
            <w:pPr>
              <w:jc w:val="center"/>
              <w:rPr>
                <w:i/>
                <w:iCs/>
              </w:rPr>
            </w:pPr>
            <w:r w:rsidRPr="004516C7">
              <w:rPr>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6F00AA3A" w14:textId="77777777" w:rsidR="008F50AE" w:rsidRPr="004516C7" w:rsidRDefault="008F50AE" w:rsidP="004516C7">
            <w:pPr>
              <w:jc w:val="center"/>
              <w:rPr>
                <w:b/>
                <w:bCs/>
                <w:i/>
                <w:iCs/>
              </w:rPr>
            </w:pPr>
            <w:r w:rsidRPr="004516C7">
              <w:rPr>
                <w:b/>
                <w:bCs/>
                <w:i/>
                <w:iCs/>
              </w:rPr>
              <w:t>11 722,20</w:t>
            </w:r>
          </w:p>
        </w:tc>
      </w:tr>
      <w:tr w:rsidR="008F50AE" w:rsidRPr="004516C7" w14:paraId="15C3061B"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5F56E37" w14:textId="77777777" w:rsidR="008F50AE" w:rsidRPr="004516C7" w:rsidRDefault="008F50AE" w:rsidP="004516C7">
            <w:r w:rsidRPr="004516C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391F82A" w14:textId="77777777" w:rsidR="008F50AE" w:rsidRPr="004516C7" w:rsidRDefault="008F50AE" w:rsidP="004516C7">
            <w:pPr>
              <w:jc w:val="center"/>
            </w:pPr>
            <w:r w:rsidRPr="004516C7">
              <w:t>05 4 05 80350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EA4857"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3E5E65B" w14:textId="77777777" w:rsidR="008F50AE" w:rsidRPr="004516C7" w:rsidRDefault="008F50AE" w:rsidP="004516C7">
            <w:pPr>
              <w:jc w:val="center"/>
            </w:pPr>
            <w:r w:rsidRPr="004516C7">
              <w:t>11 722,20</w:t>
            </w:r>
          </w:p>
        </w:tc>
      </w:tr>
      <w:tr w:rsidR="008F50AE" w:rsidRPr="004516C7" w14:paraId="61FA83AF"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center"/>
            <w:hideMark/>
          </w:tcPr>
          <w:p w14:paraId="75CDF380" w14:textId="77777777" w:rsidR="008F50AE" w:rsidRPr="004516C7" w:rsidRDefault="008F50AE" w:rsidP="004516C7">
            <w:pPr>
              <w:rPr>
                <w:b/>
                <w:bCs/>
              </w:rPr>
            </w:pPr>
            <w:r w:rsidRPr="004516C7">
              <w:rPr>
                <w:b/>
                <w:bCs/>
              </w:rPr>
              <w:t xml:space="preserve">Муниципальная программа «Развитие здравоохранения Комсомольского муниципального района» </w:t>
            </w:r>
          </w:p>
        </w:tc>
        <w:tc>
          <w:tcPr>
            <w:tcW w:w="1935"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79037074" w14:textId="77777777" w:rsidR="008F50AE" w:rsidRPr="004516C7" w:rsidRDefault="008F50AE" w:rsidP="004516C7">
            <w:pPr>
              <w:jc w:val="center"/>
              <w:rPr>
                <w:b/>
                <w:bCs/>
              </w:rPr>
            </w:pPr>
            <w:r w:rsidRPr="004516C7">
              <w:rPr>
                <w:b/>
                <w:bCs/>
              </w:rPr>
              <w:t>06 0 00 00000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13FE1531"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157FC6CE" w14:textId="77777777" w:rsidR="008F50AE" w:rsidRPr="004516C7" w:rsidRDefault="008F50AE" w:rsidP="004516C7">
            <w:pPr>
              <w:jc w:val="center"/>
              <w:rPr>
                <w:b/>
                <w:bCs/>
              </w:rPr>
            </w:pPr>
            <w:r w:rsidRPr="004516C7">
              <w:rPr>
                <w:b/>
                <w:bCs/>
              </w:rPr>
              <w:t>60 000,00</w:t>
            </w:r>
          </w:p>
        </w:tc>
      </w:tr>
      <w:tr w:rsidR="008F50AE" w:rsidRPr="004516C7" w14:paraId="48D941DB"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629AA8EA"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24EF8C4" w14:textId="77777777" w:rsidR="008F50AE" w:rsidRPr="004516C7" w:rsidRDefault="008F50AE" w:rsidP="004516C7">
            <w:pPr>
              <w:jc w:val="center"/>
              <w:rPr>
                <w:b/>
                <w:bCs/>
              </w:rPr>
            </w:pPr>
            <w:r w:rsidRPr="004516C7">
              <w:rPr>
                <w:b/>
                <w:bCs/>
              </w:rPr>
              <w:t>06 3 00 00000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AA564A"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3BD1B9D" w14:textId="77777777" w:rsidR="008F50AE" w:rsidRPr="004516C7" w:rsidRDefault="008F50AE" w:rsidP="004516C7">
            <w:pPr>
              <w:jc w:val="center"/>
              <w:rPr>
                <w:b/>
                <w:bCs/>
              </w:rPr>
            </w:pPr>
            <w:r w:rsidRPr="004516C7">
              <w:rPr>
                <w:b/>
                <w:bCs/>
              </w:rPr>
              <w:t>60 000,00</w:t>
            </w:r>
          </w:p>
        </w:tc>
      </w:tr>
      <w:tr w:rsidR="008F50AE" w:rsidRPr="004516C7" w14:paraId="17B48101"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1C05702" w14:textId="77777777" w:rsidR="008F50AE" w:rsidRPr="004516C7" w:rsidRDefault="008F50AE" w:rsidP="004516C7">
            <w:pPr>
              <w:rPr>
                <w:b/>
                <w:bCs/>
                <w:i/>
                <w:iCs/>
              </w:rPr>
            </w:pPr>
            <w:r w:rsidRPr="004516C7">
              <w:rPr>
                <w:b/>
                <w:bCs/>
                <w:i/>
                <w:iCs/>
              </w:rPr>
              <w:t xml:space="preserve">Ведомственный проект  «Поддержка молодых специалистов в  здравоохранении» </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AD6C982" w14:textId="77777777" w:rsidR="008F50AE" w:rsidRPr="004516C7" w:rsidRDefault="008F50AE" w:rsidP="004516C7">
            <w:pPr>
              <w:jc w:val="center"/>
              <w:rPr>
                <w:b/>
                <w:bCs/>
                <w:i/>
                <w:iCs/>
              </w:rPr>
            </w:pPr>
            <w:r w:rsidRPr="004516C7">
              <w:rPr>
                <w:b/>
                <w:bCs/>
                <w:i/>
                <w:iCs/>
              </w:rPr>
              <w:t>06 3 01 00000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FD5BA3"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EB16D22" w14:textId="77777777" w:rsidR="008F50AE" w:rsidRPr="004516C7" w:rsidRDefault="008F50AE" w:rsidP="004516C7">
            <w:pPr>
              <w:jc w:val="center"/>
              <w:rPr>
                <w:b/>
                <w:bCs/>
                <w:i/>
                <w:iCs/>
              </w:rPr>
            </w:pPr>
            <w:r w:rsidRPr="004516C7">
              <w:rPr>
                <w:b/>
                <w:bCs/>
                <w:i/>
                <w:iCs/>
              </w:rPr>
              <w:t>60 000,00</w:t>
            </w:r>
          </w:p>
        </w:tc>
      </w:tr>
      <w:tr w:rsidR="008F50AE" w:rsidRPr="004516C7" w14:paraId="7F289A42"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2C5BA11" w14:textId="77777777" w:rsidR="008F50AE" w:rsidRPr="004516C7" w:rsidRDefault="008F50AE" w:rsidP="004516C7">
            <w:r w:rsidRPr="004516C7">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67FC237" w14:textId="77777777" w:rsidR="008F50AE" w:rsidRPr="004516C7" w:rsidRDefault="008F50AE" w:rsidP="004516C7">
            <w:pPr>
              <w:jc w:val="center"/>
            </w:pPr>
            <w:r w:rsidRPr="004516C7">
              <w:t>06 3 01 20990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4A9FFC" w14:textId="77777777" w:rsidR="008F50AE" w:rsidRPr="004516C7" w:rsidRDefault="008F50AE" w:rsidP="004516C7">
            <w:pPr>
              <w:jc w:val="center"/>
            </w:pPr>
            <w:r w:rsidRPr="004516C7">
              <w:t>300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FE85599" w14:textId="77777777" w:rsidR="008F50AE" w:rsidRPr="004516C7" w:rsidRDefault="008F50AE" w:rsidP="004516C7">
            <w:pPr>
              <w:jc w:val="center"/>
            </w:pPr>
            <w:r w:rsidRPr="004516C7">
              <w:t>60 000,00</w:t>
            </w:r>
          </w:p>
        </w:tc>
      </w:tr>
      <w:tr w:rsidR="008F50AE" w:rsidRPr="004516C7" w14:paraId="66E41BDF"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center"/>
            <w:hideMark/>
          </w:tcPr>
          <w:p w14:paraId="53B2C159" w14:textId="77777777" w:rsidR="008F50AE" w:rsidRPr="004516C7" w:rsidRDefault="008F50AE" w:rsidP="004516C7">
            <w:pPr>
              <w:rPr>
                <w:b/>
                <w:bCs/>
              </w:rPr>
            </w:pPr>
            <w:r w:rsidRPr="004516C7">
              <w:rPr>
                <w:b/>
                <w:bCs/>
              </w:rPr>
              <w:t>Муниципальная программа "Охрана окружающей среды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0BB0586A" w14:textId="77777777" w:rsidR="008F50AE" w:rsidRPr="004516C7" w:rsidRDefault="008F50AE" w:rsidP="004516C7">
            <w:pPr>
              <w:jc w:val="center"/>
              <w:rPr>
                <w:b/>
                <w:bCs/>
              </w:rPr>
            </w:pPr>
            <w:r w:rsidRPr="004516C7">
              <w:rPr>
                <w:b/>
                <w:bCs/>
              </w:rPr>
              <w:t>07 0 00 00000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073C8F43"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3950AC05" w14:textId="77777777" w:rsidR="008F50AE" w:rsidRPr="004516C7" w:rsidRDefault="008F50AE" w:rsidP="004516C7">
            <w:pPr>
              <w:jc w:val="center"/>
              <w:rPr>
                <w:b/>
                <w:bCs/>
              </w:rPr>
            </w:pPr>
            <w:r w:rsidRPr="004516C7">
              <w:rPr>
                <w:b/>
                <w:bCs/>
              </w:rPr>
              <w:t>2 124 217,62</w:t>
            </w:r>
          </w:p>
        </w:tc>
      </w:tr>
      <w:tr w:rsidR="008F50AE" w:rsidRPr="004516C7" w14:paraId="77C312C4"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580E34F8"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12EAB5" w14:textId="77777777" w:rsidR="008F50AE" w:rsidRPr="004516C7" w:rsidRDefault="008F50AE" w:rsidP="004516C7">
            <w:pPr>
              <w:jc w:val="center"/>
              <w:rPr>
                <w:b/>
                <w:bCs/>
              </w:rPr>
            </w:pPr>
            <w:r w:rsidRPr="004516C7">
              <w:rPr>
                <w:b/>
                <w:bCs/>
              </w:rPr>
              <w:t>07 3 00 00000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C2E8B6"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466687B" w14:textId="77777777" w:rsidR="008F50AE" w:rsidRPr="004516C7" w:rsidRDefault="008F50AE" w:rsidP="004516C7">
            <w:pPr>
              <w:jc w:val="center"/>
              <w:rPr>
                <w:b/>
                <w:bCs/>
              </w:rPr>
            </w:pPr>
            <w:r w:rsidRPr="004516C7">
              <w:rPr>
                <w:b/>
                <w:bCs/>
              </w:rPr>
              <w:t>2 124 217,62</w:t>
            </w:r>
          </w:p>
        </w:tc>
      </w:tr>
      <w:tr w:rsidR="008F50AE" w:rsidRPr="004516C7" w14:paraId="3A248041"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11B3F27A" w14:textId="77777777" w:rsidR="008F50AE" w:rsidRPr="004516C7" w:rsidRDefault="008F50AE" w:rsidP="004516C7">
            <w:pPr>
              <w:rPr>
                <w:b/>
                <w:bCs/>
                <w:i/>
                <w:iCs/>
              </w:rPr>
            </w:pPr>
            <w:r w:rsidRPr="004516C7">
              <w:rPr>
                <w:b/>
                <w:bCs/>
                <w:i/>
                <w:iCs/>
              </w:rPr>
              <w:t>Ведомственный проект "Организация проведения мероприятий по содержанию сибиреязвенных скотомогильников"</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69DCCE" w14:textId="77777777" w:rsidR="008F50AE" w:rsidRPr="004516C7" w:rsidRDefault="008F50AE" w:rsidP="004516C7">
            <w:pPr>
              <w:jc w:val="center"/>
              <w:rPr>
                <w:b/>
                <w:bCs/>
                <w:i/>
                <w:iCs/>
              </w:rPr>
            </w:pPr>
            <w:r w:rsidRPr="004516C7">
              <w:rPr>
                <w:b/>
                <w:bCs/>
                <w:i/>
                <w:iCs/>
              </w:rPr>
              <w:t>07 3 01 00000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48A44D"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CD3F32B" w14:textId="77777777" w:rsidR="008F50AE" w:rsidRPr="004516C7" w:rsidRDefault="008F50AE" w:rsidP="004516C7">
            <w:pPr>
              <w:jc w:val="center"/>
              <w:rPr>
                <w:b/>
                <w:bCs/>
                <w:i/>
                <w:iCs/>
              </w:rPr>
            </w:pPr>
            <w:r w:rsidRPr="004516C7">
              <w:rPr>
                <w:b/>
                <w:bCs/>
                <w:i/>
                <w:iCs/>
              </w:rPr>
              <w:t>24 217,62</w:t>
            </w:r>
          </w:p>
        </w:tc>
      </w:tr>
      <w:tr w:rsidR="008F50AE" w:rsidRPr="004516C7" w14:paraId="55E8B1FB" w14:textId="77777777" w:rsidTr="004516C7">
        <w:trPr>
          <w:gridAfter w:val="2"/>
          <w:wAfter w:w="252" w:type="dxa"/>
          <w:trHeight w:val="190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255909F8" w14:textId="77777777" w:rsidR="008F50AE" w:rsidRPr="004516C7" w:rsidRDefault="008F50AE" w:rsidP="004516C7">
            <w:r w:rsidRPr="004516C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3E02617" w14:textId="77777777" w:rsidR="008F50AE" w:rsidRPr="004516C7" w:rsidRDefault="008F50AE" w:rsidP="004516C7">
            <w:pPr>
              <w:jc w:val="center"/>
            </w:pPr>
            <w:r w:rsidRPr="004516C7">
              <w:t>07 3 01 82400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2226A2"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E30EC5F" w14:textId="77777777" w:rsidR="008F50AE" w:rsidRPr="004516C7" w:rsidRDefault="008F50AE" w:rsidP="004516C7">
            <w:pPr>
              <w:jc w:val="center"/>
            </w:pPr>
            <w:r w:rsidRPr="004516C7">
              <w:t>24 217,62</w:t>
            </w:r>
          </w:p>
        </w:tc>
      </w:tr>
      <w:tr w:rsidR="008F50AE" w:rsidRPr="004516C7" w14:paraId="06FBE2D2"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B00D03C" w14:textId="77777777" w:rsidR="008F50AE" w:rsidRPr="004516C7" w:rsidRDefault="008F50AE" w:rsidP="004516C7">
            <w:pPr>
              <w:rPr>
                <w:b/>
                <w:bCs/>
                <w:i/>
                <w:iCs/>
              </w:rPr>
            </w:pPr>
            <w:r w:rsidRPr="004516C7">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176C5" w14:textId="77777777" w:rsidR="008F50AE" w:rsidRPr="004516C7" w:rsidRDefault="008F50AE" w:rsidP="004516C7">
            <w:pPr>
              <w:jc w:val="center"/>
              <w:rPr>
                <w:b/>
                <w:bCs/>
                <w:i/>
                <w:iCs/>
              </w:rPr>
            </w:pPr>
            <w:r w:rsidRPr="004516C7">
              <w:rPr>
                <w:b/>
                <w:bCs/>
                <w:i/>
                <w:iCs/>
              </w:rPr>
              <w:t>07 3 02 00000</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64FC3"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ED0C5" w14:textId="77777777" w:rsidR="008F50AE" w:rsidRPr="004516C7" w:rsidRDefault="008F50AE" w:rsidP="004516C7">
            <w:pPr>
              <w:jc w:val="center"/>
              <w:rPr>
                <w:b/>
                <w:bCs/>
                <w:i/>
                <w:iCs/>
              </w:rPr>
            </w:pPr>
            <w:r w:rsidRPr="004516C7">
              <w:rPr>
                <w:b/>
                <w:bCs/>
                <w:i/>
                <w:iCs/>
              </w:rPr>
              <w:t>2 100 000,00</w:t>
            </w:r>
          </w:p>
        </w:tc>
      </w:tr>
      <w:tr w:rsidR="008F50AE" w:rsidRPr="004516C7" w14:paraId="75FD1000" w14:textId="77777777" w:rsidTr="004516C7">
        <w:trPr>
          <w:gridAfter w:val="2"/>
          <w:wAfter w:w="252" w:type="dxa"/>
          <w:trHeight w:val="12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839502F" w14:textId="77777777" w:rsidR="008F50AE" w:rsidRPr="004516C7" w:rsidRDefault="008F50AE" w:rsidP="004516C7">
            <w:r w:rsidRPr="004516C7">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C5CFE7" w14:textId="77777777" w:rsidR="008F50AE" w:rsidRPr="004516C7" w:rsidRDefault="008F50AE" w:rsidP="004516C7">
            <w:pPr>
              <w:jc w:val="center"/>
            </w:pPr>
            <w:r w:rsidRPr="004516C7">
              <w:t>07 3 02 20050</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58691"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8449D" w14:textId="77777777" w:rsidR="008F50AE" w:rsidRPr="004516C7" w:rsidRDefault="008F50AE" w:rsidP="004516C7">
            <w:pPr>
              <w:jc w:val="center"/>
            </w:pPr>
            <w:r w:rsidRPr="004516C7">
              <w:t>2 100 000,00</w:t>
            </w:r>
          </w:p>
        </w:tc>
      </w:tr>
      <w:tr w:rsidR="008F50AE" w:rsidRPr="004516C7" w14:paraId="25921BAA"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hideMark/>
          </w:tcPr>
          <w:p w14:paraId="085BCF75" w14:textId="77777777" w:rsidR="008F50AE" w:rsidRPr="004516C7" w:rsidRDefault="008F50AE" w:rsidP="004516C7">
            <w:pPr>
              <w:rPr>
                <w:b/>
                <w:bCs/>
              </w:rPr>
            </w:pPr>
            <w:r w:rsidRPr="004516C7">
              <w:rPr>
                <w:b/>
                <w:bCs/>
              </w:rPr>
              <w:t>Муниципальная программа «Развитие транспортной системы Комсомольского муниципального района Ивановской области»</w:t>
            </w:r>
          </w:p>
        </w:tc>
        <w:tc>
          <w:tcPr>
            <w:tcW w:w="1935" w:type="dxa"/>
            <w:gridSpan w:val="3"/>
            <w:tcBorders>
              <w:top w:val="single" w:sz="4" w:space="0" w:color="auto"/>
              <w:left w:val="nil"/>
              <w:bottom w:val="single" w:sz="4" w:space="0" w:color="auto"/>
              <w:right w:val="single" w:sz="4" w:space="0" w:color="auto"/>
            </w:tcBorders>
            <w:shd w:val="clear" w:color="000000" w:fill="FABF8F"/>
            <w:vAlign w:val="center"/>
            <w:hideMark/>
          </w:tcPr>
          <w:p w14:paraId="45326DEE" w14:textId="77777777" w:rsidR="008F50AE" w:rsidRPr="004516C7" w:rsidRDefault="008F50AE" w:rsidP="004516C7">
            <w:pPr>
              <w:jc w:val="center"/>
              <w:rPr>
                <w:b/>
                <w:bCs/>
                <w:sz w:val="22"/>
                <w:szCs w:val="22"/>
              </w:rPr>
            </w:pPr>
            <w:r w:rsidRPr="004516C7">
              <w:rPr>
                <w:b/>
                <w:bCs/>
                <w:sz w:val="22"/>
                <w:szCs w:val="22"/>
              </w:rPr>
              <w:t>08 0 00 00000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3AB026AB" w14:textId="77777777" w:rsidR="008F50AE" w:rsidRPr="004516C7" w:rsidRDefault="008F50AE" w:rsidP="004516C7">
            <w:pPr>
              <w:jc w:val="center"/>
              <w:rPr>
                <w:sz w:val="22"/>
                <w:szCs w:val="22"/>
              </w:rPr>
            </w:pPr>
            <w:r w:rsidRPr="004516C7">
              <w:rPr>
                <w:sz w:val="22"/>
                <w:szCs w:val="22"/>
              </w:rPr>
              <w:t> </w:t>
            </w:r>
          </w:p>
        </w:tc>
        <w:tc>
          <w:tcPr>
            <w:tcW w:w="2032" w:type="dxa"/>
            <w:gridSpan w:val="4"/>
            <w:tcBorders>
              <w:top w:val="single" w:sz="4" w:space="0" w:color="auto"/>
              <w:left w:val="nil"/>
              <w:bottom w:val="single" w:sz="4" w:space="0" w:color="auto"/>
              <w:right w:val="single" w:sz="4" w:space="0" w:color="auto"/>
            </w:tcBorders>
            <w:shd w:val="clear" w:color="000000" w:fill="FABF8F"/>
            <w:vAlign w:val="center"/>
            <w:hideMark/>
          </w:tcPr>
          <w:p w14:paraId="12C8347B" w14:textId="77777777" w:rsidR="008F50AE" w:rsidRPr="004516C7" w:rsidRDefault="008F50AE" w:rsidP="004516C7">
            <w:pPr>
              <w:jc w:val="center"/>
              <w:rPr>
                <w:b/>
                <w:bCs/>
              </w:rPr>
            </w:pPr>
            <w:r w:rsidRPr="004516C7">
              <w:rPr>
                <w:b/>
                <w:bCs/>
              </w:rPr>
              <w:t>35 320 277,11</w:t>
            </w:r>
          </w:p>
        </w:tc>
      </w:tr>
      <w:tr w:rsidR="008F50AE" w:rsidRPr="004516C7" w14:paraId="2594C71D"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713C1F72"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2A8F5EB0" w14:textId="77777777" w:rsidR="008F50AE" w:rsidRPr="004516C7" w:rsidRDefault="008F50AE" w:rsidP="004516C7">
            <w:pPr>
              <w:jc w:val="center"/>
              <w:rPr>
                <w:b/>
                <w:bCs/>
              </w:rPr>
            </w:pPr>
            <w:r w:rsidRPr="004516C7">
              <w:rPr>
                <w:b/>
                <w:bCs/>
              </w:rPr>
              <w:t>08 3 00 00000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59304C98"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000000" w:fill="FFFFFF"/>
            <w:vAlign w:val="center"/>
            <w:hideMark/>
          </w:tcPr>
          <w:p w14:paraId="2CF74813" w14:textId="77777777" w:rsidR="008F50AE" w:rsidRPr="004516C7" w:rsidRDefault="008F50AE" w:rsidP="004516C7">
            <w:pPr>
              <w:jc w:val="center"/>
              <w:rPr>
                <w:b/>
                <w:bCs/>
                <w:i/>
                <w:iCs/>
              </w:rPr>
            </w:pPr>
            <w:r w:rsidRPr="004516C7">
              <w:rPr>
                <w:b/>
                <w:bCs/>
                <w:i/>
                <w:iCs/>
              </w:rPr>
              <w:t>35 320 277,11</w:t>
            </w:r>
          </w:p>
        </w:tc>
      </w:tr>
      <w:tr w:rsidR="008F50AE" w:rsidRPr="004516C7" w14:paraId="4B49856A"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57A75E94" w14:textId="77777777" w:rsidR="008F50AE" w:rsidRPr="004516C7" w:rsidRDefault="008F50AE" w:rsidP="004516C7">
            <w:pPr>
              <w:rPr>
                <w:b/>
                <w:bCs/>
                <w:i/>
                <w:iCs/>
              </w:rPr>
            </w:pPr>
            <w:r w:rsidRPr="004516C7">
              <w:rPr>
                <w:b/>
                <w:bCs/>
                <w:i/>
                <w:iCs/>
              </w:rPr>
              <w:t>Ведомственный проект "Дорожный фонд"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AE432B3" w14:textId="77777777" w:rsidR="008F50AE" w:rsidRPr="004516C7" w:rsidRDefault="008F50AE" w:rsidP="004516C7">
            <w:pPr>
              <w:jc w:val="center"/>
              <w:rPr>
                <w:b/>
                <w:bCs/>
                <w:i/>
                <w:iCs/>
              </w:rPr>
            </w:pPr>
            <w:r w:rsidRPr="004516C7">
              <w:rPr>
                <w:b/>
                <w:bCs/>
                <w:i/>
                <w:iCs/>
              </w:rPr>
              <w:t>08 3 01 00000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2F79DC30" w14:textId="77777777" w:rsidR="008F50AE" w:rsidRPr="004516C7" w:rsidRDefault="008F50AE" w:rsidP="004516C7">
            <w:pPr>
              <w:jc w:val="center"/>
              <w:rPr>
                <w:i/>
                <w:iCs/>
              </w:rPr>
            </w:pPr>
            <w:r w:rsidRPr="004516C7">
              <w:rPr>
                <w:i/>
                <w:iCs/>
              </w:rPr>
              <w:t> </w:t>
            </w:r>
          </w:p>
        </w:tc>
        <w:tc>
          <w:tcPr>
            <w:tcW w:w="2032" w:type="dxa"/>
            <w:gridSpan w:val="4"/>
            <w:tcBorders>
              <w:top w:val="single" w:sz="4" w:space="0" w:color="auto"/>
              <w:left w:val="nil"/>
              <w:bottom w:val="single" w:sz="4" w:space="0" w:color="auto"/>
              <w:right w:val="single" w:sz="4" w:space="0" w:color="auto"/>
            </w:tcBorders>
            <w:shd w:val="clear" w:color="000000" w:fill="FFFFFF"/>
            <w:vAlign w:val="center"/>
            <w:hideMark/>
          </w:tcPr>
          <w:p w14:paraId="7100EB23" w14:textId="77777777" w:rsidR="008F50AE" w:rsidRPr="004516C7" w:rsidRDefault="008F50AE" w:rsidP="004516C7">
            <w:pPr>
              <w:jc w:val="center"/>
              <w:rPr>
                <w:b/>
                <w:bCs/>
                <w:i/>
                <w:iCs/>
              </w:rPr>
            </w:pPr>
            <w:r w:rsidRPr="004516C7">
              <w:rPr>
                <w:b/>
                <w:bCs/>
                <w:i/>
                <w:iCs/>
              </w:rPr>
              <w:t>32 381 284,92</w:t>
            </w:r>
          </w:p>
        </w:tc>
      </w:tr>
      <w:tr w:rsidR="008F50AE" w:rsidRPr="004516C7" w14:paraId="26964529"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E901C55" w14:textId="77777777" w:rsidR="008F50AE" w:rsidRPr="004516C7" w:rsidRDefault="008F50AE" w:rsidP="004516C7">
            <w:r w:rsidRPr="004516C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99BC723" w14:textId="77777777" w:rsidR="008F50AE" w:rsidRPr="004516C7" w:rsidRDefault="008F50AE" w:rsidP="004516C7">
            <w:pPr>
              <w:jc w:val="center"/>
            </w:pPr>
            <w:r w:rsidRPr="004516C7">
              <w:t>08 3 01 9Д100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83376E3"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7964AEE3" w14:textId="77777777" w:rsidR="008F50AE" w:rsidRPr="004516C7" w:rsidRDefault="008F50AE" w:rsidP="004516C7">
            <w:pPr>
              <w:jc w:val="center"/>
            </w:pPr>
            <w:r w:rsidRPr="004516C7">
              <w:t>17 077 227,47</w:t>
            </w:r>
          </w:p>
        </w:tc>
      </w:tr>
      <w:tr w:rsidR="008F50AE" w:rsidRPr="004516C7" w14:paraId="2FDCFB3D"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7F1C2" w14:textId="77777777" w:rsidR="008F50AE" w:rsidRPr="004516C7" w:rsidRDefault="008F50AE" w:rsidP="004516C7">
            <w:r w:rsidRPr="004516C7">
              <w:t>Ремонт автомобильной дороги пл. Советская в с. Писцово Комсомольского района</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632A4B2" w14:textId="77777777" w:rsidR="008F50AE" w:rsidRPr="004516C7" w:rsidRDefault="008F50AE" w:rsidP="004516C7">
            <w:pPr>
              <w:jc w:val="center"/>
            </w:pPr>
            <w:r w:rsidRPr="004516C7">
              <w:t>08 3 01 21210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FE53F5F"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68BCD8FB" w14:textId="77777777" w:rsidR="008F50AE" w:rsidRPr="004516C7" w:rsidRDefault="008F50AE" w:rsidP="004516C7">
            <w:pPr>
              <w:jc w:val="center"/>
            </w:pPr>
            <w:r w:rsidRPr="004516C7">
              <w:t> </w:t>
            </w:r>
          </w:p>
        </w:tc>
      </w:tr>
      <w:tr w:rsidR="008F50AE" w:rsidRPr="004516C7" w14:paraId="019E3F50"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B9F15C5"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11312C4" w14:textId="77777777" w:rsidR="008F50AE" w:rsidRPr="004516C7" w:rsidRDefault="008F50AE" w:rsidP="004516C7">
            <w:pPr>
              <w:jc w:val="center"/>
            </w:pPr>
            <w:r w:rsidRPr="004516C7">
              <w:t>08 3 01 9Д001</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3C3A7C5" w14:textId="77777777" w:rsidR="008F50AE" w:rsidRPr="004516C7" w:rsidRDefault="008F50AE" w:rsidP="004516C7">
            <w:pPr>
              <w:jc w:val="center"/>
            </w:pPr>
            <w:r w:rsidRPr="004516C7">
              <w:t>500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4407FDBE" w14:textId="77777777" w:rsidR="008F50AE" w:rsidRPr="004516C7" w:rsidRDefault="008F50AE" w:rsidP="004516C7">
            <w:pPr>
              <w:jc w:val="center"/>
            </w:pPr>
            <w:r w:rsidRPr="004516C7">
              <w:t> </w:t>
            </w:r>
          </w:p>
        </w:tc>
      </w:tr>
      <w:tr w:rsidR="008F50AE" w:rsidRPr="004516C7" w14:paraId="7F9CC094" w14:textId="77777777" w:rsidTr="004516C7">
        <w:trPr>
          <w:gridAfter w:val="2"/>
          <w:wAfter w:w="252" w:type="dxa"/>
          <w:trHeight w:val="15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EEF9902" w14:textId="77777777" w:rsidR="008F50AE" w:rsidRPr="004516C7" w:rsidRDefault="008F50AE" w:rsidP="004516C7">
            <w:r w:rsidRPr="004516C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8CDBD5E" w14:textId="77777777" w:rsidR="008F50AE" w:rsidRPr="004516C7" w:rsidRDefault="008F50AE" w:rsidP="004516C7">
            <w:pPr>
              <w:jc w:val="center"/>
            </w:pPr>
            <w:r w:rsidRPr="004516C7">
              <w:t>08 3 01 SД007</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7E683BF"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71590835" w14:textId="77777777" w:rsidR="008F50AE" w:rsidRPr="004516C7" w:rsidRDefault="008F50AE" w:rsidP="004516C7">
            <w:pPr>
              <w:jc w:val="center"/>
            </w:pPr>
            <w:r w:rsidRPr="004516C7">
              <w:t>15 304 057,45</w:t>
            </w:r>
          </w:p>
        </w:tc>
      </w:tr>
      <w:tr w:rsidR="008F50AE" w:rsidRPr="004516C7" w14:paraId="591794F4"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B94DA30" w14:textId="77777777" w:rsidR="008F50AE" w:rsidRPr="004516C7" w:rsidRDefault="008F50AE" w:rsidP="004516C7">
            <w:pPr>
              <w:rPr>
                <w:b/>
                <w:bCs/>
                <w:i/>
                <w:iCs/>
              </w:rPr>
            </w:pPr>
            <w:r w:rsidRPr="004516C7">
              <w:rPr>
                <w:b/>
                <w:bCs/>
                <w:i/>
                <w:iCs/>
              </w:rPr>
              <w:t>Ведомственный проект "Поддержка общественного транспорта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88336FB" w14:textId="77777777" w:rsidR="008F50AE" w:rsidRPr="004516C7" w:rsidRDefault="008F50AE" w:rsidP="004516C7">
            <w:pPr>
              <w:jc w:val="center"/>
              <w:rPr>
                <w:b/>
                <w:bCs/>
                <w:i/>
                <w:iCs/>
              </w:rPr>
            </w:pPr>
            <w:r w:rsidRPr="004516C7">
              <w:rPr>
                <w:b/>
                <w:bCs/>
                <w:i/>
                <w:iCs/>
              </w:rPr>
              <w:t>08 3 02 00000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3CE12954"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24FB55CE" w14:textId="77777777" w:rsidR="008F50AE" w:rsidRPr="004516C7" w:rsidRDefault="008F50AE" w:rsidP="004516C7">
            <w:pPr>
              <w:jc w:val="center"/>
              <w:rPr>
                <w:b/>
                <w:bCs/>
                <w:i/>
                <w:iCs/>
              </w:rPr>
            </w:pPr>
            <w:r w:rsidRPr="004516C7">
              <w:rPr>
                <w:b/>
                <w:bCs/>
                <w:i/>
                <w:iCs/>
              </w:rPr>
              <w:t>2 938 992,19</w:t>
            </w:r>
          </w:p>
        </w:tc>
      </w:tr>
      <w:tr w:rsidR="008F50AE" w:rsidRPr="004516C7" w14:paraId="1908A2FE"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8BA3BAA" w14:textId="77777777" w:rsidR="008F50AE" w:rsidRPr="004516C7" w:rsidRDefault="008F50AE" w:rsidP="004516C7">
            <w:r w:rsidRPr="004516C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B8FDF99" w14:textId="77777777" w:rsidR="008F50AE" w:rsidRPr="004516C7" w:rsidRDefault="008F50AE" w:rsidP="004516C7">
            <w:pPr>
              <w:jc w:val="center"/>
            </w:pPr>
            <w:r w:rsidRPr="004516C7">
              <w:t>08 3 02 20180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7981A75A"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000000" w:fill="FFFFFF"/>
            <w:vAlign w:val="center"/>
            <w:hideMark/>
          </w:tcPr>
          <w:p w14:paraId="7DFE1F6D" w14:textId="77777777" w:rsidR="008F50AE" w:rsidRPr="004516C7" w:rsidRDefault="008F50AE" w:rsidP="004516C7">
            <w:pPr>
              <w:jc w:val="center"/>
              <w:rPr>
                <w:i/>
                <w:iCs/>
              </w:rPr>
            </w:pPr>
            <w:r w:rsidRPr="004516C7">
              <w:rPr>
                <w:i/>
                <w:iCs/>
              </w:rPr>
              <w:t>2 938 992,19</w:t>
            </w:r>
          </w:p>
        </w:tc>
      </w:tr>
      <w:tr w:rsidR="008F50AE" w:rsidRPr="004516C7" w14:paraId="1C620D17"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B61B0A1" w14:textId="77777777" w:rsidR="008F50AE" w:rsidRPr="004516C7" w:rsidRDefault="008F50AE" w:rsidP="004516C7">
            <w:pPr>
              <w:jc w:val="both"/>
            </w:pPr>
            <w:r w:rsidRPr="004516C7">
              <w:t>Организация транспортного обслуживания населения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6DC1FFD4" w14:textId="77777777" w:rsidR="008F50AE" w:rsidRPr="004516C7" w:rsidRDefault="008F50AE" w:rsidP="004516C7">
            <w:pPr>
              <w:jc w:val="both"/>
            </w:pPr>
            <w:r w:rsidRPr="004516C7">
              <w:t>08 3 02 20390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6806539"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46B80343" w14:textId="77777777" w:rsidR="008F50AE" w:rsidRPr="004516C7" w:rsidRDefault="008F50AE" w:rsidP="004516C7">
            <w:pPr>
              <w:jc w:val="center"/>
            </w:pPr>
            <w:r w:rsidRPr="004516C7">
              <w:t> </w:t>
            </w:r>
          </w:p>
        </w:tc>
      </w:tr>
      <w:tr w:rsidR="008F50AE" w:rsidRPr="004516C7" w14:paraId="1743BD3C"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bottom"/>
            <w:hideMark/>
          </w:tcPr>
          <w:p w14:paraId="789CE679" w14:textId="77777777" w:rsidR="008F50AE" w:rsidRPr="004516C7" w:rsidRDefault="008F50AE" w:rsidP="004516C7">
            <w:pPr>
              <w:rPr>
                <w:b/>
                <w:bCs/>
              </w:rPr>
            </w:pPr>
            <w:r w:rsidRPr="004516C7">
              <w:rPr>
                <w:b/>
                <w:bCs/>
              </w:rPr>
              <w:t>Муниципальная программа "Совершенствование местного самоуправления в Комсомольском муниципальном районе"</w:t>
            </w:r>
          </w:p>
        </w:tc>
        <w:tc>
          <w:tcPr>
            <w:tcW w:w="1935"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364295DC" w14:textId="77777777" w:rsidR="008F50AE" w:rsidRPr="004516C7" w:rsidRDefault="008F50AE" w:rsidP="004516C7">
            <w:pPr>
              <w:jc w:val="center"/>
              <w:rPr>
                <w:b/>
                <w:bCs/>
              </w:rPr>
            </w:pPr>
            <w:r w:rsidRPr="004516C7">
              <w:rPr>
                <w:b/>
                <w:bCs/>
              </w:rPr>
              <w:t>10 0 00 00000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337BF3F6"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354AF272" w14:textId="77777777" w:rsidR="008F50AE" w:rsidRPr="004516C7" w:rsidRDefault="008F50AE" w:rsidP="004516C7">
            <w:pPr>
              <w:jc w:val="center"/>
              <w:rPr>
                <w:b/>
                <w:bCs/>
              </w:rPr>
            </w:pPr>
            <w:r w:rsidRPr="004516C7">
              <w:rPr>
                <w:b/>
                <w:bCs/>
              </w:rPr>
              <w:t>4 007 902,20</w:t>
            </w:r>
          </w:p>
        </w:tc>
      </w:tr>
      <w:tr w:rsidR="008F50AE" w:rsidRPr="004516C7" w14:paraId="2085D2EA"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1CBF54A8"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31F6ACC" w14:textId="77777777" w:rsidR="008F50AE" w:rsidRPr="004516C7" w:rsidRDefault="008F50AE" w:rsidP="004516C7">
            <w:pPr>
              <w:jc w:val="center"/>
              <w:rPr>
                <w:b/>
                <w:bCs/>
              </w:rPr>
            </w:pPr>
            <w:r w:rsidRPr="004516C7">
              <w:rPr>
                <w:b/>
                <w:bCs/>
              </w:rPr>
              <w:t>10 3 00 00000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51160A"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CC72FEA" w14:textId="77777777" w:rsidR="008F50AE" w:rsidRPr="004516C7" w:rsidRDefault="008F50AE" w:rsidP="004516C7">
            <w:pPr>
              <w:jc w:val="center"/>
              <w:rPr>
                <w:b/>
                <w:bCs/>
                <w:i/>
                <w:iCs/>
              </w:rPr>
            </w:pPr>
            <w:r w:rsidRPr="004516C7">
              <w:rPr>
                <w:b/>
                <w:bCs/>
                <w:i/>
                <w:iCs/>
              </w:rPr>
              <w:t>2 111 334,97</w:t>
            </w:r>
          </w:p>
        </w:tc>
      </w:tr>
      <w:tr w:rsidR="008F50AE" w:rsidRPr="004516C7" w14:paraId="756D9181"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48F9299B" w14:textId="77777777" w:rsidR="008F50AE" w:rsidRPr="004516C7" w:rsidRDefault="008F50AE" w:rsidP="004516C7">
            <w:pPr>
              <w:rPr>
                <w:b/>
                <w:bCs/>
                <w:i/>
                <w:iCs/>
              </w:rPr>
            </w:pPr>
            <w:r w:rsidRPr="004516C7">
              <w:rPr>
                <w:b/>
                <w:bCs/>
                <w:i/>
                <w:iCs/>
              </w:rPr>
              <w:t>Ведомственный проект «Информатизация деятельности Администрации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9BE0DE8" w14:textId="77777777" w:rsidR="008F50AE" w:rsidRPr="004516C7" w:rsidRDefault="008F50AE" w:rsidP="004516C7">
            <w:pPr>
              <w:jc w:val="center"/>
              <w:rPr>
                <w:b/>
                <w:bCs/>
                <w:i/>
                <w:iCs/>
              </w:rPr>
            </w:pPr>
            <w:r w:rsidRPr="004516C7">
              <w:rPr>
                <w:b/>
                <w:bCs/>
                <w:i/>
                <w:iCs/>
              </w:rPr>
              <w:t>10 3 01 00000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2834A8"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4078CD6C" w14:textId="77777777" w:rsidR="008F50AE" w:rsidRPr="004516C7" w:rsidRDefault="008F50AE" w:rsidP="004516C7">
            <w:pPr>
              <w:jc w:val="center"/>
              <w:rPr>
                <w:b/>
                <w:bCs/>
                <w:i/>
                <w:iCs/>
              </w:rPr>
            </w:pPr>
            <w:r w:rsidRPr="004516C7">
              <w:rPr>
                <w:b/>
                <w:bCs/>
                <w:i/>
                <w:iCs/>
              </w:rPr>
              <w:t>2 111 334,97</w:t>
            </w:r>
          </w:p>
        </w:tc>
      </w:tr>
      <w:tr w:rsidR="008F50AE" w:rsidRPr="004516C7" w14:paraId="7D772B65"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77409F0"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nil"/>
            </w:tcBorders>
            <w:shd w:val="clear" w:color="000000" w:fill="FFFFFF"/>
            <w:noWrap/>
            <w:vAlign w:val="center"/>
            <w:hideMark/>
          </w:tcPr>
          <w:p w14:paraId="09ADEA46" w14:textId="77777777" w:rsidR="008F50AE" w:rsidRPr="004516C7" w:rsidRDefault="008F50AE" w:rsidP="004516C7">
            <w:pPr>
              <w:jc w:val="center"/>
            </w:pPr>
            <w:r w:rsidRPr="004516C7">
              <w:t>10 3 01 00160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0127BD"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75E7338" w14:textId="77777777" w:rsidR="008F50AE" w:rsidRPr="004516C7" w:rsidRDefault="008F50AE" w:rsidP="004516C7">
            <w:pPr>
              <w:jc w:val="center"/>
            </w:pPr>
            <w:r w:rsidRPr="004516C7">
              <w:t>2 111 334,97</w:t>
            </w:r>
          </w:p>
        </w:tc>
      </w:tr>
      <w:tr w:rsidR="008F50AE" w:rsidRPr="004516C7" w14:paraId="26F2B760"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5FC8ABDD" w14:textId="77777777" w:rsidR="008F50AE" w:rsidRPr="004516C7" w:rsidRDefault="008F50AE" w:rsidP="004516C7">
            <w:pPr>
              <w:rPr>
                <w:b/>
                <w:bCs/>
              </w:rPr>
            </w:pPr>
            <w:r w:rsidRPr="004516C7">
              <w:rPr>
                <w:b/>
                <w:bCs/>
              </w:rPr>
              <w:t>Комплексы процессных мероприятий</w:t>
            </w:r>
          </w:p>
        </w:tc>
        <w:tc>
          <w:tcPr>
            <w:tcW w:w="1935" w:type="dxa"/>
            <w:gridSpan w:val="3"/>
            <w:tcBorders>
              <w:top w:val="single" w:sz="4" w:space="0" w:color="auto"/>
              <w:left w:val="nil"/>
              <w:bottom w:val="single" w:sz="4" w:space="0" w:color="auto"/>
              <w:right w:val="nil"/>
            </w:tcBorders>
            <w:shd w:val="clear" w:color="000000" w:fill="FFFFFF"/>
            <w:noWrap/>
            <w:vAlign w:val="bottom"/>
            <w:hideMark/>
          </w:tcPr>
          <w:p w14:paraId="307625F6" w14:textId="77777777" w:rsidR="008F50AE" w:rsidRPr="004516C7" w:rsidRDefault="008F50AE" w:rsidP="004516C7">
            <w:pPr>
              <w:jc w:val="center"/>
              <w:rPr>
                <w:b/>
                <w:bCs/>
              </w:rPr>
            </w:pPr>
            <w:r w:rsidRPr="004516C7">
              <w:rPr>
                <w:b/>
                <w:bCs/>
              </w:rPr>
              <w:t>10 4 00 00000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9B1EB1"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CF53B5A" w14:textId="77777777" w:rsidR="008F50AE" w:rsidRPr="004516C7" w:rsidRDefault="008F50AE" w:rsidP="004516C7">
            <w:pPr>
              <w:jc w:val="center"/>
              <w:rPr>
                <w:b/>
                <w:bCs/>
              </w:rPr>
            </w:pPr>
            <w:r w:rsidRPr="004516C7">
              <w:rPr>
                <w:b/>
                <w:bCs/>
              </w:rPr>
              <w:t>1 896 567,23</w:t>
            </w:r>
          </w:p>
        </w:tc>
      </w:tr>
      <w:tr w:rsidR="008F50AE" w:rsidRPr="004516C7" w14:paraId="4DCC0B85"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4871A2E2" w14:textId="77777777" w:rsidR="008F50AE" w:rsidRPr="004516C7" w:rsidRDefault="008F50AE" w:rsidP="004516C7">
            <w:pPr>
              <w:rPr>
                <w:b/>
                <w:bCs/>
                <w:i/>
                <w:iCs/>
              </w:rPr>
            </w:pPr>
            <w:r w:rsidRPr="004516C7">
              <w:rPr>
                <w:b/>
                <w:bCs/>
                <w:i/>
                <w:iCs/>
              </w:rPr>
              <w:t>Комплекс процессных мероприятий «Развитие муниципальной службы»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4A829D1B" w14:textId="77777777" w:rsidR="008F50AE" w:rsidRPr="004516C7" w:rsidRDefault="008F50AE" w:rsidP="004516C7">
            <w:pPr>
              <w:jc w:val="center"/>
              <w:rPr>
                <w:b/>
                <w:bCs/>
                <w:i/>
                <w:iCs/>
              </w:rPr>
            </w:pPr>
            <w:r w:rsidRPr="004516C7">
              <w:rPr>
                <w:b/>
                <w:bCs/>
                <w:i/>
                <w:iCs/>
              </w:rPr>
              <w:t>10 4 01 00000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D1E8F5"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02E2B1CF" w14:textId="77777777" w:rsidR="008F50AE" w:rsidRPr="004516C7" w:rsidRDefault="008F50AE" w:rsidP="004516C7">
            <w:pPr>
              <w:jc w:val="center"/>
              <w:rPr>
                <w:b/>
                <w:bCs/>
                <w:i/>
                <w:iCs/>
              </w:rPr>
            </w:pPr>
            <w:r w:rsidRPr="004516C7">
              <w:rPr>
                <w:b/>
                <w:bCs/>
                <w:i/>
                <w:iCs/>
              </w:rPr>
              <w:t>1 896 567,23</w:t>
            </w:r>
          </w:p>
        </w:tc>
      </w:tr>
      <w:tr w:rsidR="008F50AE" w:rsidRPr="004516C7" w14:paraId="03AAD31F"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27E2C570" w14:textId="77777777" w:rsidR="008F50AE" w:rsidRPr="004516C7" w:rsidRDefault="008F50AE" w:rsidP="004516C7">
            <w:r w:rsidRPr="004516C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1BD152E" w14:textId="77777777" w:rsidR="008F50AE" w:rsidRPr="004516C7" w:rsidRDefault="008F50AE" w:rsidP="004516C7">
            <w:pPr>
              <w:jc w:val="center"/>
            </w:pPr>
            <w:r w:rsidRPr="004516C7">
              <w:t>10 4 01 00110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E26818"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1C02727" w14:textId="77777777" w:rsidR="008F50AE" w:rsidRPr="004516C7" w:rsidRDefault="008F50AE" w:rsidP="004516C7">
            <w:pPr>
              <w:jc w:val="center"/>
            </w:pPr>
            <w:r w:rsidRPr="004516C7">
              <w:t>156 000,00</w:t>
            </w:r>
          </w:p>
        </w:tc>
      </w:tr>
      <w:tr w:rsidR="008F50AE" w:rsidRPr="004516C7" w14:paraId="21798848"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nil"/>
            </w:tcBorders>
            <w:shd w:val="clear" w:color="000000" w:fill="FFFFFF"/>
            <w:hideMark/>
          </w:tcPr>
          <w:p w14:paraId="4B71F878" w14:textId="77777777" w:rsidR="008F50AE" w:rsidRPr="004516C7" w:rsidRDefault="008F50AE" w:rsidP="004516C7">
            <w:r w:rsidRPr="004516C7">
              <w:t>Расходы на оплату членских взносов в ассоциацию Совет муниципальных образований (Иные бюджетные ассигнования)</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55F3E0" w14:textId="77777777" w:rsidR="008F50AE" w:rsidRPr="004516C7" w:rsidRDefault="008F50AE" w:rsidP="004516C7">
            <w:pPr>
              <w:jc w:val="center"/>
            </w:pPr>
            <w:r w:rsidRPr="004516C7">
              <w:t>10 4 01 20010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79C1DF" w14:textId="77777777" w:rsidR="008F50AE" w:rsidRPr="004516C7" w:rsidRDefault="008F50AE" w:rsidP="004516C7">
            <w:pPr>
              <w:jc w:val="center"/>
            </w:pPr>
            <w:r w:rsidRPr="004516C7">
              <w:t>800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40F7EA0" w14:textId="77777777" w:rsidR="008F50AE" w:rsidRPr="004516C7" w:rsidRDefault="008F50AE" w:rsidP="004516C7">
            <w:pPr>
              <w:jc w:val="center"/>
            </w:pPr>
            <w:r w:rsidRPr="004516C7">
              <w:t>65 448,95</w:t>
            </w:r>
          </w:p>
        </w:tc>
      </w:tr>
      <w:tr w:rsidR="008F50AE" w:rsidRPr="004516C7" w14:paraId="469D34D4"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4E6E08EC" w14:textId="77777777" w:rsidR="008F50AE" w:rsidRPr="004516C7" w:rsidRDefault="008F50AE" w:rsidP="004516C7">
            <w:r w:rsidRPr="004516C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592C9C" w14:textId="77777777" w:rsidR="008F50AE" w:rsidRPr="004516C7" w:rsidRDefault="008F50AE" w:rsidP="004516C7">
            <w:pPr>
              <w:jc w:val="center"/>
            </w:pPr>
            <w:r w:rsidRPr="004516C7">
              <w:t>10 4 01 20130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114592" w14:textId="77777777" w:rsidR="008F50AE" w:rsidRPr="004516C7" w:rsidRDefault="008F50AE" w:rsidP="004516C7">
            <w:pPr>
              <w:jc w:val="center"/>
            </w:pPr>
            <w:r w:rsidRPr="004516C7">
              <w:t>300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7A6D745" w14:textId="77777777" w:rsidR="008F50AE" w:rsidRPr="004516C7" w:rsidRDefault="008F50AE" w:rsidP="004516C7">
            <w:pPr>
              <w:jc w:val="center"/>
            </w:pPr>
            <w:r w:rsidRPr="004516C7">
              <w:t>1 675 118,28</w:t>
            </w:r>
          </w:p>
        </w:tc>
      </w:tr>
      <w:tr w:rsidR="008F50AE" w:rsidRPr="004516C7" w14:paraId="25611B9B"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bottom"/>
            <w:hideMark/>
          </w:tcPr>
          <w:p w14:paraId="18007CCA" w14:textId="77777777" w:rsidR="008F50AE" w:rsidRPr="004516C7" w:rsidRDefault="008F50AE" w:rsidP="004516C7">
            <w:pPr>
              <w:rPr>
                <w:b/>
                <w:bCs/>
              </w:rPr>
            </w:pPr>
            <w:r w:rsidRPr="004516C7">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935" w:type="dxa"/>
            <w:gridSpan w:val="3"/>
            <w:tcBorders>
              <w:top w:val="single" w:sz="4" w:space="0" w:color="auto"/>
              <w:left w:val="nil"/>
              <w:bottom w:val="single" w:sz="4" w:space="0" w:color="auto"/>
              <w:right w:val="single" w:sz="4" w:space="0" w:color="auto"/>
            </w:tcBorders>
            <w:shd w:val="clear" w:color="000000" w:fill="FABF8F"/>
            <w:vAlign w:val="center"/>
            <w:hideMark/>
          </w:tcPr>
          <w:p w14:paraId="65C007B4" w14:textId="77777777" w:rsidR="008F50AE" w:rsidRPr="004516C7" w:rsidRDefault="008F50AE" w:rsidP="004516C7">
            <w:pPr>
              <w:jc w:val="center"/>
              <w:rPr>
                <w:b/>
                <w:bCs/>
              </w:rPr>
            </w:pPr>
            <w:r w:rsidRPr="004516C7">
              <w:rPr>
                <w:b/>
                <w:bCs/>
              </w:rPr>
              <w:t>11 0 00 00000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12F478AF" w14:textId="77777777" w:rsidR="008F50AE" w:rsidRPr="004516C7" w:rsidRDefault="008F50AE" w:rsidP="004516C7">
            <w:pP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vAlign w:val="center"/>
            <w:hideMark/>
          </w:tcPr>
          <w:p w14:paraId="47C68174" w14:textId="77777777" w:rsidR="008F50AE" w:rsidRPr="004516C7" w:rsidRDefault="008F50AE" w:rsidP="004516C7">
            <w:pPr>
              <w:jc w:val="center"/>
              <w:rPr>
                <w:b/>
                <w:bCs/>
              </w:rPr>
            </w:pPr>
            <w:r w:rsidRPr="004516C7">
              <w:rPr>
                <w:b/>
                <w:bCs/>
              </w:rPr>
              <w:t>253 101,00</w:t>
            </w:r>
          </w:p>
        </w:tc>
      </w:tr>
      <w:tr w:rsidR="008F50AE" w:rsidRPr="004516C7" w14:paraId="62306EF8"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96CC255"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7C67F31E" w14:textId="77777777" w:rsidR="008F50AE" w:rsidRPr="004516C7" w:rsidRDefault="008F50AE" w:rsidP="004516C7">
            <w:pPr>
              <w:jc w:val="center"/>
              <w:rPr>
                <w:b/>
                <w:bCs/>
              </w:rPr>
            </w:pPr>
            <w:r w:rsidRPr="004516C7">
              <w:rPr>
                <w:b/>
                <w:bCs/>
              </w:rPr>
              <w:t>11 3 00 00000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3AE6C79A" w14:textId="77777777" w:rsidR="008F50AE" w:rsidRPr="004516C7" w:rsidRDefault="008F50AE" w:rsidP="004516C7">
            <w:pP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4284229B" w14:textId="77777777" w:rsidR="008F50AE" w:rsidRPr="004516C7" w:rsidRDefault="008F50AE" w:rsidP="004516C7">
            <w:pPr>
              <w:jc w:val="center"/>
              <w:rPr>
                <w:b/>
                <w:bCs/>
              </w:rPr>
            </w:pPr>
            <w:r w:rsidRPr="004516C7">
              <w:rPr>
                <w:b/>
                <w:bCs/>
              </w:rPr>
              <w:t>253 101,00</w:t>
            </w:r>
          </w:p>
        </w:tc>
      </w:tr>
      <w:tr w:rsidR="008F50AE" w:rsidRPr="004516C7" w14:paraId="754EB627"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771E180D" w14:textId="77777777" w:rsidR="008F50AE" w:rsidRPr="004516C7" w:rsidRDefault="008F50AE" w:rsidP="004516C7">
            <w:pPr>
              <w:rPr>
                <w:b/>
                <w:bCs/>
                <w:i/>
                <w:iCs/>
              </w:rPr>
            </w:pPr>
            <w:r w:rsidRPr="004516C7">
              <w:rPr>
                <w:b/>
                <w:bCs/>
                <w:i/>
                <w:iCs/>
              </w:rPr>
              <w:t>Ведомственный проект «Развитие ветеранского движения в Комсомольском муниципальном районе»</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588DA382" w14:textId="77777777" w:rsidR="008F50AE" w:rsidRPr="004516C7" w:rsidRDefault="008F50AE" w:rsidP="004516C7">
            <w:pPr>
              <w:jc w:val="center"/>
              <w:rPr>
                <w:b/>
                <w:bCs/>
                <w:i/>
                <w:iCs/>
              </w:rPr>
            </w:pPr>
            <w:r w:rsidRPr="004516C7">
              <w:rPr>
                <w:b/>
                <w:bCs/>
                <w:i/>
                <w:iCs/>
              </w:rPr>
              <w:t>11 3 01 00000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4CC68493" w14:textId="77777777" w:rsidR="008F50AE" w:rsidRPr="004516C7" w:rsidRDefault="008F50AE" w:rsidP="004516C7">
            <w:pP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76D8C6C7" w14:textId="77777777" w:rsidR="008F50AE" w:rsidRPr="004516C7" w:rsidRDefault="008F50AE" w:rsidP="004516C7">
            <w:pPr>
              <w:jc w:val="center"/>
              <w:rPr>
                <w:b/>
                <w:bCs/>
                <w:i/>
                <w:iCs/>
              </w:rPr>
            </w:pPr>
            <w:r w:rsidRPr="004516C7">
              <w:rPr>
                <w:b/>
                <w:bCs/>
                <w:i/>
                <w:iCs/>
              </w:rPr>
              <w:t>203 101,00</w:t>
            </w:r>
          </w:p>
        </w:tc>
      </w:tr>
      <w:tr w:rsidR="008F50AE" w:rsidRPr="004516C7" w14:paraId="64C08523"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7AEEBBA" w14:textId="77777777" w:rsidR="008F50AE" w:rsidRPr="004516C7" w:rsidRDefault="008F50AE" w:rsidP="004516C7">
            <w:r w:rsidRPr="004516C7">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3C963EA0" w14:textId="77777777" w:rsidR="008F50AE" w:rsidRPr="004516C7" w:rsidRDefault="008F50AE" w:rsidP="004516C7">
            <w:pPr>
              <w:jc w:val="center"/>
            </w:pPr>
            <w:r w:rsidRPr="004516C7">
              <w:t>11 3 01 60020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AED43DC" w14:textId="77777777" w:rsidR="008F50AE" w:rsidRPr="004516C7" w:rsidRDefault="008F50AE" w:rsidP="004516C7">
            <w:pPr>
              <w:jc w:val="center"/>
            </w:pPr>
            <w:r w:rsidRPr="004516C7">
              <w:t>600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2B51308E" w14:textId="77777777" w:rsidR="008F50AE" w:rsidRPr="004516C7" w:rsidRDefault="008F50AE" w:rsidP="004516C7">
            <w:pPr>
              <w:jc w:val="center"/>
            </w:pPr>
            <w:r w:rsidRPr="004516C7">
              <w:t>203 101,00</w:t>
            </w:r>
          </w:p>
        </w:tc>
      </w:tr>
      <w:tr w:rsidR="008F50AE" w:rsidRPr="004516C7" w14:paraId="3201C642"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8C0697B" w14:textId="77777777" w:rsidR="008F50AE" w:rsidRPr="004516C7" w:rsidRDefault="008F50AE" w:rsidP="004516C7">
            <w:pPr>
              <w:rPr>
                <w:b/>
                <w:bCs/>
                <w:i/>
                <w:iCs/>
              </w:rPr>
            </w:pPr>
            <w:r w:rsidRPr="004516C7">
              <w:rPr>
                <w:b/>
                <w:bCs/>
                <w:i/>
                <w:iCs/>
              </w:rPr>
              <w:t>Ведомственный проект «Социальная поддержка граждан в Комсомольском муниципальном районе»</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89B5E64" w14:textId="77777777" w:rsidR="008F50AE" w:rsidRPr="004516C7" w:rsidRDefault="008F50AE" w:rsidP="004516C7">
            <w:pPr>
              <w:jc w:val="center"/>
              <w:rPr>
                <w:b/>
                <w:bCs/>
                <w:i/>
                <w:iCs/>
              </w:rPr>
            </w:pPr>
            <w:r w:rsidRPr="004516C7">
              <w:rPr>
                <w:b/>
                <w:bCs/>
                <w:i/>
                <w:iCs/>
              </w:rPr>
              <w:t xml:space="preserve">11 3 02 00000 </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1B80D97A"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3923EB2C" w14:textId="77777777" w:rsidR="008F50AE" w:rsidRPr="004516C7" w:rsidRDefault="008F50AE" w:rsidP="004516C7">
            <w:pPr>
              <w:jc w:val="center"/>
              <w:rPr>
                <w:b/>
                <w:bCs/>
                <w:i/>
                <w:iCs/>
              </w:rPr>
            </w:pPr>
            <w:r w:rsidRPr="004516C7">
              <w:rPr>
                <w:b/>
                <w:bCs/>
                <w:i/>
                <w:iCs/>
              </w:rPr>
              <w:t>50 000,00</w:t>
            </w:r>
          </w:p>
        </w:tc>
      </w:tr>
      <w:tr w:rsidR="008F50AE" w:rsidRPr="004516C7" w14:paraId="207C62B0"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91FB290" w14:textId="77777777" w:rsidR="008F50AE" w:rsidRPr="004516C7" w:rsidRDefault="008F50AE" w:rsidP="004516C7">
            <w:r w:rsidRPr="004516C7">
              <w:t>Ремонт жилых помещений инвалидов и участников Великой Отечественного войны (Социальное обеспечение и иные выплаты населению)</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2011F6F6" w14:textId="77777777" w:rsidR="008F50AE" w:rsidRPr="004516C7" w:rsidRDefault="008F50AE" w:rsidP="004516C7">
            <w:pPr>
              <w:jc w:val="center"/>
            </w:pPr>
            <w:r w:rsidRPr="004516C7">
              <w:t>11 3 02 21330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C3BFB21" w14:textId="77777777" w:rsidR="008F50AE" w:rsidRPr="004516C7" w:rsidRDefault="008F50AE" w:rsidP="004516C7">
            <w:pPr>
              <w:jc w:val="center"/>
            </w:pPr>
            <w:r w:rsidRPr="004516C7">
              <w:t>300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541E10EE" w14:textId="77777777" w:rsidR="008F50AE" w:rsidRPr="004516C7" w:rsidRDefault="008F50AE" w:rsidP="004516C7">
            <w:pPr>
              <w:jc w:val="center"/>
            </w:pPr>
            <w:r w:rsidRPr="004516C7">
              <w:t>50 000,00</w:t>
            </w:r>
          </w:p>
        </w:tc>
      </w:tr>
      <w:tr w:rsidR="008F50AE" w:rsidRPr="004516C7" w14:paraId="6466BA53"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bottom"/>
            <w:hideMark/>
          </w:tcPr>
          <w:p w14:paraId="5EE2C6D0" w14:textId="77777777" w:rsidR="008F50AE" w:rsidRPr="004516C7" w:rsidRDefault="008F50AE" w:rsidP="004516C7">
            <w:pPr>
              <w:rPr>
                <w:b/>
                <w:bCs/>
              </w:rPr>
            </w:pPr>
            <w:r w:rsidRPr="004516C7">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1935" w:type="dxa"/>
            <w:gridSpan w:val="3"/>
            <w:tcBorders>
              <w:top w:val="single" w:sz="4" w:space="0" w:color="auto"/>
              <w:left w:val="nil"/>
              <w:bottom w:val="single" w:sz="4" w:space="0" w:color="auto"/>
              <w:right w:val="single" w:sz="4" w:space="0" w:color="auto"/>
            </w:tcBorders>
            <w:shd w:val="clear" w:color="000000" w:fill="FABF8F"/>
            <w:vAlign w:val="center"/>
            <w:hideMark/>
          </w:tcPr>
          <w:p w14:paraId="3CF20157" w14:textId="77777777" w:rsidR="008F50AE" w:rsidRPr="004516C7" w:rsidRDefault="008F50AE" w:rsidP="004516C7">
            <w:pPr>
              <w:jc w:val="center"/>
              <w:rPr>
                <w:b/>
                <w:bCs/>
              </w:rPr>
            </w:pPr>
            <w:r w:rsidRPr="004516C7">
              <w:rPr>
                <w:b/>
                <w:bCs/>
              </w:rPr>
              <w:t>12 0 00 00000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2B2A3009" w14:textId="77777777" w:rsidR="008F50AE" w:rsidRPr="004516C7" w:rsidRDefault="008F50AE" w:rsidP="004516C7">
            <w:pP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vAlign w:val="center"/>
            <w:hideMark/>
          </w:tcPr>
          <w:p w14:paraId="0C81A369" w14:textId="77777777" w:rsidR="008F50AE" w:rsidRPr="004516C7" w:rsidRDefault="008F50AE" w:rsidP="004516C7">
            <w:pPr>
              <w:jc w:val="center"/>
              <w:rPr>
                <w:b/>
                <w:bCs/>
              </w:rPr>
            </w:pPr>
            <w:r w:rsidRPr="004516C7">
              <w:rPr>
                <w:b/>
                <w:bCs/>
              </w:rPr>
              <w:t>0,00</w:t>
            </w:r>
          </w:p>
        </w:tc>
      </w:tr>
      <w:tr w:rsidR="008F50AE" w:rsidRPr="004516C7" w14:paraId="32E1B699"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406F16C"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29688BF6" w14:textId="77777777" w:rsidR="008F50AE" w:rsidRPr="004516C7" w:rsidRDefault="008F50AE" w:rsidP="004516C7">
            <w:pPr>
              <w:jc w:val="center"/>
              <w:rPr>
                <w:b/>
                <w:bCs/>
              </w:rPr>
            </w:pPr>
            <w:r w:rsidRPr="004516C7">
              <w:rPr>
                <w:b/>
                <w:bCs/>
              </w:rPr>
              <w:t>12 3 00 00000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2ACE1A09" w14:textId="77777777" w:rsidR="008F50AE" w:rsidRPr="004516C7" w:rsidRDefault="008F50AE" w:rsidP="004516C7">
            <w:pP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3FC9918D" w14:textId="77777777" w:rsidR="008F50AE" w:rsidRPr="004516C7" w:rsidRDefault="008F50AE" w:rsidP="004516C7">
            <w:pPr>
              <w:jc w:val="center"/>
              <w:rPr>
                <w:b/>
                <w:bCs/>
              </w:rPr>
            </w:pPr>
            <w:r w:rsidRPr="004516C7">
              <w:rPr>
                <w:b/>
                <w:bCs/>
              </w:rPr>
              <w:t>0,00</w:t>
            </w:r>
          </w:p>
        </w:tc>
      </w:tr>
      <w:tr w:rsidR="008F50AE" w:rsidRPr="004516C7" w14:paraId="580EFFAA"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826E666" w14:textId="77777777" w:rsidR="008F50AE" w:rsidRPr="004516C7" w:rsidRDefault="008F50AE" w:rsidP="004516C7">
            <w:pPr>
              <w:rPr>
                <w:b/>
                <w:bCs/>
                <w:i/>
                <w:iCs/>
              </w:rPr>
            </w:pPr>
            <w:r w:rsidRPr="004516C7">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761903A" w14:textId="77777777" w:rsidR="008F50AE" w:rsidRPr="004516C7" w:rsidRDefault="008F50AE" w:rsidP="004516C7">
            <w:pPr>
              <w:jc w:val="center"/>
              <w:rPr>
                <w:b/>
                <w:bCs/>
                <w:i/>
                <w:iCs/>
              </w:rPr>
            </w:pPr>
            <w:r w:rsidRPr="004516C7">
              <w:rPr>
                <w:b/>
                <w:bCs/>
                <w:i/>
                <w:iCs/>
              </w:rPr>
              <w:t xml:space="preserve">12 3 02 00000 </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4E6CB3F"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05102959" w14:textId="77777777" w:rsidR="008F50AE" w:rsidRPr="004516C7" w:rsidRDefault="008F50AE" w:rsidP="004516C7">
            <w:pPr>
              <w:jc w:val="center"/>
              <w:rPr>
                <w:b/>
                <w:bCs/>
                <w:i/>
                <w:iCs/>
              </w:rPr>
            </w:pPr>
            <w:r w:rsidRPr="004516C7">
              <w:rPr>
                <w:b/>
                <w:bCs/>
                <w:i/>
                <w:iCs/>
              </w:rPr>
              <w:t>0,00</w:t>
            </w:r>
          </w:p>
        </w:tc>
      </w:tr>
      <w:tr w:rsidR="008F50AE" w:rsidRPr="004516C7" w14:paraId="5C21DC97"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2730FC6" w14:textId="77777777" w:rsidR="008F50AE" w:rsidRPr="004516C7" w:rsidRDefault="008F50AE" w:rsidP="004516C7">
            <w:r w:rsidRPr="004516C7">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2330F1CD" w14:textId="77777777" w:rsidR="008F50AE" w:rsidRPr="004516C7" w:rsidRDefault="008F50AE" w:rsidP="004516C7">
            <w:pPr>
              <w:jc w:val="center"/>
            </w:pPr>
            <w:r w:rsidRPr="004516C7">
              <w:t>12 3 02 L5990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27B91B44"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0357D8B9" w14:textId="77777777" w:rsidR="008F50AE" w:rsidRPr="004516C7" w:rsidRDefault="008F50AE" w:rsidP="004516C7">
            <w:pPr>
              <w:jc w:val="center"/>
            </w:pPr>
            <w:r w:rsidRPr="004516C7">
              <w:t>0,00</w:t>
            </w:r>
          </w:p>
        </w:tc>
      </w:tr>
      <w:tr w:rsidR="008F50AE" w:rsidRPr="004516C7" w14:paraId="5F7AF51F"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CD5B4"/>
            <w:vAlign w:val="center"/>
            <w:hideMark/>
          </w:tcPr>
          <w:p w14:paraId="1A186D37" w14:textId="77777777" w:rsidR="008F50AE" w:rsidRPr="004516C7" w:rsidRDefault="008F50AE" w:rsidP="004516C7">
            <w:pPr>
              <w:rPr>
                <w:b/>
                <w:bCs/>
              </w:rPr>
            </w:pPr>
            <w:r w:rsidRPr="004516C7">
              <w:rPr>
                <w:b/>
                <w:bCs/>
              </w:rPr>
              <w:t>Муниципальная программа «Улучшение условий и охраны труда в Комсомольском муниципальном районе»</w:t>
            </w:r>
          </w:p>
        </w:tc>
        <w:tc>
          <w:tcPr>
            <w:tcW w:w="1935" w:type="dxa"/>
            <w:gridSpan w:val="3"/>
            <w:tcBorders>
              <w:top w:val="single" w:sz="4" w:space="0" w:color="auto"/>
              <w:left w:val="nil"/>
              <w:bottom w:val="single" w:sz="4" w:space="0" w:color="auto"/>
              <w:right w:val="single" w:sz="4" w:space="0" w:color="auto"/>
            </w:tcBorders>
            <w:shd w:val="clear" w:color="000000" w:fill="FCD5B4"/>
            <w:vAlign w:val="center"/>
            <w:hideMark/>
          </w:tcPr>
          <w:p w14:paraId="3622A116" w14:textId="77777777" w:rsidR="008F50AE" w:rsidRPr="004516C7" w:rsidRDefault="008F50AE" w:rsidP="004516C7">
            <w:pPr>
              <w:jc w:val="center"/>
              <w:rPr>
                <w:b/>
                <w:bCs/>
              </w:rPr>
            </w:pPr>
            <w:r w:rsidRPr="004516C7">
              <w:rPr>
                <w:b/>
                <w:bCs/>
              </w:rPr>
              <w:t>13 0 00 00000</w:t>
            </w:r>
          </w:p>
        </w:tc>
        <w:tc>
          <w:tcPr>
            <w:tcW w:w="1240" w:type="dxa"/>
            <w:gridSpan w:val="2"/>
            <w:tcBorders>
              <w:top w:val="single" w:sz="4" w:space="0" w:color="auto"/>
              <w:left w:val="nil"/>
              <w:bottom w:val="single" w:sz="4" w:space="0" w:color="auto"/>
              <w:right w:val="single" w:sz="4" w:space="0" w:color="auto"/>
            </w:tcBorders>
            <w:shd w:val="clear" w:color="000000" w:fill="FCD5B4"/>
            <w:vAlign w:val="center"/>
            <w:hideMark/>
          </w:tcPr>
          <w:p w14:paraId="698A951E"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CD5B4"/>
            <w:vAlign w:val="center"/>
            <w:hideMark/>
          </w:tcPr>
          <w:p w14:paraId="04878EB9" w14:textId="77777777" w:rsidR="008F50AE" w:rsidRPr="004516C7" w:rsidRDefault="008F50AE" w:rsidP="004516C7">
            <w:pPr>
              <w:jc w:val="center"/>
              <w:rPr>
                <w:b/>
                <w:bCs/>
              </w:rPr>
            </w:pPr>
            <w:r w:rsidRPr="004516C7">
              <w:rPr>
                <w:b/>
                <w:bCs/>
              </w:rPr>
              <w:t>30 000,00</w:t>
            </w:r>
          </w:p>
        </w:tc>
      </w:tr>
      <w:tr w:rsidR="008F50AE" w:rsidRPr="004516C7" w14:paraId="29DAA6F4"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B1A7CA8"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122CFD12" w14:textId="77777777" w:rsidR="008F50AE" w:rsidRPr="004516C7" w:rsidRDefault="008F50AE" w:rsidP="004516C7">
            <w:pPr>
              <w:jc w:val="center"/>
              <w:rPr>
                <w:b/>
                <w:bCs/>
              </w:rPr>
            </w:pPr>
            <w:r w:rsidRPr="004516C7">
              <w:rPr>
                <w:b/>
                <w:bCs/>
              </w:rPr>
              <w:t>13 3 00 00000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2F54C51"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777DA2C7" w14:textId="77777777" w:rsidR="008F50AE" w:rsidRPr="004516C7" w:rsidRDefault="008F50AE" w:rsidP="004516C7">
            <w:pPr>
              <w:jc w:val="center"/>
              <w:rPr>
                <w:b/>
                <w:bCs/>
              </w:rPr>
            </w:pPr>
            <w:r w:rsidRPr="004516C7">
              <w:rPr>
                <w:b/>
                <w:bCs/>
              </w:rPr>
              <w:t>30 000,00</w:t>
            </w:r>
          </w:p>
        </w:tc>
      </w:tr>
      <w:tr w:rsidR="008F50AE" w:rsidRPr="004516C7" w14:paraId="49E14ABE"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4439F74" w14:textId="77777777" w:rsidR="008F50AE" w:rsidRPr="004516C7" w:rsidRDefault="008F50AE" w:rsidP="004516C7">
            <w:pPr>
              <w:rPr>
                <w:b/>
                <w:bCs/>
                <w:i/>
                <w:iCs/>
              </w:rPr>
            </w:pPr>
            <w:r w:rsidRPr="004516C7">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7149038C" w14:textId="77777777" w:rsidR="008F50AE" w:rsidRPr="004516C7" w:rsidRDefault="008F50AE" w:rsidP="004516C7">
            <w:pPr>
              <w:jc w:val="center"/>
              <w:rPr>
                <w:b/>
                <w:bCs/>
                <w:i/>
                <w:iCs/>
              </w:rPr>
            </w:pPr>
            <w:r w:rsidRPr="004516C7">
              <w:rPr>
                <w:b/>
                <w:bCs/>
                <w:i/>
                <w:iCs/>
              </w:rPr>
              <w:t>13 3 01 00000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191A0CF8"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17704A5B" w14:textId="77777777" w:rsidR="008F50AE" w:rsidRPr="004516C7" w:rsidRDefault="008F50AE" w:rsidP="004516C7">
            <w:pPr>
              <w:jc w:val="center"/>
              <w:rPr>
                <w:b/>
                <w:bCs/>
                <w:i/>
                <w:iCs/>
              </w:rPr>
            </w:pPr>
            <w:r w:rsidRPr="004516C7">
              <w:rPr>
                <w:b/>
                <w:bCs/>
                <w:i/>
                <w:iCs/>
              </w:rPr>
              <w:t>30 000,00</w:t>
            </w:r>
          </w:p>
        </w:tc>
      </w:tr>
      <w:tr w:rsidR="008F50AE" w:rsidRPr="004516C7" w14:paraId="17916A1B"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2FD3203" w14:textId="77777777" w:rsidR="008F50AE" w:rsidRPr="004516C7" w:rsidRDefault="008F50AE" w:rsidP="004516C7">
            <w:r w:rsidRPr="004516C7">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267498E0" w14:textId="77777777" w:rsidR="008F50AE" w:rsidRPr="004516C7" w:rsidRDefault="008F50AE" w:rsidP="004516C7">
            <w:pPr>
              <w:jc w:val="center"/>
            </w:pPr>
            <w:r w:rsidRPr="004516C7">
              <w:t>13 3 01 00350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2197F8C"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073F0437" w14:textId="77777777" w:rsidR="008F50AE" w:rsidRPr="004516C7" w:rsidRDefault="008F50AE" w:rsidP="004516C7">
            <w:pPr>
              <w:jc w:val="center"/>
            </w:pPr>
            <w:r w:rsidRPr="004516C7">
              <w:t>20 000,00</w:t>
            </w:r>
          </w:p>
        </w:tc>
      </w:tr>
      <w:tr w:rsidR="008F50AE" w:rsidRPr="004516C7" w14:paraId="28C30286"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0A04328" w14:textId="77777777" w:rsidR="008F50AE" w:rsidRPr="004516C7" w:rsidRDefault="008F50AE" w:rsidP="004516C7">
            <w:r w:rsidRPr="004516C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F3D3BF5" w14:textId="77777777" w:rsidR="008F50AE" w:rsidRPr="004516C7" w:rsidRDefault="008F50AE" w:rsidP="004516C7">
            <w:pPr>
              <w:jc w:val="center"/>
            </w:pPr>
            <w:r w:rsidRPr="004516C7">
              <w:t>13 3 01 00400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320B75"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9EE5F18" w14:textId="77777777" w:rsidR="008F50AE" w:rsidRPr="004516C7" w:rsidRDefault="008F50AE" w:rsidP="004516C7">
            <w:pPr>
              <w:jc w:val="center"/>
            </w:pPr>
            <w:r w:rsidRPr="004516C7">
              <w:t>10 000,00</w:t>
            </w:r>
          </w:p>
        </w:tc>
      </w:tr>
      <w:tr w:rsidR="008F50AE" w:rsidRPr="004516C7" w14:paraId="697B8534"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C448A3F" w14:textId="77777777" w:rsidR="008F50AE" w:rsidRPr="004516C7" w:rsidRDefault="008F50AE" w:rsidP="004516C7">
            <w:r w:rsidRPr="004516C7">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C787C3C" w14:textId="77777777" w:rsidR="008F50AE" w:rsidRPr="004516C7" w:rsidRDefault="008F50AE" w:rsidP="004516C7">
            <w:pPr>
              <w:jc w:val="center"/>
            </w:pPr>
            <w:r w:rsidRPr="004516C7">
              <w:t>13 3 01 00410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42F279"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45CDC48" w14:textId="77777777" w:rsidR="008F50AE" w:rsidRPr="004516C7" w:rsidRDefault="008F50AE" w:rsidP="004516C7">
            <w:pPr>
              <w:jc w:val="center"/>
            </w:pPr>
            <w:r w:rsidRPr="004516C7">
              <w:t> </w:t>
            </w:r>
          </w:p>
        </w:tc>
      </w:tr>
      <w:tr w:rsidR="008F50AE" w:rsidRPr="004516C7" w14:paraId="274BE58E"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center"/>
            <w:hideMark/>
          </w:tcPr>
          <w:p w14:paraId="42B20DEF" w14:textId="77777777" w:rsidR="008F50AE" w:rsidRPr="004516C7" w:rsidRDefault="008F50AE" w:rsidP="004516C7">
            <w:pPr>
              <w:rPr>
                <w:b/>
                <w:bCs/>
              </w:rPr>
            </w:pPr>
            <w:r w:rsidRPr="004516C7">
              <w:rPr>
                <w:b/>
                <w:bCs/>
              </w:rPr>
              <w:t xml:space="preserve">Муниципальная программа «Газификация Комсомольского муниципального района» </w:t>
            </w:r>
          </w:p>
        </w:tc>
        <w:tc>
          <w:tcPr>
            <w:tcW w:w="1935" w:type="dxa"/>
            <w:gridSpan w:val="3"/>
            <w:tcBorders>
              <w:top w:val="single" w:sz="4" w:space="0" w:color="auto"/>
              <w:left w:val="nil"/>
              <w:bottom w:val="single" w:sz="4" w:space="0" w:color="auto"/>
              <w:right w:val="single" w:sz="4" w:space="0" w:color="auto"/>
            </w:tcBorders>
            <w:shd w:val="clear" w:color="000000" w:fill="FABF8F"/>
            <w:vAlign w:val="center"/>
            <w:hideMark/>
          </w:tcPr>
          <w:p w14:paraId="43CD4ED5" w14:textId="77777777" w:rsidR="008F50AE" w:rsidRPr="004516C7" w:rsidRDefault="008F50AE" w:rsidP="004516C7">
            <w:pPr>
              <w:jc w:val="center"/>
              <w:rPr>
                <w:b/>
                <w:bCs/>
              </w:rPr>
            </w:pPr>
            <w:r w:rsidRPr="004516C7">
              <w:rPr>
                <w:b/>
                <w:bCs/>
              </w:rPr>
              <w:t>14 0 00 00000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36562662"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vAlign w:val="center"/>
            <w:hideMark/>
          </w:tcPr>
          <w:p w14:paraId="220B51C0" w14:textId="77777777" w:rsidR="008F50AE" w:rsidRPr="004516C7" w:rsidRDefault="008F50AE" w:rsidP="004516C7">
            <w:pPr>
              <w:jc w:val="center"/>
              <w:rPr>
                <w:b/>
                <w:bCs/>
              </w:rPr>
            </w:pPr>
            <w:r w:rsidRPr="004516C7">
              <w:rPr>
                <w:b/>
                <w:bCs/>
              </w:rPr>
              <w:t>57 213 029,05</w:t>
            </w:r>
          </w:p>
        </w:tc>
      </w:tr>
      <w:tr w:rsidR="008F50AE" w:rsidRPr="004516C7" w14:paraId="2586568B"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5B231E8"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40316966" w14:textId="77777777" w:rsidR="008F50AE" w:rsidRPr="004516C7" w:rsidRDefault="008F50AE" w:rsidP="004516C7">
            <w:pPr>
              <w:jc w:val="center"/>
              <w:rPr>
                <w:b/>
                <w:bCs/>
              </w:rPr>
            </w:pPr>
            <w:r w:rsidRPr="004516C7">
              <w:rPr>
                <w:b/>
                <w:bCs/>
              </w:rPr>
              <w:t>14 3 00 00000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42A538E9"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578507BA" w14:textId="77777777" w:rsidR="008F50AE" w:rsidRPr="004516C7" w:rsidRDefault="008F50AE" w:rsidP="004516C7">
            <w:pPr>
              <w:jc w:val="center"/>
              <w:rPr>
                <w:b/>
                <w:bCs/>
              </w:rPr>
            </w:pPr>
            <w:r w:rsidRPr="004516C7">
              <w:rPr>
                <w:b/>
                <w:bCs/>
              </w:rPr>
              <w:t>57 213 029,05</w:t>
            </w:r>
          </w:p>
        </w:tc>
      </w:tr>
      <w:tr w:rsidR="008F50AE" w:rsidRPr="004516C7" w14:paraId="4DEFA592"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DB2E285" w14:textId="77777777" w:rsidR="008F50AE" w:rsidRPr="004516C7" w:rsidRDefault="008F50AE" w:rsidP="004516C7">
            <w:pPr>
              <w:rPr>
                <w:b/>
                <w:bCs/>
                <w:i/>
                <w:iCs/>
              </w:rPr>
            </w:pPr>
            <w:r w:rsidRPr="004516C7">
              <w:rPr>
                <w:b/>
                <w:bCs/>
                <w:i/>
                <w:iCs/>
              </w:rPr>
              <w:t>Ведомственный проект «Газификация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42A8E1DB" w14:textId="77777777" w:rsidR="008F50AE" w:rsidRPr="004516C7" w:rsidRDefault="008F50AE" w:rsidP="004516C7">
            <w:pPr>
              <w:jc w:val="center"/>
              <w:rPr>
                <w:b/>
                <w:bCs/>
                <w:i/>
                <w:iCs/>
              </w:rPr>
            </w:pPr>
            <w:r w:rsidRPr="004516C7">
              <w:rPr>
                <w:b/>
                <w:bCs/>
                <w:i/>
                <w:iCs/>
              </w:rPr>
              <w:t>14 3 01 00000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3ED6AB8"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2623FEB8" w14:textId="77777777" w:rsidR="008F50AE" w:rsidRPr="004516C7" w:rsidRDefault="008F50AE" w:rsidP="004516C7">
            <w:pPr>
              <w:jc w:val="center"/>
              <w:rPr>
                <w:b/>
                <w:bCs/>
                <w:i/>
                <w:iCs/>
              </w:rPr>
            </w:pPr>
            <w:r w:rsidRPr="004516C7">
              <w:rPr>
                <w:b/>
                <w:bCs/>
                <w:i/>
                <w:iCs/>
              </w:rPr>
              <w:t>57 213 029,05</w:t>
            </w:r>
          </w:p>
        </w:tc>
      </w:tr>
      <w:tr w:rsidR="008F50AE" w:rsidRPr="004516C7" w14:paraId="4C13FC2C"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DAFABE0" w14:textId="77777777" w:rsidR="008F50AE" w:rsidRPr="004516C7" w:rsidRDefault="008F50AE" w:rsidP="004516C7">
            <w:pPr>
              <w:jc w:val="both"/>
            </w:pPr>
            <w:r w:rsidRPr="004516C7">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761A869" w14:textId="77777777" w:rsidR="008F50AE" w:rsidRPr="004516C7" w:rsidRDefault="008F50AE" w:rsidP="004516C7">
            <w:pPr>
              <w:jc w:val="both"/>
            </w:pPr>
            <w:r w:rsidRPr="004516C7">
              <w:t>14 3 01 20240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58869DAF"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3F5C1EBD" w14:textId="77777777" w:rsidR="008F50AE" w:rsidRPr="004516C7" w:rsidRDefault="008F50AE" w:rsidP="004516C7">
            <w:pPr>
              <w:jc w:val="center"/>
            </w:pPr>
            <w:r w:rsidRPr="004516C7">
              <w:t>251 525,00</w:t>
            </w:r>
          </w:p>
        </w:tc>
      </w:tr>
      <w:tr w:rsidR="008F50AE" w:rsidRPr="004516C7" w14:paraId="557D3362"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5BDF0B6" w14:textId="77777777" w:rsidR="008F50AE" w:rsidRPr="004516C7" w:rsidRDefault="008F50AE" w:rsidP="004516C7">
            <w:r w:rsidRPr="004516C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52C84FF5" w14:textId="77777777" w:rsidR="008F50AE" w:rsidRPr="004516C7" w:rsidRDefault="008F50AE" w:rsidP="004516C7">
            <w:pPr>
              <w:jc w:val="center"/>
            </w:pPr>
            <w:r w:rsidRPr="004516C7">
              <w:t>14 3 01 20810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9B03BAC"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28EE353D" w14:textId="77777777" w:rsidR="008F50AE" w:rsidRPr="004516C7" w:rsidRDefault="008F50AE" w:rsidP="004516C7">
            <w:pPr>
              <w:jc w:val="center"/>
            </w:pPr>
            <w:r w:rsidRPr="004516C7">
              <w:t>2 845 390,00</w:t>
            </w:r>
          </w:p>
        </w:tc>
      </w:tr>
      <w:tr w:rsidR="008F50AE" w:rsidRPr="004516C7" w14:paraId="78A8C581"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F2928B8" w14:textId="77777777" w:rsidR="008F50AE" w:rsidRPr="004516C7" w:rsidRDefault="008F50AE" w:rsidP="004516C7">
            <w:r w:rsidRPr="004516C7">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290BE6D3" w14:textId="77777777" w:rsidR="008F50AE" w:rsidRPr="004516C7" w:rsidRDefault="008F50AE" w:rsidP="004516C7">
            <w:pPr>
              <w:jc w:val="center"/>
            </w:pPr>
            <w:r w:rsidRPr="004516C7">
              <w:t xml:space="preserve">14 3 01 21360 </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48A2E72C"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2C8B5781" w14:textId="77777777" w:rsidR="008F50AE" w:rsidRPr="004516C7" w:rsidRDefault="008F50AE" w:rsidP="004516C7">
            <w:pPr>
              <w:jc w:val="center"/>
            </w:pPr>
            <w:r w:rsidRPr="004516C7">
              <w:t>0,00</w:t>
            </w:r>
          </w:p>
        </w:tc>
      </w:tr>
      <w:tr w:rsidR="008F50AE" w:rsidRPr="004516C7" w14:paraId="7097482E"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nil"/>
            </w:tcBorders>
            <w:shd w:val="clear" w:color="auto" w:fill="auto"/>
            <w:vAlign w:val="bottom"/>
            <w:hideMark/>
          </w:tcPr>
          <w:p w14:paraId="7DADD74D" w14:textId="77777777" w:rsidR="008F50AE" w:rsidRPr="004516C7" w:rsidRDefault="008F50AE" w:rsidP="004516C7">
            <w:r w:rsidRPr="004516C7">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9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29A57A" w14:textId="77777777" w:rsidR="008F50AE" w:rsidRPr="004516C7" w:rsidRDefault="008F50AE" w:rsidP="004516C7">
            <w:pPr>
              <w:jc w:val="center"/>
            </w:pPr>
            <w:r w:rsidRPr="004516C7">
              <w:t>14 3 01 21360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05BE0095" w14:textId="77777777" w:rsidR="008F50AE" w:rsidRPr="004516C7" w:rsidRDefault="008F50AE" w:rsidP="004516C7">
            <w:pPr>
              <w:jc w:val="center"/>
            </w:pPr>
            <w:r w:rsidRPr="004516C7">
              <w:t>400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6528FDA3" w14:textId="77777777" w:rsidR="008F50AE" w:rsidRPr="004516C7" w:rsidRDefault="008F50AE" w:rsidP="004516C7">
            <w:pPr>
              <w:jc w:val="center"/>
            </w:pPr>
            <w:r w:rsidRPr="004516C7">
              <w:t>0,00</w:t>
            </w:r>
          </w:p>
        </w:tc>
      </w:tr>
      <w:tr w:rsidR="008F50AE" w:rsidRPr="004516C7" w14:paraId="57084BBB"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hideMark/>
          </w:tcPr>
          <w:p w14:paraId="76B8F11D"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3006CEA9" w14:textId="77777777" w:rsidR="008F50AE" w:rsidRPr="004516C7" w:rsidRDefault="008F50AE" w:rsidP="004516C7">
            <w:pPr>
              <w:jc w:val="center"/>
            </w:pPr>
            <w:r w:rsidRPr="004516C7">
              <w:t>14 3 01 S2990</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1032FD3E" w14:textId="77777777" w:rsidR="008F50AE" w:rsidRPr="004516C7" w:rsidRDefault="008F50AE" w:rsidP="004516C7">
            <w:pPr>
              <w:jc w:val="center"/>
            </w:pPr>
            <w:r w:rsidRPr="004516C7">
              <w:t>400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0F29F0D1" w14:textId="77777777" w:rsidR="008F50AE" w:rsidRPr="004516C7" w:rsidRDefault="008F50AE" w:rsidP="004516C7">
            <w:pPr>
              <w:jc w:val="center"/>
            </w:pPr>
            <w:r w:rsidRPr="004516C7">
              <w:t>0,00</w:t>
            </w:r>
          </w:p>
        </w:tc>
      </w:tr>
      <w:tr w:rsidR="008F50AE" w:rsidRPr="004516C7" w14:paraId="1F82353E" w14:textId="77777777" w:rsidTr="004516C7">
        <w:trPr>
          <w:gridAfter w:val="2"/>
          <w:wAfter w:w="252" w:type="dxa"/>
          <w:trHeight w:val="15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44E1B8C"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Марково Комсомольского муниципального района)(Капитальные вложения в объекты государственной (муниципальной) собственности)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383C929" w14:textId="77777777" w:rsidR="008F50AE" w:rsidRPr="004516C7" w:rsidRDefault="008F50AE" w:rsidP="004516C7">
            <w:pPr>
              <w:jc w:val="center"/>
            </w:pPr>
            <w:r w:rsidRPr="004516C7">
              <w:t>14 3 01 S2991</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21C91B1D" w14:textId="77777777" w:rsidR="008F50AE" w:rsidRPr="004516C7" w:rsidRDefault="008F50AE" w:rsidP="004516C7">
            <w:pPr>
              <w:jc w:val="center"/>
            </w:pPr>
            <w:r w:rsidRPr="004516C7">
              <w:t>400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3B21ECB2" w14:textId="77777777" w:rsidR="008F50AE" w:rsidRPr="004516C7" w:rsidRDefault="008F50AE" w:rsidP="004516C7">
            <w:pPr>
              <w:jc w:val="center"/>
            </w:pPr>
            <w:r w:rsidRPr="004516C7">
              <w:t>3 994 473,68</w:t>
            </w:r>
          </w:p>
        </w:tc>
      </w:tr>
      <w:tr w:rsidR="008F50AE" w:rsidRPr="004516C7" w14:paraId="17C3FFFE"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141576D"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Марково Комсомольского муниципального района) (Капитальные вложения в объекты государственной (муниципальной) собственности)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2C3CA84" w14:textId="77777777" w:rsidR="008F50AE" w:rsidRPr="004516C7" w:rsidRDefault="008F50AE" w:rsidP="004516C7">
            <w:pPr>
              <w:jc w:val="center"/>
            </w:pPr>
            <w:r w:rsidRPr="004516C7">
              <w:t>14 3 01 S2992</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4C3CDC3B" w14:textId="77777777" w:rsidR="008F50AE" w:rsidRPr="004516C7" w:rsidRDefault="008F50AE" w:rsidP="004516C7">
            <w:pPr>
              <w:jc w:val="center"/>
            </w:pPr>
            <w:r w:rsidRPr="004516C7">
              <w:t>400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55D998B3" w14:textId="77777777" w:rsidR="008F50AE" w:rsidRPr="004516C7" w:rsidRDefault="008F50AE" w:rsidP="004516C7">
            <w:pPr>
              <w:jc w:val="center"/>
            </w:pPr>
            <w:r w:rsidRPr="004516C7">
              <w:t>5 030 526,32</w:t>
            </w:r>
          </w:p>
        </w:tc>
      </w:tr>
      <w:tr w:rsidR="008F50AE" w:rsidRPr="004516C7" w14:paraId="07487AAA"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5407B81"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Седельницы, д 131») (Капитальные вложения в объекты государственной (муниципальной) собственности)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5CEE19A" w14:textId="77777777" w:rsidR="008F50AE" w:rsidRPr="004516C7" w:rsidRDefault="008F50AE" w:rsidP="004516C7">
            <w:pPr>
              <w:jc w:val="center"/>
            </w:pPr>
            <w:r w:rsidRPr="004516C7">
              <w:t>14 3 01 S2993</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0CB18D57" w14:textId="77777777" w:rsidR="008F50AE" w:rsidRPr="004516C7" w:rsidRDefault="008F50AE" w:rsidP="004516C7">
            <w:pPr>
              <w:jc w:val="center"/>
            </w:pPr>
            <w:r w:rsidRPr="004516C7">
              <w:t>400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12880585" w14:textId="77777777" w:rsidR="008F50AE" w:rsidRPr="004516C7" w:rsidRDefault="008F50AE" w:rsidP="004516C7">
            <w:pPr>
              <w:jc w:val="center"/>
            </w:pPr>
            <w:r w:rsidRPr="004516C7">
              <w:t>4 708 029,47</w:t>
            </w:r>
          </w:p>
        </w:tc>
      </w:tr>
      <w:tr w:rsidR="008F50AE" w:rsidRPr="004516C7" w14:paraId="1619386A"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29679D8"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Припеково») (Капитальные вложения в объекты государственной (муниципальной) собственности)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1CCFBC7" w14:textId="77777777" w:rsidR="008F50AE" w:rsidRPr="004516C7" w:rsidRDefault="008F50AE" w:rsidP="004516C7">
            <w:pPr>
              <w:jc w:val="center"/>
            </w:pPr>
            <w:r w:rsidRPr="004516C7">
              <w:t>14 3 01 S2994</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0FE3F6DC" w14:textId="77777777" w:rsidR="008F50AE" w:rsidRPr="004516C7" w:rsidRDefault="008F50AE" w:rsidP="004516C7">
            <w:pPr>
              <w:jc w:val="center"/>
            </w:pPr>
            <w:r w:rsidRPr="004516C7">
              <w:t>400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3782202D" w14:textId="77777777" w:rsidR="008F50AE" w:rsidRPr="004516C7" w:rsidRDefault="008F50AE" w:rsidP="004516C7">
            <w:pPr>
              <w:jc w:val="center"/>
            </w:pPr>
            <w:r w:rsidRPr="004516C7">
              <w:t>3 207 838,00</w:t>
            </w:r>
          </w:p>
        </w:tc>
      </w:tr>
      <w:tr w:rsidR="008F50AE" w:rsidRPr="004516C7" w14:paraId="11CDE209"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095FAB8"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Кондюково Комсомольского района Ивановской области») (Капитальные вложения в объекты государственной (муниципальной) собственности)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4C0583B" w14:textId="77777777" w:rsidR="008F50AE" w:rsidRPr="004516C7" w:rsidRDefault="008F50AE" w:rsidP="004516C7">
            <w:pPr>
              <w:jc w:val="center"/>
            </w:pPr>
            <w:r w:rsidRPr="004516C7">
              <w:t>14 3 01 S2995</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1205C526" w14:textId="77777777" w:rsidR="008F50AE" w:rsidRPr="004516C7" w:rsidRDefault="008F50AE" w:rsidP="004516C7">
            <w:pPr>
              <w:jc w:val="center"/>
            </w:pPr>
            <w:r w:rsidRPr="004516C7">
              <w:t>400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02690412" w14:textId="77777777" w:rsidR="008F50AE" w:rsidRPr="004516C7" w:rsidRDefault="008F50AE" w:rsidP="004516C7">
            <w:pPr>
              <w:jc w:val="center"/>
            </w:pPr>
            <w:r w:rsidRPr="004516C7">
              <w:t>3 351 555,00</w:t>
            </w:r>
          </w:p>
        </w:tc>
      </w:tr>
      <w:tr w:rsidR="008F50AE" w:rsidRPr="004516C7" w14:paraId="6F03DFF2" w14:textId="77777777" w:rsidTr="004516C7">
        <w:trPr>
          <w:gridAfter w:val="2"/>
          <w:wAfter w:w="252" w:type="dxa"/>
          <w:trHeight w:val="15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2652F4B"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 Разработка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ED40752" w14:textId="77777777" w:rsidR="008F50AE" w:rsidRPr="004516C7" w:rsidRDefault="008F50AE" w:rsidP="004516C7">
            <w:pPr>
              <w:jc w:val="center"/>
            </w:pPr>
            <w:r w:rsidRPr="004516C7">
              <w:t>14 3 01 S2996</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47299BAC" w14:textId="77777777" w:rsidR="008F50AE" w:rsidRPr="004516C7" w:rsidRDefault="008F50AE" w:rsidP="004516C7">
            <w:pPr>
              <w:jc w:val="center"/>
            </w:pPr>
            <w:r w:rsidRPr="004516C7">
              <w:t>400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2245E8E2" w14:textId="77777777" w:rsidR="008F50AE" w:rsidRPr="004516C7" w:rsidRDefault="008F50AE" w:rsidP="004516C7">
            <w:pPr>
              <w:jc w:val="center"/>
            </w:pPr>
            <w:r w:rsidRPr="004516C7">
              <w:t>5 016 042,11</w:t>
            </w:r>
          </w:p>
        </w:tc>
      </w:tr>
      <w:tr w:rsidR="008F50AE" w:rsidRPr="004516C7" w14:paraId="7F001290" w14:textId="77777777" w:rsidTr="004516C7">
        <w:trPr>
          <w:gridAfter w:val="2"/>
          <w:wAfter w:w="252" w:type="dxa"/>
          <w:trHeight w:val="15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2B32973"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E49CEDC" w14:textId="77777777" w:rsidR="008F50AE" w:rsidRPr="004516C7" w:rsidRDefault="008F50AE" w:rsidP="004516C7">
            <w:pPr>
              <w:jc w:val="center"/>
            </w:pPr>
            <w:r w:rsidRPr="004516C7">
              <w:t>14 3 01 S2997</w:t>
            </w:r>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14:paraId="60919C99" w14:textId="77777777" w:rsidR="008F50AE" w:rsidRPr="004516C7" w:rsidRDefault="008F50AE" w:rsidP="004516C7">
            <w:pPr>
              <w:jc w:val="center"/>
            </w:pPr>
            <w:r w:rsidRPr="004516C7">
              <w:t>400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4D317FC9" w14:textId="77777777" w:rsidR="008F50AE" w:rsidRPr="004516C7" w:rsidRDefault="008F50AE" w:rsidP="004516C7">
            <w:pPr>
              <w:jc w:val="center"/>
            </w:pPr>
            <w:r w:rsidRPr="004516C7">
              <w:t>28 807 649,47</w:t>
            </w:r>
          </w:p>
        </w:tc>
      </w:tr>
      <w:tr w:rsidR="008F50AE" w:rsidRPr="004516C7" w14:paraId="458387AF" w14:textId="77777777" w:rsidTr="004516C7">
        <w:trPr>
          <w:gridAfter w:val="2"/>
          <w:wAfter w:w="252" w:type="dxa"/>
          <w:trHeight w:val="127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center"/>
            <w:hideMark/>
          </w:tcPr>
          <w:p w14:paraId="40D528A1" w14:textId="77777777" w:rsidR="008F50AE" w:rsidRPr="004516C7" w:rsidRDefault="008F50AE" w:rsidP="004516C7">
            <w:pPr>
              <w:rPr>
                <w:b/>
                <w:bCs/>
              </w:rPr>
            </w:pPr>
            <w:r w:rsidRPr="004516C7">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935"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4C848E51" w14:textId="77777777" w:rsidR="008F50AE" w:rsidRPr="004516C7" w:rsidRDefault="008F50AE" w:rsidP="004516C7">
            <w:pPr>
              <w:jc w:val="center"/>
              <w:rPr>
                <w:b/>
                <w:bCs/>
              </w:rPr>
            </w:pPr>
            <w:r w:rsidRPr="004516C7">
              <w:rPr>
                <w:b/>
                <w:bCs/>
              </w:rPr>
              <w:t>15 0 00 00000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bottom"/>
            <w:hideMark/>
          </w:tcPr>
          <w:p w14:paraId="14548D80"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0AC51356" w14:textId="77777777" w:rsidR="008F50AE" w:rsidRPr="004516C7" w:rsidRDefault="008F50AE" w:rsidP="004516C7">
            <w:pPr>
              <w:jc w:val="center"/>
              <w:rPr>
                <w:b/>
                <w:bCs/>
              </w:rPr>
            </w:pPr>
            <w:r w:rsidRPr="004516C7">
              <w:rPr>
                <w:b/>
                <w:bCs/>
              </w:rPr>
              <w:t>13 366 544,01</w:t>
            </w:r>
          </w:p>
        </w:tc>
      </w:tr>
      <w:tr w:rsidR="008F50AE" w:rsidRPr="004516C7" w14:paraId="109B3AE9"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1F91C50"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CC01DCD" w14:textId="77777777" w:rsidR="008F50AE" w:rsidRPr="004516C7" w:rsidRDefault="008F50AE" w:rsidP="004516C7">
            <w:pPr>
              <w:jc w:val="center"/>
              <w:rPr>
                <w:b/>
                <w:bCs/>
              </w:rPr>
            </w:pPr>
            <w:r w:rsidRPr="004516C7">
              <w:rPr>
                <w:b/>
                <w:bCs/>
              </w:rPr>
              <w:t>15 3 00 00000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441B29"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CD2DDFF" w14:textId="77777777" w:rsidR="008F50AE" w:rsidRPr="004516C7" w:rsidRDefault="008F50AE" w:rsidP="004516C7">
            <w:pPr>
              <w:jc w:val="center"/>
              <w:rPr>
                <w:b/>
                <w:bCs/>
                <w:i/>
                <w:iCs/>
              </w:rPr>
            </w:pPr>
            <w:r w:rsidRPr="004516C7">
              <w:rPr>
                <w:b/>
                <w:bCs/>
                <w:i/>
                <w:iCs/>
              </w:rPr>
              <w:t>8 461 004,83</w:t>
            </w:r>
          </w:p>
        </w:tc>
      </w:tr>
      <w:tr w:rsidR="008F50AE" w:rsidRPr="004516C7" w14:paraId="3AD4C11F"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E2FA3C2" w14:textId="77777777" w:rsidR="008F50AE" w:rsidRPr="004516C7" w:rsidRDefault="008F50AE" w:rsidP="004516C7">
            <w:pPr>
              <w:rPr>
                <w:b/>
                <w:bCs/>
                <w:i/>
                <w:iCs/>
              </w:rPr>
            </w:pPr>
            <w:r w:rsidRPr="004516C7">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4AA1C45" w14:textId="77777777" w:rsidR="008F50AE" w:rsidRPr="004516C7" w:rsidRDefault="008F50AE" w:rsidP="004516C7">
            <w:pPr>
              <w:jc w:val="center"/>
              <w:rPr>
                <w:b/>
                <w:bCs/>
                <w:i/>
                <w:iCs/>
              </w:rPr>
            </w:pPr>
            <w:r w:rsidRPr="004516C7">
              <w:rPr>
                <w:b/>
                <w:bCs/>
                <w:i/>
                <w:iCs/>
              </w:rPr>
              <w:t>15 3 01 00000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0B7841" w14:textId="77777777" w:rsidR="008F50AE" w:rsidRPr="004516C7" w:rsidRDefault="008F50AE" w:rsidP="004516C7">
            <w:pPr>
              <w:jc w:val="center"/>
              <w:rPr>
                <w:i/>
                <w:iCs/>
              </w:rPr>
            </w:pPr>
            <w:r w:rsidRPr="004516C7">
              <w:rPr>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C1132BF" w14:textId="77777777" w:rsidR="008F50AE" w:rsidRPr="004516C7" w:rsidRDefault="008F50AE" w:rsidP="004516C7">
            <w:pPr>
              <w:jc w:val="center"/>
              <w:rPr>
                <w:b/>
                <w:bCs/>
                <w:i/>
                <w:iCs/>
              </w:rPr>
            </w:pPr>
            <w:r w:rsidRPr="004516C7">
              <w:rPr>
                <w:b/>
                <w:bCs/>
                <w:i/>
                <w:iCs/>
              </w:rPr>
              <w:t>842 818,00</w:t>
            </w:r>
          </w:p>
        </w:tc>
      </w:tr>
      <w:tr w:rsidR="008F50AE" w:rsidRPr="004516C7" w14:paraId="0C25A01C"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F01A64B" w14:textId="77777777" w:rsidR="008F50AE" w:rsidRPr="004516C7" w:rsidRDefault="008F50AE" w:rsidP="004516C7">
            <w:r w:rsidRPr="004516C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4D555187" w14:textId="77777777" w:rsidR="008F50AE" w:rsidRPr="004516C7" w:rsidRDefault="008F50AE" w:rsidP="004516C7">
            <w:pPr>
              <w:jc w:val="center"/>
            </w:pPr>
            <w:r w:rsidRPr="004516C7">
              <w:t xml:space="preserve">15 3 01 20160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25906B"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52233B0" w14:textId="77777777" w:rsidR="008F50AE" w:rsidRPr="004516C7" w:rsidRDefault="008F50AE" w:rsidP="004516C7">
            <w:pPr>
              <w:jc w:val="center"/>
            </w:pPr>
            <w:r w:rsidRPr="004516C7">
              <w:t>370 000,00</w:t>
            </w:r>
          </w:p>
        </w:tc>
      </w:tr>
      <w:tr w:rsidR="008F50AE" w:rsidRPr="004516C7" w14:paraId="15F99E08"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1A7C1C5A" w14:textId="77777777" w:rsidR="008F50AE" w:rsidRPr="004516C7" w:rsidRDefault="008F50AE" w:rsidP="004516C7">
            <w:r w:rsidRPr="004516C7">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6587BCB" w14:textId="77777777" w:rsidR="008F50AE" w:rsidRPr="004516C7" w:rsidRDefault="008F50AE" w:rsidP="004516C7">
            <w:pPr>
              <w:jc w:val="center"/>
            </w:pPr>
            <w:r w:rsidRPr="004516C7">
              <w:t>15 3 01 21370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91DF15"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627F549" w14:textId="77777777" w:rsidR="008F50AE" w:rsidRPr="004516C7" w:rsidRDefault="008F50AE" w:rsidP="004516C7">
            <w:pPr>
              <w:jc w:val="center"/>
            </w:pPr>
            <w:r w:rsidRPr="004516C7">
              <w:t>472 818,00</w:t>
            </w:r>
          </w:p>
        </w:tc>
      </w:tr>
      <w:tr w:rsidR="008F50AE" w:rsidRPr="004516C7" w14:paraId="21D38AA7"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4304856"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6B53E441" w14:textId="77777777" w:rsidR="008F50AE" w:rsidRPr="004516C7" w:rsidRDefault="008F50AE" w:rsidP="004516C7">
            <w:pPr>
              <w:jc w:val="center"/>
            </w:pPr>
            <w:r w:rsidRPr="004516C7">
              <w:t>15 3 01 P1320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6889BA" w14:textId="77777777" w:rsidR="008F50AE" w:rsidRPr="004516C7" w:rsidRDefault="008F50AE" w:rsidP="004516C7">
            <w:pPr>
              <w:jc w:val="center"/>
            </w:pPr>
            <w:r w:rsidRPr="004516C7">
              <w:t>500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1785EA4" w14:textId="77777777" w:rsidR="008F50AE" w:rsidRPr="004516C7" w:rsidRDefault="008F50AE" w:rsidP="004516C7">
            <w:pPr>
              <w:jc w:val="center"/>
            </w:pPr>
            <w:r w:rsidRPr="004516C7">
              <w:t> </w:t>
            </w:r>
          </w:p>
        </w:tc>
      </w:tr>
      <w:tr w:rsidR="008F50AE" w:rsidRPr="004516C7" w14:paraId="557B6F02"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B7AF0AC" w14:textId="77777777" w:rsidR="008F50AE" w:rsidRPr="004516C7" w:rsidRDefault="008F50AE" w:rsidP="004516C7">
            <w:r w:rsidRPr="004516C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466FE5AE" w14:textId="77777777" w:rsidR="008F50AE" w:rsidRPr="004516C7" w:rsidRDefault="008F50AE" w:rsidP="004516C7">
            <w:pPr>
              <w:jc w:val="center"/>
            </w:pPr>
            <w:r w:rsidRPr="004516C7">
              <w:t xml:space="preserve">15 3 01 S6800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CB0CF7"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BD47E3" w14:textId="77777777" w:rsidR="008F50AE" w:rsidRPr="004516C7" w:rsidRDefault="008F50AE" w:rsidP="004516C7">
            <w:pPr>
              <w:jc w:val="center"/>
            </w:pPr>
            <w:r w:rsidRPr="004516C7">
              <w:t> </w:t>
            </w:r>
          </w:p>
        </w:tc>
      </w:tr>
      <w:tr w:rsidR="008F50AE" w:rsidRPr="004516C7" w14:paraId="7C7D86E7" w14:textId="77777777" w:rsidTr="004516C7">
        <w:trPr>
          <w:gridAfter w:val="2"/>
          <w:wAfter w:w="252" w:type="dxa"/>
          <w:trHeight w:val="189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B5E8B9F" w14:textId="77777777" w:rsidR="008F50AE" w:rsidRPr="004516C7" w:rsidRDefault="008F50AE" w:rsidP="004516C7">
            <w:pPr>
              <w:rPr>
                <w:b/>
                <w:bCs/>
                <w:i/>
                <w:iCs/>
              </w:rPr>
            </w:pPr>
            <w:r w:rsidRPr="004516C7">
              <w:rPr>
                <w:b/>
                <w:bCs/>
                <w:i/>
                <w:iCs/>
              </w:rPr>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51F592E" w14:textId="77777777" w:rsidR="008F50AE" w:rsidRPr="004516C7" w:rsidRDefault="008F50AE" w:rsidP="004516C7">
            <w:pPr>
              <w:jc w:val="center"/>
              <w:rPr>
                <w:b/>
                <w:bCs/>
                <w:i/>
                <w:iCs/>
              </w:rPr>
            </w:pPr>
            <w:r w:rsidRPr="004516C7">
              <w:rPr>
                <w:b/>
                <w:bCs/>
                <w:i/>
                <w:iCs/>
              </w:rPr>
              <w:t>15 3 02 00000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AD34D1" w14:textId="77777777" w:rsidR="008F50AE" w:rsidRPr="004516C7" w:rsidRDefault="008F50AE" w:rsidP="004516C7">
            <w:pPr>
              <w:jc w:val="center"/>
              <w:rPr>
                <w:i/>
                <w:iCs/>
              </w:rPr>
            </w:pPr>
            <w:r w:rsidRPr="004516C7">
              <w:rPr>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65D0208C" w14:textId="77777777" w:rsidR="008F50AE" w:rsidRPr="004516C7" w:rsidRDefault="008F50AE" w:rsidP="004516C7">
            <w:pPr>
              <w:jc w:val="center"/>
              <w:rPr>
                <w:b/>
                <w:bCs/>
                <w:i/>
                <w:iCs/>
              </w:rPr>
            </w:pPr>
            <w:r w:rsidRPr="004516C7">
              <w:rPr>
                <w:b/>
                <w:bCs/>
                <w:i/>
                <w:iCs/>
              </w:rPr>
              <w:t>56 000,00</w:t>
            </w:r>
          </w:p>
        </w:tc>
      </w:tr>
      <w:tr w:rsidR="008F50AE" w:rsidRPr="004516C7" w14:paraId="2E858F06" w14:textId="77777777" w:rsidTr="004516C7">
        <w:trPr>
          <w:gridAfter w:val="2"/>
          <w:wAfter w:w="252" w:type="dxa"/>
          <w:trHeight w:val="283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6AD4945" w14:textId="77777777" w:rsidR="008F50AE" w:rsidRPr="004516C7" w:rsidRDefault="008F50AE" w:rsidP="004516C7">
            <w:pPr>
              <w:jc w:val="both"/>
            </w:pPr>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0E0D7EC" w14:textId="77777777" w:rsidR="008F50AE" w:rsidRPr="004516C7" w:rsidRDefault="008F50AE" w:rsidP="004516C7">
            <w:pPr>
              <w:jc w:val="center"/>
            </w:pPr>
            <w:r w:rsidRPr="004516C7">
              <w:t>15 3 02 Р1250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C85C50" w14:textId="77777777" w:rsidR="008F50AE" w:rsidRPr="004516C7" w:rsidRDefault="008F50AE" w:rsidP="004516C7">
            <w:pPr>
              <w:jc w:val="center"/>
            </w:pPr>
            <w:r w:rsidRPr="004516C7">
              <w:t>500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D8A5257" w14:textId="77777777" w:rsidR="008F50AE" w:rsidRPr="004516C7" w:rsidRDefault="008F50AE" w:rsidP="004516C7">
            <w:pPr>
              <w:jc w:val="center"/>
            </w:pPr>
            <w:r w:rsidRPr="004516C7">
              <w:t>56 000,00</w:t>
            </w:r>
          </w:p>
        </w:tc>
      </w:tr>
      <w:tr w:rsidR="008F50AE" w:rsidRPr="004516C7" w14:paraId="1DCB2388"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4CCB497" w14:textId="77777777" w:rsidR="008F50AE" w:rsidRPr="004516C7" w:rsidRDefault="008F50AE" w:rsidP="004516C7">
            <w:pPr>
              <w:rPr>
                <w:b/>
                <w:bCs/>
                <w:i/>
                <w:iCs/>
              </w:rPr>
            </w:pPr>
            <w:r w:rsidRPr="004516C7">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C38F5C6" w14:textId="77777777" w:rsidR="008F50AE" w:rsidRPr="004516C7" w:rsidRDefault="008F50AE" w:rsidP="004516C7">
            <w:pPr>
              <w:jc w:val="center"/>
              <w:rPr>
                <w:b/>
                <w:bCs/>
                <w:i/>
                <w:iCs/>
              </w:rPr>
            </w:pPr>
            <w:r w:rsidRPr="004516C7">
              <w:rPr>
                <w:b/>
                <w:bCs/>
                <w:i/>
                <w:iCs/>
              </w:rPr>
              <w:t>15 3 03 00000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397C81"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86A36F4" w14:textId="77777777" w:rsidR="008F50AE" w:rsidRPr="004516C7" w:rsidRDefault="008F50AE" w:rsidP="004516C7">
            <w:pPr>
              <w:jc w:val="center"/>
              <w:rPr>
                <w:b/>
                <w:bCs/>
                <w:i/>
                <w:iCs/>
              </w:rPr>
            </w:pPr>
            <w:r w:rsidRPr="004516C7">
              <w:rPr>
                <w:b/>
                <w:bCs/>
                <w:i/>
                <w:iCs/>
              </w:rPr>
              <w:t>1 686 534,93</w:t>
            </w:r>
          </w:p>
        </w:tc>
      </w:tr>
      <w:tr w:rsidR="008F50AE" w:rsidRPr="004516C7" w14:paraId="235B7C1A" w14:textId="77777777" w:rsidTr="004516C7">
        <w:trPr>
          <w:gridAfter w:val="2"/>
          <w:wAfter w:w="252" w:type="dxa"/>
          <w:trHeight w:val="252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51ED9AC"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B9156FA" w14:textId="77777777" w:rsidR="008F50AE" w:rsidRPr="004516C7" w:rsidRDefault="008F50AE" w:rsidP="004516C7">
            <w:pPr>
              <w:jc w:val="center"/>
            </w:pPr>
            <w:r w:rsidRPr="004516C7">
              <w:t>15 3 03 Р0330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C29733" w14:textId="77777777" w:rsidR="008F50AE" w:rsidRPr="004516C7" w:rsidRDefault="008F50AE" w:rsidP="004516C7">
            <w:pPr>
              <w:jc w:val="center"/>
            </w:pPr>
            <w:r w:rsidRPr="004516C7">
              <w:t>500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12F6C53" w14:textId="77777777" w:rsidR="008F50AE" w:rsidRPr="004516C7" w:rsidRDefault="008F50AE" w:rsidP="004516C7">
            <w:pPr>
              <w:jc w:val="center"/>
            </w:pPr>
            <w:r w:rsidRPr="004516C7">
              <w:t>1 686 534,93</w:t>
            </w:r>
          </w:p>
        </w:tc>
      </w:tr>
      <w:tr w:rsidR="008F50AE" w:rsidRPr="004516C7" w14:paraId="0B670982"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7B4C405" w14:textId="77777777" w:rsidR="008F50AE" w:rsidRPr="004516C7" w:rsidRDefault="008F50AE" w:rsidP="004516C7">
            <w:pPr>
              <w:rPr>
                <w:b/>
                <w:bCs/>
                <w:i/>
                <w:iCs/>
              </w:rPr>
            </w:pPr>
            <w:r w:rsidRPr="004516C7">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CD0ADBD" w14:textId="77777777" w:rsidR="008F50AE" w:rsidRPr="004516C7" w:rsidRDefault="008F50AE" w:rsidP="004516C7">
            <w:pPr>
              <w:jc w:val="center"/>
              <w:rPr>
                <w:b/>
                <w:bCs/>
                <w:i/>
                <w:iCs/>
              </w:rPr>
            </w:pPr>
            <w:r w:rsidRPr="004516C7">
              <w:rPr>
                <w:b/>
                <w:bCs/>
                <w:i/>
                <w:iCs/>
              </w:rPr>
              <w:t>15 3 04 00000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A5EECC"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4C6D85B" w14:textId="77777777" w:rsidR="008F50AE" w:rsidRPr="004516C7" w:rsidRDefault="008F50AE" w:rsidP="004516C7">
            <w:pPr>
              <w:jc w:val="center"/>
              <w:rPr>
                <w:b/>
                <w:bCs/>
                <w:i/>
                <w:iCs/>
              </w:rPr>
            </w:pPr>
            <w:r w:rsidRPr="004516C7">
              <w:rPr>
                <w:b/>
                <w:bCs/>
                <w:i/>
                <w:iCs/>
              </w:rPr>
              <w:t>5 282 011,90</w:t>
            </w:r>
          </w:p>
        </w:tc>
      </w:tr>
      <w:tr w:rsidR="008F50AE" w:rsidRPr="004516C7" w14:paraId="34F803D1"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AE469D1" w14:textId="77777777" w:rsidR="008F50AE" w:rsidRPr="004516C7" w:rsidRDefault="008F50AE" w:rsidP="004516C7">
            <w:r w:rsidRPr="004516C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7BC2321" w14:textId="77777777" w:rsidR="008F50AE" w:rsidRPr="004516C7" w:rsidRDefault="008F50AE" w:rsidP="004516C7">
            <w:pPr>
              <w:jc w:val="center"/>
            </w:pPr>
            <w:r w:rsidRPr="004516C7">
              <w:t>15 3 04 21290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9CAFA3"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10AC36E" w14:textId="77777777" w:rsidR="008F50AE" w:rsidRPr="004516C7" w:rsidRDefault="008F50AE" w:rsidP="004516C7">
            <w:pPr>
              <w:jc w:val="center"/>
            </w:pPr>
            <w:r w:rsidRPr="004516C7">
              <w:t>46 437,04</w:t>
            </w:r>
          </w:p>
        </w:tc>
      </w:tr>
      <w:tr w:rsidR="008F50AE" w:rsidRPr="004516C7" w14:paraId="75DBE4D6" w14:textId="77777777" w:rsidTr="004516C7">
        <w:trPr>
          <w:gridAfter w:val="2"/>
          <w:wAfter w:w="252" w:type="dxa"/>
          <w:trHeight w:val="15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9B72CE3"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341D0A3" w14:textId="77777777" w:rsidR="008F50AE" w:rsidRPr="004516C7" w:rsidRDefault="008F50AE" w:rsidP="004516C7">
            <w:pPr>
              <w:jc w:val="center"/>
            </w:pPr>
            <w:r w:rsidRPr="004516C7">
              <w:t>15 3 04 Р1220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EDE4B1" w14:textId="77777777" w:rsidR="008F50AE" w:rsidRPr="004516C7" w:rsidRDefault="008F50AE" w:rsidP="004516C7">
            <w:pPr>
              <w:jc w:val="center"/>
            </w:pPr>
            <w:r w:rsidRPr="004516C7">
              <w:t>500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76B2E4C" w14:textId="77777777" w:rsidR="008F50AE" w:rsidRPr="004516C7" w:rsidRDefault="008F50AE" w:rsidP="004516C7">
            <w:pPr>
              <w:jc w:val="center"/>
            </w:pPr>
            <w:r w:rsidRPr="004516C7">
              <w:t>1 123 232,29</w:t>
            </w:r>
          </w:p>
        </w:tc>
      </w:tr>
      <w:tr w:rsidR="008F50AE" w:rsidRPr="004516C7" w14:paraId="095623EC" w14:textId="77777777" w:rsidTr="004516C7">
        <w:trPr>
          <w:gridAfter w:val="2"/>
          <w:wAfter w:w="252" w:type="dxa"/>
          <w:trHeight w:val="15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FE6CDAC"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46CF090" w14:textId="77777777" w:rsidR="008F50AE" w:rsidRPr="004516C7" w:rsidRDefault="008F50AE" w:rsidP="004516C7">
            <w:pPr>
              <w:jc w:val="center"/>
            </w:pPr>
            <w:r w:rsidRPr="004516C7">
              <w:t>15 3 04 Р1290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559D2E" w14:textId="77777777" w:rsidR="008F50AE" w:rsidRPr="004516C7" w:rsidRDefault="008F50AE" w:rsidP="004516C7">
            <w:pPr>
              <w:jc w:val="center"/>
            </w:pPr>
            <w:r w:rsidRPr="004516C7">
              <w:t>500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97BB186" w14:textId="77777777" w:rsidR="008F50AE" w:rsidRPr="004516C7" w:rsidRDefault="008F50AE" w:rsidP="004516C7">
            <w:pPr>
              <w:jc w:val="center"/>
            </w:pPr>
            <w:r w:rsidRPr="004516C7">
              <w:t>4 112 342,57</w:t>
            </w:r>
          </w:p>
        </w:tc>
      </w:tr>
      <w:tr w:rsidR="008F50AE" w:rsidRPr="004516C7" w14:paraId="6C5AADE2"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8ACCEBB" w14:textId="77777777" w:rsidR="008F50AE" w:rsidRPr="004516C7" w:rsidRDefault="008F50AE" w:rsidP="004516C7">
            <w:pPr>
              <w:rPr>
                <w:b/>
                <w:bCs/>
                <w:i/>
                <w:iCs/>
              </w:rPr>
            </w:pPr>
            <w:r w:rsidRPr="004516C7">
              <w:rPr>
                <w:b/>
                <w:bCs/>
                <w:i/>
                <w:iCs/>
              </w:rPr>
              <w:t>Ведомственный проект "Комплексная система обращения с твердыми коммунальными отходами"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883A60A" w14:textId="77777777" w:rsidR="008F50AE" w:rsidRPr="004516C7" w:rsidRDefault="008F50AE" w:rsidP="004516C7">
            <w:pPr>
              <w:jc w:val="center"/>
              <w:rPr>
                <w:b/>
                <w:bCs/>
                <w:i/>
                <w:iCs/>
              </w:rPr>
            </w:pPr>
            <w:r w:rsidRPr="004516C7">
              <w:rPr>
                <w:b/>
                <w:bCs/>
                <w:i/>
                <w:iCs/>
              </w:rPr>
              <w:t>15 3 05 00000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8599C2"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6968964B" w14:textId="77777777" w:rsidR="008F50AE" w:rsidRPr="004516C7" w:rsidRDefault="008F50AE" w:rsidP="004516C7">
            <w:pPr>
              <w:jc w:val="center"/>
              <w:rPr>
                <w:b/>
                <w:bCs/>
                <w:i/>
                <w:iCs/>
              </w:rPr>
            </w:pPr>
            <w:r w:rsidRPr="004516C7">
              <w:rPr>
                <w:b/>
                <w:bCs/>
                <w:i/>
                <w:iCs/>
              </w:rPr>
              <w:t>593 640,00</w:t>
            </w:r>
          </w:p>
        </w:tc>
      </w:tr>
      <w:tr w:rsidR="008F50AE" w:rsidRPr="004516C7" w14:paraId="2B735E80"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DCDB3DB" w14:textId="77777777" w:rsidR="008F50AE" w:rsidRPr="004516C7" w:rsidRDefault="008F50AE" w:rsidP="004516C7">
            <w:r w:rsidRPr="004516C7">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0779C309" w14:textId="77777777" w:rsidR="008F50AE" w:rsidRPr="004516C7" w:rsidRDefault="008F50AE" w:rsidP="004516C7">
            <w:pPr>
              <w:jc w:val="center"/>
            </w:pPr>
            <w:r w:rsidRPr="004516C7">
              <w:t>15 3 05 20710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3BE817"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643A08F" w14:textId="77777777" w:rsidR="008F50AE" w:rsidRPr="004516C7" w:rsidRDefault="008F50AE" w:rsidP="004516C7">
            <w:pPr>
              <w:jc w:val="center"/>
            </w:pPr>
            <w:r w:rsidRPr="004516C7">
              <w:t>50 000,00</w:t>
            </w:r>
          </w:p>
        </w:tc>
      </w:tr>
      <w:tr w:rsidR="008F50AE" w:rsidRPr="004516C7" w14:paraId="1B2EFA9E"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3FD1218" w14:textId="77777777" w:rsidR="008F50AE" w:rsidRPr="004516C7" w:rsidRDefault="008F50AE" w:rsidP="004516C7">
            <w:r w:rsidRPr="004516C7">
              <w:t>Мероприятия по созданию мест (площадок) накопления твердых коммунальных отходов(Закупка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ABE209" w14:textId="77777777" w:rsidR="008F50AE" w:rsidRPr="004516C7" w:rsidRDefault="008F50AE" w:rsidP="004516C7">
            <w:pPr>
              <w:jc w:val="center"/>
            </w:pPr>
            <w:r w:rsidRPr="004516C7">
              <w:t>15 3 05 S9900</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B3967"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5FEDC" w14:textId="77777777" w:rsidR="008F50AE" w:rsidRPr="004516C7" w:rsidRDefault="008F50AE" w:rsidP="004516C7">
            <w:pPr>
              <w:jc w:val="center"/>
            </w:pPr>
            <w:r w:rsidRPr="004516C7">
              <w:t>543 640,00</w:t>
            </w:r>
          </w:p>
        </w:tc>
      </w:tr>
      <w:tr w:rsidR="008F50AE" w:rsidRPr="004516C7" w14:paraId="43915DCC"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45137D1" w14:textId="77777777" w:rsidR="008F50AE" w:rsidRPr="004516C7" w:rsidRDefault="008F50AE" w:rsidP="004516C7">
            <w:pPr>
              <w:rPr>
                <w:b/>
                <w:bCs/>
                <w:i/>
                <w:iCs/>
              </w:rPr>
            </w:pPr>
            <w:r w:rsidRPr="004516C7">
              <w:rPr>
                <w:b/>
                <w:bCs/>
                <w:i/>
                <w:iCs/>
              </w:rPr>
              <w:t>Комплексы процессных мероприятий</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AD74482" w14:textId="77777777" w:rsidR="008F50AE" w:rsidRPr="004516C7" w:rsidRDefault="008F50AE" w:rsidP="004516C7">
            <w:pPr>
              <w:jc w:val="center"/>
              <w:rPr>
                <w:b/>
                <w:bCs/>
                <w:i/>
                <w:iCs/>
              </w:rPr>
            </w:pPr>
            <w:r w:rsidRPr="004516C7">
              <w:rPr>
                <w:b/>
                <w:bCs/>
                <w:i/>
                <w:iCs/>
              </w:rPr>
              <w:t>15 4 00 00000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6C2B88"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3CEE76F" w14:textId="77777777" w:rsidR="008F50AE" w:rsidRPr="004516C7" w:rsidRDefault="008F50AE" w:rsidP="004516C7">
            <w:pPr>
              <w:jc w:val="center"/>
              <w:rPr>
                <w:b/>
                <w:bCs/>
              </w:rPr>
            </w:pPr>
            <w:r w:rsidRPr="004516C7">
              <w:rPr>
                <w:b/>
                <w:bCs/>
              </w:rPr>
              <w:t>4 905 539,18</w:t>
            </w:r>
          </w:p>
        </w:tc>
      </w:tr>
      <w:tr w:rsidR="008F50AE" w:rsidRPr="004516C7" w14:paraId="2158A396"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AC83819" w14:textId="77777777" w:rsidR="008F50AE" w:rsidRPr="004516C7" w:rsidRDefault="008F50AE" w:rsidP="004516C7">
            <w:pPr>
              <w:rPr>
                <w:b/>
                <w:bCs/>
                <w:i/>
                <w:iCs/>
              </w:rPr>
            </w:pPr>
            <w:r w:rsidRPr="004516C7">
              <w:rPr>
                <w:b/>
                <w:bCs/>
                <w:i/>
                <w:iCs/>
              </w:rPr>
              <w:t>Комплекс процессных мероприятий "Благоустройство сельских поселений  Комсомольского муниципального района"</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E1CDA85" w14:textId="77777777" w:rsidR="008F50AE" w:rsidRPr="004516C7" w:rsidRDefault="008F50AE" w:rsidP="004516C7">
            <w:pPr>
              <w:jc w:val="center"/>
              <w:rPr>
                <w:b/>
                <w:bCs/>
                <w:i/>
                <w:iCs/>
              </w:rPr>
            </w:pPr>
            <w:r w:rsidRPr="004516C7">
              <w:rPr>
                <w:b/>
                <w:bCs/>
                <w:i/>
                <w:iCs/>
              </w:rPr>
              <w:t>15 4 01 00000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F7E614"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84244DC" w14:textId="77777777" w:rsidR="008F50AE" w:rsidRPr="004516C7" w:rsidRDefault="008F50AE" w:rsidP="004516C7">
            <w:pPr>
              <w:jc w:val="center"/>
              <w:rPr>
                <w:b/>
                <w:bCs/>
                <w:i/>
                <w:iCs/>
              </w:rPr>
            </w:pPr>
            <w:r w:rsidRPr="004516C7">
              <w:rPr>
                <w:b/>
                <w:bCs/>
                <w:i/>
                <w:iCs/>
              </w:rPr>
              <w:t>4 905 539,18</w:t>
            </w:r>
          </w:p>
        </w:tc>
      </w:tr>
      <w:tr w:rsidR="008F50AE" w:rsidRPr="004516C7" w14:paraId="41B4BA89"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6088681D" w14:textId="77777777" w:rsidR="008F50AE" w:rsidRPr="004516C7" w:rsidRDefault="008F50AE" w:rsidP="004516C7">
            <w:r w:rsidRPr="004516C7">
              <w:t>Прочие мероприятия по благоустройству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6C0F0A55" w14:textId="77777777" w:rsidR="008F50AE" w:rsidRPr="004516C7" w:rsidRDefault="008F50AE" w:rsidP="004516C7">
            <w:pPr>
              <w:jc w:val="center"/>
            </w:pPr>
            <w:r w:rsidRPr="004516C7">
              <w:t>15 4 01 20900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0C4B01"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AA61D09" w14:textId="77777777" w:rsidR="008F50AE" w:rsidRPr="004516C7" w:rsidRDefault="008F50AE" w:rsidP="004516C7">
            <w:pPr>
              <w:jc w:val="center"/>
            </w:pPr>
            <w:r w:rsidRPr="004516C7">
              <w:t> </w:t>
            </w:r>
          </w:p>
        </w:tc>
      </w:tr>
      <w:tr w:rsidR="008F50AE" w:rsidRPr="004516C7" w14:paraId="72772DE3"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D64F28F"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4BA3B28" w14:textId="77777777" w:rsidR="008F50AE" w:rsidRPr="004516C7" w:rsidRDefault="008F50AE" w:rsidP="004516C7">
            <w:pPr>
              <w:jc w:val="center"/>
            </w:pPr>
            <w:r w:rsidRPr="004516C7">
              <w:t>15 4 01 Р1260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7C33E3" w14:textId="77777777" w:rsidR="008F50AE" w:rsidRPr="004516C7" w:rsidRDefault="008F50AE" w:rsidP="004516C7">
            <w:pPr>
              <w:jc w:val="center"/>
            </w:pPr>
            <w:r w:rsidRPr="004516C7">
              <w:t>500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2DF7ACF" w14:textId="77777777" w:rsidR="008F50AE" w:rsidRPr="004516C7" w:rsidRDefault="008F50AE" w:rsidP="004516C7">
            <w:pPr>
              <w:jc w:val="center"/>
            </w:pPr>
            <w:r w:rsidRPr="004516C7">
              <w:t>1 278 776,18</w:t>
            </w:r>
          </w:p>
        </w:tc>
      </w:tr>
      <w:tr w:rsidR="008F50AE" w:rsidRPr="004516C7" w14:paraId="5BBCB931"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12863BC"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5871051" w14:textId="77777777" w:rsidR="008F50AE" w:rsidRPr="004516C7" w:rsidRDefault="008F50AE" w:rsidP="004516C7">
            <w:pPr>
              <w:jc w:val="center"/>
            </w:pPr>
            <w:r w:rsidRPr="004516C7">
              <w:t>15 4 01 Р1270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989D848" w14:textId="77777777" w:rsidR="008F50AE" w:rsidRPr="004516C7" w:rsidRDefault="008F50AE" w:rsidP="004516C7">
            <w:pPr>
              <w:jc w:val="center"/>
            </w:pPr>
            <w:r w:rsidRPr="004516C7">
              <w:t>500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83B085E" w14:textId="77777777" w:rsidR="008F50AE" w:rsidRPr="004516C7" w:rsidRDefault="008F50AE" w:rsidP="004516C7">
            <w:pPr>
              <w:jc w:val="center"/>
            </w:pPr>
            <w:r w:rsidRPr="004516C7">
              <w:t>3 474 118,32</w:t>
            </w:r>
          </w:p>
        </w:tc>
      </w:tr>
      <w:tr w:rsidR="008F50AE" w:rsidRPr="004516C7" w14:paraId="25231F77"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2196BBB"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446EA74" w14:textId="77777777" w:rsidR="008F50AE" w:rsidRPr="004516C7" w:rsidRDefault="008F50AE" w:rsidP="004516C7">
            <w:pPr>
              <w:jc w:val="center"/>
            </w:pPr>
            <w:r w:rsidRPr="004516C7">
              <w:t>15 4 01 Р1300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9D585B" w14:textId="77777777" w:rsidR="008F50AE" w:rsidRPr="004516C7" w:rsidRDefault="008F50AE" w:rsidP="004516C7">
            <w:pPr>
              <w:jc w:val="center"/>
            </w:pPr>
            <w:r w:rsidRPr="004516C7">
              <w:t>500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2536A56" w14:textId="77777777" w:rsidR="008F50AE" w:rsidRPr="004516C7" w:rsidRDefault="008F50AE" w:rsidP="004516C7">
            <w:pPr>
              <w:jc w:val="center"/>
            </w:pPr>
            <w:r w:rsidRPr="004516C7">
              <w:t>152 644,68</w:t>
            </w:r>
          </w:p>
        </w:tc>
      </w:tr>
      <w:tr w:rsidR="008F50AE" w:rsidRPr="004516C7" w14:paraId="7E047CED"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center"/>
            <w:hideMark/>
          </w:tcPr>
          <w:p w14:paraId="4F7AD0E0" w14:textId="77777777" w:rsidR="008F50AE" w:rsidRPr="004516C7" w:rsidRDefault="008F50AE" w:rsidP="004516C7">
            <w:pPr>
              <w:rPr>
                <w:b/>
                <w:bCs/>
              </w:rPr>
            </w:pPr>
            <w:r w:rsidRPr="004516C7">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935"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35AC0781" w14:textId="77777777" w:rsidR="008F50AE" w:rsidRPr="004516C7" w:rsidRDefault="008F50AE" w:rsidP="004516C7">
            <w:pPr>
              <w:jc w:val="center"/>
              <w:rPr>
                <w:b/>
                <w:bCs/>
              </w:rPr>
            </w:pPr>
            <w:r w:rsidRPr="004516C7">
              <w:rPr>
                <w:b/>
                <w:bCs/>
              </w:rPr>
              <w:t>16 0 00 00000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23A8A972"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18793C21" w14:textId="77777777" w:rsidR="008F50AE" w:rsidRPr="004516C7" w:rsidRDefault="008F50AE" w:rsidP="004516C7">
            <w:pPr>
              <w:jc w:val="center"/>
              <w:rPr>
                <w:b/>
                <w:bCs/>
              </w:rPr>
            </w:pPr>
            <w:r w:rsidRPr="004516C7">
              <w:rPr>
                <w:b/>
                <w:bCs/>
              </w:rPr>
              <w:t>1 742 026,32</w:t>
            </w:r>
          </w:p>
        </w:tc>
      </w:tr>
      <w:tr w:rsidR="008F50AE" w:rsidRPr="004516C7" w14:paraId="691E70CD"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D39801E"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1F4C7A7" w14:textId="77777777" w:rsidR="008F50AE" w:rsidRPr="004516C7" w:rsidRDefault="008F50AE" w:rsidP="004516C7">
            <w:pPr>
              <w:jc w:val="center"/>
              <w:rPr>
                <w:b/>
                <w:bCs/>
              </w:rPr>
            </w:pPr>
            <w:r w:rsidRPr="004516C7">
              <w:rPr>
                <w:b/>
                <w:bCs/>
              </w:rPr>
              <w:t>16 3 00 00000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9C39D1"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262F359" w14:textId="77777777" w:rsidR="008F50AE" w:rsidRPr="004516C7" w:rsidRDefault="008F50AE" w:rsidP="004516C7">
            <w:pPr>
              <w:jc w:val="center"/>
              <w:rPr>
                <w:b/>
                <w:bCs/>
              </w:rPr>
            </w:pPr>
            <w:r w:rsidRPr="004516C7">
              <w:rPr>
                <w:b/>
                <w:bCs/>
              </w:rPr>
              <w:t>1 742 026,32</w:t>
            </w:r>
          </w:p>
        </w:tc>
      </w:tr>
      <w:tr w:rsidR="008F50AE" w:rsidRPr="004516C7" w14:paraId="300861B1"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FDA4FA6" w14:textId="77777777" w:rsidR="008F50AE" w:rsidRPr="004516C7" w:rsidRDefault="008F50AE" w:rsidP="004516C7">
            <w:pPr>
              <w:rPr>
                <w:b/>
                <w:bCs/>
                <w:i/>
                <w:iCs/>
              </w:rPr>
            </w:pPr>
            <w:r w:rsidRPr="004516C7">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52E71B8" w14:textId="77777777" w:rsidR="008F50AE" w:rsidRPr="004516C7" w:rsidRDefault="008F50AE" w:rsidP="004516C7">
            <w:pPr>
              <w:jc w:val="center"/>
              <w:rPr>
                <w:b/>
                <w:bCs/>
                <w:i/>
                <w:iCs/>
              </w:rPr>
            </w:pPr>
            <w:r w:rsidRPr="004516C7">
              <w:rPr>
                <w:b/>
                <w:bCs/>
                <w:i/>
                <w:iCs/>
              </w:rPr>
              <w:t>16 3 01 00000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CD4E39"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1C3ECB42" w14:textId="77777777" w:rsidR="008F50AE" w:rsidRPr="004516C7" w:rsidRDefault="008F50AE" w:rsidP="004516C7">
            <w:pPr>
              <w:jc w:val="center"/>
              <w:rPr>
                <w:b/>
                <w:bCs/>
                <w:i/>
                <w:iCs/>
              </w:rPr>
            </w:pPr>
            <w:r w:rsidRPr="004516C7">
              <w:rPr>
                <w:b/>
                <w:bCs/>
                <w:i/>
                <w:iCs/>
              </w:rPr>
              <w:t>1 704 766,10</w:t>
            </w:r>
          </w:p>
        </w:tc>
      </w:tr>
      <w:tr w:rsidR="008F50AE" w:rsidRPr="004516C7" w14:paraId="1754625D"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C989E6A" w14:textId="77777777" w:rsidR="008F50AE" w:rsidRPr="004516C7" w:rsidRDefault="008F50AE" w:rsidP="004516C7">
            <w:r w:rsidRPr="004516C7">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6021D8E" w14:textId="77777777" w:rsidR="008F50AE" w:rsidRPr="004516C7" w:rsidRDefault="008F50AE" w:rsidP="004516C7">
            <w:pPr>
              <w:jc w:val="center"/>
            </w:pPr>
            <w:r w:rsidRPr="004516C7">
              <w:t>16 3 01 20470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348A47"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CA9C0BF" w14:textId="77777777" w:rsidR="008F50AE" w:rsidRPr="004516C7" w:rsidRDefault="008F50AE" w:rsidP="004516C7">
            <w:pPr>
              <w:jc w:val="center"/>
            </w:pPr>
            <w:r w:rsidRPr="004516C7">
              <w:t>73 159,00</w:t>
            </w:r>
          </w:p>
        </w:tc>
      </w:tr>
      <w:tr w:rsidR="008F50AE" w:rsidRPr="004516C7" w14:paraId="33150356"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B4E50BF" w14:textId="77777777" w:rsidR="008F50AE" w:rsidRPr="004516C7" w:rsidRDefault="008F50AE" w:rsidP="004516C7">
            <w:r w:rsidRPr="004516C7">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7C6364" w14:textId="77777777" w:rsidR="008F50AE" w:rsidRPr="004516C7" w:rsidRDefault="008F50AE" w:rsidP="004516C7">
            <w:pPr>
              <w:jc w:val="center"/>
            </w:pPr>
            <w:r w:rsidRPr="004516C7">
              <w:t xml:space="preserve">16 3 01 20480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FDA90E"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7A4B3AA0" w14:textId="77777777" w:rsidR="008F50AE" w:rsidRPr="004516C7" w:rsidRDefault="008F50AE" w:rsidP="004516C7">
            <w:pPr>
              <w:jc w:val="center"/>
            </w:pPr>
            <w:r w:rsidRPr="004516C7">
              <w:t>896 032,84</w:t>
            </w:r>
          </w:p>
        </w:tc>
      </w:tr>
      <w:tr w:rsidR="008F50AE" w:rsidRPr="004516C7" w14:paraId="68AF895D"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82DD3C8" w14:textId="77777777" w:rsidR="008F50AE" w:rsidRPr="004516C7" w:rsidRDefault="008F50AE" w:rsidP="004516C7">
            <w:r w:rsidRPr="004516C7">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1227BD2" w14:textId="77777777" w:rsidR="008F50AE" w:rsidRPr="004516C7" w:rsidRDefault="008F50AE" w:rsidP="004516C7">
            <w:pPr>
              <w:jc w:val="center"/>
            </w:pPr>
            <w:r w:rsidRPr="004516C7">
              <w:t>16 3 01 20490</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F4EACD"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8E08733" w14:textId="77777777" w:rsidR="008F50AE" w:rsidRPr="004516C7" w:rsidRDefault="008F50AE" w:rsidP="004516C7">
            <w:pPr>
              <w:jc w:val="center"/>
            </w:pPr>
            <w:r w:rsidRPr="004516C7">
              <w:t>135 574,26</w:t>
            </w:r>
          </w:p>
        </w:tc>
      </w:tr>
      <w:tr w:rsidR="008F50AE" w:rsidRPr="004516C7" w14:paraId="6CA32907"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35ACD2" w14:textId="77777777" w:rsidR="008F50AE" w:rsidRPr="004516C7" w:rsidRDefault="008F50AE" w:rsidP="004516C7">
            <w:r w:rsidRPr="004516C7">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noWrap/>
            <w:vAlign w:val="center"/>
            <w:hideMark/>
          </w:tcPr>
          <w:p w14:paraId="7333CDAD" w14:textId="77777777" w:rsidR="008F50AE" w:rsidRPr="004516C7" w:rsidRDefault="008F50AE" w:rsidP="004516C7">
            <w:pPr>
              <w:jc w:val="center"/>
            </w:pPr>
            <w:r w:rsidRPr="004516C7">
              <w:t xml:space="preserve">16 3 01 20630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665A70"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62A84670" w14:textId="77777777" w:rsidR="008F50AE" w:rsidRPr="004516C7" w:rsidRDefault="008F50AE" w:rsidP="004516C7">
            <w:pPr>
              <w:jc w:val="center"/>
            </w:pPr>
            <w:r w:rsidRPr="004516C7">
              <w:t>600 000,00</w:t>
            </w:r>
          </w:p>
        </w:tc>
      </w:tr>
      <w:tr w:rsidR="008F50AE" w:rsidRPr="004516C7" w14:paraId="31232C98"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A69D26D" w14:textId="77777777" w:rsidR="008F50AE" w:rsidRPr="004516C7" w:rsidRDefault="008F50AE" w:rsidP="004516C7">
            <w:pPr>
              <w:rPr>
                <w:b/>
                <w:bCs/>
                <w:i/>
                <w:iCs/>
              </w:rPr>
            </w:pPr>
            <w:r w:rsidRPr="004516C7">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8BA7431" w14:textId="77777777" w:rsidR="008F50AE" w:rsidRPr="004516C7" w:rsidRDefault="008F50AE" w:rsidP="004516C7">
            <w:pPr>
              <w:jc w:val="center"/>
              <w:rPr>
                <w:b/>
                <w:bCs/>
                <w:i/>
                <w:iCs/>
              </w:rPr>
            </w:pPr>
            <w:r w:rsidRPr="004516C7">
              <w:rPr>
                <w:b/>
                <w:bCs/>
                <w:i/>
                <w:iCs/>
              </w:rPr>
              <w:t>16 3 02 00000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08586B" w14:textId="77777777" w:rsidR="008F50AE" w:rsidRPr="004516C7" w:rsidRDefault="008F50AE" w:rsidP="004516C7">
            <w:pPr>
              <w:jc w:val="center"/>
              <w:rPr>
                <w:i/>
                <w:iCs/>
              </w:rPr>
            </w:pPr>
            <w:r w:rsidRPr="004516C7">
              <w:rPr>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F34A177" w14:textId="77777777" w:rsidR="008F50AE" w:rsidRPr="004516C7" w:rsidRDefault="008F50AE" w:rsidP="004516C7">
            <w:pPr>
              <w:jc w:val="center"/>
              <w:rPr>
                <w:b/>
                <w:bCs/>
                <w:i/>
                <w:iCs/>
              </w:rPr>
            </w:pPr>
            <w:r w:rsidRPr="004516C7">
              <w:rPr>
                <w:b/>
                <w:bCs/>
                <w:i/>
                <w:iCs/>
              </w:rPr>
              <w:t>37 260,22</w:t>
            </w:r>
          </w:p>
        </w:tc>
      </w:tr>
      <w:tr w:rsidR="008F50AE" w:rsidRPr="004516C7" w14:paraId="3050CE04" w14:textId="77777777" w:rsidTr="004516C7">
        <w:trPr>
          <w:gridAfter w:val="2"/>
          <w:wAfter w:w="252" w:type="dxa"/>
          <w:trHeight w:val="12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D729F4F" w14:textId="77777777" w:rsidR="008F50AE" w:rsidRPr="004516C7" w:rsidRDefault="008F50AE" w:rsidP="004516C7">
            <w:r w:rsidRPr="004516C7">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156563E" w14:textId="77777777" w:rsidR="008F50AE" w:rsidRPr="004516C7" w:rsidRDefault="008F50AE" w:rsidP="004516C7">
            <w:pPr>
              <w:jc w:val="center"/>
            </w:pPr>
            <w:r w:rsidRPr="004516C7">
              <w:t>16 3 02 20560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375960"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E6C6AFA" w14:textId="77777777" w:rsidR="008F50AE" w:rsidRPr="004516C7" w:rsidRDefault="008F50AE" w:rsidP="004516C7">
            <w:pPr>
              <w:jc w:val="center"/>
            </w:pPr>
            <w:r w:rsidRPr="004516C7">
              <w:t>37 260,22</w:t>
            </w:r>
          </w:p>
        </w:tc>
      </w:tr>
      <w:tr w:rsidR="008F50AE" w:rsidRPr="004516C7" w14:paraId="01FCE344"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center"/>
            <w:hideMark/>
          </w:tcPr>
          <w:p w14:paraId="26FC3716" w14:textId="77777777" w:rsidR="008F50AE" w:rsidRPr="004516C7" w:rsidRDefault="008F50AE" w:rsidP="004516C7">
            <w:pPr>
              <w:rPr>
                <w:b/>
                <w:bCs/>
              </w:rPr>
            </w:pPr>
            <w:r w:rsidRPr="004516C7">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935" w:type="dxa"/>
            <w:gridSpan w:val="3"/>
            <w:tcBorders>
              <w:top w:val="single" w:sz="4" w:space="0" w:color="auto"/>
              <w:left w:val="nil"/>
              <w:bottom w:val="single" w:sz="4" w:space="0" w:color="auto"/>
              <w:right w:val="single" w:sz="4" w:space="0" w:color="auto"/>
            </w:tcBorders>
            <w:shd w:val="clear" w:color="000000" w:fill="FABF8F"/>
            <w:noWrap/>
            <w:vAlign w:val="center"/>
            <w:hideMark/>
          </w:tcPr>
          <w:p w14:paraId="34DA1358" w14:textId="77777777" w:rsidR="008F50AE" w:rsidRPr="004516C7" w:rsidRDefault="008F50AE" w:rsidP="004516C7">
            <w:pPr>
              <w:jc w:val="center"/>
              <w:rPr>
                <w:b/>
                <w:bCs/>
              </w:rPr>
            </w:pPr>
            <w:r w:rsidRPr="004516C7">
              <w:rPr>
                <w:b/>
                <w:bCs/>
              </w:rPr>
              <w:t>17 0 00 00000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2D24F455"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7DBE20CA" w14:textId="77777777" w:rsidR="008F50AE" w:rsidRPr="004516C7" w:rsidRDefault="008F50AE" w:rsidP="004516C7">
            <w:pPr>
              <w:jc w:val="center"/>
              <w:rPr>
                <w:b/>
                <w:bCs/>
              </w:rPr>
            </w:pPr>
            <w:r w:rsidRPr="004516C7">
              <w:rPr>
                <w:b/>
                <w:bCs/>
              </w:rPr>
              <w:t>0,00</w:t>
            </w:r>
          </w:p>
        </w:tc>
      </w:tr>
      <w:tr w:rsidR="008F50AE" w:rsidRPr="004516C7" w14:paraId="09198B36"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DA7612C"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947BB09" w14:textId="77777777" w:rsidR="008F50AE" w:rsidRPr="004516C7" w:rsidRDefault="008F50AE" w:rsidP="004516C7">
            <w:pPr>
              <w:jc w:val="center"/>
              <w:rPr>
                <w:b/>
                <w:bCs/>
              </w:rPr>
            </w:pPr>
            <w:r w:rsidRPr="004516C7">
              <w:rPr>
                <w:b/>
                <w:bCs/>
              </w:rPr>
              <w:t>17 3 00 00000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DF483F"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3E37C04" w14:textId="77777777" w:rsidR="008F50AE" w:rsidRPr="004516C7" w:rsidRDefault="008F50AE" w:rsidP="004516C7">
            <w:pPr>
              <w:jc w:val="center"/>
              <w:rPr>
                <w:b/>
                <w:bCs/>
              </w:rPr>
            </w:pPr>
            <w:r w:rsidRPr="004516C7">
              <w:rPr>
                <w:b/>
                <w:bCs/>
              </w:rPr>
              <w:t>0,00</w:t>
            </w:r>
          </w:p>
        </w:tc>
      </w:tr>
      <w:tr w:rsidR="008F50AE" w:rsidRPr="004516C7" w14:paraId="0AEF6F91"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3FE3D5B" w14:textId="77777777" w:rsidR="008F50AE" w:rsidRPr="004516C7" w:rsidRDefault="008F50AE" w:rsidP="004516C7">
            <w:pPr>
              <w:rPr>
                <w:b/>
                <w:bCs/>
                <w:i/>
                <w:iCs/>
              </w:rPr>
            </w:pPr>
            <w:r w:rsidRPr="004516C7">
              <w:rPr>
                <w:b/>
                <w:bCs/>
                <w:i/>
                <w:iCs/>
              </w:rPr>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B84A260" w14:textId="77777777" w:rsidR="008F50AE" w:rsidRPr="004516C7" w:rsidRDefault="008F50AE" w:rsidP="004516C7">
            <w:pPr>
              <w:jc w:val="center"/>
              <w:rPr>
                <w:b/>
                <w:bCs/>
                <w:i/>
                <w:iCs/>
              </w:rPr>
            </w:pPr>
            <w:r w:rsidRPr="004516C7">
              <w:rPr>
                <w:b/>
                <w:bCs/>
                <w:i/>
                <w:iCs/>
              </w:rPr>
              <w:t>17 3 01 00000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56204D"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5222B9A" w14:textId="77777777" w:rsidR="008F50AE" w:rsidRPr="004516C7" w:rsidRDefault="008F50AE" w:rsidP="004516C7">
            <w:pPr>
              <w:jc w:val="center"/>
              <w:rPr>
                <w:b/>
                <w:bCs/>
                <w:i/>
                <w:iCs/>
              </w:rPr>
            </w:pPr>
            <w:r w:rsidRPr="004516C7">
              <w:rPr>
                <w:b/>
                <w:bCs/>
                <w:i/>
                <w:iCs/>
              </w:rPr>
              <w:t>0,00</w:t>
            </w:r>
          </w:p>
        </w:tc>
      </w:tr>
      <w:tr w:rsidR="008F50AE" w:rsidRPr="004516C7" w14:paraId="5658F993"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E97BF21" w14:textId="77777777" w:rsidR="008F50AE" w:rsidRPr="004516C7" w:rsidRDefault="008F50AE" w:rsidP="004516C7">
            <w:r w:rsidRPr="004516C7">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E8C2A55" w14:textId="77777777" w:rsidR="008F50AE" w:rsidRPr="004516C7" w:rsidRDefault="008F50AE" w:rsidP="004516C7">
            <w:pPr>
              <w:jc w:val="center"/>
            </w:pPr>
            <w:r w:rsidRPr="004516C7">
              <w:t>17 3 01 20370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40D473"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C2303E4" w14:textId="77777777" w:rsidR="008F50AE" w:rsidRPr="004516C7" w:rsidRDefault="008F50AE" w:rsidP="004516C7">
            <w:pPr>
              <w:jc w:val="center"/>
            </w:pPr>
            <w:r w:rsidRPr="004516C7">
              <w:t> </w:t>
            </w:r>
          </w:p>
        </w:tc>
      </w:tr>
      <w:tr w:rsidR="008F50AE" w:rsidRPr="004516C7" w14:paraId="49A53BE2"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center"/>
            <w:hideMark/>
          </w:tcPr>
          <w:p w14:paraId="2E6B5BA3" w14:textId="77777777" w:rsidR="008F50AE" w:rsidRPr="004516C7" w:rsidRDefault="008F50AE" w:rsidP="004516C7">
            <w:pPr>
              <w:rPr>
                <w:b/>
                <w:bCs/>
              </w:rPr>
            </w:pPr>
            <w:r w:rsidRPr="004516C7">
              <w:rPr>
                <w:b/>
                <w:bCs/>
              </w:rPr>
              <w:t>Муниципальная программа "Организация предоставления государственных и муниципальных услуг на базе МФЦ"</w:t>
            </w:r>
          </w:p>
        </w:tc>
        <w:tc>
          <w:tcPr>
            <w:tcW w:w="1935" w:type="dxa"/>
            <w:gridSpan w:val="3"/>
            <w:tcBorders>
              <w:top w:val="single" w:sz="4" w:space="0" w:color="auto"/>
              <w:left w:val="nil"/>
              <w:bottom w:val="single" w:sz="4" w:space="0" w:color="auto"/>
              <w:right w:val="single" w:sz="4" w:space="0" w:color="auto"/>
            </w:tcBorders>
            <w:shd w:val="clear" w:color="000000" w:fill="FABF8F"/>
            <w:vAlign w:val="center"/>
            <w:hideMark/>
          </w:tcPr>
          <w:p w14:paraId="67A750E2" w14:textId="77777777" w:rsidR="008F50AE" w:rsidRPr="004516C7" w:rsidRDefault="008F50AE" w:rsidP="004516C7">
            <w:pPr>
              <w:jc w:val="center"/>
              <w:rPr>
                <w:b/>
                <w:bCs/>
                <w:sz w:val="22"/>
                <w:szCs w:val="22"/>
              </w:rPr>
            </w:pPr>
            <w:r w:rsidRPr="004516C7">
              <w:rPr>
                <w:b/>
                <w:bCs/>
                <w:sz w:val="22"/>
                <w:szCs w:val="22"/>
              </w:rPr>
              <w:t>18 0 00 00000</w:t>
            </w:r>
          </w:p>
        </w:tc>
        <w:tc>
          <w:tcPr>
            <w:tcW w:w="1240"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18D6D1AF"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noWrap/>
            <w:vAlign w:val="center"/>
            <w:hideMark/>
          </w:tcPr>
          <w:p w14:paraId="0436E96A" w14:textId="77777777" w:rsidR="008F50AE" w:rsidRPr="004516C7" w:rsidRDefault="008F50AE" w:rsidP="004516C7">
            <w:pPr>
              <w:jc w:val="center"/>
              <w:rPr>
                <w:b/>
                <w:bCs/>
              </w:rPr>
            </w:pPr>
            <w:r w:rsidRPr="004516C7">
              <w:rPr>
                <w:b/>
                <w:bCs/>
              </w:rPr>
              <w:t>6 659 400,00</w:t>
            </w:r>
          </w:p>
        </w:tc>
      </w:tr>
      <w:tr w:rsidR="008F50AE" w:rsidRPr="004516C7" w14:paraId="5AB7C341"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2F725AA" w14:textId="77777777" w:rsidR="008F50AE" w:rsidRPr="004516C7" w:rsidRDefault="008F50AE" w:rsidP="004516C7">
            <w:pPr>
              <w:rPr>
                <w:b/>
                <w:bCs/>
              </w:rPr>
            </w:pPr>
            <w:r w:rsidRPr="004516C7">
              <w:rPr>
                <w:b/>
                <w:bCs/>
              </w:rPr>
              <w:t>Ведомственные проекты</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E6CDF6C" w14:textId="77777777" w:rsidR="008F50AE" w:rsidRPr="004516C7" w:rsidRDefault="008F50AE" w:rsidP="004516C7">
            <w:pPr>
              <w:jc w:val="center"/>
              <w:rPr>
                <w:b/>
                <w:bCs/>
              </w:rPr>
            </w:pPr>
            <w:r w:rsidRPr="004516C7">
              <w:rPr>
                <w:b/>
                <w:bCs/>
              </w:rPr>
              <w:t>18 3 00 00000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C404F4"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07FEF2DD" w14:textId="77777777" w:rsidR="008F50AE" w:rsidRPr="004516C7" w:rsidRDefault="008F50AE" w:rsidP="004516C7">
            <w:pPr>
              <w:jc w:val="center"/>
              <w:rPr>
                <w:b/>
                <w:bCs/>
                <w:i/>
                <w:iCs/>
              </w:rPr>
            </w:pPr>
            <w:r w:rsidRPr="004516C7">
              <w:rPr>
                <w:b/>
                <w:bCs/>
                <w:i/>
                <w:iCs/>
              </w:rPr>
              <w:t>6 659 400,00</w:t>
            </w:r>
          </w:p>
        </w:tc>
      </w:tr>
      <w:tr w:rsidR="008F50AE" w:rsidRPr="004516C7" w14:paraId="30D41F2D"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6CA6C94" w14:textId="77777777" w:rsidR="008F50AE" w:rsidRPr="004516C7" w:rsidRDefault="008F50AE" w:rsidP="004516C7">
            <w:pPr>
              <w:rPr>
                <w:b/>
                <w:bCs/>
                <w:i/>
                <w:iCs/>
              </w:rPr>
            </w:pPr>
            <w:r w:rsidRPr="004516C7">
              <w:rPr>
                <w:b/>
                <w:bCs/>
                <w:i/>
                <w:iCs/>
              </w:rPr>
              <w:t>Ведомственный проект «Обеспечение деятельности МФЦ предоставления государственных и муниципальных услуг</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EB44D0C" w14:textId="77777777" w:rsidR="008F50AE" w:rsidRPr="004516C7" w:rsidRDefault="008F50AE" w:rsidP="004516C7">
            <w:pPr>
              <w:jc w:val="center"/>
              <w:rPr>
                <w:b/>
                <w:bCs/>
                <w:i/>
                <w:iCs/>
              </w:rPr>
            </w:pPr>
            <w:r w:rsidRPr="004516C7">
              <w:rPr>
                <w:b/>
                <w:bCs/>
                <w:i/>
                <w:iCs/>
              </w:rPr>
              <w:t xml:space="preserve">18 3 01 00000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FC92AF"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55942ECC" w14:textId="77777777" w:rsidR="008F50AE" w:rsidRPr="004516C7" w:rsidRDefault="008F50AE" w:rsidP="004516C7">
            <w:pPr>
              <w:jc w:val="center"/>
              <w:rPr>
                <w:b/>
                <w:bCs/>
                <w:i/>
                <w:iCs/>
              </w:rPr>
            </w:pPr>
            <w:r w:rsidRPr="004516C7">
              <w:rPr>
                <w:b/>
                <w:bCs/>
                <w:i/>
                <w:iCs/>
              </w:rPr>
              <w:t>6 659 400,00</w:t>
            </w:r>
          </w:p>
        </w:tc>
      </w:tr>
      <w:tr w:rsidR="008F50AE" w:rsidRPr="004516C7" w14:paraId="2A130B4E"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4BCDDBC" w14:textId="77777777" w:rsidR="008F50AE" w:rsidRPr="004516C7" w:rsidRDefault="008F50AE" w:rsidP="004516C7">
            <w:r w:rsidRPr="004516C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C934DB6" w14:textId="77777777" w:rsidR="008F50AE" w:rsidRPr="004516C7" w:rsidRDefault="008F50AE" w:rsidP="004516C7">
            <w:pPr>
              <w:jc w:val="center"/>
            </w:pPr>
            <w:r w:rsidRPr="004516C7">
              <w:t xml:space="preserve">18 3 01 00320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1925D7" w14:textId="77777777" w:rsidR="008F50AE" w:rsidRPr="004516C7" w:rsidRDefault="008F50AE" w:rsidP="004516C7">
            <w:pPr>
              <w:jc w:val="center"/>
            </w:pPr>
            <w:r w:rsidRPr="004516C7">
              <w:t>600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61CDAA81" w14:textId="77777777" w:rsidR="008F50AE" w:rsidRPr="004516C7" w:rsidRDefault="008F50AE" w:rsidP="004516C7">
            <w:pPr>
              <w:jc w:val="center"/>
            </w:pPr>
            <w:r w:rsidRPr="004516C7">
              <w:t>5 228 709,00</w:t>
            </w:r>
          </w:p>
        </w:tc>
      </w:tr>
      <w:tr w:rsidR="008F50AE" w:rsidRPr="004516C7" w14:paraId="6DCFC36E"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7A56D27" w14:textId="77777777" w:rsidR="008F50AE" w:rsidRPr="004516C7" w:rsidRDefault="008F50AE" w:rsidP="004516C7">
            <w:r w:rsidRPr="004516C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0594563" w14:textId="77777777" w:rsidR="008F50AE" w:rsidRPr="004516C7" w:rsidRDefault="008F50AE" w:rsidP="004516C7">
            <w:pPr>
              <w:jc w:val="center"/>
            </w:pPr>
            <w:r w:rsidRPr="004516C7">
              <w:t>18 3 01 82910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C7C719" w14:textId="77777777" w:rsidR="008F50AE" w:rsidRPr="004516C7" w:rsidRDefault="008F50AE" w:rsidP="004516C7">
            <w:pPr>
              <w:jc w:val="center"/>
            </w:pPr>
            <w:r w:rsidRPr="004516C7">
              <w:t>600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1A2DE5A6" w14:textId="77777777" w:rsidR="008F50AE" w:rsidRPr="004516C7" w:rsidRDefault="008F50AE" w:rsidP="004516C7">
            <w:pPr>
              <w:jc w:val="center"/>
            </w:pPr>
            <w:r w:rsidRPr="004516C7">
              <w:t>1 430 691,00</w:t>
            </w:r>
          </w:p>
        </w:tc>
      </w:tr>
      <w:tr w:rsidR="008F50AE" w:rsidRPr="004516C7" w14:paraId="0BF74DD9"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68940A8" w14:textId="77777777" w:rsidR="008F50AE" w:rsidRPr="004516C7" w:rsidRDefault="008F50AE" w:rsidP="004516C7">
            <w:pPr>
              <w:rPr>
                <w:b/>
                <w:bCs/>
                <w:i/>
                <w:iCs/>
              </w:rPr>
            </w:pPr>
            <w:r w:rsidRPr="004516C7">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A8243DF" w14:textId="77777777" w:rsidR="008F50AE" w:rsidRPr="004516C7" w:rsidRDefault="008F50AE" w:rsidP="004516C7">
            <w:pPr>
              <w:jc w:val="center"/>
              <w:rPr>
                <w:b/>
                <w:bCs/>
                <w:i/>
                <w:iCs/>
              </w:rPr>
            </w:pPr>
            <w:r w:rsidRPr="004516C7">
              <w:rPr>
                <w:b/>
                <w:bCs/>
                <w:i/>
                <w:iCs/>
              </w:rPr>
              <w:t xml:space="preserve">18 3 02 00000 </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72AFDC"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24D14957" w14:textId="77777777" w:rsidR="008F50AE" w:rsidRPr="004516C7" w:rsidRDefault="008F50AE" w:rsidP="004516C7">
            <w:pPr>
              <w:jc w:val="center"/>
              <w:rPr>
                <w:b/>
                <w:bCs/>
                <w:i/>
                <w:iCs/>
              </w:rPr>
            </w:pPr>
            <w:r w:rsidRPr="004516C7">
              <w:rPr>
                <w:b/>
                <w:bCs/>
                <w:i/>
                <w:iCs/>
              </w:rPr>
              <w:t>0,00</w:t>
            </w:r>
          </w:p>
        </w:tc>
      </w:tr>
      <w:tr w:rsidR="008F50AE" w:rsidRPr="004516C7" w14:paraId="2BC896C2"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9723D00" w14:textId="77777777" w:rsidR="008F50AE" w:rsidRPr="004516C7" w:rsidRDefault="008F50AE" w:rsidP="004516C7">
            <w:r w:rsidRPr="004516C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E9AE133" w14:textId="77777777" w:rsidR="008F50AE" w:rsidRPr="004516C7" w:rsidRDefault="008F50AE" w:rsidP="004516C7">
            <w:pPr>
              <w:jc w:val="center"/>
            </w:pPr>
            <w:r w:rsidRPr="004516C7">
              <w:t xml:space="preserve">18 3 02 20140 </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BE1DD8" w14:textId="77777777" w:rsidR="008F50AE" w:rsidRPr="004516C7" w:rsidRDefault="008F50AE" w:rsidP="004516C7">
            <w:pPr>
              <w:jc w:val="center"/>
            </w:pPr>
            <w:r w:rsidRPr="004516C7">
              <w:t>600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368BC9C7" w14:textId="77777777" w:rsidR="008F50AE" w:rsidRPr="004516C7" w:rsidRDefault="008F50AE" w:rsidP="004516C7">
            <w:pPr>
              <w:jc w:val="center"/>
            </w:pPr>
            <w:r w:rsidRPr="004516C7">
              <w:t> </w:t>
            </w:r>
          </w:p>
        </w:tc>
      </w:tr>
      <w:tr w:rsidR="008F50AE" w:rsidRPr="004516C7" w14:paraId="42BCEA6A"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hideMark/>
          </w:tcPr>
          <w:p w14:paraId="494C648C" w14:textId="77777777" w:rsidR="008F50AE" w:rsidRPr="004516C7" w:rsidRDefault="008F50AE" w:rsidP="004516C7">
            <w:pPr>
              <w:rPr>
                <w:b/>
                <w:bCs/>
              </w:rPr>
            </w:pPr>
            <w:r w:rsidRPr="004516C7">
              <w:rPr>
                <w:b/>
                <w:bCs/>
              </w:rPr>
              <w:t>Непрограммные направления деятельности органов местного самоуправления</w:t>
            </w:r>
          </w:p>
        </w:tc>
        <w:tc>
          <w:tcPr>
            <w:tcW w:w="1935" w:type="dxa"/>
            <w:gridSpan w:val="3"/>
            <w:tcBorders>
              <w:top w:val="single" w:sz="4" w:space="0" w:color="auto"/>
              <w:left w:val="nil"/>
              <w:bottom w:val="single" w:sz="4" w:space="0" w:color="auto"/>
              <w:right w:val="single" w:sz="4" w:space="0" w:color="auto"/>
            </w:tcBorders>
            <w:shd w:val="clear" w:color="000000" w:fill="FABF8F"/>
            <w:vAlign w:val="center"/>
            <w:hideMark/>
          </w:tcPr>
          <w:p w14:paraId="12BA210F" w14:textId="77777777" w:rsidR="008F50AE" w:rsidRPr="004516C7" w:rsidRDefault="008F50AE" w:rsidP="004516C7">
            <w:pPr>
              <w:jc w:val="center"/>
              <w:rPr>
                <w:b/>
                <w:bCs/>
                <w:sz w:val="22"/>
                <w:szCs w:val="22"/>
              </w:rPr>
            </w:pPr>
            <w:r w:rsidRPr="004516C7">
              <w:rPr>
                <w:b/>
                <w:bCs/>
                <w:sz w:val="22"/>
                <w:szCs w:val="22"/>
              </w:rPr>
              <w:t>30 0 00 00000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0992F9E5" w14:textId="77777777" w:rsidR="008F50AE" w:rsidRPr="004516C7" w:rsidRDefault="008F50AE" w:rsidP="004516C7">
            <w:pPr>
              <w:jc w:val="center"/>
              <w:rPr>
                <w:b/>
                <w:bCs/>
                <w:sz w:val="22"/>
                <w:szCs w:val="22"/>
              </w:rPr>
            </w:pPr>
            <w:r w:rsidRPr="004516C7">
              <w:rPr>
                <w:b/>
                <w:bCs/>
                <w:sz w:val="22"/>
                <w:szCs w:val="22"/>
              </w:rPr>
              <w:t> </w:t>
            </w:r>
          </w:p>
        </w:tc>
        <w:tc>
          <w:tcPr>
            <w:tcW w:w="2032" w:type="dxa"/>
            <w:gridSpan w:val="4"/>
            <w:tcBorders>
              <w:top w:val="single" w:sz="4" w:space="0" w:color="auto"/>
              <w:left w:val="nil"/>
              <w:bottom w:val="single" w:sz="4" w:space="0" w:color="auto"/>
              <w:right w:val="single" w:sz="4" w:space="0" w:color="auto"/>
            </w:tcBorders>
            <w:shd w:val="clear" w:color="000000" w:fill="FABF8F"/>
            <w:vAlign w:val="center"/>
            <w:hideMark/>
          </w:tcPr>
          <w:p w14:paraId="66897791" w14:textId="77777777" w:rsidR="008F50AE" w:rsidRPr="004516C7" w:rsidRDefault="008F50AE" w:rsidP="004516C7">
            <w:pPr>
              <w:jc w:val="center"/>
              <w:rPr>
                <w:b/>
                <w:bCs/>
                <w:sz w:val="22"/>
                <w:szCs w:val="22"/>
              </w:rPr>
            </w:pPr>
            <w:r w:rsidRPr="004516C7">
              <w:rPr>
                <w:b/>
                <w:bCs/>
                <w:sz w:val="22"/>
                <w:szCs w:val="22"/>
              </w:rPr>
              <w:t>3 721 540,35</w:t>
            </w:r>
          </w:p>
        </w:tc>
      </w:tr>
      <w:tr w:rsidR="008F50AE" w:rsidRPr="004516C7" w14:paraId="65ACD5C5"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6479BE32" w14:textId="77777777" w:rsidR="008F50AE" w:rsidRPr="004516C7" w:rsidRDefault="008F50AE" w:rsidP="004516C7">
            <w:pPr>
              <w:rPr>
                <w:b/>
                <w:bCs/>
                <w:i/>
                <w:iCs/>
              </w:rPr>
            </w:pPr>
            <w:r w:rsidRPr="004516C7">
              <w:rPr>
                <w:b/>
                <w:bCs/>
                <w:i/>
                <w:iCs/>
              </w:rPr>
              <w:t>Иные непрограммные мероприятия</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2D826E44" w14:textId="77777777" w:rsidR="008F50AE" w:rsidRPr="004516C7" w:rsidRDefault="008F50AE" w:rsidP="004516C7">
            <w:pPr>
              <w:jc w:val="center"/>
              <w:rPr>
                <w:b/>
                <w:bCs/>
                <w:i/>
                <w:iCs/>
                <w:sz w:val="22"/>
                <w:szCs w:val="22"/>
              </w:rPr>
            </w:pPr>
            <w:r w:rsidRPr="004516C7">
              <w:rPr>
                <w:b/>
                <w:bCs/>
                <w:i/>
                <w:iCs/>
                <w:sz w:val="22"/>
                <w:szCs w:val="22"/>
              </w:rPr>
              <w:t>30 9 00 00000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7FCCE1F8" w14:textId="77777777" w:rsidR="008F50AE" w:rsidRPr="004516C7" w:rsidRDefault="008F50AE" w:rsidP="004516C7">
            <w:pPr>
              <w:jc w:val="center"/>
              <w:rPr>
                <w:b/>
                <w:bCs/>
                <w:i/>
                <w:iCs/>
                <w:sz w:val="22"/>
                <w:szCs w:val="22"/>
              </w:rPr>
            </w:pPr>
            <w:r w:rsidRPr="004516C7">
              <w:rPr>
                <w:b/>
                <w:bCs/>
                <w:i/>
                <w:iCs/>
                <w:sz w:val="22"/>
                <w:szCs w:val="22"/>
              </w:rPr>
              <w:t> </w:t>
            </w:r>
          </w:p>
        </w:tc>
        <w:tc>
          <w:tcPr>
            <w:tcW w:w="2032" w:type="dxa"/>
            <w:gridSpan w:val="4"/>
            <w:tcBorders>
              <w:top w:val="single" w:sz="4" w:space="0" w:color="auto"/>
              <w:left w:val="nil"/>
              <w:bottom w:val="single" w:sz="4" w:space="0" w:color="auto"/>
              <w:right w:val="single" w:sz="4" w:space="0" w:color="auto"/>
            </w:tcBorders>
            <w:shd w:val="clear" w:color="000000" w:fill="FFFFFF"/>
            <w:vAlign w:val="center"/>
            <w:hideMark/>
          </w:tcPr>
          <w:p w14:paraId="7205DAEE" w14:textId="77777777" w:rsidR="008F50AE" w:rsidRPr="004516C7" w:rsidRDefault="008F50AE" w:rsidP="004516C7">
            <w:pPr>
              <w:jc w:val="center"/>
              <w:rPr>
                <w:b/>
                <w:bCs/>
                <w:i/>
                <w:iCs/>
                <w:sz w:val="22"/>
                <w:szCs w:val="22"/>
              </w:rPr>
            </w:pPr>
            <w:r w:rsidRPr="004516C7">
              <w:rPr>
                <w:b/>
                <w:bCs/>
                <w:i/>
                <w:iCs/>
                <w:sz w:val="22"/>
                <w:szCs w:val="22"/>
              </w:rPr>
              <w:t>3 721 540,35</w:t>
            </w:r>
          </w:p>
        </w:tc>
      </w:tr>
      <w:tr w:rsidR="008F50AE" w:rsidRPr="004516C7" w14:paraId="17DDE25E"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3291C367" w14:textId="77777777" w:rsidR="008F50AE" w:rsidRPr="004516C7" w:rsidRDefault="008F50AE" w:rsidP="004516C7">
            <w:r w:rsidRPr="004516C7">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D022248" w14:textId="77777777" w:rsidR="008F50AE" w:rsidRPr="004516C7" w:rsidRDefault="008F50AE" w:rsidP="004516C7">
            <w:pPr>
              <w:jc w:val="center"/>
            </w:pPr>
            <w:r w:rsidRPr="004516C7">
              <w:t>30 9 00 20230</w:t>
            </w:r>
          </w:p>
        </w:tc>
        <w:tc>
          <w:tcPr>
            <w:tcW w:w="1240" w:type="dxa"/>
            <w:gridSpan w:val="2"/>
            <w:tcBorders>
              <w:top w:val="single" w:sz="4" w:space="0" w:color="auto"/>
              <w:left w:val="nil"/>
              <w:bottom w:val="single" w:sz="4" w:space="0" w:color="auto"/>
              <w:right w:val="nil"/>
            </w:tcBorders>
            <w:shd w:val="clear" w:color="000000" w:fill="FFFFFF"/>
            <w:vAlign w:val="center"/>
            <w:hideMark/>
          </w:tcPr>
          <w:p w14:paraId="75E9F227"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AFBC5BE" w14:textId="77777777" w:rsidR="008F50AE" w:rsidRPr="004516C7" w:rsidRDefault="008F50AE" w:rsidP="004516C7">
            <w:pPr>
              <w:jc w:val="center"/>
            </w:pPr>
            <w:r w:rsidRPr="004516C7">
              <w:t>300 000,00</w:t>
            </w:r>
          </w:p>
        </w:tc>
      </w:tr>
      <w:tr w:rsidR="008F50AE" w:rsidRPr="004516C7" w14:paraId="3E56FA79"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3641E98B" w14:textId="77777777" w:rsidR="008F50AE" w:rsidRPr="004516C7" w:rsidRDefault="008F50AE" w:rsidP="004516C7">
            <w:r w:rsidRPr="004516C7">
              <w:t>Модернизация объектов коммунального хозяйства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19A95895" w14:textId="77777777" w:rsidR="008F50AE" w:rsidRPr="004516C7" w:rsidRDefault="008F50AE" w:rsidP="004516C7">
            <w:pPr>
              <w:jc w:val="center"/>
            </w:pPr>
            <w:r w:rsidRPr="004516C7">
              <w:t>30 9 00 20980</w:t>
            </w:r>
          </w:p>
        </w:tc>
        <w:tc>
          <w:tcPr>
            <w:tcW w:w="1240" w:type="dxa"/>
            <w:gridSpan w:val="2"/>
            <w:tcBorders>
              <w:top w:val="single" w:sz="4" w:space="0" w:color="auto"/>
              <w:left w:val="nil"/>
              <w:bottom w:val="single" w:sz="4" w:space="0" w:color="auto"/>
              <w:right w:val="nil"/>
            </w:tcBorders>
            <w:shd w:val="clear" w:color="000000" w:fill="FFFFFF"/>
            <w:vAlign w:val="center"/>
            <w:hideMark/>
          </w:tcPr>
          <w:p w14:paraId="10B812DD"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0B86DBF" w14:textId="77777777" w:rsidR="008F50AE" w:rsidRPr="004516C7" w:rsidRDefault="008F50AE" w:rsidP="004516C7">
            <w:pPr>
              <w:jc w:val="center"/>
            </w:pPr>
            <w:r w:rsidRPr="004516C7">
              <w:t>953 066,67</w:t>
            </w:r>
          </w:p>
        </w:tc>
      </w:tr>
      <w:tr w:rsidR="008F50AE" w:rsidRPr="004516C7" w14:paraId="74C18261"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9D3D5BE" w14:textId="77777777" w:rsidR="008F50AE" w:rsidRPr="004516C7" w:rsidRDefault="008F50AE" w:rsidP="004516C7">
            <w:r w:rsidRPr="004516C7">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EBB9A89" w14:textId="77777777" w:rsidR="008F50AE" w:rsidRPr="004516C7" w:rsidRDefault="008F50AE" w:rsidP="004516C7">
            <w:pPr>
              <w:jc w:val="center"/>
            </w:pPr>
            <w:r w:rsidRPr="004516C7">
              <w:t>30 9 00 20340</w:t>
            </w:r>
          </w:p>
        </w:tc>
        <w:tc>
          <w:tcPr>
            <w:tcW w:w="1240" w:type="dxa"/>
            <w:gridSpan w:val="2"/>
            <w:tcBorders>
              <w:top w:val="single" w:sz="4" w:space="0" w:color="auto"/>
              <w:left w:val="nil"/>
              <w:bottom w:val="single" w:sz="4" w:space="0" w:color="auto"/>
              <w:right w:val="nil"/>
            </w:tcBorders>
            <w:shd w:val="clear" w:color="000000" w:fill="FFFFFF"/>
            <w:noWrap/>
            <w:vAlign w:val="center"/>
            <w:hideMark/>
          </w:tcPr>
          <w:p w14:paraId="3E2462AB"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A1F5A" w14:textId="77777777" w:rsidR="008F50AE" w:rsidRPr="004516C7" w:rsidRDefault="008F50AE" w:rsidP="004516C7">
            <w:pPr>
              <w:jc w:val="center"/>
            </w:pPr>
            <w:r w:rsidRPr="004516C7">
              <w:t>145 000,00</w:t>
            </w:r>
          </w:p>
        </w:tc>
      </w:tr>
      <w:tr w:rsidR="008F50AE" w:rsidRPr="004516C7" w14:paraId="655342F3" w14:textId="77777777" w:rsidTr="004516C7">
        <w:trPr>
          <w:gridAfter w:val="2"/>
          <w:wAfter w:w="252" w:type="dxa"/>
          <w:trHeight w:val="846"/>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3EB3B667" w14:textId="77777777" w:rsidR="008F50AE" w:rsidRPr="004516C7" w:rsidRDefault="008F50AE" w:rsidP="004516C7">
            <w:r w:rsidRPr="004516C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0F696E4E" w14:textId="77777777" w:rsidR="008F50AE" w:rsidRPr="004516C7" w:rsidRDefault="008F50AE" w:rsidP="004516C7">
            <w:pPr>
              <w:jc w:val="center"/>
            </w:pPr>
            <w:r w:rsidRPr="004516C7">
              <w:t>30 9 00 21320</w:t>
            </w:r>
          </w:p>
        </w:tc>
        <w:tc>
          <w:tcPr>
            <w:tcW w:w="1240" w:type="dxa"/>
            <w:gridSpan w:val="2"/>
            <w:tcBorders>
              <w:top w:val="single" w:sz="4" w:space="0" w:color="auto"/>
              <w:left w:val="nil"/>
              <w:bottom w:val="single" w:sz="4" w:space="0" w:color="auto"/>
              <w:right w:val="nil"/>
            </w:tcBorders>
            <w:shd w:val="clear" w:color="000000" w:fill="FFFFFF"/>
            <w:vAlign w:val="center"/>
            <w:hideMark/>
          </w:tcPr>
          <w:p w14:paraId="5AB9547E" w14:textId="77777777" w:rsidR="008F50AE" w:rsidRPr="004516C7" w:rsidRDefault="008F50AE" w:rsidP="004516C7">
            <w:pPr>
              <w:jc w:val="center"/>
            </w:pPr>
            <w:r w:rsidRPr="004516C7">
              <w:t>200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2EB3B6B" w14:textId="77777777" w:rsidR="008F50AE" w:rsidRPr="004516C7" w:rsidRDefault="008F50AE" w:rsidP="004516C7">
            <w:pPr>
              <w:jc w:val="center"/>
            </w:pPr>
            <w:r w:rsidRPr="004516C7">
              <w:t> </w:t>
            </w:r>
          </w:p>
        </w:tc>
      </w:tr>
      <w:tr w:rsidR="008F50AE" w:rsidRPr="004516C7" w14:paraId="6482C5ED"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nil"/>
            </w:tcBorders>
            <w:shd w:val="clear" w:color="000000" w:fill="FFFFFF"/>
            <w:hideMark/>
          </w:tcPr>
          <w:p w14:paraId="463C3E44" w14:textId="77777777" w:rsidR="008F50AE" w:rsidRPr="004516C7" w:rsidRDefault="008F50AE" w:rsidP="004516C7">
            <w:r w:rsidRPr="004516C7">
              <w:t>Исполнение судебных актов по взысканию денежных средств в порядке субсидиарной ответственности (Иные бюджетные ассигнования)</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02D9651" w14:textId="77777777" w:rsidR="008F50AE" w:rsidRPr="004516C7" w:rsidRDefault="008F50AE" w:rsidP="004516C7">
            <w:pPr>
              <w:jc w:val="center"/>
            </w:pPr>
            <w:r w:rsidRPr="004516C7">
              <w:t xml:space="preserve">30 9 00 21340 </w:t>
            </w:r>
          </w:p>
        </w:tc>
        <w:tc>
          <w:tcPr>
            <w:tcW w:w="1240" w:type="dxa"/>
            <w:gridSpan w:val="2"/>
            <w:tcBorders>
              <w:top w:val="single" w:sz="4" w:space="0" w:color="auto"/>
              <w:left w:val="nil"/>
              <w:bottom w:val="single" w:sz="4" w:space="0" w:color="auto"/>
              <w:right w:val="nil"/>
            </w:tcBorders>
            <w:shd w:val="clear" w:color="000000" w:fill="FFFFFF"/>
            <w:vAlign w:val="center"/>
            <w:hideMark/>
          </w:tcPr>
          <w:p w14:paraId="3FEC4C36" w14:textId="77777777" w:rsidR="008F50AE" w:rsidRPr="004516C7" w:rsidRDefault="008F50AE" w:rsidP="004516C7">
            <w:pPr>
              <w:jc w:val="center"/>
            </w:pPr>
            <w:r w:rsidRPr="004516C7">
              <w:t>800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7348297" w14:textId="77777777" w:rsidR="008F50AE" w:rsidRPr="004516C7" w:rsidRDefault="008F50AE" w:rsidP="004516C7">
            <w:pPr>
              <w:jc w:val="center"/>
            </w:pPr>
            <w:r w:rsidRPr="004516C7">
              <w:t> </w:t>
            </w:r>
          </w:p>
        </w:tc>
      </w:tr>
      <w:tr w:rsidR="008F50AE" w:rsidRPr="004516C7" w14:paraId="75EC1246"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nil"/>
            </w:tcBorders>
            <w:shd w:val="clear" w:color="000000" w:fill="FFFFFF"/>
            <w:hideMark/>
          </w:tcPr>
          <w:p w14:paraId="07F00498" w14:textId="77777777" w:rsidR="008F50AE" w:rsidRPr="004516C7" w:rsidRDefault="008F50AE" w:rsidP="004516C7">
            <w:r w:rsidRPr="004516C7">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DECF97D" w14:textId="77777777" w:rsidR="008F50AE" w:rsidRPr="004516C7" w:rsidRDefault="008F50AE" w:rsidP="004516C7">
            <w:pPr>
              <w:jc w:val="center"/>
            </w:pPr>
            <w:r w:rsidRPr="004516C7">
              <w:t>30 9 00 21350</w:t>
            </w:r>
          </w:p>
        </w:tc>
        <w:tc>
          <w:tcPr>
            <w:tcW w:w="1240" w:type="dxa"/>
            <w:gridSpan w:val="2"/>
            <w:tcBorders>
              <w:top w:val="single" w:sz="4" w:space="0" w:color="auto"/>
              <w:left w:val="nil"/>
              <w:bottom w:val="single" w:sz="4" w:space="0" w:color="auto"/>
              <w:right w:val="nil"/>
            </w:tcBorders>
            <w:shd w:val="clear" w:color="000000" w:fill="FFFFFF"/>
            <w:vAlign w:val="center"/>
            <w:hideMark/>
          </w:tcPr>
          <w:p w14:paraId="272BE1B7" w14:textId="77777777" w:rsidR="008F50AE" w:rsidRPr="004516C7" w:rsidRDefault="008F50AE" w:rsidP="004516C7">
            <w:pPr>
              <w:jc w:val="center"/>
            </w:pPr>
            <w:r w:rsidRPr="004516C7">
              <w:t>800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97EF0E3" w14:textId="77777777" w:rsidR="008F50AE" w:rsidRPr="004516C7" w:rsidRDefault="008F50AE" w:rsidP="004516C7">
            <w:pPr>
              <w:jc w:val="center"/>
            </w:pPr>
            <w:r w:rsidRPr="004516C7">
              <w:t> </w:t>
            </w:r>
          </w:p>
        </w:tc>
      </w:tr>
      <w:tr w:rsidR="008F50AE" w:rsidRPr="004516C7" w14:paraId="59290F59" w14:textId="77777777" w:rsidTr="004516C7">
        <w:trPr>
          <w:gridAfter w:val="2"/>
          <w:wAfter w:w="252" w:type="dxa"/>
          <w:trHeight w:val="278"/>
        </w:trPr>
        <w:tc>
          <w:tcPr>
            <w:tcW w:w="9639" w:type="dxa"/>
            <w:gridSpan w:val="4"/>
            <w:tcBorders>
              <w:top w:val="single" w:sz="4" w:space="0" w:color="auto"/>
              <w:left w:val="single" w:sz="4" w:space="0" w:color="auto"/>
              <w:bottom w:val="single" w:sz="4" w:space="0" w:color="auto"/>
              <w:right w:val="nil"/>
            </w:tcBorders>
            <w:shd w:val="clear" w:color="000000" w:fill="FFFFFF"/>
            <w:hideMark/>
          </w:tcPr>
          <w:p w14:paraId="7C85F126" w14:textId="77777777" w:rsidR="008F50AE" w:rsidRPr="004516C7" w:rsidRDefault="008F50AE" w:rsidP="004516C7">
            <w:r w:rsidRPr="004516C7">
              <w:t>Исполнение судебных актов по исполнительным листам (Иные бюджетные ассигнования)</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9814A66" w14:textId="77777777" w:rsidR="008F50AE" w:rsidRPr="004516C7" w:rsidRDefault="008F50AE" w:rsidP="004516C7">
            <w:pPr>
              <w:jc w:val="center"/>
            </w:pPr>
            <w:r w:rsidRPr="004516C7">
              <w:t>30 9 00 90030</w:t>
            </w:r>
          </w:p>
        </w:tc>
        <w:tc>
          <w:tcPr>
            <w:tcW w:w="1240" w:type="dxa"/>
            <w:gridSpan w:val="2"/>
            <w:tcBorders>
              <w:top w:val="single" w:sz="4" w:space="0" w:color="auto"/>
              <w:left w:val="nil"/>
              <w:bottom w:val="single" w:sz="4" w:space="0" w:color="auto"/>
              <w:right w:val="nil"/>
            </w:tcBorders>
            <w:shd w:val="clear" w:color="000000" w:fill="FFFFFF"/>
            <w:vAlign w:val="center"/>
            <w:hideMark/>
          </w:tcPr>
          <w:p w14:paraId="300FEDD1" w14:textId="77777777" w:rsidR="008F50AE" w:rsidRPr="004516C7" w:rsidRDefault="008F50AE" w:rsidP="004516C7">
            <w:pPr>
              <w:jc w:val="center"/>
            </w:pPr>
            <w:r w:rsidRPr="004516C7">
              <w:t>800</w:t>
            </w:r>
          </w:p>
        </w:tc>
        <w:tc>
          <w:tcPr>
            <w:tcW w:w="203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E233EB1" w14:textId="77777777" w:rsidR="008F50AE" w:rsidRPr="004516C7" w:rsidRDefault="008F50AE" w:rsidP="004516C7">
            <w:pPr>
              <w:jc w:val="center"/>
            </w:pPr>
            <w:r w:rsidRPr="004516C7">
              <w:t> </w:t>
            </w:r>
          </w:p>
        </w:tc>
      </w:tr>
      <w:tr w:rsidR="008F50AE" w:rsidRPr="004516C7" w14:paraId="14080A66"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nil"/>
            </w:tcBorders>
            <w:shd w:val="clear" w:color="auto" w:fill="auto"/>
            <w:hideMark/>
          </w:tcPr>
          <w:p w14:paraId="173EBDB3" w14:textId="77777777" w:rsidR="008F50AE" w:rsidRPr="004516C7" w:rsidRDefault="008F50AE" w:rsidP="004516C7">
            <w:r w:rsidRPr="004516C7">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D0032E0" w14:textId="77777777" w:rsidR="008F50AE" w:rsidRPr="004516C7" w:rsidRDefault="008F50AE" w:rsidP="004516C7">
            <w:pPr>
              <w:jc w:val="center"/>
            </w:pPr>
            <w:r w:rsidRPr="004516C7">
              <w:t>30 9 00 G0080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6BAC93B7"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56ABB33D" w14:textId="77777777" w:rsidR="008F50AE" w:rsidRPr="004516C7" w:rsidRDefault="008F50AE" w:rsidP="004516C7">
            <w:pPr>
              <w:jc w:val="center"/>
            </w:pPr>
            <w:r w:rsidRPr="004516C7">
              <w:t>450 000,00</w:t>
            </w:r>
          </w:p>
        </w:tc>
      </w:tr>
      <w:tr w:rsidR="008F50AE" w:rsidRPr="004516C7" w14:paraId="0F376746"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nil"/>
            </w:tcBorders>
            <w:shd w:val="clear" w:color="auto" w:fill="auto"/>
            <w:hideMark/>
          </w:tcPr>
          <w:p w14:paraId="1383995D" w14:textId="77777777" w:rsidR="008F50AE" w:rsidRPr="004516C7" w:rsidRDefault="008F50AE" w:rsidP="004516C7">
            <w:r w:rsidRPr="004516C7">
              <w:t>Содержание детских площадок, скамеек, урн и лавок на территории Комсомольского городского поселения (Иные бюджетные ассигнования)</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A9F4201" w14:textId="77777777" w:rsidR="008F50AE" w:rsidRPr="004516C7" w:rsidRDefault="008F50AE" w:rsidP="004516C7">
            <w:pPr>
              <w:jc w:val="center"/>
            </w:pPr>
            <w:r w:rsidRPr="004516C7">
              <w:t>30 9 00 G0080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AB3E334" w14:textId="77777777" w:rsidR="008F50AE" w:rsidRPr="004516C7" w:rsidRDefault="008F50AE" w:rsidP="004516C7">
            <w:pPr>
              <w:jc w:val="center"/>
            </w:pPr>
            <w:r w:rsidRPr="004516C7">
              <w:t>800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321FF644" w14:textId="77777777" w:rsidR="008F50AE" w:rsidRPr="004516C7" w:rsidRDefault="008F50AE" w:rsidP="004516C7">
            <w:pPr>
              <w:jc w:val="center"/>
            </w:pPr>
            <w:r w:rsidRPr="004516C7">
              <w:t>84 000,00</w:t>
            </w:r>
          </w:p>
        </w:tc>
      </w:tr>
      <w:tr w:rsidR="008F50AE" w:rsidRPr="004516C7" w14:paraId="2F1D6048"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B81905D" w14:textId="77777777" w:rsidR="008F50AE" w:rsidRPr="004516C7" w:rsidRDefault="008F50AE" w:rsidP="004516C7">
            <w:r w:rsidRPr="004516C7">
              <w:t>Благоустройство, ремонт и установка площадок для физкультурно- оздоровительных занятий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48C38DF" w14:textId="77777777" w:rsidR="008F50AE" w:rsidRPr="004516C7" w:rsidRDefault="008F50AE" w:rsidP="004516C7">
            <w:pPr>
              <w:jc w:val="center"/>
            </w:pPr>
            <w:r w:rsidRPr="004516C7">
              <w:t>30 9 00 S1970</w:t>
            </w:r>
          </w:p>
        </w:tc>
        <w:tc>
          <w:tcPr>
            <w:tcW w:w="12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6E8ADE"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noWrap/>
            <w:vAlign w:val="center"/>
            <w:hideMark/>
          </w:tcPr>
          <w:p w14:paraId="45D247E8" w14:textId="77777777" w:rsidR="008F50AE" w:rsidRPr="004516C7" w:rsidRDefault="008F50AE" w:rsidP="004516C7">
            <w:pPr>
              <w:jc w:val="center"/>
            </w:pPr>
            <w:r w:rsidRPr="004516C7">
              <w:t>1 789 473,68</w:t>
            </w:r>
          </w:p>
        </w:tc>
      </w:tr>
      <w:tr w:rsidR="008F50AE" w:rsidRPr="004516C7" w14:paraId="07B833BF" w14:textId="77777777" w:rsidTr="004516C7">
        <w:trPr>
          <w:gridAfter w:val="2"/>
          <w:wAfter w:w="252" w:type="dxa"/>
          <w:trHeight w:val="330"/>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hideMark/>
          </w:tcPr>
          <w:p w14:paraId="15036B32" w14:textId="77777777" w:rsidR="008F50AE" w:rsidRPr="004516C7" w:rsidRDefault="008F50AE" w:rsidP="004516C7">
            <w:pPr>
              <w:rPr>
                <w:b/>
                <w:bCs/>
              </w:rPr>
            </w:pPr>
            <w:r w:rsidRPr="004516C7">
              <w:rPr>
                <w:b/>
                <w:bCs/>
              </w:rPr>
              <w:t>Реализация мероприятий резервного фонда</w:t>
            </w:r>
          </w:p>
        </w:tc>
        <w:tc>
          <w:tcPr>
            <w:tcW w:w="1935" w:type="dxa"/>
            <w:gridSpan w:val="3"/>
            <w:tcBorders>
              <w:top w:val="single" w:sz="4" w:space="0" w:color="auto"/>
              <w:left w:val="nil"/>
              <w:bottom w:val="single" w:sz="4" w:space="0" w:color="auto"/>
              <w:right w:val="single" w:sz="4" w:space="0" w:color="auto"/>
            </w:tcBorders>
            <w:shd w:val="clear" w:color="000000" w:fill="FABF8F"/>
            <w:vAlign w:val="center"/>
            <w:hideMark/>
          </w:tcPr>
          <w:p w14:paraId="3F342A1E" w14:textId="77777777" w:rsidR="008F50AE" w:rsidRPr="004516C7" w:rsidRDefault="008F50AE" w:rsidP="004516C7">
            <w:pPr>
              <w:jc w:val="center"/>
              <w:rPr>
                <w:b/>
                <w:bCs/>
              </w:rPr>
            </w:pPr>
            <w:r w:rsidRPr="004516C7">
              <w:rPr>
                <w:b/>
                <w:bCs/>
              </w:rPr>
              <w:t>31 0 00 00000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4F408947"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000000" w:fill="FABF8F"/>
            <w:vAlign w:val="center"/>
            <w:hideMark/>
          </w:tcPr>
          <w:p w14:paraId="79DF5476" w14:textId="77777777" w:rsidR="008F50AE" w:rsidRPr="004516C7" w:rsidRDefault="008F50AE" w:rsidP="004516C7">
            <w:pPr>
              <w:jc w:val="center"/>
              <w:rPr>
                <w:b/>
                <w:bCs/>
              </w:rPr>
            </w:pPr>
            <w:r w:rsidRPr="004516C7">
              <w:rPr>
                <w:b/>
                <w:bCs/>
              </w:rPr>
              <w:t>300 000,00</w:t>
            </w:r>
          </w:p>
        </w:tc>
      </w:tr>
      <w:tr w:rsidR="008F50AE" w:rsidRPr="004516C7" w14:paraId="1C38CED4"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hideMark/>
          </w:tcPr>
          <w:p w14:paraId="40A5EA0C"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3810A906" w14:textId="77777777" w:rsidR="008F50AE" w:rsidRPr="004516C7" w:rsidRDefault="008F50AE" w:rsidP="004516C7">
            <w:pPr>
              <w:jc w:val="center"/>
              <w:rPr>
                <w:b/>
                <w:bCs/>
                <w:i/>
                <w:iCs/>
              </w:rPr>
            </w:pPr>
            <w:r w:rsidRPr="004516C7">
              <w:rPr>
                <w:b/>
                <w:bCs/>
                <w:i/>
                <w:iCs/>
              </w:rPr>
              <w:t>31 9 00 00000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72311CC6"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6129D0B6" w14:textId="77777777" w:rsidR="008F50AE" w:rsidRPr="004516C7" w:rsidRDefault="008F50AE" w:rsidP="004516C7">
            <w:pPr>
              <w:jc w:val="center"/>
              <w:rPr>
                <w:b/>
                <w:bCs/>
                <w:i/>
                <w:iCs/>
              </w:rPr>
            </w:pPr>
            <w:r w:rsidRPr="004516C7">
              <w:rPr>
                <w:b/>
                <w:bCs/>
                <w:i/>
                <w:iCs/>
              </w:rPr>
              <w:t>300 000,00</w:t>
            </w:r>
          </w:p>
        </w:tc>
      </w:tr>
      <w:tr w:rsidR="008F50AE" w:rsidRPr="004516C7" w14:paraId="71287459" w14:textId="77777777" w:rsidTr="004516C7">
        <w:trPr>
          <w:gridAfter w:val="2"/>
          <w:wAfter w:w="252" w:type="dxa"/>
          <w:trHeight w:val="3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4A636665" w14:textId="77777777" w:rsidR="008F50AE" w:rsidRPr="004516C7" w:rsidRDefault="008F50AE" w:rsidP="004516C7">
            <w:r w:rsidRPr="004516C7">
              <w:t>Проведение мероприятий резервного фонда (Иные бюджетные ассигнования)</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625C0030" w14:textId="77777777" w:rsidR="008F50AE" w:rsidRPr="004516C7" w:rsidRDefault="008F50AE" w:rsidP="004516C7">
            <w:pPr>
              <w:jc w:val="center"/>
            </w:pPr>
            <w:r w:rsidRPr="004516C7">
              <w:t>31 9 00 20100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7E8026EC" w14:textId="77777777" w:rsidR="008F50AE" w:rsidRPr="004516C7" w:rsidRDefault="008F50AE" w:rsidP="004516C7">
            <w:pPr>
              <w:jc w:val="center"/>
            </w:pPr>
            <w:r w:rsidRPr="004516C7">
              <w:t>800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156224BF" w14:textId="77777777" w:rsidR="008F50AE" w:rsidRPr="004516C7" w:rsidRDefault="008F50AE" w:rsidP="004516C7">
            <w:pPr>
              <w:jc w:val="center"/>
            </w:pPr>
            <w:r w:rsidRPr="004516C7">
              <w:t>300 000,00</w:t>
            </w:r>
          </w:p>
        </w:tc>
      </w:tr>
      <w:tr w:rsidR="008F50AE" w:rsidRPr="004516C7" w14:paraId="4103272B" w14:textId="77777777" w:rsidTr="004516C7">
        <w:trPr>
          <w:gridAfter w:val="2"/>
          <w:wAfter w:w="252" w:type="dxa"/>
          <w:trHeight w:val="64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hideMark/>
          </w:tcPr>
          <w:p w14:paraId="380466AE" w14:textId="77777777" w:rsidR="008F50AE" w:rsidRPr="004516C7" w:rsidRDefault="008F50AE" w:rsidP="004516C7">
            <w:pPr>
              <w:rPr>
                <w:b/>
                <w:bCs/>
              </w:rPr>
            </w:pPr>
            <w:r w:rsidRPr="004516C7">
              <w:rPr>
                <w:b/>
                <w:bCs/>
              </w:rPr>
              <w:t>Реализация отдельных полномочий Российской Федерации и Ивановской области</w:t>
            </w:r>
          </w:p>
        </w:tc>
        <w:tc>
          <w:tcPr>
            <w:tcW w:w="1935" w:type="dxa"/>
            <w:gridSpan w:val="3"/>
            <w:tcBorders>
              <w:top w:val="single" w:sz="4" w:space="0" w:color="auto"/>
              <w:left w:val="nil"/>
              <w:bottom w:val="single" w:sz="4" w:space="0" w:color="auto"/>
              <w:right w:val="single" w:sz="4" w:space="0" w:color="auto"/>
            </w:tcBorders>
            <w:shd w:val="clear" w:color="000000" w:fill="FABF8F"/>
            <w:vAlign w:val="center"/>
            <w:hideMark/>
          </w:tcPr>
          <w:p w14:paraId="1BE3EDDD" w14:textId="77777777" w:rsidR="008F50AE" w:rsidRPr="004516C7" w:rsidRDefault="008F50AE" w:rsidP="004516C7">
            <w:pPr>
              <w:jc w:val="center"/>
              <w:rPr>
                <w:b/>
                <w:bCs/>
              </w:rPr>
            </w:pPr>
            <w:r w:rsidRPr="004516C7">
              <w:rPr>
                <w:b/>
                <w:bCs/>
              </w:rPr>
              <w:t>32 0 00 00000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12290A29"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ABF8F"/>
            <w:vAlign w:val="center"/>
            <w:hideMark/>
          </w:tcPr>
          <w:p w14:paraId="4B777653" w14:textId="77777777" w:rsidR="008F50AE" w:rsidRPr="004516C7" w:rsidRDefault="008F50AE" w:rsidP="004516C7">
            <w:pPr>
              <w:jc w:val="center"/>
              <w:rPr>
                <w:b/>
                <w:bCs/>
              </w:rPr>
            </w:pPr>
            <w:r w:rsidRPr="004516C7">
              <w:rPr>
                <w:b/>
                <w:bCs/>
              </w:rPr>
              <w:t>1 572 877,33</w:t>
            </w:r>
          </w:p>
        </w:tc>
      </w:tr>
      <w:tr w:rsidR="008F50AE" w:rsidRPr="004516C7" w14:paraId="6EE5A32E"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31026E5E"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4550EC82" w14:textId="77777777" w:rsidR="008F50AE" w:rsidRPr="004516C7" w:rsidRDefault="008F50AE" w:rsidP="004516C7">
            <w:pPr>
              <w:jc w:val="center"/>
              <w:rPr>
                <w:b/>
                <w:bCs/>
                <w:i/>
                <w:iCs/>
              </w:rPr>
            </w:pPr>
            <w:r w:rsidRPr="004516C7">
              <w:rPr>
                <w:b/>
                <w:bCs/>
                <w:i/>
                <w:iCs/>
              </w:rPr>
              <w:t>32 9 00 00000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C8E0155"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FFFFF"/>
            <w:vAlign w:val="center"/>
            <w:hideMark/>
          </w:tcPr>
          <w:p w14:paraId="7ED5E601" w14:textId="77777777" w:rsidR="008F50AE" w:rsidRPr="004516C7" w:rsidRDefault="008F50AE" w:rsidP="004516C7">
            <w:pPr>
              <w:jc w:val="center"/>
              <w:rPr>
                <w:b/>
                <w:bCs/>
                <w:i/>
                <w:iCs/>
              </w:rPr>
            </w:pPr>
            <w:r w:rsidRPr="004516C7">
              <w:rPr>
                <w:b/>
                <w:bCs/>
                <w:i/>
                <w:iCs/>
              </w:rPr>
              <w:t>1 572 877,33</w:t>
            </w:r>
          </w:p>
        </w:tc>
      </w:tr>
      <w:tr w:rsidR="008F50AE" w:rsidRPr="004516C7" w14:paraId="1FB38A6A" w14:textId="77777777" w:rsidTr="004516C7">
        <w:trPr>
          <w:gridAfter w:val="2"/>
          <w:wAfter w:w="252" w:type="dxa"/>
          <w:trHeight w:val="838"/>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7AB20E6C" w14:textId="77777777" w:rsidR="008F50AE" w:rsidRPr="004516C7" w:rsidRDefault="008F50AE" w:rsidP="004516C7">
            <w:r w:rsidRPr="004516C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1BE04909" w14:textId="77777777" w:rsidR="008F50AE" w:rsidRPr="004516C7" w:rsidRDefault="008F50AE" w:rsidP="004516C7">
            <w:pPr>
              <w:jc w:val="center"/>
            </w:pPr>
            <w:r w:rsidRPr="004516C7">
              <w:t>32 9 00 51200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65EA53B"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77F57C6E" w14:textId="77777777" w:rsidR="008F50AE" w:rsidRPr="004516C7" w:rsidRDefault="008F50AE" w:rsidP="004516C7">
            <w:pPr>
              <w:jc w:val="center"/>
            </w:pPr>
            <w:r w:rsidRPr="004516C7">
              <w:t>563,29</w:t>
            </w:r>
          </w:p>
        </w:tc>
      </w:tr>
      <w:tr w:rsidR="008F50AE" w:rsidRPr="004516C7" w14:paraId="47B88A73" w14:textId="77777777" w:rsidTr="004516C7">
        <w:trPr>
          <w:gridAfter w:val="2"/>
          <w:wAfter w:w="252" w:type="dxa"/>
          <w:trHeight w:val="12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5D1C120" w14:textId="77777777" w:rsidR="008F50AE" w:rsidRPr="004516C7" w:rsidRDefault="008F50AE" w:rsidP="004516C7">
            <w:r w:rsidRPr="004516C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1AEAC072" w14:textId="77777777" w:rsidR="008F50AE" w:rsidRPr="004516C7" w:rsidRDefault="008F50AE" w:rsidP="004516C7">
            <w:pPr>
              <w:jc w:val="center"/>
            </w:pPr>
            <w:r w:rsidRPr="004516C7">
              <w:t>32 9 00 Д0820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3AE58465" w14:textId="77777777" w:rsidR="008F50AE" w:rsidRPr="004516C7" w:rsidRDefault="008F50AE" w:rsidP="004516C7">
            <w:pPr>
              <w:jc w:val="center"/>
            </w:pPr>
            <w:r w:rsidRPr="004516C7">
              <w:t>400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1214EC43" w14:textId="77777777" w:rsidR="008F50AE" w:rsidRPr="004516C7" w:rsidRDefault="008F50AE" w:rsidP="004516C7">
            <w:pPr>
              <w:jc w:val="center"/>
            </w:pPr>
            <w:r w:rsidRPr="004516C7">
              <w:t>1 572 314,04</w:t>
            </w:r>
          </w:p>
        </w:tc>
      </w:tr>
      <w:tr w:rsidR="008F50AE" w:rsidRPr="004516C7" w14:paraId="625BFC8A" w14:textId="77777777" w:rsidTr="004516C7">
        <w:trPr>
          <w:gridAfter w:val="2"/>
          <w:wAfter w:w="252" w:type="dxa"/>
          <w:trHeight w:val="330"/>
        </w:trPr>
        <w:tc>
          <w:tcPr>
            <w:tcW w:w="9639" w:type="dxa"/>
            <w:gridSpan w:val="4"/>
            <w:tcBorders>
              <w:top w:val="single" w:sz="4" w:space="0" w:color="auto"/>
              <w:left w:val="single" w:sz="4" w:space="0" w:color="auto"/>
              <w:bottom w:val="single" w:sz="4" w:space="0" w:color="auto"/>
              <w:right w:val="nil"/>
            </w:tcBorders>
            <w:shd w:val="clear" w:color="000000" w:fill="FABF8F"/>
            <w:vAlign w:val="bottom"/>
            <w:hideMark/>
          </w:tcPr>
          <w:p w14:paraId="0DA43BE4" w14:textId="77777777" w:rsidR="008F50AE" w:rsidRPr="004516C7" w:rsidRDefault="008F50AE" w:rsidP="004516C7">
            <w:pPr>
              <w:rPr>
                <w:b/>
                <w:bCs/>
              </w:rPr>
            </w:pPr>
            <w:r w:rsidRPr="004516C7">
              <w:rPr>
                <w:b/>
                <w:bCs/>
              </w:rPr>
              <w:t>Обеспечение деятельности органов местного самоуправления</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ABF8F"/>
            <w:vAlign w:val="bottom"/>
            <w:hideMark/>
          </w:tcPr>
          <w:p w14:paraId="709A52B2" w14:textId="77777777" w:rsidR="008F50AE" w:rsidRPr="004516C7" w:rsidRDefault="008F50AE" w:rsidP="004516C7">
            <w:pPr>
              <w:jc w:val="center"/>
              <w:rPr>
                <w:b/>
                <w:bCs/>
              </w:rPr>
            </w:pPr>
            <w:r w:rsidRPr="004516C7">
              <w:rPr>
                <w:b/>
                <w:bCs/>
              </w:rPr>
              <w:t>33 0 00 00000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6B6371B2"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000000" w:fill="FABF8F"/>
            <w:vAlign w:val="center"/>
            <w:hideMark/>
          </w:tcPr>
          <w:p w14:paraId="610D9D64" w14:textId="77777777" w:rsidR="008F50AE" w:rsidRPr="004516C7" w:rsidRDefault="008F50AE" w:rsidP="004516C7">
            <w:pPr>
              <w:jc w:val="center"/>
              <w:rPr>
                <w:b/>
                <w:bCs/>
              </w:rPr>
            </w:pPr>
            <w:r w:rsidRPr="004516C7">
              <w:rPr>
                <w:b/>
                <w:bCs/>
              </w:rPr>
              <w:t>59 201 017,40</w:t>
            </w:r>
          </w:p>
        </w:tc>
      </w:tr>
      <w:tr w:rsidR="008F50AE" w:rsidRPr="004516C7" w14:paraId="49640107"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nil"/>
            </w:tcBorders>
            <w:shd w:val="clear" w:color="000000" w:fill="FFFFFF"/>
            <w:vAlign w:val="bottom"/>
            <w:hideMark/>
          </w:tcPr>
          <w:p w14:paraId="7DF41398"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A0A9C7" w14:textId="77777777" w:rsidR="008F50AE" w:rsidRPr="004516C7" w:rsidRDefault="008F50AE" w:rsidP="004516C7">
            <w:pPr>
              <w:jc w:val="center"/>
              <w:rPr>
                <w:b/>
                <w:bCs/>
                <w:i/>
                <w:iCs/>
              </w:rPr>
            </w:pPr>
            <w:r w:rsidRPr="004516C7">
              <w:rPr>
                <w:b/>
                <w:bCs/>
                <w:i/>
                <w:iCs/>
              </w:rPr>
              <w:t>33 9 00 00000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99DFF01"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0D4C7653" w14:textId="77777777" w:rsidR="008F50AE" w:rsidRPr="004516C7" w:rsidRDefault="008F50AE" w:rsidP="004516C7">
            <w:pPr>
              <w:jc w:val="center"/>
              <w:rPr>
                <w:b/>
                <w:bCs/>
                <w:i/>
                <w:iCs/>
              </w:rPr>
            </w:pPr>
            <w:r w:rsidRPr="004516C7">
              <w:rPr>
                <w:b/>
                <w:bCs/>
                <w:i/>
                <w:iCs/>
              </w:rPr>
              <w:t>59 201 017,40</w:t>
            </w:r>
          </w:p>
        </w:tc>
      </w:tr>
      <w:tr w:rsidR="008F50AE" w:rsidRPr="004516C7" w14:paraId="795F9BCD"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nil"/>
            </w:tcBorders>
            <w:shd w:val="clear" w:color="000000" w:fill="FFFFFF"/>
            <w:vAlign w:val="bottom"/>
            <w:hideMark/>
          </w:tcPr>
          <w:p w14:paraId="1C885032"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796229" w14:textId="77777777" w:rsidR="008F50AE" w:rsidRPr="004516C7" w:rsidRDefault="008F50AE" w:rsidP="004516C7">
            <w:pPr>
              <w:jc w:val="center"/>
            </w:pPr>
            <w:r w:rsidRPr="004516C7">
              <w:t>33 9 00 00130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2FB78A20"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2F3AAF30" w14:textId="77777777" w:rsidR="008F50AE" w:rsidRPr="004516C7" w:rsidRDefault="008F50AE" w:rsidP="004516C7">
            <w:pPr>
              <w:jc w:val="center"/>
            </w:pPr>
            <w:r w:rsidRPr="004516C7">
              <w:t>52 709 156,07</w:t>
            </w:r>
          </w:p>
        </w:tc>
      </w:tr>
      <w:tr w:rsidR="008F50AE" w:rsidRPr="004516C7" w14:paraId="3C7D5107"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nil"/>
            </w:tcBorders>
            <w:shd w:val="clear" w:color="000000" w:fill="FFFFFF"/>
            <w:vAlign w:val="bottom"/>
            <w:hideMark/>
          </w:tcPr>
          <w:p w14:paraId="63E8FFBB"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A7974D" w14:textId="77777777" w:rsidR="008F50AE" w:rsidRPr="004516C7" w:rsidRDefault="008F50AE" w:rsidP="004516C7">
            <w:pPr>
              <w:jc w:val="center"/>
            </w:pPr>
            <w:r w:rsidRPr="004516C7">
              <w:t>33 9 00 00130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464542B"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57FDBE60" w14:textId="77777777" w:rsidR="008F50AE" w:rsidRPr="004516C7" w:rsidRDefault="008F50AE" w:rsidP="004516C7">
            <w:pPr>
              <w:jc w:val="center"/>
            </w:pPr>
            <w:r w:rsidRPr="004516C7">
              <w:t>2 515 381,45</w:t>
            </w:r>
          </w:p>
        </w:tc>
      </w:tr>
      <w:tr w:rsidR="008F50AE" w:rsidRPr="004516C7" w14:paraId="2E01E76D"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nil"/>
            </w:tcBorders>
            <w:shd w:val="clear" w:color="000000" w:fill="FFFFFF"/>
            <w:vAlign w:val="bottom"/>
            <w:hideMark/>
          </w:tcPr>
          <w:p w14:paraId="2E9A3F74" w14:textId="77777777" w:rsidR="008F50AE" w:rsidRPr="004516C7" w:rsidRDefault="008F50AE" w:rsidP="004516C7">
            <w:r w:rsidRPr="004516C7">
              <w:t>Обеспечение функций исполнительных органов местного самоуправления (Иные бюджетные ассигнования)</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810AAC" w14:textId="77777777" w:rsidR="008F50AE" w:rsidRPr="004516C7" w:rsidRDefault="008F50AE" w:rsidP="004516C7">
            <w:pPr>
              <w:jc w:val="center"/>
            </w:pPr>
            <w:r w:rsidRPr="004516C7">
              <w:t>33 9 00 00130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678357E7" w14:textId="77777777" w:rsidR="008F50AE" w:rsidRPr="004516C7" w:rsidRDefault="008F50AE" w:rsidP="004516C7">
            <w:pPr>
              <w:jc w:val="center"/>
            </w:pPr>
            <w:r w:rsidRPr="004516C7">
              <w:t>800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34D016A7" w14:textId="77777777" w:rsidR="008F50AE" w:rsidRPr="004516C7" w:rsidRDefault="008F50AE" w:rsidP="004516C7">
            <w:pPr>
              <w:jc w:val="center"/>
            </w:pPr>
            <w:r w:rsidRPr="004516C7">
              <w:t>32 796,00</w:t>
            </w:r>
          </w:p>
        </w:tc>
      </w:tr>
      <w:tr w:rsidR="008F50AE" w:rsidRPr="004516C7" w14:paraId="3A638539"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A180383" w14:textId="77777777" w:rsidR="008F50AE" w:rsidRPr="004516C7" w:rsidRDefault="008F50AE" w:rsidP="004516C7">
            <w:r w:rsidRPr="004516C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264B73EF" w14:textId="77777777" w:rsidR="008F50AE" w:rsidRPr="004516C7" w:rsidRDefault="008F50AE" w:rsidP="004516C7">
            <w:pPr>
              <w:jc w:val="center"/>
            </w:pPr>
            <w:r w:rsidRPr="004516C7">
              <w:t>33 9 00 00360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37AB6C45"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466561BE" w14:textId="77777777" w:rsidR="008F50AE" w:rsidRPr="004516C7" w:rsidRDefault="008F50AE" w:rsidP="004516C7">
            <w:pPr>
              <w:jc w:val="center"/>
            </w:pPr>
            <w:r w:rsidRPr="004516C7">
              <w:t>2 861 143,44</w:t>
            </w:r>
          </w:p>
        </w:tc>
      </w:tr>
      <w:tr w:rsidR="008F50AE" w:rsidRPr="004516C7" w14:paraId="45AB53E3"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6FAB553" w14:textId="77777777" w:rsidR="008F50AE" w:rsidRPr="004516C7" w:rsidRDefault="008F50AE" w:rsidP="004516C7">
            <w:r w:rsidRPr="004516C7">
              <w:t>Глава Комсомольского муниципального района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2B0AEDEC" w14:textId="77777777" w:rsidR="008F50AE" w:rsidRPr="004516C7" w:rsidRDefault="008F50AE" w:rsidP="004516C7">
            <w:pPr>
              <w:jc w:val="center"/>
            </w:pPr>
            <w:r w:rsidRPr="004516C7">
              <w:t>33 9 00 00360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5D56361F"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4F6736BA" w14:textId="77777777" w:rsidR="008F50AE" w:rsidRPr="004516C7" w:rsidRDefault="008F50AE" w:rsidP="004516C7">
            <w:pPr>
              <w:jc w:val="center"/>
            </w:pPr>
            <w:r w:rsidRPr="004516C7">
              <w:t> </w:t>
            </w:r>
          </w:p>
        </w:tc>
      </w:tr>
      <w:tr w:rsidR="008F50AE" w:rsidRPr="004516C7" w14:paraId="78C4B49B"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8BE0EE5" w14:textId="77777777" w:rsidR="008F50AE" w:rsidRPr="004516C7" w:rsidRDefault="008F50AE" w:rsidP="004516C7">
            <w:r w:rsidRPr="004516C7">
              <w:t>Глава Комсомольского муниципального района(Закупка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0E4E4275" w14:textId="77777777" w:rsidR="008F50AE" w:rsidRPr="004516C7" w:rsidRDefault="008F50AE" w:rsidP="004516C7">
            <w:pPr>
              <w:jc w:val="center"/>
            </w:pPr>
            <w:r w:rsidRPr="004516C7">
              <w:t>33 9 00 00360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6B583F1E"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337A6014" w14:textId="77777777" w:rsidR="008F50AE" w:rsidRPr="004516C7" w:rsidRDefault="008F50AE" w:rsidP="004516C7">
            <w:pPr>
              <w:jc w:val="center"/>
            </w:pPr>
            <w:r w:rsidRPr="004516C7">
              <w:t>35 000,00</w:t>
            </w:r>
          </w:p>
        </w:tc>
      </w:tr>
      <w:tr w:rsidR="008F50AE" w:rsidRPr="004516C7" w14:paraId="5D661918" w14:textId="77777777" w:rsidTr="004516C7">
        <w:trPr>
          <w:gridAfter w:val="2"/>
          <w:wAfter w:w="252" w:type="dxa"/>
          <w:trHeight w:val="157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D519A3E" w14:textId="77777777" w:rsidR="008F50AE" w:rsidRPr="004516C7" w:rsidRDefault="008F50AE" w:rsidP="004516C7">
            <w:r w:rsidRPr="004516C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2E9700C9" w14:textId="77777777" w:rsidR="008F50AE" w:rsidRPr="004516C7" w:rsidRDefault="008F50AE" w:rsidP="004516C7">
            <w:pPr>
              <w:jc w:val="center"/>
            </w:pPr>
            <w:r w:rsidRPr="004516C7">
              <w:t>33 9 00 00390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7205E4B3"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6723A461" w14:textId="77777777" w:rsidR="008F50AE" w:rsidRPr="004516C7" w:rsidRDefault="008F50AE" w:rsidP="004516C7">
            <w:pPr>
              <w:jc w:val="center"/>
            </w:pPr>
            <w:r w:rsidRPr="004516C7">
              <w:t>1 047 540,44</w:t>
            </w:r>
          </w:p>
        </w:tc>
      </w:tr>
      <w:tr w:rsidR="008F50AE" w:rsidRPr="004516C7" w14:paraId="1F270A0C"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0DD913A" w14:textId="77777777" w:rsidR="008F50AE" w:rsidRPr="004516C7" w:rsidRDefault="008F50AE" w:rsidP="004516C7">
            <w:r w:rsidRPr="004516C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auto" w:fill="auto"/>
            <w:vAlign w:val="center"/>
            <w:hideMark/>
          </w:tcPr>
          <w:p w14:paraId="3F1919F0" w14:textId="77777777" w:rsidR="008F50AE" w:rsidRPr="004516C7" w:rsidRDefault="008F50AE" w:rsidP="004516C7">
            <w:pPr>
              <w:jc w:val="center"/>
            </w:pPr>
            <w:r w:rsidRPr="004516C7">
              <w:t>33 9 00 00390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104EB0C"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74BA038C" w14:textId="77777777" w:rsidR="008F50AE" w:rsidRPr="004516C7" w:rsidRDefault="008F50AE" w:rsidP="004516C7">
            <w:pPr>
              <w:jc w:val="center"/>
            </w:pPr>
            <w:r w:rsidRPr="004516C7">
              <w:t>0,00</w:t>
            </w:r>
          </w:p>
        </w:tc>
      </w:tr>
      <w:tr w:rsidR="008F50AE" w:rsidRPr="004516C7" w14:paraId="79ED76D3"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7B92F53" w14:textId="77777777" w:rsidR="008F50AE" w:rsidRPr="004516C7" w:rsidRDefault="008F50AE" w:rsidP="004516C7">
            <w:r w:rsidRPr="004516C7">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56594922" w14:textId="77777777" w:rsidR="008F50AE" w:rsidRPr="004516C7" w:rsidRDefault="008F50AE" w:rsidP="004516C7">
            <w:pPr>
              <w:jc w:val="center"/>
            </w:pPr>
            <w:r w:rsidRPr="004516C7">
              <w:t>33 9 00 00420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3A579038"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4C447947" w14:textId="77777777" w:rsidR="008F50AE" w:rsidRPr="004516C7" w:rsidRDefault="008F50AE" w:rsidP="004516C7">
            <w:pPr>
              <w:jc w:val="center"/>
            </w:pPr>
            <w:r w:rsidRPr="004516C7">
              <w:t>0,00</w:t>
            </w:r>
          </w:p>
        </w:tc>
      </w:tr>
      <w:tr w:rsidR="008F50AE" w:rsidRPr="004516C7" w14:paraId="07715027" w14:textId="77777777" w:rsidTr="004516C7">
        <w:trPr>
          <w:gridAfter w:val="2"/>
          <w:wAfter w:w="252" w:type="dxa"/>
          <w:trHeight w:val="127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5F47B48" w14:textId="77777777" w:rsidR="008F50AE" w:rsidRPr="004516C7" w:rsidRDefault="008F50AE" w:rsidP="004516C7">
            <w:r w:rsidRPr="004516C7">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F2A5219" w14:textId="77777777" w:rsidR="008F50AE" w:rsidRPr="004516C7" w:rsidRDefault="008F50AE" w:rsidP="004516C7">
            <w:pPr>
              <w:jc w:val="center"/>
            </w:pPr>
            <w:r w:rsidRPr="004516C7">
              <w:t>33 9 00 55490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59C53DD"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594A0366" w14:textId="77777777" w:rsidR="008F50AE" w:rsidRPr="004516C7" w:rsidRDefault="008F50AE" w:rsidP="004516C7">
            <w:pPr>
              <w:jc w:val="center"/>
            </w:pPr>
            <w:r w:rsidRPr="004516C7">
              <w:t> </w:t>
            </w:r>
          </w:p>
        </w:tc>
      </w:tr>
      <w:tr w:rsidR="008F50AE" w:rsidRPr="004516C7" w14:paraId="64FC5938" w14:textId="77777777" w:rsidTr="004516C7">
        <w:trPr>
          <w:gridAfter w:val="2"/>
          <w:wAfter w:w="252" w:type="dxa"/>
          <w:trHeight w:val="330"/>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bottom"/>
            <w:hideMark/>
          </w:tcPr>
          <w:p w14:paraId="211C9175" w14:textId="77777777" w:rsidR="008F50AE" w:rsidRPr="004516C7" w:rsidRDefault="008F50AE" w:rsidP="004516C7">
            <w:pPr>
              <w:rPr>
                <w:b/>
                <w:bCs/>
              </w:rPr>
            </w:pPr>
            <w:r w:rsidRPr="004516C7">
              <w:rPr>
                <w:b/>
                <w:bCs/>
              </w:rPr>
              <w:t>Обеспечение функционирования муниципальных учреждений</w:t>
            </w:r>
          </w:p>
        </w:tc>
        <w:tc>
          <w:tcPr>
            <w:tcW w:w="1935" w:type="dxa"/>
            <w:gridSpan w:val="3"/>
            <w:tcBorders>
              <w:top w:val="single" w:sz="4" w:space="0" w:color="auto"/>
              <w:left w:val="nil"/>
              <w:bottom w:val="single" w:sz="4" w:space="0" w:color="auto"/>
              <w:right w:val="single" w:sz="4" w:space="0" w:color="auto"/>
            </w:tcBorders>
            <w:shd w:val="clear" w:color="000000" w:fill="FABF8F"/>
            <w:noWrap/>
            <w:vAlign w:val="bottom"/>
            <w:hideMark/>
          </w:tcPr>
          <w:p w14:paraId="6004EC33" w14:textId="77777777" w:rsidR="008F50AE" w:rsidRPr="004516C7" w:rsidRDefault="008F50AE" w:rsidP="004516C7">
            <w:pPr>
              <w:jc w:val="center"/>
              <w:rPr>
                <w:b/>
                <w:bCs/>
              </w:rPr>
            </w:pPr>
            <w:r w:rsidRPr="004516C7">
              <w:rPr>
                <w:b/>
                <w:bCs/>
              </w:rPr>
              <w:t>34 0 00 00000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37E6514C"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000000" w:fill="FABF8F"/>
            <w:vAlign w:val="center"/>
            <w:hideMark/>
          </w:tcPr>
          <w:p w14:paraId="19C99240" w14:textId="77777777" w:rsidR="008F50AE" w:rsidRPr="004516C7" w:rsidRDefault="008F50AE" w:rsidP="004516C7">
            <w:pPr>
              <w:jc w:val="center"/>
              <w:rPr>
                <w:b/>
                <w:bCs/>
              </w:rPr>
            </w:pPr>
            <w:r w:rsidRPr="004516C7">
              <w:rPr>
                <w:b/>
                <w:bCs/>
              </w:rPr>
              <w:t>42 198 320,84</w:t>
            </w:r>
          </w:p>
        </w:tc>
      </w:tr>
      <w:tr w:rsidR="008F50AE" w:rsidRPr="004516C7" w14:paraId="7192AB95"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3FF7AD7C"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1BC7365B" w14:textId="77777777" w:rsidR="008F50AE" w:rsidRPr="004516C7" w:rsidRDefault="008F50AE" w:rsidP="004516C7">
            <w:pPr>
              <w:jc w:val="center"/>
              <w:rPr>
                <w:b/>
                <w:bCs/>
                <w:i/>
                <w:iCs/>
              </w:rPr>
            </w:pPr>
            <w:r w:rsidRPr="004516C7">
              <w:rPr>
                <w:b/>
                <w:bCs/>
                <w:i/>
                <w:iCs/>
              </w:rPr>
              <w:t>34 9 00 00000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47CFF66"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0A5ECAB1" w14:textId="77777777" w:rsidR="008F50AE" w:rsidRPr="004516C7" w:rsidRDefault="008F50AE" w:rsidP="004516C7">
            <w:pPr>
              <w:jc w:val="center"/>
              <w:rPr>
                <w:b/>
                <w:bCs/>
                <w:i/>
                <w:iCs/>
              </w:rPr>
            </w:pPr>
            <w:r w:rsidRPr="004516C7">
              <w:rPr>
                <w:b/>
                <w:bCs/>
                <w:i/>
                <w:iCs/>
              </w:rPr>
              <w:t>42 198 320,84</w:t>
            </w:r>
          </w:p>
        </w:tc>
      </w:tr>
      <w:tr w:rsidR="008F50AE" w:rsidRPr="004516C7" w14:paraId="4453C5B2" w14:textId="77777777" w:rsidTr="004516C7">
        <w:trPr>
          <w:gridAfter w:val="2"/>
          <w:wAfter w:w="252" w:type="dxa"/>
          <w:trHeight w:val="1322"/>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2CD77AE" w14:textId="77777777" w:rsidR="008F50AE" w:rsidRPr="004516C7" w:rsidRDefault="008F50AE" w:rsidP="004516C7">
            <w:r w:rsidRPr="004516C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750E20" w14:textId="77777777" w:rsidR="008F50AE" w:rsidRPr="004516C7" w:rsidRDefault="008F50AE" w:rsidP="004516C7">
            <w:pPr>
              <w:jc w:val="center"/>
            </w:pPr>
            <w:r w:rsidRPr="004516C7">
              <w:t>34 9 00 00140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8ABB925"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3EEA79E9" w14:textId="77777777" w:rsidR="008F50AE" w:rsidRPr="004516C7" w:rsidRDefault="008F50AE" w:rsidP="004516C7">
            <w:pPr>
              <w:jc w:val="center"/>
            </w:pPr>
            <w:r w:rsidRPr="004516C7">
              <w:t>7 027 619,00</w:t>
            </w:r>
          </w:p>
        </w:tc>
      </w:tr>
      <w:tr w:rsidR="008F50AE" w:rsidRPr="004516C7" w14:paraId="427A568D"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CD426A3" w14:textId="77777777" w:rsidR="008F50AE" w:rsidRPr="004516C7" w:rsidRDefault="008F50AE" w:rsidP="004516C7">
            <w:r w:rsidRPr="004516C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1DB2769" w14:textId="77777777" w:rsidR="008F50AE" w:rsidRPr="004516C7" w:rsidRDefault="008F50AE" w:rsidP="004516C7">
            <w:pPr>
              <w:jc w:val="center"/>
            </w:pPr>
            <w:r w:rsidRPr="004516C7">
              <w:t>34 9 00 00140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5F83CC12"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5E38C214" w14:textId="77777777" w:rsidR="008F50AE" w:rsidRPr="004516C7" w:rsidRDefault="008F50AE" w:rsidP="004516C7">
            <w:pPr>
              <w:jc w:val="center"/>
            </w:pPr>
            <w:r w:rsidRPr="004516C7">
              <w:t>17 779 604,26</w:t>
            </w:r>
          </w:p>
        </w:tc>
      </w:tr>
      <w:tr w:rsidR="008F50AE" w:rsidRPr="004516C7" w14:paraId="175CBEB3"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A573E87" w14:textId="77777777" w:rsidR="008F50AE" w:rsidRPr="004516C7" w:rsidRDefault="008F50AE" w:rsidP="004516C7">
            <w:r w:rsidRPr="004516C7">
              <w:t>Обеспечение деятельности МКУ "Управление МТХ обеспечения Комсомольского района" (Иные бюджетные ассигнования)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006C30B" w14:textId="77777777" w:rsidR="008F50AE" w:rsidRPr="004516C7" w:rsidRDefault="008F50AE" w:rsidP="004516C7">
            <w:pPr>
              <w:jc w:val="center"/>
            </w:pPr>
            <w:r w:rsidRPr="004516C7">
              <w:t>34 9 00 00140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E755C75" w14:textId="77777777" w:rsidR="008F50AE" w:rsidRPr="004516C7" w:rsidRDefault="008F50AE" w:rsidP="004516C7">
            <w:pPr>
              <w:jc w:val="center"/>
            </w:pPr>
            <w:r w:rsidRPr="004516C7">
              <w:t>800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4768B7B7" w14:textId="77777777" w:rsidR="008F50AE" w:rsidRPr="004516C7" w:rsidRDefault="008F50AE" w:rsidP="004516C7">
            <w:pPr>
              <w:jc w:val="center"/>
            </w:pPr>
            <w:r w:rsidRPr="004516C7">
              <w:t>10 000,00</w:t>
            </w:r>
          </w:p>
        </w:tc>
      </w:tr>
      <w:tr w:rsidR="008F50AE" w:rsidRPr="004516C7" w14:paraId="6DF6E023" w14:textId="77777777" w:rsidTr="004516C7">
        <w:trPr>
          <w:gridAfter w:val="2"/>
          <w:wAfter w:w="252" w:type="dxa"/>
          <w:trHeight w:val="126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C0C9CFC" w14:textId="77777777" w:rsidR="008F50AE" w:rsidRPr="004516C7" w:rsidRDefault="008F50AE" w:rsidP="004516C7">
            <w:r w:rsidRPr="004516C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AEF6615" w14:textId="77777777" w:rsidR="008F50AE" w:rsidRPr="004516C7" w:rsidRDefault="008F50AE" w:rsidP="004516C7">
            <w:pPr>
              <w:jc w:val="center"/>
            </w:pPr>
            <w:r w:rsidRPr="004516C7">
              <w:t>34 9 00 00190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7D2C1B1A" w14:textId="77777777" w:rsidR="008F50AE" w:rsidRPr="004516C7" w:rsidRDefault="008F50AE" w:rsidP="004516C7">
            <w:pPr>
              <w:jc w:val="center"/>
            </w:pPr>
            <w:r w:rsidRPr="004516C7">
              <w:t>100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2018AECE" w14:textId="77777777" w:rsidR="008F50AE" w:rsidRPr="004516C7" w:rsidRDefault="008F50AE" w:rsidP="004516C7">
            <w:pPr>
              <w:jc w:val="center"/>
            </w:pPr>
            <w:r w:rsidRPr="004516C7">
              <w:t>9 806 056,24</w:t>
            </w:r>
          </w:p>
        </w:tc>
      </w:tr>
      <w:tr w:rsidR="008F50AE" w:rsidRPr="004516C7" w14:paraId="4B554351"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3018D9C" w14:textId="77777777" w:rsidR="008F50AE" w:rsidRPr="004516C7" w:rsidRDefault="008F50AE" w:rsidP="004516C7">
            <w:r w:rsidRPr="004516C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DA26CEA" w14:textId="77777777" w:rsidR="008F50AE" w:rsidRPr="004516C7" w:rsidRDefault="008F50AE" w:rsidP="004516C7">
            <w:pPr>
              <w:jc w:val="center"/>
            </w:pPr>
            <w:r w:rsidRPr="004516C7">
              <w:t>34 9 00 00190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3B3945A5"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1F318F5A" w14:textId="77777777" w:rsidR="008F50AE" w:rsidRPr="004516C7" w:rsidRDefault="008F50AE" w:rsidP="004516C7">
            <w:pPr>
              <w:jc w:val="center"/>
            </w:pPr>
            <w:r w:rsidRPr="004516C7">
              <w:t>7 433 653,34</w:t>
            </w:r>
          </w:p>
        </w:tc>
      </w:tr>
      <w:tr w:rsidR="008F50AE" w:rsidRPr="004516C7" w14:paraId="0847F39B"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104492D" w14:textId="77777777" w:rsidR="008F50AE" w:rsidRPr="004516C7" w:rsidRDefault="008F50AE" w:rsidP="004516C7">
            <w:r w:rsidRPr="004516C7">
              <w:t>Обеспечение деятельности муниципальных казенных учреждений (Иные бюджетные ассигнования)</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C781984" w14:textId="77777777" w:rsidR="008F50AE" w:rsidRPr="004516C7" w:rsidRDefault="008F50AE" w:rsidP="004516C7">
            <w:pPr>
              <w:jc w:val="center"/>
            </w:pPr>
            <w:r w:rsidRPr="004516C7">
              <w:t>34 9 00 00190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6677B272" w14:textId="77777777" w:rsidR="008F50AE" w:rsidRPr="004516C7" w:rsidRDefault="008F50AE" w:rsidP="004516C7">
            <w:pPr>
              <w:jc w:val="center"/>
            </w:pPr>
            <w:r w:rsidRPr="004516C7">
              <w:t>800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1905A2EC" w14:textId="77777777" w:rsidR="008F50AE" w:rsidRPr="004516C7" w:rsidRDefault="008F50AE" w:rsidP="004516C7">
            <w:pPr>
              <w:jc w:val="center"/>
            </w:pPr>
            <w:r w:rsidRPr="004516C7">
              <w:t>31 388,00</w:t>
            </w:r>
          </w:p>
        </w:tc>
      </w:tr>
      <w:tr w:rsidR="008F50AE" w:rsidRPr="004516C7" w14:paraId="1A1DA385"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B5939CE" w14:textId="77777777" w:rsidR="008F50AE" w:rsidRPr="004516C7" w:rsidRDefault="008F50AE" w:rsidP="004516C7">
            <w:r w:rsidRPr="004516C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0B6C07" w14:textId="77777777" w:rsidR="008F50AE" w:rsidRPr="004516C7" w:rsidRDefault="008F50AE" w:rsidP="004516C7">
            <w:pPr>
              <w:jc w:val="center"/>
            </w:pPr>
            <w:r w:rsidRPr="004516C7">
              <w:t>34 9 00 20110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63C1A5E"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4ACC491C" w14:textId="77777777" w:rsidR="008F50AE" w:rsidRPr="004516C7" w:rsidRDefault="008F50AE" w:rsidP="004516C7">
            <w:pPr>
              <w:jc w:val="center"/>
            </w:pPr>
            <w:r w:rsidRPr="004516C7">
              <w:t>80 000,00</w:t>
            </w:r>
          </w:p>
        </w:tc>
      </w:tr>
      <w:tr w:rsidR="008F50AE" w:rsidRPr="004516C7" w14:paraId="6EEDF6AC"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E16F1D1" w14:textId="77777777" w:rsidR="008F50AE" w:rsidRPr="004516C7" w:rsidRDefault="008F50AE" w:rsidP="004516C7">
            <w:r w:rsidRPr="004516C7">
              <w:t>Проведение районных мероприятий в сфере образования (Социальное обеспечение и иные выплаты населению)</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147CA39" w14:textId="77777777" w:rsidR="008F50AE" w:rsidRPr="004516C7" w:rsidRDefault="008F50AE" w:rsidP="004516C7">
            <w:pPr>
              <w:jc w:val="center"/>
            </w:pPr>
            <w:r w:rsidRPr="004516C7">
              <w:t>34 9 00 20110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4A25CABE" w14:textId="77777777" w:rsidR="008F50AE" w:rsidRPr="004516C7" w:rsidRDefault="008F50AE" w:rsidP="004516C7">
            <w:pPr>
              <w:jc w:val="center"/>
            </w:pPr>
            <w:r w:rsidRPr="004516C7">
              <w:t>300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26DFB34A" w14:textId="77777777" w:rsidR="008F50AE" w:rsidRPr="004516C7" w:rsidRDefault="008F50AE" w:rsidP="004516C7">
            <w:pPr>
              <w:jc w:val="center"/>
            </w:pPr>
            <w:r w:rsidRPr="004516C7">
              <w:t>30 000,00</w:t>
            </w:r>
          </w:p>
        </w:tc>
      </w:tr>
      <w:tr w:rsidR="008F50AE" w:rsidRPr="004516C7" w14:paraId="34BC7E96" w14:textId="77777777" w:rsidTr="004516C7">
        <w:trPr>
          <w:gridAfter w:val="2"/>
          <w:wAfter w:w="252" w:type="dxa"/>
          <w:trHeight w:val="630"/>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3A1D07B1" w14:textId="77777777" w:rsidR="008F50AE" w:rsidRPr="004516C7" w:rsidRDefault="008F50AE" w:rsidP="004516C7">
            <w:r w:rsidRPr="004516C7">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BCD7AA" w14:textId="77777777" w:rsidR="008F50AE" w:rsidRPr="004516C7" w:rsidRDefault="008F50AE" w:rsidP="004516C7">
            <w:pPr>
              <w:jc w:val="center"/>
            </w:pPr>
            <w:r w:rsidRPr="004516C7">
              <w:t>34 9 00 G0090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15AA3761"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3E1B3491" w14:textId="77777777" w:rsidR="008F50AE" w:rsidRPr="004516C7" w:rsidRDefault="008F50AE" w:rsidP="004516C7">
            <w:pPr>
              <w:jc w:val="center"/>
            </w:pPr>
            <w:r w:rsidRPr="004516C7">
              <w:t> </w:t>
            </w:r>
          </w:p>
        </w:tc>
      </w:tr>
      <w:tr w:rsidR="008F50AE" w:rsidRPr="004516C7" w14:paraId="6E6BA2A0"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vAlign w:val="bottom"/>
            <w:hideMark/>
          </w:tcPr>
          <w:p w14:paraId="3E510726" w14:textId="77777777" w:rsidR="008F50AE" w:rsidRPr="004516C7" w:rsidRDefault="008F50AE" w:rsidP="004516C7">
            <w:pPr>
              <w:rPr>
                <w:b/>
                <w:bCs/>
              </w:rPr>
            </w:pPr>
            <w:r w:rsidRPr="004516C7">
              <w:rPr>
                <w:b/>
                <w:bCs/>
              </w:rPr>
              <w:t>Развитие институтов гражданского общества</w:t>
            </w:r>
          </w:p>
        </w:tc>
        <w:tc>
          <w:tcPr>
            <w:tcW w:w="1935" w:type="dxa"/>
            <w:gridSpan w:val="3"/>
            <w:tcBorders>
              <w:top w:val="single" w:sz="4" w:space="0" w:color="auto"/>
              <w:left w:val="nil"/>
              <w:bottom w:val="single" w:sz="4" w:space="0" w:color="auto"/>
              <w:right w:val="single" w:sz="4" w:space="0" w:color="auto"/>
            </w:tcBorders>
            <w:shd w:val="clear" w:color="000000" w:fill="FABF8F"/>
            <w:noWrap/>
            <w:vAlign w:val="bottom"/>
            <w:hideMark/>
          </w:tcPr>
          <w:p w14:paraId="458C21A8" w14:textId="77777777" w:rsidR="008F50AE" w:rsidRPr="004516C7" w:rsidRDefault="008F50AE" w:rsidP="004516C7">
            <w:pPr>
              <w:jc w:val="center"/>
              <w:rPr>
                <w:b/>
                <w:bCs/>
              </w:rPr>
            </w:pPr>
            <w:r w:rsidRPr="004516C7">
              <w:rPr>
                <w:b/>
                <w:bCs/>
              </w:rPr>
              <w:t>35 0 00 00000</w:t>
            </w:r>
          </w:p>
        </w:tc>
        <w:tc>
          <w:tcPr>
            <w:tcW w:w="1240" w:type="dxa"/>
            <w:gridSpan w:val="2"/>
            <w:tcBorders>
              <w:top w:val="single" w:sz="4" w:space="0" w:color="auto"/>
              <w:left w:val="nil"/>
              <w:bottom w:val="single" w:sz="4" w:space="0" w:color="auto"/>
              <w:right w:val="single" w:sz="4" w:space="0" w:color="auto"/>
            </w:tcBorders>
            <w:shd w:val="clear" w:color="000000" w:fill="FABF8F"/>
            <w:vAlign w:val="center"/>
            <w:hideMark/>
          </w:tcPr>
          <w:p w14:paraId="2BF4169B"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000000" w:fill="FABF8F"/>
            <w:vAlign w:val="center"/>
            <w:hideMark/>
          </w:tcPr>
          <w:p w14:paraId="4E13F35A" w14:textId="77777777" w:rsidR="008F50AE" w:rsidRPr="004516C7" w:rsidRDefault="008F50AE" w:rsidP="004516C7">
            <w:pPr>
              <w:jc w:val="center"/>
              <w:rPr>
                <w:b/>
                <w:bCs/>
              </w:rPr>
            </w:pPr>
            <w:r w:rsidRPr="004516C7">
              <w:rPr>
                <w:b/>
                <w:bCs/>
              </w:rPr>
              <w:t>0,00</w:t>
            </w:r>
          </w:p>
        </w:tc>
      </w:tr>
      <w:tr w:rsidR="008F50AE" w:rsidRPr="004516C7" w14:paraId="3C938E9F" w14:textId="77777777" w:rsidTr="004516C7">
        <w:trPr>
          <w:gridAfter w:val="2"/>
          <w:wAfter w:w="252" w:type="dxa"/>
          <w:trHeight w:val="315"/>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324AD9A6"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8C8327" w14:textId="77777777" w:rsidR="008F50AE" w:rsidRPr="004516C7" w:rsidRDefault="008F50AE" w:rsidP="004516C7">
            <w:pPr>
              <w:jc w:val="center"/>
              <w:rPr>
                <w:b/>
                <w:bCs/>
                <w:i/>
                <w:iCs/>
              </w:rPr>
            </w:pPr>
            <w:r w:rsidRPr="004516C7">
              <w:rPr>
                <w:b/>
                <w:bCs/>
                <w:i/>
                <w:iCs/>
              </w:rPr>
              <w:t>35 9 00 00000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359064CE" w14:textId="77777777" w:rsidR="008F50AE" w:rsidRPr="004516C7" w:rsidRDefault="008F50AE" w:rsidP="004516C7">
            <w:pPr>
              <w:jc w:val="center"/>
              <w:rPr>
                <w:b/>
                <w:bCs/>
                <w:i/>
                <w:iCs/>
              </w:rPr>
            </w:pPr>
            <w:r w:rsidRPr="004516C7">
              <w:rPr>
                <w:b/>
                <w:bCs/>
                <w:i/>
                <w:iCs/>
              </w:rPr>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7F781391" w14:textId="77777777" w:rsidR="008F50AE" w:rsidRPr="004516C7" w:rsidRDefault="008F50AE" w:rsidP="004516C7">
            <w:pPr>
              <w:jc w:val="center"/>
              <w:rPr>
                <w:b/>
                <w:bCs/>
                <w:i/>
                <w:iCs/>
              </w:rPr>
            </w:pPr>
            <w:r w:rsidRPr="004516C7">
              <w:rPr>
                <w:b/>
                <w:bCs/>
                <w:i/>
                <w:iCs/>
              </w:rPr>
              <w:t>0,00</w:t>
            </w:r>
          </w:p>
        </w:tc>
      </w:tr>
      <w:tr w:rsidR="008F50AE" w:rsidRPr="004516C7" w14:paraId="63709216" w14:textId="77777777" w:rsidTr="004516C7">
        <w:trPr>
          <w:gridAfter w:val="2"/>
          <w:wAfter w:w="252" w:type="dxa"/>
          <w:trHeight w:val="960"/>
        </w:trPr>
        <w:tc>
          <w:tcPr>
            <w:tcW w:w="9639" w:type="dxa"/>
            <w:gridSpan w:val="4"/>
            <w:tcBorders>
              <w:top w:val="single" w:sz="4" w:space="0" w:color="auto"/>
              <w:left w:val="single" w:sz="4" w:space="0" w:color="auto"/>
              <w:bottom w:val="single" w:sz="4" w:space="0" w:color="auto"/>
              <w:right w:val="nil"/>
            </w:tcBorders>
            <w:shd w:val="clear" w:color="000000" w:fill="FFFFFF"/>
            <w:vAlign w:val="center"/>
            <w:hideMark/>
          </w:tcPr>
          <w:p w14:paraId="03D347CD" w14:textId="77777777" w:rsidR="008F50AE" w:rsidRPr="004516C7" w:rsidRDefault="008F50AE" w:rsidP="004516C7">
            <w:r w:rsidRPr="004516C7">
              <w:t>Обеспечение реализации мероприятий по благоустройству общественных территорий в рамках реализации мероприятий муниципальных программ  (Закупка товаров, работ и услуг для обеспечения государственных (муниципальных) нужд)</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763560" w14:textId="77777777" w:rsidR="008F50AE" w:rsidRPr="004516C7" w:rsidRDefault="008F50AE" w:rsidP="004516C7">
            <w:pPr>
              <w:jc w:val="center"/>
            </w:pPr>
            <w:r w:rsidRPr="004516C7">
              <w:t>35 9 00 81220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60EA7CAA"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1EBD68F7" w14:textId="77777777" w:rsidR="008F50AE" w:rsidRPr="004516C7" w:rsidRDefault="008F50AE" w:rsidP="004516C7">
            <w:pPr>
              <w:jc w:val="center"/>
            </w:pPr>
            <w:r w:rsidRPr="004516C7">
              <w:t> </w:t>
            </w:r>
          </w:p>
        </w:tc>
      </w:tr>
      <w:tr w:rsidR="008F50AE" w:rsidRPr="004516C7" w14:paraId="27E5CB42" w14:textId="77777777" w:rsidTr="004516C7">
        <w:trPr>
          <w:gridAfter w:val="2"/>
          <w:wAfter w:w="252" w:type="dxa"/>
          <w:trHeight w:val="330"/>
        </w:trPr>
        <w:tc>
          <w:tcPr>
            <w:tcW w:w="9639" w:type="dxa"/>
            <w:gridSpan w:val="4"/>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70A14555" w14:textId="77777777" w:rsidR="008F50AE" w:rsidRPr="004516C7" w:rsidRDefault="008F50AE" w:rsidP="004516C7">
            <w:pPr>
              <w:jc w:val="both"/>
              <w:rPr>
                <w:b/>
                <w:bCs/>
              </w:rPr>
            </w:pPr>
            <w:r w:rsidRPr="004516C7">
              <w:rPr>
                <w:b/>
                <w:bCs/>
              </w:rPr>
              <w:t>Наказы избирателей депутатам Ивановской областной Думы</w:t>
            </w:r>
          </w:p>
        </w:tc>
        <w:tc>
          <w:tcPr>
            <w:tcW w:w="1935"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75EDCAEE" w14:textId="77777777" w:rsidR="008F50AE" w:rsidRPr="004516C7" w:rsidRDefault="008F50AE" w:rsidP="004516C7">
            <w:pPr>
              <w:jc w:val="center"/>
              <w:rPr>
                <w:b/>
                <w:bCs/>
              </w:rPr>
            </w:pPr>
            <w:r w:rsidRPr="004516C7">
              <w:rPr>
                <w:b/>
                <w:bCs/>
              </w:rPr>
              <w:t>36 0 00 00000</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3E8F12CF" w14:textId="77777777" w:rsidR="008F50AE" w:rsidRPr="004516C7" w:rsidRDefault="008F50AE" w:rsidP="004516C7">
            <w:pPr>
              <w:jc w:val="center"/>
            </w:pPr>
            <w:r w:rsidRPr="004516C7">
              <w:t> </w:t>
            </w:r>
          </w:p>
        </w:tc>
        <w:tc>
          <w:tcPr>
            <w:tcW w:w="2032" w:type="dxa"/>
            <w:gridSpan w:val="4"/>
            <w:tcBorders>
              <w:top w:val="single" w:sz="4" w:space="0" w:color="auto"/>
              <w:left w:val="single" w:sz="4" w:space="0" w:color="auto"/>
              <w:bottom w:val="single" w:sz="4" w:space="0" w:color="auto"/>
              <w:right w:val="single" w:sz="4" w:space="0" w:color="auto"/>
            </w:tcBorders>
            <w:shd w:val="clear" w:color="000000" w:fill="FABF8F"/>
            <w:vAlign w:val="center"/>
            <w:hideMark/>
          </w:tcPr>
          <w:p w14:paraId="11D15CE7" w14:textId="77777777" w:rsidR="008F50AE" w:rsidRPr="004516C7" w:rsidRDefault="008F50AE" w:rsidP="004516C7">
            <w:pPr>
              <w:jc w:val="center"/>
              <w:rPr>
                <w:b/>
                <w:bCs/>
              </w:rPr>
            </w:pPr>
            <w:r w:rsidRPr="004516C7">
              <w:rPr>
                <w:b/>
                <w:bCs/>
              </w:rPr>
              <w:t>842 105,26</w:t>
            </w:r>
          </w:p>
        </w:tc>
      </w:tr>
      <w:tr w:rsidR="008F50AE" w:rsidRPr="004516C7" w14:paraId="35AED133" w14:textId="77777777" w:rsidTr="004516C7">
        <w:trPr>
          <w:gridAfter w:val="2"/>
          <w:wAfter w:w="252" w:type="dxa"/>
          <w:trHeight w:val="3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B36570"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3E4757F3" w14:textId="77777777" w:rsidR="008F50AE" w:rsidRPr="004516C7" w:rsidRDefault="008F50AE" w:rsidP="004516C7">
            <w:pPr>
              <w:jc w:val="center"/>
              <w:rPr>
                <w:b/>
                <w:bCs/>
                <w:i/>
                <w:iCs/>
              </w:rPr>
            </w:pPr>
            <w:r w:rsidRPr="004516C7">
              <w:rPr>
                <w:b/>
                <w:bCs/>
                <w:i/>
                <w:iCs/>
              </w:rPr>
              <w:t>36 9 00 00000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5205CC15" w14:textId="77777777" w:rsidR="008F50AE" w:rsidRPr="004516C7" w:rsidRDefault="008F50AE" w:rsidP="004516C7">
            <w:pPr>
              <w:jc w:val="center"/>
            </w:pPr>
            <w:r w:rsidRPr="004516C7">
              <w:t> </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4373346B" w14:textId="77777777" w:rsidR="008F50AE" w:rsidRPr="004516C7" w:rsidRDefault="008F50AE" w:rsidP="004516C7">
            <w:pPr>
              <w:jc w:val="center"/>
              <w:rPr>
                <w:b/>
                <w:bCs/>
                <w:i/>
                <w:iCs/>
              </w:rPr>
            </w:pPr>
            <w:r w:rsidRPr="004516C7">
              <w:rPr>
                <w:b/>
                <w:bCs/>
                <w:i/>
                <w:iCs/>
              </w:rPr>
              <w:t>842 105,26</w:t>
            </w:r>
          </w:p>
        </w:tc>
      </w:tr>
      <w:tr w:rsidR="008F50AE" w:rsidRPr="004516C7" w14:paraId="47B82A66" w14:textId="77777777" w:rsidTr="004516C7">
        <w:trPr>
          <w:gridAfter w:val="2"/>
          <w:wAfter w:w="252" w:type="dxa"/>
          <w:trHeight w:val="945"/>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E9C73B0" w14:textId="77777777" w:rsidR="008F50AE" w:rsidRPr="004516C7" w:rsidRDefault="008F50AE" w:rsidP="004516C7">
            <w:r w:rsidRPr="004516C7">
              <w:t>Подключение (технологическое присоединение) к сетям газораспределения объекта капитального строительства(Закупка товаров, работ и услуг для обеспечения государственных (муниципальных) нужд)</w:t>
            </w:r>
          </w:p>
        </w:tc>
        <w:tc>
          <w:tcPr>
            <w:tcW w:w="1935" w:type="dxa"/>
            <w:gridSpan w:val="3"/>
            <w:tcBorders>
              <w:top w:val="single" w:sz="4" w:space="0" w:color="auto"/>
              <w:left w:val="nil"/>
              <w:bottom w:val="single" w:sz="4" w:space="0" w:color="auto"/>
              <w:right w:val="single" w:sz="4" w:space="0" w:color="auto"/>
            </w:tcBorders>
            <w:shd w:val="clear" w:color="000000" w:fill="FFFFFF"/>
            <w:vAlign w:val="center"/>
            <w:hideMark/>
          </w:tcPr>
          <w:p w14:paraId="230ED878" w14:textId="77777777" w:rsidR="008F50AE" w:rsidRPr="004516C7" w:rsidRDefault="008F50AE" w:rsidP="004516C7">
            <w:pPr>
              <w:jc w:val="center"/>
            </w:pPr>
            <w:r w:rsidRPr="004516C7">
              <w:t>36 9 00 S3310</w:t>
            </w:r>
          </w:p>
        </w:tc>
        <w:tc>
          <w:tcPr>
            <w:tcW w:w="1240" w:type="dxa"/>
            <w:gridSpan w:val="2"/>
            <w:tcBorders>
              <w:top w:val="single" w:sz="4" w:space="0" w:color="auto"/>
              <w:left w:val="nil"/>
              <w:bottom w:val="single" w:sz="4" w:space="0" w:color="auto"/>
              <w:right w:val="single" w:sz="4" w:space="0" w:color="auto"/>
            </w:tcBorders>
            <w:shd w:val="clear" w:color="000000" w:fill="FFFFFF"/>
            <w:vAlign w:val="center"/>
            <w:hideMark/>
          </w:tcPr>
          <w:p w14:paraId="0B93298C" w14:textId="77777777" w:rsidR="008F50AE" w:rsidRPr="004516C7" w:rsidRDefault="008F50AE" w:rsidP="004516C7">
            <w:pPr>
              <w:jc w:val="center"/>
            </w:pPr>
            <w:r w:rsidRPr="004516C7">
              <w:t>200</w:t>
            </w:r>
          </w:p>
        </w:tc>
        <w:tc>
          <w:tcPr>
            <w:tcW w:w="2032" w:type="dxa"/>
            <w:gridSpan w:val="4"/>
            <w:tcBorders>
              <w:top w:val="single" w:sz="4" w:space="0" w:color="auto"/>
              <w:left w:val="nil"/>
              <w:bottom w:val="single" w:sz="4" w:space="0" w:color="auto"/>
              <w:right w:val="single" w:sz="4" w:space="0" w:color="auto"/>
            </w:tcBorders>
            <w:shd w:val="clear" w:color="auto" w:fill="auto"/>
            <w:vAlign w:val="center"/>
            <w:hideMark/>
          </w:tcPr>
          <w:p w14:paraId="27AD8AF2" w14:textId="77777777" w:rsidR="008F50AE" w:rsidRPr="004516C7" w:rsidRDefault="008F50AE" w:rsidP="004516C7">
            <w:pPr>
              <w:jc w:val="center"/>
            </w:pPr>
            <w:r w:rsidRPr="004516C7">
              <w:t>842 105,26</w:t>
            </w:r>
          </w:p>
        </w:tc>
      </w:tr>
      <w:tr w:rsidR="008F50AE" w:rsidRPr="004516C7" w14:paraId="4E163A58" w14:textId="77777777" w:rsidTr="004516C7">
        <w:trPr>
          <w:gridAfter w:val="2"/>
          <w:wAfter w:w="252" w:type="dxa"/>
          <w:trHeight w:val="330"/>
        </w:trPr>
        <w:tc>
          <w:tcPr>
            <w:tcW w:w="9639"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7F3F65A4" w14:textId="77777777" w:rsidR="008F50AE" w:rsidRPr="004516C7" w:rsidRDefault="008F50AE" w:rsidP="004516C7">
            <w:pPr>
              <w:rPr>
                <w:b/>
                <w:bCs/>
              </w:rPr>
            </w:pPr>
            <w:r w:rsidRPr="004516C7">
              <w:rPr>
                <w:b/>
                <w:bCs/>
              </w:rPr>
              <w:t>ВСЕГО</w:t>
            </w:r>
          </w:p>
        </w:tc>
        <w:tc>
          <w:tcPr>
            <w:tcW w:w="1935"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E2B3592" w14:textId="77777777" w:rsidR="008F50AE" w:rsidRPr="004516C7" w:rsidRDefault="008F50AE" w:rsidP="004516C7">
            <w:pPr>
              <w:jc w:val="center"/>
              <w:rPr>
                <w:b/>
                <w:bCs/>
              </w:rPr>
            </w:pPr>
            <w:r w:rsidRPr="004516C7">
              <w:rPr>
                <w:b/>
                <w:bCs/>
              </w:rPr>
              <w:t> </w:t>
            </w:r>
          </w:p>
        </w:tc>
        <w:tc>
          <w:tcPr>
            <w:tcW w:w="12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B2F895" w14:textId="77777777" w:rsidR="008F50AE" w:rsidRPr="004516C7" w:rsidRDefault="008F50AE" w:rsidP="004516C7">
            <w:pPr>
              <w:jc w:val="center"/>
              <w:rPr>
                <w:b/>
                <w:bCs/>
              </w:rPr>
            </w:pPr>
            <w:r w:rsidRPr="004516C7">
              <w:rPr>
                <w:b/>
                <w:bCs/>
              </w:rPr>
              <w:t> </w:t>
            </w:r>
          </w:p>
        </w:tc>
        <w:tc>
          <w:tcPr>
            <w:tcW w:w="2032"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5EF73E19" w14:textId="77777777" w:rsidR="008F50AE" w:rsidRPr="004516C7" w:rsidRDefault="008F50AE" w:rsidP="004516C7">
            <w:pPr>
              <w:jc w:val="center"/>
              <w:rPr>
                <w:b/>
                <w:bCs/>
              </w:rPr>
            </w:pPr>
            <w:r w:rsidRPr="004516C7">
              <w:rPr>
                <w:b/>
                <w:bCs/>
              </w:rPr>
              <w:t>616 561 706,13</w:t>
            </w:r>
          </w:p>
        </w:tc>
      </w:tr>
    </w:tbl>
    <w:p w14:paraId="45C92613" w14:textId="77777777" w:rsidR="008F50AE" w:rsidRPr="004516C7" w:rsidRDefault="008F50AE" w:rsidP="008F50AE">
      <w:pPr>
        <w:jc w:val="both"/>
        <w:rPr>
          <w:sz w:val="32"/>
          <w:szCs w:val="28"/>
        </w:rPr>
      </w:pPr>
    </w:p>
    <w:p w14:paraId="50C67427" w14:textId="77777777" w:rsidR="008F50AE" w:rsidRPr="004516C7" w:rsidRDefault="008F50AE" w:rsidP="008F50AE">
      <w:pPr>
        <w:jc w:val="both"/>
        <w:rPr>
          <w:sz w:val="32"/>
          <w:szCs w:val="28"/>
        </w:rPr>
      </w:pPr>
    </w:p>
    <w:tbl>
      <w:tblPr>
        <w:tblW w:w="14920" w:type="dxa"/>
        <w:tblInd w:w="108" w:type="dxa"/>
        <w:tblLook w:val="04A0" w:firstRow="1" w:lastRow="0" w:firstColumn="1" w:lastColumn="0" w:noHBand="0" w:noVBand="1"/>
      </w:tblPr>
      <w:tblGrid>
        <w:gridCol w:w="7700"/>
        <w:gridCol w:w="1720"/>
        <w:gridCol w:w="1240"/>
        <w:gridCol w:w="2080"/>
        <w:gridCol w:w="2180"/>
      </w:tblGrid>
      <w:tr w:rsidR="008F50AE" w:rsidRPr="004516C7" w14:paraId="34486A6C" w14:textId="77777777" w:rsidTr="004516C7">
        <w:trPr>
          <w:trHeight w:val="315"/>
        </w:trPr>
        <w:tc>
          <w:tcPr>
            <w:tcW w:w="14920" w:type="dxa"/>
            <w:gridSpan w:val="5"/>
            <w:tcBorders>
              <w:top w:val="nil"/>
              <w:left w:val="nil"/>
              <w:bottom w:val="nil"/>
              <w:right w:val="nil"/>
            </w:tcBorders>
            <w:shd w:val="clear" w:color="000000" w:fill="FFFFFF"/>
            <w:vAlign w:val="bottom"/>
            <w:hideMark/>
          </w:tcPr>
          <w:p w14:paraId="6862E06B" w14:textId="77777777" w:rsidR="008F50AE" w:rsidRPr="004516C7" w:rsidRDefault="008F50AE" w:rsidP="004516C7">
            <w:pPr>
              <w:jc w:val="right"/>
              <w:rPr>
                <w:b/>
                <w:bCs/>
              </w:rPr>
            </w:pPr>
            <w:bookmarkStart w:id="21" w:name="RANGE!A1:E178"/>
            <w:r w:rsidRPr="004516C7">
              <w:rPr>
                <w:b/>
                <w:bCs/>
              </w:rPr>
              <w:t xml:space="preserve">Приложение 7 </w:t>
            </w:r>
            <w:bookmarkEnd w:id="21"/>
          </w:p>
        </w:tc>
      </w:tr>
      <w:tr w:rsidR="008F50AE" w:rsidRPr="004516C7" w14:paraId="5D6285D2" w14:textId="77777777" w:rsidTr="004516C7">
        <w:trPr>
          <w:trHeight w:val="900"/>
        </w:trPr>
        <w:tc>
          <w:tcPr>
            <w:tcW w:w="14920" w:type="dxa"/>
            <w:gridSpan w:val="5"/>
            <w:tcBorders>
              <w:top w:val="nil"/>
              <w:left w:val="nil"/>
              <w:bottom w:val="nil"/>
              <w:right w:val="nil"/>
            </w:tcBorders>
            <w:shd w:val="clear" w:color="000000" w:fill="FFFFFF"/>
            <w:vAlign w:val="bottom"/>
            <w:hideMark/>
          </w:tcPr>
          <w:p w14:paraId="59278D3F" w14:textId="77777777" w:rsidR="008F50AE" w:rsidRPr="004516C7" w:rsidRDefault="008F50AE" w:rsidP="004516C7">
            <w:pPr>
              <w:jc w:val="right"/>
            </w:pPr>
            <w:r w:rsidRPr="004516C7">
              <w:t>к Решению Совета Комсомольского муниципального района                                                                                                                                                                                                                                                                                                                                                                                                                                                                                                                                                 "О  бюджете Комсомольского муниципального района                                                                                                                                                                                                                                                                                                                                                                                                                                               на 2025год и на плановый период 2026 и 2027 годов"</w:t>
            </w:r>
          </w:p>
        </w:tc>
      </w:tr>
      <w:tr w:rsidR="008F50AE" w:rsidRPr="004516C7" w14:paraId="5CE7E0DA" w14:textId="77777777" w:rsidTr="004516C7">
        <w:trPr>
          <w:trHeight w:val="315"/>
        </w:trPr>
        <w:tc>
          <w:tcPr>
            <w:tcW w:w="14920" w:type="dxa"/>
            <w:gridSpan w:val="5"/>
            <w:tcBorders>
              <w:top w:val="nil"/>
              <w:left w:val="nil"/>
              <w:bottom w:val="nil"/>
              <w:right w:val="nil"/>
            </w:tcBorders>
            <w:shd w:val="clear" w:color="000000" w:fill="FFFFFF"/>
            <w:vAlign w:val="center"/>
            <w:hideMark/>
          </w:tcPr>
          <w:p w14:paraId="27B4C49F" w14:textId="77777777" w:rsidR="008F50AE" w:rsidRPr="004516C7" w:rsidRDefault="008F50AE" w:rsidP="004516C7">
            <w:pPr>
              <w:jc w:val="right"/>
            </w:pPr>
            <w:r w:rsidRPr="004516C7">
              <w:t>от  18.12.</w:t>
            </w:r>
            <w:r w:rsidRPr="004516C7">
              <w:rPr>
                <w:u w:val="single"/>
              </w:rPr>
              <w:t>2024г.</w:t>
            </w:r>
            <w:r w:rsidRPr="004516C7">
              <w:t xml:space="preserve"> №432</w:t>
            </w:r>
          </w:p>
        </w:tc>
      </w:tr>
      <w:tr w:rsidR="008F50AE" w:rsidRPr="004516C7" w14:paraId="736009E2" w14:textId="77777777" w:rsidTr="004516C7">
        <w:trPr>
          <w:trHeight w:val="315"/>
        </w:trPr>
        <w:tc>
          <w:tcPr>
            <w:tcW w:w="7700" w:type="dxa"/>
            <w:tcBorders>
              <w:top w:val="nil"/>
              <w:left w:val="nil"/>
              <w:bottom w:val="nil"/>
              <w:right w:val="nil"/>
            </w:tcBorders>
            <w:shd w:val="clear" w:color="000000" w:fill="FFFFFF"/>
            <w:vAlign w:val="bottom"/>
            <w:hideMark/>
          </w:tcPr>
          <w:p w14:paraId="46A9E3E9" w14:textId="77777777" w:rsidR="008F50AE" w:rsidRPr="004516C7" w:rsidRDefault="008F50AE" w:rsidP="004516C7">
            <w:r w:rsidRPr="004516C7">
              <w:t> </w:t>
            </w:r>
          </w:p>
        </w:tc>
        <w:tc>
          <w:tcPr>
            <w:tcW w:w="5040" w:type="dxa"/>
            <w:gridSpan w:val="3"/>
            <w:tcBorders>
              <w:top w:val="nil"/>
              <w:left w:val="nil"/>
              <w:bottom w:val="nil"/>
              <w:right w:val="nil"/>
            </w:tcBorders>
            <w:shd w:val="clear" w:color="000000" w:fill="FFFFFF"/>
            <w:vAlign w:val="center"/>
            <w:hideMark/>
          </w:tcPr>
          <w:p w14:paraId="7E993DE1" w14:textId="77777777" w:rsidR="008F50AE" w:rsidRPr="004516C7" w:rsidRDefault="008F50AE" w:rsidP="004516C7">
            <w:pPr>
              <w:jc w:val="center"/>
            </w:pPr>
            <w:r w:rsidRPr="004516C7">
              <w:t> </w:t>
            </w:r>
          </w:p>
        </w:tc>
        <w:tc>
          <w:tcPr>
            <w:tcW w:w="2180" w:type="dxa"/>
            <w:tcBorders>
              <w:top w:val="nil"/>
              <w:left w:val="nil"/>
              <w:bottom w:val="nil"/>
              <w:right w:val="nil"/>
            </w:tcBorders>
            <w:shd w:val="clear" w:color="000000" w:fill="FFFFFF"/>
            <w:noWrap/>
            <w:vAlign w:val="bottom"/>
            <w:hideMark/>
          </w:tcPr>
          <w:p w14:paraId="57E7D194" w14:textId="77777777" w:rsidR="008F50AE" w:rsidRPr="004516C7" w:rsidRDefault="008F50AE" w:rsidP="004516C7">
            <w:r w:rsidRPr="004516C7">
              <w:t> </w:t>
            </w:r>
          </w:p>
        </w:tc>
      </w:tr>
      <w:tr w:rsidR="008F50AE" w:rsidRPr="004516C7" w14:paraId="208482AC" w14:textId="77777777" w:rsidTr="004516C7">
        <w:trPr>
          <w:trHeight w:val="1249"/>
        </w:trPr>
        <w:tc>
          <w:tcPr>
            <w:tcW w:w="14920" w:type="dxa"/>
            <w:gridSpan w:val="5"/>
            <w:tcBorders>
              <w:top w:val="nil"/>
              <w:left w:val="nil"/>
              <w:bottom w:val="nil"/>
              <w:right w:val="nil"/>
            </w:tcBorders>
            <w:shd w:val="clear" w:color="000000" w:fill="FFFFFF"/>
            <w:vAlign w:val="center"/>
            <w:hideMark/>
          </w:tcPr>
          <w:p w14:paraId="46680B40" w14:textId="77777777" w:rsidR="008F50AE" w:rsidRPr="004516C7" w:rsidRDefault="008F50AE" w:rsidP="004516C7">
            <w:pPr>
              <w:jc w:val="center"/>
              <w:rPr>
                <w:b/>
                <w:bCs/>
              </w:rPr>
            </w:pPr>
            <w:r w:rsidRPr="004516C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2026 и 2027 годы</w:t>
            </w:r>
          </w:p>
        </w:tc>
      </w:tr>
      <w:tr w:rsidR="008F50AE" w:rsidRPr="004516C7" w14:paraId="3FE1D0CC" w14:textId="77777777" w:rsidTr="004516C7">
        <w:trPr>
          <w:trHeight w:val="330"/>
        </w:trPr>
        <w:tc>
          <w:tcPr>
            <w:tcW w:w="7700" w:type="dxa"/>
            <w:tcBorders>
              <w:top w:val="nil"/>
              <w:left w:val="nil"/>
              <w:bottom w:val="single" w:sz="4" w:space="0" w:color="auto"/>
              <w:right w:val="nil"/>
            </w:tcBorders>
            <w:shd w:val="clear" w:color="000000" w:fill="FFFFFF"/>
            <w:vAlign w:val="center"/>
            <w:hideMark/>
          </w:tcPr>
          <w:p w14:paraId="1695D3F5" w14:textId="77777777" w:rsidR="008F50AE" w:rsidRPr="004516C7" w:rsidRDefault="008F50AE" w:rsidP="004516C7">
            <w:pPr>
              <w:jc w:val="center"/>
              <w:rPr>
                <w:b/>
                <w:bCs/>
              </w:rPr>
            </w:pPr>
            <w:r w:rsidRPr="004516C7">
              <w:rPr>
                <w:b/>
                <w:bCs/>
              </w:rPr>
              <w:t> </w:t>
            </w:r>
          </w:p>
        </w:tc>
        <w:tc>
          <w:tcPr>
            <w:tcW w:w="1720" w:type="dxa"/>
            <w:tcBorders>
              <w:top w:val="nil"/>
              <w:left w:val="nil"/>
              <w:bottom w:val="single" w:sz="4" w:space="0" w:color="auto"/>
              <w:right w:val="nil"/>
            </w:tcBorders>
            <w:shd w:val="clear" w:color="000000" w:fill="FFFFFF"/>
            <w:vAlign w:val="center"/>
            <w:hideMark/>
          </w:tcPr>
          <w:p w14:paraId="0CF11ED2" w14:textId="77777777" w:rsidR="008F50AE" w:rsidRPr="004516C7" w:rsidRDefault="008F50AE" w:rsidP="004516C7">
            <w:pPr>
              <w:jc w:val="center"/>
              <w:rPr>
                <w:b/>
                <w:bCs/>
              </w:rPr>
            </w:pPr>
            <w:r w:rsidRPr="004516C7">
              <w:rPr>
                <w:b/>
                <w:bCs/>
              </w:rPr>
              <w:t> </w:t>
            </w:r>
          </w:p>
        </w:tc>
        <w:tc>
          <w:tcPr>
            <w:tcW w:w="1240" w:type="dxa"/>
            <w:tcBorders>
              <w:top w:val="nil"/>
              <w:left w:val="nil"/>
              <w:bottom w:val="single" w:sz="4" w:space="0" w:color="auto"/>
              <w:right w:val="nil"/>
            </w:tcBorders>
            <w:shd w:val="clear" w:color="000000" w:fill="FFFFFF"/>
            <w:vAlign w:val="center"/>
            <w:hideMark/>
          </w:tcPr>
          <w:p w14:paraId="19381657" w14:textId="77777777" w:rsidR="008F50AE" w:rsidRPr="004516C7" w:rsidRDefault="008F50AE" w:rsidP="004516C7">
            <w:pPr>
              <w:jc w:val="center"/>
              <w:rPr>
                <w:b/>
                <w:bCs/>
              </w:rPr>
            </w:pPr>
            <w:r w:rsidRPr="004516C7">
              <w:rPr>
                <w:b/>
                <w:bCs/>
              </w:rPr>
              <w:t> </w:t>
            </w:r>
          </w:p>
        </w:tc>
        <w:tc>
          <w:tcPr>
            <w:tcW w:w="2080" w:type="dxa"/>
            <w:tcBorders>
              <w:top w:val="nil"/>
              <w:left w:val="nil"/>
              <w:bottom w:val="single" w:sz="4" w:space="0" w:color="auto"/>
              <w:right w:val="nil"/>
            </w:tcBorders>
            <w:shd w:val="clear" w:color="000000" w:fill="FFFFFF"/>
            <w:vAlign w:val="center"/>
            <w:hideMark/>
          </w:tcPr>
          <w:p w14:paraId="17BDB5FD" w14:textId="77777777" w:rsidR="008F50AE" w:rsidRPr="004516C7" w:rsidRDefault="008F50AE" w:rsidP="004516C7">
            <w:pPr>
              <w:jc w:val="center"/>
              <w:rPr>
                <w:b/>
                <w:bCs/>
              </w:rPr>
            </w:pPr>
            <w:r w:rsidRPr="004516C7">
              <w:rPr>
                <w:b/>
                <w:bCs/>
              </w:rPr>
              <w:t> </w:t>
            </w:r>
          </w:p>
        </w:tc>
        <w:tc>
          <w:tcPr>
            <w:tcW w:w="2180" w:type="dxa"/>
            <w:tcBorders>
              <w:top w:val="nil"/>
              <w:left w:val="nil"/>
              <w:bottom w:val="single" w:sz="4" w:space="0" w:color="auto"/>
              <w:right w:val="nil"/>
            </w:tcBorders>
            <w:shd w:val="clear" w:color="000000" w:fill="FFFFFF"/>
            <w:vAlign w:val="center"/>
            <w:hideMark/>
          </w:tcPr>
          <w:p w14:paraId="63FB6F18" w14:textId="77777777" w:rsidR="008F50AE" w:rsidRPr="004516C7" w:rsidRDefault="008F50AE" w:rsidP="004516C7">
            <w:pPr>
              <w:jc w:val="center"/>
              <w:rPr>
                <w:b/>
                <w:bCs/>
              </w:rPr>
            </w:pPr>
            <w:r w:rsidRPr="004516C7">
              <w:rPr>
                <w:b/>
                <w:bCs/>
              </w:rPr>
              <w:t> </w:t>
            </w:r>
          </w:p>
        </w:tc>
      </w:tr>
      <w:tr w:rsidR="008F50AE" w:rsidRPr="004516C7" w14:paraId="5097D22C" w14:textId="77777777" w:rsidTr="004516C7">
        <w:trPr>
          <w:trHeight w:val="330"/>
        </w:trPr>
        <w:tc>
          <w:tcPr>
            <w:tcW w:w="7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13FD39" w14:textId="77777777" w:rsidR="008F50AE" w:rsidRPr="004516C7" w:rsidRDefault="008F50AE" w:rsidP="004516C7">
            <w:pPr>
              <w:jc w:val="center"/>
              <w:rPr>
                <w:b/>
                <w:bCs/>
              </w:rPr>
            </w:pPr>
            <w:r w:rsidRPr="004516C7">
              <w:rPr>
                <w:b/>
                <w:bCs/>
              </w:rPr>
              <w:t>Наименование</w:t>
            </w:r>
          </w:p>
        </w:tc>
        <w:tc>
          <w:tcPr>
            <w:tcW w:w="17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E648BF" w14:textId="77777777" w:rsidR="008F50AE" w:rsidRPr="004516C7" w:rsidRDefault="008F50AE" w:rsidP="004516C7">
            <w:pPr>
              <w:jc w:val="center"/>
              <w:rPr>
                <w:b/>
                <w:bCs/>
              </w:rPr>
            </w:pPr>
            <w:r w:rsidRPr="004516C7">
              <w:rPr>
                <w:b/>
                <w:bCs/>
              </w:rPr>
              <w:t>Целевая статья</w:t>
            </w:r>
          </w:p>
        </w:tc>
        <w:tc>
          <w:tcPr>
            <w:tcW w:w="12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81CDCE" w14:textId="77777777" w:rsidR="008F50AE" w:rsidRPr="004516C7" w:rsidRDefault="008F50AE" w:rsidP="004516C7">
            <w:pPr>
              <w:jc w:val="center"/>
              <w:rPr>
                <w:b/>
                <w:bCs/>
              </w:rPr>
            </w:pPr>
            <w:r w:rsidRPr="004516C7">
              <w:rPr>
                <w:b/>
                <w:bCs/>
              </w:rPr>
              <w:t>Вид расходов</w:t>
            </w:r>
          </w:p>
        </w:tc>
        <w:tc>
          <w:tcPr>
            <w:tcW w:w="426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1C152F1" w14:textId="77777777" w:rsidR="008F50AE" w:rsidRPr="004516C7" w:rsidRDefault="008F50AE" w:rsidP="004516C7">
            <w:pPr>
              <w:jc w:val="center"/>
              <w:rPr>
                <w:b/>
                <w:bCs/>
              </w:rPr>
            </w:pPr>
            <w:r w:rsidRPr="004516C7">
              <w:rPr>
                <w:b/>
                <w:bCs/>
              </w:rPr>
              <w:t>Сумма,        руб.</w:t>
            </w:r>
          </w:p>
        </w:tc>
      </w:tr>
      <w:tr w:rsidR="008F50AE" w:rsidRPr="004516C7" w14:paraId="362E9DD0" w14:textId="77777777" w:rsidTr="004516C7">
        <w:trPr>
          <w:trHeight w:val="330"/>
        </w:trPr>
        <w:tc>
          <w:tcPr>
            <w:tcW w:w="7700" w:type="dxa"/>
            <w:vMerge/>
            <w:tcBorders>
              <w:top w:val="single" w:sz="4" w:space="0" w:color="auto"/>
              <w:left w:val="single" w:sz="4" w:space="0" w:color="auto"/>
              <w:bottom w:val="single" w:sz="4" w:space="0" w:color="auto"/>
              <w:right w:val="single" w:sz="4" w:space="0" w:color="auto"/>
            </w:tcBorders>
            <w:vAlign w:val="center"/>
            <w:hideMark/>
          </w:tcPr>
          <w:p w14:paraId="6B66CE07" w14:textId="77777777" w:rsidR="008F50AE" w:rsidRPr="004516C7" w:rsidRDefault="008F50AE" w:rsidP="004516C7">
            <w:pPr>
              <w:rPr>
                <w:b/>
                <w:bCs/>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61FADFE5" w14:textId="77777777" w:rsidR="008F50AE" w:rsidRPr="004516C7" w:rsidRDefault="008F50AE" w:rsidP="004516C7">
            <w:pPr>
              <w:rPr>
                <w:b/>
                <w:bCs/>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706C500C" w14:textId="77777777" w:rsidR="008F50AE" w:rsidRPr="004516C7" w:rsidRDefault="008F50AE" w:rsidP="004516C7">
            <w:pPr>
              <w:rPr>
                <w:b/>
                <w:bCs/>
              </w:rPr>
            </w:pP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47BFDE" w14:textId="77777777" w:rsidR="008F50AE" w:rsidRPr="004516C7" w:rsidRDefault="008F50AE" w:rsidP="004516C7">
            <w:pPr>
              <w:jc w:val="center"/>
              <w:rPr>
                <w:b/>
                <w:bCs/>
              </w:rPr>
            </w:pPr>
            <w:r w:rsidRPr="004516C7">
              <w:rPr>
                <w:b/>
                <w:bCs/>
              </w:rPr>
              <w:t>2026 год</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986385" w14:textId="77777777" w:rsidR="008F50AE" w:rsidRPr="004516C7" w:rsidRDefault="008F50AE" w:rsidP="004516C7">
            <w:pPr>
              <w:jc w:val="center"/>
              <w:rPr>
                <w:b/>
                <w:bCs/>
              </w:rPr>
            </w:pPr>
            <w:r w:rsidRPr="004516C7">
              <w:rPr>
                <w:b/>
                <w:bCs/>
              </w:rPr>
              <w:t>2027 год</w:t>
            </w:r>
          </w:p>
        </w:tc>
      </w:tr>
      <w:tr w:rsidR="008F50AE" w:rsidRPr="004516C7" w14:paraId="2E6A2E6B"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35690CC1" w14:textId="77777777" w:rsidR="008F50AE" w:rsidRPr="004516C7" w:rsidRDefault="008F50AE" w:rsidP="004516C7">
            <w:pPr>
              <w:rPr>
                <w:b/>
                <w:bCs/>
              </w:rPr>
            </w:pPr>
            <w:r w:rsidRPr="004516C7">
              <w:rPr>
                <w:b/>
                <w:bCs/>
              </w:rPr>
              <w:t xml:space="preserve">Муниципальная программа "Развитие образования Комсомольского муниципального района" </w:t>
            </w:r>
          </w:p>
        </w:tc>
        <w:tc>
          <w:tcPr>
            <w:tcW w:w="1720" w:type="dxa"/>
            <w:tcBorders>
              <w:top w:val="single" w:sz="4" w:space="0" w:color="auto"/>
              <w:left w:val="nil"/>
              <w:bottom w:val="single" w:sz="4" w:space="0" w:color="auto"/>
              <w:right w:val="single" w:sz="4" w:space="0" w:color="auto"/>
            </w:tcBorders>
            <w:shd w:val="clear" w:color="000000" w:fill="FABF8F"/>
            <w:noWrap/>
            <w:vAlign w:val="center"/>
            <w:hideMark/>
          </w:tcPr>
          <w:p w14:paraId="1A1B19F0" w14:textId="77777777" w:rsidR="008F50AE" w:rsidRPr="004516C7" w:rsidRDefault="008F50AE" w:rsidP="004516C7">
            <w:pPr>
              <w:jc w:val="center"/>
              <w:rPr>
                <w:b/>
                <w:bCs/>
              </w:rPr>
            </w:pPr>
            <w:r w:rsidRPr="004516C7">
              <w:rPr>
                <w:b/>
                <w:bCs/>
              </w:rPr>
              <w:t>01 0 00 00000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CBECD27"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5ED11726" w14:textId="77777777" w:rsidR="008F50AE" w:rsidRPr="004516C7" w:rsidRDefault="008F50AE" w:rsidP="004516C7">
            <w:pPr>
              <w:jc w:val="center"/>
              <w:rPr>
                <w:b/>
                <w:bCs/>
              </w:rPr>
            </w:pPr>
            <w:r w:rsidRPr="004516C7">
              <w:rPr>
                <w:b/>
                <w:bCs/>
              </w:rPr>
              <w:t>263 194 170,95</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671FFAC" w14:textId="77777777" w:rsidR="008F50AE" w:rsidRPr="004516C7" w:rsidRDefault="008F50AE" w:rsidP="004516C7">
            <w:pPr>
              <w:jc w:val="center"/>
              <w:rPr>
                <w:b/>
                <w:bCs/>
              </w:rPr>
            </w:pPr>
            <w:r w:rsidRPr="004516C7">
              <w:rPr>
                <w:b/>
                <w:bCs/>
              </w:rPr>
              <w:t>319 157 141,08</w:t>
            </w:r>
          </w:p>
        </w:tc>
      </w:tr>
      <w:tr w:rsidR="008F50AE" w:rsidRPr="004516C7" w14:paraId="0568A043"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839CE8" w14:textId="77777777" w:rsidR="008F50AE" w:rsidRPr="004516C7" w:rsidRDefault="008F50AE" w:rsidP="004516C7">
            <w:pPr>
              <w:rPr>
                <w:b/>
                <w:bCs/>
              </w:rPr>
            </w:pPr>
            <w:r w:rsidRPr="004516C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6627488B" w14:textId="77777777" w:rsidR="008F50AE" w:rsidRPr="004516C7" w:rsidRDefault="008F50AE" w:rsidP="004516C7">
            <w:pPr>
              <w:jc w:val="center"/>
              <w:rPr>
                <w:b/>
                <w:bCs/>
              </w:rPr>
            </w:pPr>
            <w:r w:rsidRPr="004516C7">
              <w:rPr>
                <w:b/>
                <w:bCs/>
              </w:rPr>
              <w:t>01 1 00 00000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C16FBA7"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8C0F282" w14:textId="77777777" w:rsidR="008F50AE" w:rsidRPr="004516C7" w:rsidRDefault="008F50AE" w:rsidP="004516C7">
            <w:pPr>
              <w:jc w:val="center"/>
              <w:rPr>
                <w:b/>
                <w:bCs/>
                <w:i/>
                <w:iCs/>
              </w:rPr>
            </w:pPr>
            <w:r w:rsidRPr="004516C7">
              <w:rPr>
                <w:b/>
                <w:bCs/>
                <w:i/>
                <w:iCs/>
              </w:rPr>
              <w:t>15 175 843,44</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4D2451F2" w14:textId="77777777" w:rsidR="008F50AE" w:rsidRPr="004516C7" w:rsidRDefault="008F50AE" w:rsidP="004516C7">
            <w:pPr>
              <w:jc w:val="center"/>
              <w:rPr>
                <w:b/>
                <w:bCs/>
                <w:i/>
                <w:iCs/>
              </w:rPr>
            </w:pPr>
            <w:r w:rsidRPr="004516C7">
              <w:rPr>
                <w:b/>
                <w:bCs/>
                <w:i/>
                <w:iCs/>
              </w:rPr>
              <w:t>79 761 236,30</w:t>
            </w:r>
          </w:p>
        </w:tc>
      </w:tr>
      <w:tr w:rsidR="008F50AE" w:rsidRPr="004516C7" w14:paraId="024DD16D"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19D8DAAC" w14:textId="77777777" w:rsidR="008F50AE" w:rsidRPr="004516C7" w:rsidRDefault="008F50AE" w:rsidP="004516C7">
            <w:pPr>
              <w:rPr>
                <w:b/>
                <w:bCs/>
                <w:i/>
                <w:iCs/>
                <w:color w:val="22272F"/>
              </w:rPr>
            </w:pPr>
            <w:r w:rsidRPr="004516C7">
              <w:rPr>
                <w:b/>
                <w:bCs/>
                <w:i/>
                <w:iCs/>
                <w:color w:val="22272F"/>
              </w:rPr>
              <w:t>Муниципальный проект "Патриотическое воспитание граждан Российской Федерации"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F49B208" w14:textId="77777777" w:rsidR="008F50AE" w:rsidRPr="004516C7" w:rsidRDefault="008F50AE" w:rsidP="004516C7">
            <w:pPr>
              <w:jc w:val="center"/>
              <w:rPr>
                <w:b/>
                <w:bCs/>
                <w:i/>
                <w:iCs/>
                <w:color w:val="22272F"/>
              </w:rPr>
            </w:pPr>
            <w:r w:rsidRPr="004516C7">
              <w:rPr>
                <w:b/>
                <w:bCs/>
                <w:i/>
                <w:iCs/>
                <w:color w:val="22272F"/>
              </w:rPr>
              <w:t>01 1 EB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93FA390" w14:textId="77777777" w:rsidR="008F50AE" w:rsidRPr="004516C7" w:rsidRDefault="008F50AE" w:rsidP="004516C7">
            <w:pPr>
              <w:jc w:val="center"/>
              <w:rPr>
                <w:i/>
                <w:iCs/>
              </w:rPr>
            </w:pPr>
            <w:r w:rsidRPr="004516C7">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972B02A" w14:textId="77777777" w:rsidR="008F50AE" w:rsidRPr="004516C7" w:rsidRDefault="008F50AE" w:rsidP="004516C7">
            <w:pPr>
              <w:jc w:val="center"/>
              <w:rPr>
                <w:i/>
                <w:iCs/>
              </w:rPr>
            </w:pPr>
            <w:r w:rsidRPr="004516C7">
              <w:rPr>
                <w:i/>
                <w:iCs/>
              </w:rPr>
              <w:t>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1FDD27D5" w14:textId="77777777" w:rsidR="008F50AE" w:rsidRPr="004516C7" w:rsidRDefault="008F50AE" w:rsidP="004516C7">
            <w:pPr>
              <w:jc w:val="center"/>
              <w:rPr>
                <w:i/>
                <w:iCs/>
              </w:rPr>
            </w:pPr>
            <w:r w:rsidRPr="004516C7">
              <w:rPr>
                <w:i/>
                <w:iCs/>
              </w:rPr>
              <w:t>0,00</w:t>
            </w:r>
          </w:p>
        </w:tc>
      </w:tr>
      <w:tr w:rsidR="008F50AE" w:rsidRPr="004516C7" w14:paraId="717B6693" w14:textId="77777777" w:rsidTr="004516C7">
        <w:trPr>
          <w:trHeight w:val="313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7E67FB2A" w14:textId="77777777" w:rsidR="008F50AE" w:rsidRPr="004516C7" w:rsidRDefault="008F50AE" w:rsidP="004516C7">
            <w:pPr>
              <w:rPr>
                <w:color w:val="22272F"/>
              </w:rPr>
            </w:pPr>
            <w:r w:rsidRPr="004516C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761B7FC8" w14:textId="77777777" w:rsidR="008F50AE" w:rsidRPr="004516C7" w:rsidRDefault="008F50AE" w:rsidP="004516C7">
            <w:pPr>
              <w:jc w:val="center"/>
              <w:rPr>
                <w:color w:val="22272F"/>
              </w:rPr>
            </w:pPr>
            <w:r w:rsidRPr="004516C7">
              <w:rPr>
                <w:color w:val="22272F"/>
              </w:rPr>
              <w:t>01 1 EB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8020070"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FD78801" w14:textId="77777777" w:rsidR="008F50AE" w:rsidRPr="004516C7" w:rsidRDefault="008F50AE" w:rsidP="004516C7">
            <w:pPr>
              <w:jc w:val="center"/>
            </w:pPr>
            <w:r w:rsidRPr="004516C7">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A89547F" w14:textId="77777777" w:rsidR="008F50AE" w:rsidRPr="004516C7" w:rsidRDefault="008F50AE" w:rsidP="004516C7">
            <w:pPr>
              <w:jc w:val="center"/>
            </w:pPr>
            <w:r w:rsidRPr="004516C7">
              <w:t>0,00</w:t>
            </w:r>
          </w:p>
        </w:tc>
      </w:tr>
      <w:tr w:rsidR="008F50AE" w:rsidRPr="004516C7" w14:paraId="7911A169" w14:textId="77777777" w:rsidTr="004516C7">
        <w:trPr>
          <w:trHeight w:val="4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1AF876" w14:textId="77777777" w:rsidR="008F50AE" w:rsidRPr="004516C7" w:rsidRDefault="008F50AE" w:rsidP="004516C7">
            <w:pPr>
              <w:rPr>
                <w:b/>
                <w:bCs/>
                <w:i/>
                <w:iCs/>
              </w:rPr>
            </w:pPr>
            <w:r w:rsidRPr="004516C7">
              <w:rPr>
                <w:b/>
                <w:bCs/>
                <w:i/>
                <w:iCs/>
              </w:rPr>
              <w:t>Муниципальный проект «Педагоги и наставники»</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73BA7F6F" w14:textId="77777777" w:rsidR="008F50AE" w:rsidRPr="004516C7" w:rsidRDefault="008F50AE" w:rsidP="004516C7">
            <w:pPr>
              <w:jc w:val="center"/>
              <w:rPr>
                <w:b/>
                <w:bCs/>
                <w:i/>
                <w:iCs/>
              </w:rPr>
            </w:pPr>
            <w:r w:rsidRPr="004516C7">
              <w:rPr>
                <w:b/>
                <w:bCs/>
                <w:i/>
                <w:iCs/>
              </w:rPr>
              <w:t>01 1 Ю6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4B7CAD8"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9EDB4AF" w14:textId="77777777" w:rsidR="008F50AE" w:rsidRPr="004516C7" w:rsidRDefault="008F50AE" w:rsidP="004516C7">
            <w:pPr>
              <w:jc w:val="center"/>
            </w:pPr>
            <w:r w:rsidRPr="004516C7">
              <w:t>15 175 843,44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F396CDA" w14:textId="77777777" w:rsidR="008F50AE" w:rsidRPr="004516C7" w:rsidRDefault="008F50AE" w:rsidP="004516C7">
            <w:pPr>
              <w:jc w:val="center"/>
            </w:pPr>
            <w:r w:rsidRPr="004516C7">
              <w:t>15 175 843,44</w:t>
            </w:r>
          </w:p>
        </w:tc>
      </w:tr>
      <w:tr w:rsidR="008F50AE" w:rsidRPr="004516C7" w14:paraId="596B44B9" w14:textId="77777777" w:rsidTr="004516C7">
        <w:trPr>
          <w:trHeight w:val="370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346A3E85" w14:textId="77777777" w:rsidR="008F50AE" w:rsidRPr="004516C7" w:rsidRDefault="008F50AE" w:rsidP="004516C7">
            <w:pPr>
              <w:rPr>
                <w:color w:val="22272F"/>
              </w:rPr>
            </w:pPr>
            <w:r w:rsidRPr="004516C7">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6AED3414" w14:textId="77777777" w:rsidR="008F50AE" w:rsidRPr="004516C7" w:rsidRDefault="008F50AE" w:rsidP="004516C7">
            <w:pPr>
              <w:jc w:val="center"/>
              <w:rPr>
                <w:color w:val="22272F"/>
              </w:rPr>
            </w:pPr>
            <w:r w:rsidRPr="004516C7">
              <w:rPr>
                <w:color w:val="22272F"/>
              </w:rPr>
              <w:t>01 1 Ю6 50502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8F3D336"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CFA807B" w14:textId="77777777" w:rsidR="008F50AE" w:rsidRPr="004516C7" w:rsidRDefault="008F50AE" w:rsidP="004516C7">
            <w:pPr>
              <w:jc w:val="center"/>
            </w:pPr>
            <w:r w:rsidRPr="004516C7">
              <w:t>624 960,00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11FBB90" w14:textId="77777777" w:rsidR="008F50AE" w:rsidRPr="004516C7" w:rsidRDefault="008F50AE" w:rsidP="004516C7">
            <w:pPr>
              <w:jc w:val="center"/>
            </w:pPr>
            <w:r w:rsidRPr="004516C7">
              <w:t>624 960,00</w:t>
            </w:r>
          </w:p>
        </w:tc>
      </w:tr>
      <w:tr w:rsidR="008F50AE" w:rsidRPr="004516C7" w14:paraId="1E461B23" w14:textId="77777777" w:rsidTr="004516C7">
        <w:trPr>
          <w:trHeight w:val="321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03385D01" w14:textId="77777777" w:rsidR="008F50AE" w:rsidRPr="004516C7" w:rsidRDefault="008F50AE" w:rsidP="004516C7">
            <w:pPr>
              <w:rPr>
                <w:color w:val="22272F"/>
              </w:rPr>
            </w:pPr>
            <w:r w:rsidRPr="004516C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454A324" w14:textId="77777777" w:rsidR="008F50AE" w:rsidRPr="004516C7" w:rsidRDefault="008F50AE" w:rsidP="004516C7">
            <w:pPr>
              <w:jc w:val="center"/>
              <w:rPr>
                <w:color w:val="22272F"/>
              </w:rPr>
            </w:pPr>
            <w:r w:rsidRPr="004516C7">
              <w:rPr>
                <w:color w:val="22272F"/>
              </w:rPr>
              <w:t>01 1 Ю6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036343"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303E140" w14:textId="77777777" w:rsidR="008F50AE" w:rsidRPr="004516C7" w:rsidRDefault="008F50AE" w:rsidP="004516C7">
            <w:pPr>
              <w:jc w:val="center"/>
            </w:pPr>
            <w:r w:rsidRPr="004516C7">
              <w:t>2 051 683,44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6E51AE9" w14:textId="77777777" w:rsidR="008F50AE" w:rsidRPr="004516C7" w:rsidRDefault="008F50AE" w:rsidP="004516C7">
            <w:pPr>
              <w:jc w:val="center"/>
            </w:pPr>
            <w:r w:rsidRPr="004516C7">
              <w:t>2 051 683,44</w:t>
            </w:r>
          </w:p>
        </w:tc>
      </w:tr>
      <w:tr w:rsidR="008F50AE" w:rsidRPr="004516C7" w14:paraId="0D3A1E6A" w14:textId="77777777" w:rsidTr="004516C7">
        <w:trPr>
          <w:trHeight w:val="45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8BD3ED" w14:textId="77777777" w:rsidR="008F50AE" w:rsidRPr="004516C7" w:rsidRDefault="008F50AE" w:rsidP="004516C7">
            <w:r w:rsidRPr="004516C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494DE624" w14:textId="77777777" w:rsidR="008F50AE" w:rsidRPr="004516C7" w:rsidRDefault="008F50AE" w:rsidP="004516C7">
            <w:pPr>
              <w:jc w:val="center"/>
            </w:pPr>
            <w:r w:rsidRPr="004516C7">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C82D204"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1BFB340" w14:textId="77777777" w:rsidR="008F50AE" w:rsidRPr="004516C7" w:rsidRDefault="008F50AE" w:rsidP="004516C7">
            <w:pPr>
              <w:jc w:val="center"/>
            </w:pPr>
            <w:r w:rsidRPr="004516C7">
              <w:t>12 499 200,00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424C893F" w14:textId="77777777" w:rsidR="008F50AE" w:rsidRPr="004516C7" w:rsidRDefault="008F50AE" w:rsidP="004516C7">
            <w:pPr>
              <w:jc w:val="center"/>
            </w:pPr>
            <w:r w:rsidRPr="004516C7">
              <w:t>12 499 200,00</w:t>
            </w:r>
          </w:p>
        </w:tc>
      </w:tr>
      <w:tr w:rsidR="008F50AE" w:rsidRPr="004516C7" w14:paraId="42CACFAF" w14:textId="77777777" w:rsidTr="004516C7">
        <w:trPr>
          <w:trHeight w:val="54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AD8AE6" w14:textId="77777777" w:rsidR="008F50AE" w:rsidRPr="004516C7" w:rsidRDefault="008F50AE" w:rsidP="004516C7">
            <w:pPr>
              <w:rPr>
                <w:b/>
                <w:bCs/>
                <w:i/>
                <w:iCs/>
              </w:rPr>
            </w:pPr>
            <w:r w:rsidRPr="004516C7">
              <w:rPr>
                <w:b/>
                <w:bCs/>
                <w:i/>
                <w:iCs/>
              </w:rPr>
              <w:t>Муниципальный проект «Поддержка семьи»</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61B64A7B" w14:textId="77777777" w:rsidR="008F50AE" w:rsidRPr="004516C7" w:rsidRDefault="008F50AE" w:rsidP="004516C7">
            <w:pPr>
              <w:jc w:val="center"/>
              <w:rPr>
                <w:b/>
                <w:bCs/>
                <w:i/>
                <w:iCs/>
              </w:rPr>
            </w:pPr>
            <w:r w:rsidRPr="004516C7">
              <w:rPr>
                <w:b/>
                <w:bCs/>
                <w:i/>
                <w:iCs/>
              </w:rPr>
              <w:t>01 1 Я1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95441FA"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073DFE0" w14:textId="77777777" w:rsidR="008F50AE" w:rsidRPr="004516C7" w:rsidRDefault="008F50AE" w:rsidP="004516C7">
            <w:pPr>
              <w:jc w:val="center"/>
            </w:pPr>
            <w:r w:rsidRPr="004516C7">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86055DD" w14:textId="77777777" w:rsidR="008F50AE" w:rsidRPr="004516C7" w:rsidRDefault="008F50AE" w:rsidP="004516C7">
            <w:pPr>
              <w:jc w:val="center"/>
            </w:pPr>
            <w:r w:rsidRPr="004516C7">
              <w:t>64 585 392,86</w:t>
            </w:r>
          </w:p>
        </w:tc>
      </w:tr>
      <w:tr w:rsidR="008F50AE" w:rsidRPr="004516C7" w14:paraId="3EC7B8DA" w14:textId="77777777" w:rsidTr="004516C7">
        <w:trPr>
          <w:trHeight w:val="13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8E4297" w14:textId="77777777" w:rsidR="008F50AE" w:rsidRPr="004516C7" w:rsidRDefault="008F50AE" w:rsidP="004516C7">
            <w:pPr>
              <w:jc w:val="both"/>
            </w:pPr>
            <w:r w:rsidRPr="004516C7">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619D88C6" w14:textId="77777777" w:rsidR="008F50AE" w:rsidRPr="004516C7" w:rsidRDefault="008F50AE" w:rsidP="004516C7">
            <w:pPr>
              <w:jc w:val="both"/>
            </w:pPr>
            <w:r w:rsidRPr="004516C7">
              <w:t>01 1 Я1 53150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394FFC0"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6245133" w14:textId="77777777" w:rsidR="008F50AE" w:rsidRPr="004516C7" w:rsidRDefault="008F50AE" w:rsidP="004516C7">
            <w:pPr>
              <w:jc w:val="center"/>
            </w:pPr>
            <w:r w:rsidRPr="004516C7">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A4BF376" w14:textId="77777777" w:rsidR="008F50AE" w:rsidRPr="004516C7" w:rsidRDefault="008F50AE" w:rsidP="004516C7">
            <w:pPr>
              <w:jc w:val="center"/>
            </w:pPr>
            <w:r w:rsidRPr="004516C7">
              <w:t>64 585 392,86</w:t>
            </w:r>
          </w:p>
        </w:tc>
      </w:tr>
      <w:tr w:rsidR="008F50AE" w:rsidRPr="004516C7" w14:paraId="276971D0" w14:textId="77777777" w:rsidTr="004516C7">
        <w:trPr>
          <w:trHeight w:val="49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0F0B6BE0" w14:textId="77777777" w:rsidR="008F50AE" w:rsidRPr="004516C7" w:rsidRDefault="008F50AE" w:rsidP="004516C7">
            <w:pPr>
              <w:rPr>
                <w:color w:val="22272F"/>
              </w:rPr>
            </w:pPr>
            <w:r w:rsidRPr="004516C7">
              <w:rPr>
                <w:color w:val="22272F"/>
              </w:rPr>
              <w:t>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44361A56" w14:textId="77777777" w:rsidR="008F50AE" w:rsidRPr="004516C7" w:rsidRDefault="008F50AE" w:rsidP="004516C7">
            <w:pPr>
              <w:jc w:val="center"/>
              <w:rPr>
                <w:color w:val="22272F"/>
              </w:rPr>
            </w:pPr>
            <w:r w:rsidRPr="004516C7">
              <w:rPr>
                <w:color w:val="22272F"/>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A9D244A"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9861CED" w14:textId="77777777" w:rsidR="008F50AE" w:rsidRPr="004516C7" w:rsidRDefault="008F50AE" w:rsidP="004516C7">
            <w:pPr>
              <w:jc w:val="center"/>
            </w:pPr>
            <w:r w:rsidRPr="004516C7">
              <w:t> </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910751C" w14:textId="77777777" w:rsidR="008F50AE" w:rsidRPr="004516C7" w:rsidRDefault="008F50AE" w:rsidP="004516C7">
            <w:pPr>
              <w:jc w:val="center"/>
            </w:pPr>
            <w:r w:rsidRPr="004516C7">
              <w:t> </w:t>
            </w:r>
          </w:p>
        </w:tc>
      </w:tr>
      <w:tr w:rsidR="008F50AE" w:rsidRPr="004516C7" w14:paraId="67D6C578"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13400CB6" w14:textId="77777777" w:rsidR="008F50AE" w:rsidRPr="004516C7" w:rsidRDefault="008F50AE" w:rsidP="004516C7">
            <w:pPr>
              <w:rPr>
                <w:b/>
                <w:bCs/>
                <w:color w:val="22272F"/>
              </w:rPr>
            </w:pPr>
            <w:r w:rsidRPr="004516C7">
              <w:rPr>
                <w:b/>
                <w:bCs/>
                <w:color w:val="22272F"/>
              </w:rPr>
              <w:t>Ведомственные проекты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1B3454EC" w14:textId="77777777" w:rsidR="008F50AE" w:rsidRPr="004516C7" w:rsidRDefault="008F50AE" w:rsidP="004516C7">
            <w:pPr>
              <w:jc w:val="center"/>
              <w:rPr>
                <w:b/>
                <w:bCs/>
                <w:color w:val="22272F"/>
              </w:rPr>
            </w:pPr>
            <w:r w:rsidRPr="004516C7">
              <w:rPr>
                <w:b/>
                <w:bCs/>
                <w:color w:val="22272F"/>
              </w:rPr>
              <w:t>01 3 00 00000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1AA9B0E"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90B4034" w14:textId="77777777" w:rsidR="008F50AE" w:rsidRPr="004516C7" w:rsidRDefault="008F50AE" w:rsidP="004516C7">
            <w:pPr>
              <w:jc w:val="center"/>
              <w:rPr>
                <w:b/>
                <w:bCs/>
              </w:rPr>
            </w:pPr>
            <w:r w:rsidRPr="004516C7">
              <w:rPr>
                <w:b/>
                <w:bCs/>
              </w:rPr>
              <w:t>248 018 327,51</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FAAD5BE" w14:textId="77777777" w:rsidR="008F50AE" w:rsidRPr="004516C7" w:rsidRDefault="008F50AE" w:rsidP="004516C7">
            <w:pPr>
              <w:jc w:val="center"/>
              <w:rPr>
                <w:b/>
                <w:bCs/>
              </w:rPr>
            </w:pPr>
            <w:r w:rsidRPr="004516C7">
              <w:rPr>
                <w:b/>
                <w:bCs/>
              </w:rPr>
              <w:t>239 395 904,78</w:t>
            </w:r>
          </w:p>
        </w:tc>
      </w:tr>
      <w:tr w:rsidR="008F50AE" w:rsidRPr="004516C7" w14:paraId="4BCB8D20" w14:textId="77777777" w:rsidTr="004516C7">
        <w:trPr>
          <w:trHeight w:val="994"/>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5627891" w14:textId="77777777" w:rsidR="008F50AE" w:rsidRPr="004516C7" w:rsidRDefault="008F50AE" w:rsidP="004516C7">
            <w:pPr>
              <w:rPr>
                <w:b/>
                <w:bCs/>
                <w:i/>
                <w:iCs/>
              </w:rPr>
            </w:pPr>
            <w:r w:rsidRPr="004516C7">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1DB822B4" w14:textId="77777777" w:rsidR="008F50AE" w:rsidRPr="004516C7" w:rsidRDefault="008F50AE" w:rsidP="004516C7">
            <w:pPr>
              <w:jc w:val="center"/>
              <w:rPr>
                <w:b/>
                <w:bCs/>
                <w:i/>
                <w:iCs/>
              </w:rPr>
            </w:pPr>
            <w:r w:rsidRPr="004516C7">
              <w:rPr>
                <w:b/>
                <w:bCs/>
                <w:i/>
                <w:iCs/>
              </w:rPr>
              <w:t>01 3 01 00000</w:t>
            </w:r>
          </w:p>
        </w:tc>
        <w:tc>
          <w:tcPr>
            <w:tcW w:w="1240" w:type="dxa"/>
            <w:tcBorders>
              <w:top w:val="single" w:sz="4" w:space="0" w:color="auto"/>
              <w:left w:val="nil"/>
              <w:bottom w:val="single" w:sz="4" w:space="0" w:color="auto"/>
              <w:right w:val="nil"/>
            </w:tcBorders>
            <w:shd w:val="clear" w:color="000000" w:fill="FFFFFF"/>
            <w:noWrap/>
            <w:vAlign w:val="center"/>
            <w:hideMark/>
          </w:tcPr>
          <w:p w14:paraId="3C180691" w14:textId="77777777" w:rsidR="008F50AE" w:rsidRPr="004516C7" w:rsidRDefault="008F50AE" w:rsidP="004516C7">
            <w:pPr>
              <w:jc w:val="center"/>
            </w:pPr>
            <w:r w:rsidRPr="004516C7">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0C4D7" w14:textId="77777777" w:rsidR="008F50AE" w:rsidRPr="004516C7" w:rsidRDefault="008F50AE" w:rsidP="004516C7">
            <w:pPr>
              <w:jc w:val="center"/>
              <w:rPr>
                <w:b/>
                <w:bCs/>
                <w:i/>
                <w:iCs/>
              </w:rPr>
            </w:pPr>
            <w:r w:rsidRPr="004516C7">
              <w:rPr>
                <w:b/>
                <w:bCs/>
                <w:i/>
                <w:iCs/>
              </w:rPr>
              <w:t>238 467 126,16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E4C2F9D" w14:textId="77777777" w:rsidR="008F50AE" w:rsidRPr="004516C7" w:rsidRDefault="008F50AE" w:rsidP="004516C7">
            <w:pPr>
              <w:jc w:val="center"/>
              <w:rPr>
                <w:b/>
                <w:bCs/>
                <w:i/>
                <w:iCs/>
              </w:rPr>
            </w:pPr>
            <w:r w:rsidRPr="004516C7">
              <w:rPr>
                <w:b/>
                <w:bCs/>
                <w:i/>
                <w:iCs/>
              </w:rPr>
              <w:t>229 844 703,43</w:t>
            </w:r>
          </w:p>
        </w:tc>
      </w:tr>
      <w:tr w:rsidR="008F50AE" w:rsidRPr="004516C7" w14:paraId="28124C95" w14:textId="77777777" w:rsidTr="004516C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AF1EA00" w14:textId="77777777" w:rsidR="008F50AE" w:rsidRPr="004516C7" w:rsidRDefault="008F50AE" w:rsidP="004516C7">
            <w:r w:rsidRPr="004516C7">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DAAF8FD" w14:textId="77777777" w:rsidR="008F50AE" w:rsidRPr="004516C7" w:rsidRDefault="008F50AE" w:rsidP="004516C7">
            <w:pPr>
              <w:jc w:val="center"/>
            </w:pPr>
            <w:r w:rsidRPr="004516C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731EC677" w14:textId="77777777" w:rsidR="008F50AE" w:rsidRPr="004516C7" w:rsidRDefault="008F50AE" w:rsidP="004516C7">
            <w:pPr>
              <w:jc w:val="center"/>
            </w:pPr>
            <w:r w:rsidRPr="004516C7">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0CB26" w14:textId="77777777" w:rsidR="008F50AE" w:rsidRPr="004516C7" w:rsidRDefault="008F50AE" w:rsidP="004516C7">
            <w:pPr>
              <w:jc w:val="center"/>
            </w:pPr>
            <w:r w:rsidRPr="004516C7">
              <w:t>21 704 952,20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F6E5DD3" w14:textId="77777777" w:rsidR="008F50AE" w:rsidRPr="004516C7" w:rsidRDefault="008F50AE" w:rsidP="004516C7">
            <w:pPr>
              <w:jc w:val="center"/>
            </w:pPr>
            <w:r w:rsidRPr="004516C7">
              <w:t>21 704 952,20</w:t>
            </w:r>
          </w:p>
        </w:tc>
      </w:tr>
      <w:tr w:rsidR="008F50AE" w:rsidRPr="004516C7" w14:paraId="0146E46A"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10BD4E" w14:textId="77777777" w:rsidR="008F50AE" w:rsidRPr="004516C7" w:rsidRDefault="008F50AE" w:rsidP="004516C7">
            <w:r w:rsidRPr="004516C7">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A3B369F" w14:textId="77777777" w:rsidR="008F50AE" w:rsidRPr="004516C7" w:rsidRDefault="008F50AE" w:rsidP="004516C7">
            <w:pPr>
              <w:jc w:val="center"/>
            </w:pPr>
            <w:r w:rsidRPr="004516C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2CAB5112" w14:textId="77777777" w:rsidR="008F50AE" w:rsidRPr="004516C7" w:rsidRDefault="008F50AE" w:rsidP="004516C7">
            <w:pPr>
              <w:jc w:val="center"/>
            </w:pPr>
            <w:r w:rsidRPr="004516C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1FB2D" w14:textId="77777777" w:rsidR="008F50AE" w:rsidRPr="004516C7" w:rsidRDefault="008F50AE" w:rsidP="004516C7">
            <w:pPr>
              <w:jc w:val="center"/>
            </w:pPr>
            <w:r w:rsidRPr="004516C7">
              <w:t>11 793 020,80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B1DCCCF" w14:textId="77777777" w:rsidR="008F50AE" w:rsidRPr="004516C7" w:rsidRDefault="008F50AE" w:rsidP="004516C7">
            <w:pPr>
              <w:jc w:val="center"/>
            </w:pPr>
            <w:r w:rsidRPr="004516C7">
              <w:t>10 294 420,17</w:t>
            </w:r>
          </w:p>
        </w:tc>
      </w:tr>
      <w:tr w:rsidR="008F50AE" w:rsidRPr="004516C7" w14:paraId="63B484A2"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B5675D" w14:textId="77777777" w:rsidR="008F50AE" w:rsidRPr="004516C7" w:rsidRDefault="008F50AE" w:rsidP="004516C7">
            <w:r w:rsidRPr="004516C7">
              <w:t>Предоставление дошкольного образования и воспитания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54B1EC0" w14:textId="77777777" w:rsidR="008F50AE" w:rsidRPr="004516C7" w:rsidRDefault="008F50AE" w:rsidP="004516C7">
            <w:pPr>
              <w:jc w:val="center"/>
            </w:pPr>
            <w:r w:rsidRPr="004516C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4DE76110" w14:textId="77777777" w:rsidR="008F50AE" w:rsidRPr="004516C7" w:rsidRDefault="008F50AE" w:rsidP="004516C7">
            <w:pPr>
              <w:jc w:val="center"/>
            </w:pPr>
            <w:r w:rsidRPr="004516C7">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37293" w14:textId="77777777" w:rsidR="008F50AE" w:rsidRPr="004516C7" w:rsidRDefault="008F50AE" w:rsidP="004516C7">
            <w:pPr>
              <w:jc w:val="center"/>
            </w:pPr>
            <w:r w:rsidRPr="004516C7">
              <w:t>272 214,00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DCF45C6" w14:textId="77777777" w:rsidR="008F50AE" w:rsidRPr="004516C7" w:rsidRDefault="008F50AE" w:rsidP="004516C7">
            <w:pPr>
              <w:jc w:val="center"/>
            </w:pPr>
            <w:r w:rsidRPr="004516C7">
              <w:t>272 214,00</w:t>
            </w:r>
          </w:p>
        </w:tc>
      </w:tr>
      <w:tr w:rsidR="008F50AE" w:rsidRPr="004516C7" w14:paraId="19B12C1C" w14:textId="77777777" w:rsidTr="004516C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F51348A" w14:textId="77777777" w:rsidR="008F50AE" w:rsidRPr="004516C7" w:rsidRDefault="008F50AE" w:rsidP="004516C7">
            <w:r w:rsidRPr="004516C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9594503" w14:textId="77777777" w:rsidR="008F50AE" w:rsidRPr="004516C7" w:rsidRDefault="008F50AE" w:rsidP="004516C7">
            <w:pPr>
              <w:jc w:val="center"/>
            </w:pPr>
            <w:r w:rsidRPr="004516C7">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40B94461" w14:textId="77777777" w:rsidR="008F50AE" w:rsidRPr="004516C7" w:rsidRDefault="008F50AE" w:rsidP="004516C7">
            <w:pPr>
              <w:jc w:val="center"/>
            </w:pPr>
            <w:r w:rsidRPr="004516C7">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1113C" w14:textId="77777777" w:rsidR="008F50AE" w:rsidRPr="004516C7" w:rsidRDefault="008F50AE" w:rsidP="004516C7">
            <w:pPr>
              <w:jc w:val="center"/>
            </w:pPr>
            <w:r w:rsidRPr="004516C7">
              <w:t>6 247 131,40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87EF606" w14:textId="77777777" w:rsidR="008F50AE" w:rsidRPr="004516C7" w:rsidRDefault="008F50AE" w:rsidP="004516C7">
            <w:pPr>
              <w:jc w:val="center"/>
            </w:pPr>
            <w:r w:rsidRPr="004516C7">
              <w:t>0,00</w:t>
            </w:r>
          </w:p>
        </w:tc>
      </w:tr>
      <w:tr w:rsidR="008F50AE" w:rsidRPr="004516C7" w14:paraId="0E5923ED" w14:textId="77777777" w:rsidTr="004516C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F5DF2D" w14:textId="77777777" w:rsidR="008F50AE" w:rsidRPr="004516C7" w:rsidRDefault="008F50AE" w:rsidP="004516C7">
            <w:r w:rsidRPr="004516C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3F7F933F" w14:textId="77777777" w:rsidR="008F50AE" w:rsidRPr="004516C7" w:rsidRDefault="008F50AE" w:rsidP="004516C7">
            <w:pPr>
              <w:jc w:val="center"/>
            </w:pPr>
            <w:r w:rsidRPr="004516C7">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1C409FD2" w14:textId="77777777" w:rsidR="008F50AE" w:rsidRPr="004516C7" w:rsidRDefault="008F50AE" w:rsidP="004516C7">
            <w:pPr>
              <w:jc w:val="center"/>
            </w:pPr>
            <w:r w:rsidRPr="004516C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FFD26" w14:textId="77777777" w:rsidR="008F50AE" w:rsidRPr="004516C7" w:rsidRDefault="008F50AE" w:rsidP="004516C7">
            <w:pPr>
              <w:jc w:val="center"/>
            </w:pPr>
            <w:r w:rsidRPr="004516C7">
              <w:t>13 039 786,27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FDF8E0C" w14:textId="77777777" w:rsidR="008F50AE" w:rsidRPr="004516C7" w:rsidRDefault="008F50AE" w:rsidP="004516C7">
            <w:pPr>
              <w:jc w:val="center"/>
            </w:pPr>
            <w:r w:rsidRPr="004516C7">
              <w:t>12 532 104,75</w:t>
            </w:r>
          </w:p>
        </w:tc>
      </w:tr>
      <w:tr w:rsidR="008F50AE" w:rsidRPr="004516C7" w14:paraId="37AF272F"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CC3EC1B" w14:textId="77777777" w:rsidR="008F50AE" w:rsidRPr="004516C7" w:rsidRDefault="008F50AE" w:rsidP="004516C7">
            <w:r w:rsidRPr="004516C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3457357" w14:textId="77777777" w:rsidR="008F50AE" w:rsidRPr="004516C7" w:rsidRDefault="008F50AE" w:rsidP="004516C7">
            <w:pPr>
              <w:jc w:val="center"/>
            </w:pPr>
            <w:r w:rsidRPr="004516C7">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2A66BEE7" w14:textId="77777777" w:rsidR="008F50AE" w:rsidRPr="004516C7" w:rsidRDefault="008F50AE" w:rsidP="004516C7">
            <w:pPr>
              <w:jc w:val="center"/>
            </w:pPr>
            <w:r w:rsidRPr="004516C7">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665C8" w14:textId="77777777" w:rsidR="008F50AE" w:rsidRPr="004516C7" w:rsidRDefault="008F50AE" w:rsidP="004516C7">
            <w:pPr>
              <w:jc w:val="center"/>
            </w:pPr>
            <w:r w:rsidRPr="004516C7">
              <w:t>432 540,00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A6B7688" w14:textId="77777777" w:rsidR="008F50AE" w:rsidRPr="004516C7" w:rsidRDefault="008F50AE" w:rsidP="004516C7">
            <w:pPr>
              <w:jc w:val="center"/>
            </w:pPr>
            <w:r w:rsidRPr="004516C7">
              <w:t>432 540,00</w:t>
            </w:r>
          </w:p>
        </w:tc>
      </w:tr>
      <w:tr w:rsidR="008F50AE" w:rsidRPr="004516C7" w14:paraId="1F3E4C21" w14:textId="77777777" w:rsidTr="004516C7">
        <w:trPr>
          <w:trHeight w:val="9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7EFF81" w14:textId="77777777" w:rsidR="008F50AE" w:rsidRPr="004516C7" w:rsidRDefault="008F50AE" w:rsidP="004516C7">
            <w:r w:rsidRPr="004516C7">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1CD202" w14:textId="77777777" w:rsidR="008F50AE" w:rsidRPr="004516C7" w:rsidRDefault="008F50AE" w:rsidP="004516C7">
            <w:pPr>
              <w:jc w:val="center"/>
            </w:pPr>
            <w:r w:rsidRPr="004516C7">
              <w:t>01 3 01 00170</w:t>
            </w:r>
          </w:p>
        </w:tc>
        <w:tc>
          <w:tcPr>
            <w:tcW w:w="1240" w:type="dxa"/>
            <w:tcBorders>
              <w:top w:val="single" w:sz="4" w:space="0" w:color="auto"/>
              <w:left w:val="nil"/>
              <w:bottom w:val="single" w:sz="4" w:space="0" w:color="auto"/>
              <w:right w:val="nil"/>
            </w:tcBorders>
            <w:shd w:val="clear" w:color="000000" w:fill="FFFFFF"/>
            <w:noWrap/>
            <w:vAlign w:val="center"/>
            <w:hideMark/>
          </w:tcPr>
          <w:p w14:paraId="60B1378B" w14:textId="77777777" w:rsidR="008F50AE" w:rsidRPr="004516C7" w:rsidRDefault="008F50AE" w:rsidP="004516C7">
            <w:pPr>
              <w:jc w:val="center"/>
            </w:pPr>
            <w:r w:rsidRPr="004516C7">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CBEC5" w14:textId="77777777" w:rsidR="008F50AE" w:rsidRPr="004516C7" w:rsidRDefault="008F50AE" w:rsidP="004516C7">
            <w:pPr>
              <w:jc w:val="center"/>
            </w:pPr>
            <w:r w:rsidRPr="004516C7">
              <w:t>9 010 628,64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31F34ED" w14:textId="77777777" w:rsidR="008F50AE" w:rsidRPr="004516C7" w:rsidRDefault="008F50AE" w:rsidP="004516C7">
            <w:pPr>
              <w:jc w:val="center"/>
            </w:pPr>
            <w:r w:rsidRPr="004516C7">
              <w:t>8 979 291,36</w:t>
            </w:r>
          </w:p>
        </w:tc>
      </w:tr>
      <w:tr w:rsidR="008F50AE" w:rsidRPr="004516C7" w14:paraId="33336D90" w14:textId="77777777" w:rsidTr="004516C7">
        <w:trPr>
          <w:trHeight w:val="6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FB5446" w14:textId="77777777" w:rsidR="008F50AE" w:rsidRPr="004516C7" w:rsidRDefault="008F50AE" w:rsidP="004516C7">
            <w:r w:rsidRPr="004516C7">
              <w:t>Мероприятия по укреплению пожарной безопасности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4BDCC371" w14:textId="77777777" w:rsidR="008F50AE" w:rsidRPr="004516C7" w:rsidRDefault="008F50AE" w:rsidP="004516C7">
            <w:pPr>
              <w:jc w:val="center"/>
            </w:pPr>
            <w:r w:rsidRPr="004516C7">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6F42A0DC" w14:textId="77777777" w:rsidR="008F50AE" w:rsidRPr="004516C7" w:rsidRDefault="008F50AE" w:rsidP="004516C7">
            <w:pPr>
              <w:jc w:val="center"/>
            </w:pPr>
            <w:r w:rsidRPr="004516C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21DD1" w14:textId="77777777" w:rsidR="008F50AE" w:rsidRPr="004516C7" w:rsidRDefault="008F50AE" w:rsidP="004516C7">
            <w:pPr>
              <w:jc w:val="center"/>
            </w:pPr>
            <w:r w:rsidRPr="004516C7">
              <w:t>1 455 413,53</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9DECB8B" w14:textId="77777777" w:rsidR="008F50AE" w:rsidRPr="004516C7" w:rsidRDefault="008F50AE" w:rsidP="004516C7">
            <w:pPr>
              <w:jc w:val="center"/>
            </w:pPr>
            <w:r w:rsidRPr="004516C7">
              <w:t>1 453 597,62</w:t>
            </w:r>
          </w:p>
        </w:tc>
      </w:tr>
      <w:tr w:rsidR="008F50AE" w:rsidRPr="004516C7" w14:paraId="3B9AD61C"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FEED86" w14:textId="77777777" w:rsidR="008F50AE" w:rsidRPr="004516C7" w:rsidRDefault="008F50AE" w:rsidP="004516C7">
            <w:r w:rsidRPr="004516C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0CEB2113" w14:textId="77777777" w:rsidR="008F50AE" w:rsidRPr="004516C7" w:rsidRDefault="008F50AE" w:rsidP="004516C7">
            <w:pPr>
              <w:jc w:val="center"/>
            </w:pPr>
            <w:r w:rsidRPr="004516C7">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33607EE4" w14:textId="77777777" w:rsidR="008F50AE" w:rsidRPr="004516C7" w:rsidRDefault="008F50AE" w:rsidP="004516C7">
            <w:pPr>
              <w:jc w:val="center"/>
            </w:pPr>
            <w:r w:rsidRPr="004516C7">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0B205" w14:textId="77777777" w:rsidR="008F50AE" w:rsidRPr="004516C7" w:rsidRDefault="008F50AE" w:rsidP="004516C7">
            <w:pPr>
              <w:jc w:val="center"/>
            </w:pPr>
            <w:r w:rsidRPr="004516C7">
              <w:t>121 181,57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7EA1E58" w14:textId="77777777" w:rsidR="008F50AE" w:rsidRPr="004516C7" w:rsidRDefault="008F50AE" w:rsidP="004516C7">
            <w:pPr>
              <w:jc w:val="center"/>
            </w:pPr>
            <w:r w:rsidRPr="004516C7">
              <w:t>121 181,57</w:t>
            </w:r>
          </w:p>
        </w:tc>
      </w:tr>
      <w:tr w:rsidR="008F50AE" w:rsidRPr="004516C7" w14:paraId="028A2E7C" w14:textId="77777777" w:rsidTr="004516C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14B63B" w14:textId="77777777" w:rsidR="008F50AE" w:rsidRPr="004516C7" w:rsidRDefault="008F50AE" w:rsidP="004516C7">
            <w:r w:rsidRPr="004516C7">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3B9FC8E8" w14:textId="77777777" w:rsidR="008F50AE" w:rsidRPr="004516C7" w:rsidRDefault="008F50AE" w:rsidP="004516C7">
            <w:pPr>
              <w:jc w:val="center"/>
            </w:pPr>
            <w:r w:rsidRPr="004516C7">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7BEB2D17" w14:textId="77777777" w:rsidR="008F50AE" w:rsidRPr="004516C7" w:rsidRDefault="008F50AE" w:rsidP="004516C7">
            <w:pPr>
              <w:jc w:val="center"/>
            </w:pPr>
            <w:r w:rsidRPr="004516C7">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DD022" w14:textId="77777777" w:rsidR="008F50AE" w:rsidRPr="004516C7" w:rsidRDefault="008F50AE" w:rsidP="004516C7">
            <w:pPr>
              <w:jc w:val="center"/>
            </w:pPr>
            <w:r w:rsidRPr="004516C7">
              <w:t>13 093 740,00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09656BB" w14:textId="77777777" w:rsidR="008F50AE" w:rsidRPr="004516C7" w:rsidRDefault="008F50AE" w:rsidP="004516C7">
            <w:pPr>
              <w:jc w:val="center"/>
            </w:pPr>
            <w:r w:rsidRPr="004516C7">
              <w:t>13 015 200,00</w:t>
            </w:r>
          </w:p>
        </w:tc>
      </w:tr>
      <w:tr w:rsidR="008F50AE" w:rsidRPr="004516C7" w14:paraId="71C22331"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2609C4" w14:textId="77777777" w:rsidR="008F50AE" w:rsidRPr="004516C7" w:rsidRDefault="008F50AE" w:rsidP="004516C7">
            <w:r w:rsidRPr="004516C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705158F4" w14:textId="77777777" w:rsidR="008F50AE" w:rsidRPr="004516C7" w:rsidRDefault="008F50AE" w:rsidP="004516C7">
            <w:pPr>
              <w:jc w:val="center"/>
            </w:pPr>
            <w:r w:rsidRPr="004516C7">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7BCE74AD" w14:textId="77777777" w:rsidR="008F50AE" w:rsidRPr="004516C7" w:rsidRDefault="008F50AE" w:rsidP="004516C7">
            <w:pPr>
              <w:jc w:val="center"/>
            </w:pPr>
            <w:r w:rsidRPr="004516C7">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EFF11" w14:textId="77777777" w:rsidR="008F50AE" w:rsidRPr="004516C7" w:rsidRDefault="008F50AE" w:rsidP="004516C7">
            <w:pPr>
              <w:jc w:val="center"/>
            </w:pPr>
            <w:r w:rsidRPr="004516C7">
              <w:t>23 340,00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96C1081" w14:textId="77777777" w:rsidR="008F50AE" w:rsidRPr="004516C7" w:rsidRDefault="008F50AE" w:rsidP="004516C7">
            <w:pPr>
              <w:jc w:val="center"/>
            </w:pPr>
            <w:r w:rsidRPr="004516C7">
              <w:t>23 200,00</w:t>
            </w:r>
          </w:p>
        </w:tc>
      </w:tr>
      <w:tr w:rsidR="008F50AE" w:rsidRPr="004516C7" w14:paraId="55558A6A" w14:textId="77777777" w:rsidTr="004516C7">
        <w:trPr>
          <w:trHeight w:val="37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CCF215"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346FDD08" w14:textId="77777777" w:rsidR="008F50AE" w:rsidRPr="004516C7" w:rsidRDefault="008F50AE" w:rsidP="004516C7">
            <w:pPr>
              <w:jc w:val="center"/>
            </w:pPr>
            <w:r w:rsidRPr="004516C7">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427F47BC" w14:textId="77777777" w:rsidR="008F50AE" w:rsidRPr="004516C7" w:rsidRDefault="008F50AE" w:rsidP="004516C7">
            <w:pPr>
              <w:jc w:val="center"/>
            </w:pPr>
            <w:r w:rsidRPr="004516C7">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FCA3F" w14:textId="77777777" w:rsidR="008F50AE" w:rsidRPr="004516C7" w:rsidRDefault="008F50AE" w:rsidP="004516C7">
            <w:pPr>
              <w:jc w:val="center"/>
            </w:pPr>
            <w:r w:rsidRPr="004516C7">
              <w:t>98 461 700,00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52E8949" w14:textId="77777777" w:rsidR="008F50AE" w:rsidRPr="004516C7" w:rsidRDefault="008F50AE" w:rsidP="004516C7">
            <w:pPr>
              <w:jc w:val="center"/>
            </w:pPr>
            <w:r w:rsidRPr="004516C7">
              <w:t>98 461 700,00</w:t>
            </w:r>
          </w:p>
        </w:tc>
      </w:tr>
      <w:tr w:rsidR="008F50AE" w:rsidRPr="004516C7" w14:paraId="151E1DE9" w14:textId="77777777" w:rsidTr="004516C7">
        <w:trPr>
          <w:trHeight w:val="315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ABD6A1"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455BB53" w14:textId="77777777" w:rsidR="008F50AE" w:rsidRPr="004516C7" w:rsidRDefault="008F50AE" w:rsidP="004516C7">
            <w:pPr>
              <w:jc w:val="center"/>
            </w:pPr>
            <w:r w:rsidRPr="004516C7">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78003B03" w14:textId="77777777" w:rsidR="008F50AE" w:rsidRPr="004516C7" w:rsidRDefault="008F50AE" w:rsidP="004516C7">
            <w:pPr>
              <w:jc w:val="center"/>
            </w:pPr>
            <w:r w:rsidRPr="004516C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4D674" w14:textId="77777777" w:rsidR="008F50AE" w:rsidRPr="004516C7" w:rsidRDefault="008F50AE" w:rsidP="004516C7">
            <w:pPr>
              <w:jc w:val="center"/>
            </w:pPr>
            <w:r w:rsidRPr="004516C7">
              <w:t>1 417 549,00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503FD6D" w14:textId="77777777" w:rsidR="008F50AE" w:rsidRPr="004516C7" w:rsidRDefault="008F50AE" w:rsidP="004516C7">
            <w:pPr>
              <w:jc w:val="center"/>
            </w:pPr>
            <w:r w:rsidRPr="004516C7">
              <w:t>1 417 549,00</w:t>
            </w:r>
          </w:p>
        </w:tc>
      </w:tr>
      <w:tr w:rsidR="008F50AE" w:rsidRPr="004516C7" w14:paraId="3CE065AE" w14:textId="77777777" w:rsidTr="004516C7">
        <w:trPr>
          <w:trHeight w:val="28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6E28EB"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0249ED5" w14:textId="77777777" w:rsidR="008F50AE" w:rsidRPr="004516C7" w:rsidRDefault="008F50AE" w:rsidP="004516C7">
            <w:pPr>
              <w:jc w:val="center"/>
            </w:pPr>
            <w:r w:rsidRPr="004516C7">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7EE1498"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398BC13" w14:textId="77777777" w:rsidR="008F50AE" w:rsidRPr="004516C7" w:rsidRDefault="008F50AE" w:rsidP="004516C7">
            <w:pPr>
              <w:jc w:val="center"/>
            </w:pPr>
            <w:r w:rsidRPr="004516C7">
              <w:t>50 629 032,00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573F73B" w14:textId="77777777" w:rsidR="008F50AE" w:rsidRPr="004516C7" w:rsidRDefault="008F50AE" w:rsidP="004516C7">
            <w:pPr>
              <w:jc w:val="center"/>
            </w:pPr>
            <w:r w:rsidRPr="004516C7">
              <w:t>50 629 032,00</w:t>
            </w:r>
          </w:p>
        </w:tc>
      </w:tr>
      <w:tr w:rsidR="008F50AE" w:rsidRPr="004516C7" w14:paraId="2EF26D7E" w14:textId="77777777" w:rsidTr="004516C7">
        <w:trPr>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A9967C"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FFED776" w14:textId="77777777" w:rsidR="008F50AE" w:rsidRPr="004516C7" w:rsidRDefault="008F50AE" w:rsidP="004516C7">
            <w:pPr>
              <w:jc w:val="center"/>
            </w:pPr>
            <w:r w:rsidRPr="004516C7">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E9C7720"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392D561" w14:textId="77777777" w:rsidR="008F50AE" w:rsidRPr="004516C7" w:rsidRDefault="008F50AE" w:rsidP="004516C7">
            <w:pPr>
              <w:jc w:val="center"/>
            </w:pPr>
            <w:r w:rsidRPr="004516C7">
              <w:t>207 900,00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3109A0C" w14:textId="77777777" w:rsidR="008F50AE" w:rsidRPr="004516C7" w:rsidRDefault="008F50AE" w:rsidP="004516C7">
            <w:pPr>
              <w:jc w:val="center"/>
            </w:pPr>
            <w:r w:rsidRPr="004516C7">
              <w:t>207 900,00</w:t>
            </w:r>
          </w:p>
        </w:tc>
      </w:tr>
      <w:tr w:rsidR="008F50AE" w:rsidRPr="004516C7" w14:paraId="7A5AC38A" w14:textId="77777777" w:rsidTr="004516C7">
        <w:trPr>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5F37EB"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0F1053E" w14:textId="77777777" w:rsidR="008F50AE" w:rsidRPr="004516C7" w:rsidRDefault="008F50AE" w:rsidP="004516C7">
            <w:pPr>
              <w:jc w:val="center"/>
            </w:pPr>
            <w:r w:rsidRPr="004516C7">
              <w:t>01 3 01 81090</w:t>
            </w:r>
          </w:p>
        </w:tc>
        <w:tc>
          <w:tcPr>
            <w:tcW w:w="1240" w:type="dxa"/>
            <w:tcBorders>
              <w:top w:val="single" w:sz="4" w:space="0" w:color="auto"/>
              <w:left w:val="nil"/>
              <w:bottom w:val="single" w:sz="4" w:space="0" w:color="auto"/>
              <w:right w:val="nil"/>
            </w:tcBorders>
            <w:shd w:val="clear" w:color="000000" w:fill="FFFFFF"/>
            <w:noWrap/>
            <w:vAlign w:val="center"/>
            <w:hideMark/>
          </w:tcPr>
          <w:p w14:paraId="4962F151" w14:textId="77777777" w:rsidR="008F50AE" w:rsidRPr="004516C7" w:rsidRDefault="008F50AE" w:rsidP="004516C7">
            <w:pPr>
              <w:jc w:val="center"/>
            </w:pPr>
            <w:r w:rsidRPr="004516C7">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08970" w14:textId="77777777" w:rsidR="008F50AE" w:rsidRPr="004516C7" w:rsidRDefault="008F50AE" w:rsidP="004516C7">
            <w:pPr>
              <w:jc w:val="center"/>
            </w:pPr>
            <w:r w:rsidRPr="004516C7">
              <w:t>3 749 760,00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23585CD" w14:textId="77777777" w:rsidR="008F50AE" w:rsidRPr="004516C7" w:rsidRDefault="008F50AE" w:rsidP="004516C7">
            <w:pPr>
              <w:jc w:val="center"/>
            </w:pPr>
            <w:r w:rsidRPr="004516C7">
              <w:t>3 749 760,00</w:t>
            </w:r>
          </w:p>
        </w:tc>
      </w:tr>
      <w:tr w:rsidR="008F50AE" w:rsidRPr="004516C7" w14:paraId="02D7A84F" w14:textId="77777777" w:rsidTr="004516C7">
        <w:trPr>
          <w:trHeight w:val="60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0C7C93"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513B533" w14:textId="77777777" w:rsidR="008F50AE" w:rsidRPr="004516C7" w:rsidRDefault="008F50AE" w:rsidP="004516C7">
            <w:pPr>
              <w:jc w:val="center"/>
            </w:pPr>
            <w:r w:rsidRPr="004516C7">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01B15EE"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0A253257" w14:textId="77777777" w:rsidR="008F50AE" w:rsidRPr="004516C7" w:rsidRDefault="008F50AE" w:rsidP="004516C7">
            <w:pPr>
              <w:jc w:val="center"/>
            </w:pPr>
            <w:r w:rsidRPr="004516C7">
              <w:t>515 548,50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008F624" w14:textId="77777777" w:rsidR="008F50AE" w:rsidRPr="004516C7" w:rsidRDefault="008F50AE" w:rsidP="004516C7">
            <w:pPr>
              <w:jc w:val="center"/>
            </w:pPr>
            <w:r w:rsidRPr="004516C7">
              <w:t>537 736,50</w:t>
            </w:r>
          </w:p>
        </w:tc>
      </w:tr>
      <w:tr w:rsidR="008F50AE" w:rsidRPr="004516C7" w14:paraId="754D90EB" w14:textId="77777777" w:rsidTr="004516C7">
        <w:trPr>
          <w:trHeight w:val="444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60A163" w14:textId="77777777" w:rsidR="008F50AE" w:rsidRPr="004516C7" w:rsidRDefault="008F50AE" w:rsidP="004516C7">
            <w:r w:rsidRPr="004516C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641C1FC4" w14:textId="77777777" w:rsidR="008F50AE" w:rsidRPr="004516C7" w:rsidRDefault="008F50AE" w:rsidP="004516C7">
            <w:pPr>
              <w:jc w:val="center"/>
            </w:pPr>
            <w:r w:rsidRPr="004516C7">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5FB9A04"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0504FF0" w14:textId="77777777" w:rsidR="008F50AE" w:rsidRPr="004516C7" w:rsidRDefault="008F50AE" w:rsidP="004516C7">
            <w:pPr>
              <w:jc w:val="center"/>
            </w:pPr>
            <w:r w:rsidRPr="004516C7">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41784C6" w14:textId="77777777" w:rsidR="008F50AE" w:rsidRPr="004516C7" w:rsidRDefault="008F50AE" w:rsidP="004516C7">
            <w:pPr>
              <w:jc w:val="center"/>
            </w:pPr>
            <w:r w:rsidRPr="004516C7">
              <w:t>0,00</w:t>
            </w:r>
          </w:p>
        </w:tc>
      </w:tr>
      <w:tr w:rsidR="008F50AE" w:rsidRPr="004516C7" w14:paraId="45E6975D" w14:textId="77777777" w:rsidTr="004516C7">
        <w:trPr>
          <w:trHeight w:val="1864"/>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BD8447" w14:textId="77777777" w:rsidR="008F50AE" w:rsidRPr="004516C7" w:rsidRDefault="008F50AE" w:rsidP="004516C7">
            <w:r w:rsidRPr="004516C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708869D6" w14:textId="77777777" w:rsidR="008F50AE" w:rsidRPr="004516C7" w:rsidRDefault="008F50AE" w:rsidP="004516C7">
            <w:pPr>
              <w:jc w:val="center"/>
            </w:pPr>
            <w:r w:rsidRPr="004516C7">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C5132F9"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21D5A98" w14:textId="77777777" w:rsidR="008F50AE" w:rsidRPr="004516C7" w:rsidRDefault="008F50AE" w:rsidP="004516C7">
            <w:pPr>
              <w:jc w:val="center"/>
            </w:pPr>
            <w:r w:rsidRPr="004516C7">
              <w:t>6 291 688,25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B292E6C" w14:textId="77777777" w:rsidR="008F50AE" w:rsidRPr="004516C7" w:rsidRDefault="008F50AE" w:rsidP="004516C7">
            <w:pPr>
              <w:jc w:val="center"/>
            </w:pPr>
            <w:r w:rsidRPr="004516C7">
              <w:t>6 012 324,26</w:t>
            </w:r>
          </w:p>
        </w:tc>
      </w:tr>
      <w:tr w:rsidR="008F50AE" w:rsidRPr="004516C7" w14:paraId="12844F3E"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49921E" w14:textId="77777777" w:rsidR="008F50AE" w:rsidRPr="004516C7" w:rsidRDefault="008F50AE" w:rsidP="004516C7">
            <w:pPr>
              <w:rPr>
                <w:b/>
                <w:bCs/>
                <w:i/>
                <w:iCs/>
                <w:color w:val="22272F"/>
              </w:rPr>
            </w:pPr>
            <w:r w:rsidRPr="004516C7">
              <w:rPr>
                <w:b/>
                <w:bCs/>
                <w:i/>
                <w:iCs/>
                <w:color w:val="22272F"/>
              </w:rPr>
              <w:t>Ведомственный проект "Социальная поддержка в сфере образования"</w:t>
            </w:r>
          </w:p>
        </w:tc>
        <w:tc>
          <w:tcPr>
            <w:tcW w:w="1720" w:type="dxa"/>
            <w:tcBorders>
              <w:top w:val="single" w:sz="4" w:space="0" w:color="auto"/>
              <w:left w:val="nil"/>
              <w:bottom w:val="single" w:sz="4" w:space="0" w:color="auto"/>
              <w:right w:val="single" w:sz="4" w:space="0" w:color="auto"/>
            </w:tcBorders>
            <w:shd w:val="clear" w:color="000000" w:fill="FFFFFF"/>
            <w:noWrap/>
            <w:vAlign w:val="bottom"/>
            <w:hideMark/>
          </w:tcPr>
          <w:p w14:paraId="33775FBE" w14:textId="77777777" w:rsidR="008F50AE" w:rsidRPr="004516C7" w:rsidRDefault="008F50AE" w:rsidP="004516C7">
            <w:pPr>
              <w:jc w:val="center"/>
              <w:rPr>
                <w:b/>
                <w:bCs/>
                <w:i/>
                <w:iCs/>
              </w:rPr>
            </w:pPr>
            <w:r w:rsidRPr="004516C7">
              <w:rPr>
                <w:b/>
                <w:bCs/>
                <w:i/>
                <w:iCs/>
              </w:rPr>
              <w:t>01 3 02 00000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A0C382"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37910A5" w14:textId="77777777" w:rsidR="008F50AE" w:rsidRPr="004516C7" w:rsidRDefault="008F50AE" w:rsidP="004516C7">
            <w:pPr>
              <w:jc w:val="center"/>
              <w:rPr>
                <w:b/>
                <w:bCs/>
                <w:i/>
                <w:iCs/>
              </w:rPr>
            </w:pPr>
            <w:r w:rsidRPr="004516C7">
              <w:rPr>
                <w:b/>
                <w:bCs/>
                <w:i/>
                <w:iCs/>
              </w:rPr>
              <w:t>9 551 201,35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680492E" w14:textId="77777777" w:rsidR="008F50AE" w:rsidRPr="004516C7" w:rsidRDefault="008F50AE" w:rsidP="004516C7">
            <w:pPr>
              <w:jc w:val="center"/>
              <w:rPr>
                <w:b/>
                <w:bCs/>
                <w:i/>
                <w:iCs/>
              </w:rPr>
            </w:pPr>
            <w:r w:rsidRPr="004516C7">
              <w:rPr>
                <w:b/>
                <w:bCs/>
                <w:i/>
                <w:iCs/>
              </w:rPr>
              <w:t>9 551 201,35</w:t>
            </w:r>
          </w:p>
        </w:tc>
      </w:tr>
      <w:tr w:rsidR="008F50AE" w:rsidRPr="004516C7" w14:paraId="69D29963"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E0B5B7" w14:textId="77777777" w:rsidR="008F50AE" w:rsidRPr="004516C7" w:rsidRDefault="008F50AE" w:rsidP="004516C7">
            <w:r w:rsidRPr="004516C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FA83686" w14:textId="77777777" w:rsidR="008F50AE" w:rsidRPr="004516C7" w:rsidRDefault="008F50AE" w:rsidP="004516C7">
            <w:pPr>
              <w:jc w:val="center"/>
            </w:pPr>
            <w:r w:rsidRPr="004516C7">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340950F"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FA34D3E" w14:textId="77777777" w:rsidR="008F50AE" w:rsidRPr="004516C7" w:rsidRDefault="008F50AE" w:rsidP="004516C7">
            <w:pPr>
              <w:jc w:val="center"/>
            </w:pPr>
            <w:r w:rsidRPr="004516C7">
              <w:t>800 771,40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6D739D5" w14:textId="77777777" w:rsidR="008F50AE" w:rsidRPr="004516C7" w:rsidRDefault="008F50AE" w:rsidP="004516C7">
            <w:pPr>
              <w:jc w:val="center"/>
            </w:pPr>
            <w:r w:rsidRPr="004516C7">
              <w:t>800 771,40</w:t>
            </w:r>
          </w:p>
        </w:tc>
      </w:tr>
      <w:tr w:rsidR="008F50AE" w:rsidRPr="004516C7" w14:paraId="257EB7F8" w14:textId="77777777" w:rsidTr="004516C7">
        <w:trPr>
          <w:trHeight w:val="252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535237"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4A85ED5C" w14:textId="77777777" w:rsidR="008F50AE" w:rsidRPr="004516C7" w:rsidRDefault="008F50AE" w:rsidP="004516C7">
            <w:pPr>
              <w:jc w:val="center"/>
            </w:pPr>
            <w:r w:rsidRPr="004516C7">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14:paraId="0EEFB30C" w14:textId="77777777" w:rsidR="008F50AE" w:rsidRPr="004516C7" w:rsidRDefault="008F50AE" w:rsidP="004516C7">
            <w:pPr>
              <w:jc w:val="center"/>
            </w:pPr>
            <w:r w:rsidRPr="004516C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497EC" w14:textId="77777777" w:rsidR="008F50AE" w:rsidRPr="004516C7" w:rsidRDefault="008F50AE" w:rsidP="004516C7">
            <w:pPr>
              <w:jc w:val="center"/>
            </w:pPr>
            <w:r w:rsidRPr="004516C7">
              <w:t>292 992,00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734F3ED" w14:textId="77777777" w:rsidR="008F50AE" w:rsidRPr="004516C7" w:rsidRDefault="008F50AE" w:rsidP="004516C7">
            <w:pPr>
              <w:jc w:val="center"/>
            </w:pPr>
            <w:r w:rsidRPr="004516C7">
              <w:t>292 992,00</w:t>
            </w:r>
          </w:p>
        </w:tc>
      </w:tr>
      <w:tr w:rsidR="008F50AE" w:rsidRPr="004516C7" w14:paraId="270A7E92" w14:textId="77777777" w:rsidTr="004516C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647C04"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6EF64D8A" w14:textId="77777777" w:rsidR="008F50AE" w:rsidRPr="004516C7" w:rsidRDefault="008F50AE" w:rsidP="004516C7">
            <w:pPr>
              <w:jc w:val="center"/>
            </w:pPr>
            <w:r w:rsidRPr="004516C7">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14:paraId="7A0987C9" w14:textId="77777777" w:rsidR="008F50AE" w:rsidRPr="004516C7" w:rsidRDefault="008F50AE" w:rsidP="004516C7">
            <w:pPr>
              <w:jc w:val="center"/>
            </w:pPr>
            <w:r w:rsidRPr="004516C7">
              <w:t>300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B3682" w14:textId="77777777" w:rsidR="008F50AE" w:rsidRPr="004516C7" w:rsidRDefault="008F50AE" w:rsidP="004516C7">
            <w:pPr>
              <w:jc w:val="center"/>
            </w:pPr>
            <w:r w:rsidRPr="004516C7">
              <w:t>616 595,35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557093E" w14:textId="77777777" w:rsidR="008F50AE" w:rsidRPr="004516C7" w:rsidRDefault="008F50AE" w:rsidP="004516C7">
            <w:pPr>
              <w:jc w:val="center"/>
            </w:pPr>
            <w:r w:rsidRPr="004516C7">
              <w:t>616 595,35</w:t>
            </w:r>
          </w:p>
        </w:tc>
      </w:tr>
      <w:tr w:rsidR="008F50AE" w:rsidRPr="004516C7" w14:paraId="6EF62C04" w14:textId="77777777" w:rsidTr="004516C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A66202" w14:textId="77777777" w:rsidR="008F50AE" w:rsidRPr="004516C7" w:rsidRDefault="008F50AE" w:rsidP="004516C7">
            <w:r w:rsidRPr="004516C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20ABEB2" w14:textId="77777777" w:rsidR="008F50AE" w:rsidRPr="004516C7" w:rsidRDefault="008F50AE" w:rsidP="004516C7">
            <w:pPr>
              <w:jc w:val="center"/>
            </w:pPr>
            <w:r w:rsidRPr="004516C7">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14:paraId="71426F94" w14:textId="77777777" w:rsidR="008F50AE" w:rsidRPr="004516C7" w:rsidRDefault="008F50AE" w:rsidP="004516C7">
            <w:pPr>
              <w:jc w:val="center"/>
            </w:pPr>
            <w:r w:rsidRPr="004516C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F7476" w14:textId="77777777" w:rsidR="008F50AE" w:rsidRPr="004516C7" w:rsidRDefault="008F50AE" w:rsidP="004516C7">
            <w:pPr>
              <w:jc w:val="center"/>
            </w:pPr>
            <w:r w:rsidRPr="004516C7">
              <w:t>63 420,00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7E38870" w14:textId="77777777" w:rsidR="008F50AE" w:rsidRPr="004516C7" w:rsidRDefault="008F50AE" w:rsidP="004516C7">
            <w:pPr>
              <w:jc w:val="center"/>
            </w:pPr>
            <w:r w:rsidRPr="004516C7">
              <w:t>63 420,00</w:t>
            </w:r>
          </w:p>
        </w:tc>
      </w:tr>
      <w:tr w:rsidR="008F50AE" w:rsidRPr="004516C7" w14:paraId="7A7FF1EE" w14:textId="77777777" w:rsidTr="004516C7">
        <w:trPr>
          <w:trHeight w:val="67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03950E" w14:textId="77777777" w:rsidR="008F50AE" w:rsidRPr="004516C7" w:rsidRDefault="008F50AE" w:rsidP="004516C7">
            <w:r w:rsidRPr="004516C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57A20D1" w14:textId="77777777" w:rsidR="008F50AE" w:rsidRPr="004516C7" w:rsidRDefault="008F50AE" w:rsidP="004516C7">
            <w:pPr>
              <w:jc w:val="center"/>
            </w:pPr>
            <w:r w:rsidRPr="004516C7">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949A699"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9893004" w14:textId="77777777" w:rsidR="008F50AE" w:rsidRPr="004516C7" w:rsidRDefault="008F50AE" w:rsidP="004516C7">
            <w:pPr>
              <w:jc w:val="center"/>
            </w:pPr>
            <w:r w:rsidRPr="004516C7">
              <w:t>130 114,60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F0413FF" w14:textId="77777777" w:rsidR="008F50AE" w:rsidRPr="004516C7" w:rsidRDefault="008F50AE" w:rsidP="004516C7">
            <w:pPr>
              <w:jc w:val="center"/>
            </w:pPr>
            <w:r w:rsidRPr="004516C7">
              <w:t>130 114,60</w:t>
            </w:r>
          </w:p>
        </w:tc>
      </w:tr>
      <w:tr w:rsidR="008F50AE" w:rsidRPr="004516C7" w14:paraId="51CAA79A" w14:textId="77777777" w:rsidTr="004516C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711E91" w14:textId="77777777" w:rsidR="008F50AE" w:rsidRPr="004516C7" w:rsidRDefault="008F50AE" w:rsidP="004516C7">
            <w:r w:rsidRPr="004516C7">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3AE51C2" w14:textId="77777777" w:rsidR="008F50AE" w:rsidRPr="004516C7" w:rsidRDefault="008F50AE" w:rsidP="004516C7">
            <w:pPr>
              <w:jc w:val="center"/>
            </w:pPr>
            <w:r w:rsidRPr="004516C7">
              <w:t>01 3 02 81290</w:t>
            </w:r>
          </w:p>
        </w:tc>
        <w:tc>
          <w:tcPr>
            <w:tcW w:w="1240" w:type="dxa"/>
            <w:tcBorders>
              <w:top w:val="single" w:sz="4" w:space="0" w:color="auto"/>
              <w:left w:val="nil"/>
              <w:bottom w:val="single" w:sz="4" w:space="0" w:color="auto"/>
              <w:right w:val="nil"/>
            </w:tcBorders>
            <w:shd w:val="clear" w:color="000000" w:fill="FFFFFF"/>
            <w:noWrap/>
            <w:vAlign w:val="center"/>
            <w:hideMark/>
          </w:tcPr>
          <w:p w14:paraId="718331FA" w14:textId="77777777" w:rsidR="008F50AE" w:rsidRPr="004516C7" w:rsidRDefault="008F50AE" w:rsidP="004516C7">
            <w:pPr>
              <w:jc w:val="center"/>
            </w:pPr>
            <w:r w:rsidRPr="004516C7">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12DFE" w14:textId="77777777" w:rsidR="008F50AE" w:rsidRPr="004516C7" w:rsidRDefault="008F50AE" w:rsidP="004516C7">
            <w:pPr>
              <w:jc w:val="center"/>
            </w:pPr>
            <w:r w:rsidRPr="004516C7">
              <w:t>3 858 150,00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0EE51F4" w14:textId="77777777" w:rsidR="008F50AE" w:rsidRPr="004516C7" w:rsidRDefault="008F50AE" w:rsidP="004516C7">
            <w:pPr>
              <w:jc w:val="center"/>
            </w:pPr>
            <w:r w:rsidRPr="004516C7">
              <w:t>3 858 150,00</w:t>
            </w:r>
          </w:p>
        </w:tc>
      </w:tr>
      <w:tr w:rsidR="008F50AE" w:rsidRPr="004516C7" w14:paraId="2BF21804" w14:textId="77777777" w:rsidTr="004516C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8C8DFE"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393046C7" w14:textId="77777777" w:rsidR="008F50AE" w:rsidRPr="004516C7" w:rsidRDefault="008F50AE" w:rsidP="004516C7">
            <w:pPr>
              <w:jc w:val="center"/>
            </w:pPr>
            <w:r w:rsidRPr="004516C7">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0C1823A7" w14:textId="77777777" w:rsidR="008F50AE" w:rsidRPr="004516C7" w:rsidRDefault="008F50AE" w:rsidP="004516C7">
            <w:pPr>
              <w:jc w:val="center"/>
            </w:pPr>
            <w:r w:rsidRPr="004516C7">
              <w:t>300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C6B9A" w14:textId="77777777" w:rsidR="008F50AE" w:rsidRPr="004516C7" w:rsidRDefault="008F50AE" w:rsidP="004516C7">
            <w:pPr>
              <w:jc w:val="center"/>
            </w:pPr>
            <w:r w:rsidRPr="004516C7">
              <w:t>1 970 000,00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E58B3AE" w14:textId="77777777" w:rsidR="008F50AE" w:rsidRPr="004516C7" w:rsidRDefault="008F50AE" w:rsidP="004516C7">
            <w:pPr>
              <w:jc w:val="center"/>
            </w:pPr>
            <w:r w:rsidRPr="004516C7">
              <w:t>1 970 000,00</w:t>
            </w:r>
          </w:p>
        </w:tc>
      </w:tr>
      <w:tr w:rsidR="008F50AE" w:rsidRPr="004516C7" w14:paraId="620678C7" w14:textId="77777777" w:rsidTr="004516C7">
        <w:trPr>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902A66"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12B72F79" w14:textId="77777777" w:rsidR="008F50AE" w:rsidRPr="004516C7" w:rsidRDefault="008F50AE" w:rsidP="004516C7">
            <w:pPr>
              <w:jc w:val="center"/>
            </w:pPr>
            <w:r w:rsidRPr="004516C7">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18A4F314" w14:textId="77777777" w:rsidR="008F50AE" w:rsidRPr="004516C7" w:rsidRDefault="008F50AE" w:rsidP="004516C7">
            <w:pPr>
              <w:jc w:val="center"/>
            </w:pPr>
            <w:r w:rsidRPr="004516C7">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DF523" w14:textId="77777777" w:rsidR="008F50AE" w:rsidRPr="004516C7" w:rsidRDefault="008F50AE" w:rsidP="004516C7">
            <w:pPr>
              <w:jc w:val="center"/>
            </w:pPr>
            <w:r w:rsidRPr="004516C7">
              <w:t>240 000,00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181F7A6" w14:textId="77777777" w:rsidR="008F50AE" w:rsidRPr="004516C7" w:rsidRDefault="008F50AE" w:rsidP="004516C7">
            <w:pPr>
              <w:jc w:val="center"/>
            </w:pPr>
            <w:r w:rsidRPr="004516C7">
              <w:t>240 000,00</w:t>
            </w:r>
          </w:p>
        </w:tc>
      </w:tr>
      <w:tr w:rsidR="008F50AE" w:rsidRPr="004516C7" w14:paraId="2A9A5C09" w14:textId="77777777" w:rsidTr="004516C7">
        <w:trPr>
          <w:trHeight w:val="90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5447D8" w14:textId="77777777" w:rsidR="008F50AE" w:rsidRPr="004516C7" w:rsidRDefault="008F50AE" w:rsidP="004516C7">
            <w:r w:rsidRPr="004516C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1554E7AA" w14:textId="77777777" w:rsidR="008F50AE" w:rsidRPr="004516C7" w:rsidRDefault="008F50AE" w:rsidP="004516C7">
            <w:pPr>
              <w:jc w:val="center"/>
            </w:pPr>
            <w:r w:rsidRPr="004516C7">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5480F17"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877D73F" w14:textId="77777777" w:rsidR="008F50AE" w:rsidRPr="004516C7" w:rsidRDefault="008F50AE" w:rsidP="004516C7">
            <w:pPr>
              <w:jc w:val="center"/>
            </w:pPr>
            <w:r w:rsidRPr="004516C7">
              <w:t>1 579 158,00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8896952" w14:textId="77777777" w:rsidR="008F50AE" w:rsidRPr="004516C7" w:rsidRDefault="008F50AE" w:rsidP="004516C7">
            <w:pPr>
              <w:jc w:val="center"/>
            </w:pPr>
            <w:r w:rsidRPr="004516C7">
              <w:t>1 579 158,00</w:t>
            </w:r>
          </w:p>
        </w:tc>
      </w:tr>
      <w:tr w:rsidR="008F50AE" w:rsidRPr="004516C7" w14:paraId="3D9017B7"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14:paraId="7EC998A9" w14:textId="77777777" w:rsidR="008F50AE" w:rsidRPr="004516C7" w:rsidRDefault="008F50AE" w:rsidP="004516C7">
            <w:pPr>
              <w:rPr>
                <w:b/>
                <w:bCs/>
              </w:rPr>
            </w:pPr>
            <w:r w:rsidRPr="004516C7">
              <w:rPr>
                <w:b/>
                <w:bCs/>
              </w:rPr>
              <w:t>Муниципальная программа "Развитие культуры, спорта и молодежной политики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14:paraId="16F291F8" w14:textId="77777777" w:rsidR="008F50AE" w:rsidRPr="004516C7" w:rsidRDefault="008F50AE" w:rsidP="004516C7">
            <w:pPr>
              <w:jc w:val="center"/>
              <w:rPr>
                <w:b/>
                <w:bCs/>
              </w:rPr>
            </w:pPr>
            <w:r w:rsidRPr="004516C7">
              <w:rPr>
                <w:b/>
                <w:bCs/>
              </w:rPr>
              <w:t>02 0 00 00000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2D69342"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nil"/>
            </w:tcBorders>
            <w:shd w:val="clear" w:color="000000" w:fill="FABF8F"/>
            <w:vAlign w:val="center"/>
            <w:hideMark/>
          </w:tcPr>
          <w:p w14:paraId="2CDC45B6" w14:textId="77777777" w:rsidR="008F50AE" w:rsidRPr="004516C7" w:rsidRDefault="008F50AE" w:rsidP="004516C7">
            <w:pPr>
              <w:jc w:val="center"/>
              <w:rPr>
                <w:b/>
                <w:bCs/>
              </w:rPr>
            </w:pPr>
            <w:r w:rsidRPr="004516C7">
              <w:rPr>
                <w:b/>
                <w:bCs/>
              </w:rPr>
              <w:t>54 767 927,16</w:t>
            </w:r>
          </w:p>
        </w:tc>
        <w:tc>
          <w:tcPr>
            <w:tcW w:w="21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96B1EFA" w14:textId="77777777" w:rsidR="008F50AE" w:rsidRPr="004516C7" w:rsidRDefault="008F50AE" w:rsidP="004516C7">
            <w:pPr>
              <w:jc w:val="center"/>
              <w:rPr>
                <w:b/>
                <w:bCs/>
              </w:rPr>
            </w:pPr>
            <w:r w:rsidRPr="004516C7">
              <w:rPr>
                <w:b/>
                <w:bCs/>
              </w:rPr>
              <w:t>103 405 210,27</w:t>
            </w:r>
          </w:p>
        </w:tc>
      </w:tr>
      <w:tr w:rsidR="008F50AE" w:rsidRPr="004516C7" w14:paraId="5CA4AEF5"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A987A" w14:textId="77777777" w:rsidR="008F50AE" w:rsidRPr="004516C7" w:rsidRDefault="008F50AE" w:rsidP="004516C7">
            <w:pPr>
              <w:rPr>
                <w:b/>
                <w:bCs/>
              </w:rPr>
            </w:pPr>
            <w:r w:rsidRPr="004516C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E867B8" w14:textId="77777777" w:rsidR="008F50AE" w:rsidRPr="004516C7" w:rsidRDefault="008F50AE" w:rsidP="004516C7">
            <w:pPr>
              <w:jc w:val="center"/>
              <w:rPr>
                <w:b/>
                <w:bCs/>
              </w:rPr>
            </w:pPr>
            <w:r w:rsidRPr="004516C7">
              <w:rPr>
                <w:b/>
                <w:bCs/>
              </w:rPr>
              <w:t>02 1 00 00000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DFF128" w14:textId="77777777" w:rsidR="008F50AE" w:rsidRPr="004516C7" w:rsidRDefault="008F50AE" w:rsidP="004516C7">
            <w:pPr>
              <w:jc w:val="center"/>
            </w:pPr>
            <w:r w:rsidRPr="004516C7">
              <w:t> </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337A47" w14:textId="77777777" w:rsidR="008F50AE" w:rsidRPr="004516C7" w:rsidRDefault="008F50AE" w:rsidP="004516C7">
            <w:pPr>
              <w:jc w:val="center"/>
              <w:rPr>
                <w:b/>
                <w:bCs/>
              </w:rPr>
            </w:pPr>
            <w:r w:rsidRPr="004516C7">
              <w:rPr>
                <w:b/>
                <w:bCs/>
              </w:rPr>
              <w:t> </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E6BB1B" w14:textId="77777777" w:rsidR="008F50AE" w:rsidRPr="004516C7" w:rsidRDefault="008F50AE" w:rsidP="004516C7">
            <w:pPr>
              <w:jc w:val="center"/>
              <w:rPr>
                <w:b/>
                <w:bCs/>
              </w:rPr>
            </w:pPr>
            <w:r w:rsidRPr="004516C7">
              <w:rPr>
                <w:b/>
                <w:bCs/>
              </w:rPr>
              <w:t>54 564 983,90</w:t>
            </w:r>
          </w:p>
        </w:tc>
      </w:tr>
      <w:tr w:rsidR="008F50AE" w:rsidRPr="004516C7" w14:paraId="7F746886"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8D707" w14:textId="77777777" w:rsidR="008F50AE" w:rsidRPr="004516C7" w:rsidRDefault="008F50AE" w:rsidP="004516C7">
            <w:pPr>
              <w:rPr>
                <w:b/>
                <w:bCs/>
                <w:i/>
                <w:iCs/>
              </w:rPr>
            </w:pPr>
            <w:r w:rsidRPr="004516C7">
              <w:rPr>
                <w:b/>
                <w:bCs/>
                <w:i/>
                <w:iCs/>
              </w:rPr>
              <w:t>Муниципальный проект «Семейные ценности и инфраструктура культуры»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7DBE0234" w14:textId="77777777" w:rsidR="008F50AE" w:rsidRPr="004516C7" w:rsidRDefault="008F50AE" w:rsidP="004516C7">
            <w:pPr>
              <w:jc w:val="center"/>
              <w:rPr>
                <w:b/>
                <w:bCs/>
                <w:i/>
                <w:iCs/>
              </w:rPr>
            </w:pPr>
            <w:r w:rsidRPr="004516C7">
              <w:rPr>
                <w:b/>
                <w:bCs/>
                <w:i/>
                <w:iCs/>
              </w:rPr>
              <w:t>02 1 Я5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D677CD9"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062D89B2" w14:textId="77777777" w:rsidR="008F50AE" w:rsidRPr="004516C7" w:rsidRDefault="008F50AE" w:rsidP="004516C7">
            <w:pPr>
              <w:jc w:val="center"/>
              <w:rPr>
                <w:b/>
                <w:bCs/>
              </w:rPr>
            </w:pPr>
            <w:r w:rsidRPr="004516C7">
              <w:rPr>
                <w:b/>
                <w:bCs/>
              </w:rPr>
              <w:t> </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1C0824B1" w14:textId="77777777" w:rsidR="008F50AE" w:rsidRPr="004516C7" w:rsidRDefault="008F50AE" w:rsidP="004516C7">
            <w:pPr>
              <w:jc w:val="center"/>
              <w:rPr>
                <w:b/>
                <w:bCs/>
              </w:rPr>
            </w:pPr>
            <w:r w:rsidRPr="004516C7">
              <w:rPr>
                <w:b/>
                <w:bCs/>
              </w:rPr>
              <w:t>54 564 983,90</w:t>
            </w:r>
          </w:p>
        </w:tc>
      </w:tr>
      <w:tr w:rsidR="008F50AE" w:rsidRPr="004516C7" w14:paraId="20E0F2F9"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ACECC" w14:textId="77777777" w:rsidR="008F50AE" w:rsidRPr="004516C7" w:rsidRDefault="008F50AE" w:rsidP="004516C7">
            <w:r w:rsidRPr="004516C7">
              <w:t>Модернизация региональных и муниципальных библиотек(Закупка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783C3429" w14:textId="77777777" w:rsidR="008F50AE" w:rsidRPr="004516C7" w:rsidRDefault="008F50AE" w:rsidP="004516C7">
            <w:pPr>
              <w:jc w:val="center"/>
            </w:pPr>
            <w:r w:rsidRPr="004516C7">
              <w:t>02 1 Я5 53480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8A9F0BF"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6A859FEF" w14:textId="77777777" w:rsidR="008F50AE" w:rsidRPr="004516C7" w:rsidRDefault="008F50AE" w:rsidP="004516C7">
            <w:pPr>
              <w:jc w:val="center"/>
            </w:pPr>
            <w:r w:rsidRPr="004516C7">
              <w:t>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235577C8" w14:textId="77777777" w:rsidR="008F50AE" w:rsidRPr="004516C7" w:rsidRDefault="008F50AE" w:rsidP="004516C7">
            <w:pPr>
              <w:jc w:val="center"/>
            </w:pPr>
            <w:r w:rsidRPr="004516C7">
              <w:t>24 597 207,31</w:t>
            </w:r>
          </w:p>
        </w:tc>
      </w:tr>
      <w:tr w:rsidR="008F50AE" w:rsidRPr="004516C7" w14:paraId="445A232C"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60096" w14:textId="77777777" w:rsidR="008F50AE" w:rsidRPr="004516C7" w:rsidRDefault="008F50AE" w:rsidP="004516C7">
            <w:pPr>
              <w:jc w:val="both"/>
            </w:pPr>
            <w:r w:rsidRPr="004516C7">
              <w:t>Развитие сети учреждений культурно- досугового типа (Модернизация учреждений культурно-досугового типа)(Закупка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5CE17B4B" w14:textId="77777777" w:rsidR="008F50AE" w:rsidRPr="004516C7" w:rsidRDefault="008F50AE" w:rsidP="004516C7">
            <w:pPr>
              <w:jc w:val="center"/>
            </w:pPr>
            <w:r w:rsidRPr="004516C7">
              <w:t>02 1 Я5 55131</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143CF60"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31777BA1" w14:textId="77777777" w:rsidR="008F50AE" w:rsidRPr="004516C7" w:rsidRDefault="008F50AE" w:rsidP="004516C7">
            <w:pPr>
              <w:jc w:val="center"/>
            </w:pPr>
            <w:r w:rsidRPr="004516C7">
              <w:t>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4FCE9C97" w14:textId="77777777" w:rsidR="008F50AE" w:rsidRPr="004516C7" w:rsidRDefault="008F50AE" w:rsidP="004516C7">
            <w:pPr>
              <w:jc w:val="center"/>
            </w:pPr>
            <w:r w:rsidRPr="004516C7">
              <w:t>29 967 776,59</w:t>
            </w:r>
          </w:p>
        </w:tc>
      </w:tr>
      <w:tr w:rsidR="008F50AE" w:rsidRPr="004516C7" w14:paraId="71BC285E"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5104326A" w14:textId="77777777" w:rsidR="008F50AE" w:rsidRPr="004516C7" w:rsidRDefault="008F50AE" w:rsidP="004516C7">
            <w:pPr>
              <w:rPr>
                <w:b/>
                <w:bCs/>
              </w:rPr>
            </w:pPr>
            <w:r w:rsidRPr="004516C7">
              <w:rPr>
                <w:b/>
                <w:bCs/>
              </w:rPr>
              <w:t>Ведомственные проекты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90EE7C6" w14:textId="77777777" w:rsidR="008F50AE" w:rsidRPr="004516C7" w:rsidRDefault="008F50AE" w:rsidP="004516C7">
            <w:pPr>
              <w:jc w:val="center"/>
              <w:rPr>
                <w:b/>
                <w:bCs/>
              </w:rPr>
            </w:pPr>
            <w:r w:rsidRPr="004516C7">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BDE538C"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B37F9AD" w14:textId="77777777" w:rsidR="008F50AE" w:rsidRPr="004516C7" w:rsidRDefault="008F50AE" w:rsidP="004516C7">
            <w:pPr>
              <w:jc w:val="center"/>
              <w:rPr>
                <w:b/>
                <w:bCs/>
                <w:i/>
                <w:iCs/>
              </w:rPr>
            </w:pPr>
            <w:r w:rsidRPr="004516C7">
              <w:rPr>
                <w:b/>
                <w:bCs/>
                <w:i/>
                <w:iCs/>
              </w:rPr>
              <w:t>54 767 927,16</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0D723732" w14:textId="77777777" w:rsidR="008F50AE" w:rsidRPr="004516C7" w:rsidRDefault="008F50AE" w:rsidP="004516C7">
            <w:pPr>
              <w:jc w:val="center"/>
              <w:rPr>
                <w:b/>
                <w:bCs/>
                <w:i/>
                <w:iCs/>
              </w:rPr>
            </w:pPr>
            <w:r w:rsidRPr="004516C7">
              <w:rPr>
                <w:b/>
                <w:bCs/>
                <w:i/>
                <w:iCs/>
              </w:rPr>
              <w:t>48 840 226,37</w:t>
            </w:r>
          </w:p>
        </w:tc>
      </w:tr>
      <w:tr w:rsidR="008F50AE" w:rsidRPr="004516C7" w14:paraId="2BAEB2FA" w14:textId="77777777" w:rsidTr="004516C7">
        <w:trPr>
          <w:trHeight w:val="604"/>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A65889F" w14:textId="77777777" w:rsidR="008F50AE" w:rsidRPr="004516C7" w:rsidRDefault="008F50AE" w:rsidP="004516C7">
            <w:pPr>
              <w:rPr>
                <w:b/>
                <w:bCs/>
                <w:i/>
                <w:iCs/>
              </w:rPr>
            </w:pPr>
            <w:r w:rsidRPr="004516C7">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43719F3" w14:textId="77777777" w:rsidR="008F50AE" w:rsidRPr="004516C7" w:rsidRDefault="008F50AE" w:rsidP="004516C7">
            <w:pPr>
              <w:jc w:val="center"/>
              <w:rPr>
                <w:b/>
                <w:bCs/>
                <w:i/>
                <w:iCs/>
              </w:rPr>
            </w:pPr>
            <w:r w:rsidRPr="004516C7">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0EB3F1E" w14:textId="77777777" w:rsidR="008F50AE" w:rsidRPr="004516C7" w:rsidRDefault="008F50AE" w:rsidP="004516C7">
            <w:pPr>
              <w:jc w:val="center"/>
              <w:rPr>
                <w:i/>
                <w:iCs/>
              </w:rPr>
            </w:pPr>
            <w:r w:rsidRPr="004516C7">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BE13272" w14:textId="77777777" w:rsidR="008F50AE" w:rsidRPr="004516C7" w:rsidRDefault="008F50AE" w:rsidP="004516C7">
            <w:pPr>
              <w:jc w:val="center"/>
              <w:rPr>
                <w:b/>
                <w:bCs/>
                <w:i/>
                <w:iCs/>
              </w:rPr>
            </w:pPr>
            <w:r w:rsidRPr="004516C7">
              <w:rPr>
                <w:b/>
                <w:bCs/>
                <w:i/>
                <w:iCs/>
              </w:rPr>
              <w:t>11 768 447,61</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3959235F" w14:textId="77777777" w:rsidR="008F50AE" w:rsidRPr="004516C7" w:rsidRDefault="008F50AE" w:rsidP="004516C7">
            <w:pPr>
              <w:jc w:val="center"/>
              <w:rPr>
                <w:b/>
                <w:bCs/>
                <w:i/>
                <w:iCs/>
              </w:rPr>
            </w:pPr>
            <w:r w:rsidRPr="004516C7">
              <w:rPr>
                <w:b/>
                <w:bCs/>
                <w:i/>
                <w:iCs/>
              </w:rPr>
              <w:t>10 696 674,47</w:t>
            </w:r>
          </w:p>
        </w:tc>
      </w:tr>
      <w:tr w:rsidR="008F50AE" w:rsidRPr="004516C7" w14:paraId="21F7FFAB" w14:textId="77777777" w:rsidTr="004516C7">
        <w:trPr>
          <w:trHeight w:val="15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814F4E3" w14:textId="77777777" w:rsidR="008F50AE" w:rsidRPr="004516C7" w:rsidRDefault="008F50AE" w:rsidP="004516C7">
            <w:r w:rsidRPr="004516C7">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703A107" w14:textId="77777777" w:rsidR="008F50AE" w:rsidRPr="004516C7" w:rsidRDefault="008F50AE" w:rsidP="004516C7">
            <w:pPr>
              <w:jc w:val="center"/>
            </w:pPr>
            <w:r w:rsidRPr="004516C7">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14546FC"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9C1094A" w14:textId="77777777" w:rsidR="008F50AE" w:rsidRPr="004516C7" w:rsidRDefault="008F50AE" w:rsidP="004516C7">
            <w:pPr>
              <w:jc w:val="center"/>
            </w:pPr>
            <w:r w:rsidRPr="004516C7">
              <w:t>10 745 983,51</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D8E2A43" w14:textId="77777777" w:rsidR="008F50AE" w:rsidRPr="004516C7" w:rsidRDefault="008F50AE" w:rsidP="004516C7">
            <w:pPr>
              <w:jc w:val="center"/>
            </w:pPr>
            <w:r w:rsidRPr="004516C7">
              <w:t>10 530 832,37</w:t>
            </w:r>
          </w:p>
        </w:tc>
      </w:tr>
      <w:tr w:rsidR="008F50AE" w:rsidRPr="004516C7" w14:paraId="7A505358"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1806DB" w14:textId="77777777" w:rsidR="008F50AE" w:rsidRPr="004516C7" w:rsidRDefault="008F50AE" w:rsidP="004516C7">
            <w:r w:rsidRPr="004516C7">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ECBE131" w14:textId="77777777" w:rsidR="008F50AE" w:rsidRPr="004516C7" w:rsidRDefault="008F50AE" w:rsidP="004516C7">
            <w:pPr>
              <w:jc w:val="center"/>
            </w:pPr>
            <w:r w:rsidRPr="004516C7">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8AE246"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1179098" w14:textId="77777777" w:rsidR="008F50AE" w:rsidRPr="004516C7" w:rsidRDefault="008F50AE" w:rsidP="004516C7">
            <w:pPr>
              <w:jc w:val="center"/>
            </w:pPr>
            <w:r w:rsidRPr="004516C7">
              <w:t>1 022 464,10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012BFAE" w14:textId="77777777" w:rsidR="008F50AE" w:rsidRPr="004516C7" w:rsidRDefault="008F50AE" w:rsidP="004516C7">
            <w:pPr>
              <w:jc w:val="center"/>
            </w:pPr>
            <w:r w:rsidRPr="004516C7">
              <w:t>165 842,10</w:t>
            </w:r>
          </w:p>
        </w:tc>
      </w:tr>
      <w:tr w:rsidR="008F50AE" w:rsidRPr="004516C7" w14:paraId="09956F41"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9A4EB3" w14:textId="77777777" w:rsidR="008F50AE" w:rsidRPr="004516C7" w:rsidRDefault="008F50AE" w:rsidP="004516C7">
            <w:pPr>
              <w:rPr>
                <w:b/>
                <w:bCs/>
                <w:i/>
                <w:iCs/>
              </w:rPr>
            </w:pPr>
            <w:r w:rsidRPr="004516C7">
              <w:rPr>
                <w:b/>
                <w:bCs/>
                <w:i/>
                <w:iCs/>
              </w:rPr>
              <w:t>Ведомственный проект «Реализация молодежной политики на территории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18CA336C" w14:textId="77777777" w:rsidR="008F50AE" w:rsidRPr="004516C7" w:rsidRDefault="008F50AE" w:rsidP="004516C7">
            <w:pPr>
              <w:jc w:val="center"/>
              <w:rPr>
                <w:b/>
                <w:bCs/>
                <w:i/>
                <w:iCs/>
              </w:rPr>
            </w:pPr>
            <w:r w:rsidRPr="004516C7">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0237C98"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C6F9C34" w14:textId="77777777" w:rsidR="008F50AE" w:rsidRPr="004516C7" w:rsidRDefault="008F50AE" w:rsidP="004516C7">
            <w:pPr>
              <w:jc w:val="center"/>
              <w:rPr>
                <w:b/>
                <w:bCs/>
                <w:i/>
                <w:iCs/>
              </w:rPr>
            </w:pPr>
            <w:r w:rsidRPr="004516C7">
              <w:rPr>
                <w:b/>
                <w:bCs/>
                <w:i/>
                <w:iCs/>
              </w:rPr>
              <w:t>1 205 377,16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0C82738" w14:textId="77777777" w:rsidR="008F50AE" w:rsidRPr="004516C7" w:rsidRDefault="008F50AE" w:rsidP="004516C7">
            <w:pPr>
              <w:jc w:val="center"/>
              <w:rPr>
                <w:b/>
                <w:bCs/>
                <w:i/>
                <w:iCs/>
              </w:rPr>
            </w:pPr>
            <w:r w:rsidRPr="004516C7">
              <w:rPr>
                <w:b/>
                <w:bCs/>
                <w:i/>
                <w:iCs/>
              </w:rPr>
              <w:t>572 873,00</w:t>
            </w:r>
          </w:p>
        </w:tc>
      </w:tr>
      <w:tr w:rsidR="008F50AE" w:rsidRPr="004516C7" w14:paraId="7A22B43C" w14:textId="77777777" w:rsidTr="004516C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D9D745" w14:textId="77777777" w:rsidR="008F50AE" w:rsidRPr="004516C7" w:rsidRDefault="008F50AE" w:rsidP="004516C7">
            <w:r w:rsidRPr="004516C7">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nil"/>
            </w:tcBorders>
            <w:shd w:val="clear" w:color="auto" w:fill="auto"/>
            <w:noWrap/>
            <w:vAlign w:val="center"/>
            <w:hideMark/>
          </w:tcPr>
          <w:p w14:paraId="742456EB" w14:textId="77777777" w:rsidR="008F50AE" w:rsidRPr="004516C7" w:rsidRDefault="008F50AE" w:rsidP="004516C7">
            <w:pPr>
              <w:jc w:val="center"/>
            </w:pPr>
            <w:r w:rsidRPr="004516C7">
              <w:t>02 3 02 00050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2761F2"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EE53C08" w14:textId="77777777" w:rsidR="008F50AE" w:rsidRPr="004516C7" w:rsidRDefault="008F50AE" w:rsidP="004516C7">
            <w:pPr>
              <w:jc w:val="center"/>
            </w:pPr>
            <w:r w:rsidRPr="004516C7">
              <w:t>632 504,16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B3CE4CF" w14:textId="77777777" w:rsidR="008F50AE" w:rsidRPr="004516C7" w:rsidRDefault="008F50AE" w:rsidP="004516C7">
            <w:pPr>
              <w:jc w:val="center"/>
            </w:pPr>
            <w:r w:rsidRPr="004516C7">
              <w:t>0,00</w:t>
            </w:r>
          </w:p>
        </w:tc>
      </w:tr>
      <w:tr w:rsidR="008F50AE" w:rsidRPr="004516C7" w14:paraId="056E556F" w14:textId="77777777" w:rsidTr="004516C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69563D" w14:textId="77777777" w:rsidR="008F50AE" w:rsidRPr="004516C7" w:rsidRDefault="008F50AE" w:rsidP="004516C7">
            <w:r w:rsidRPr="004516C7">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041E2021" w14:textId="77777777" w:rsidR="008F50AE" w:rsidRPr="004516C7" w:rsidRDefault="008F50AE" w:rsidP="004516C7">
            <w:pPr>
              <w:jc w:val="center"/>
            </w:pPr>
            <w:r w:rsidRPr="004516C7">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2C34DC9"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98BC98C" w14:textId="77777777" w:rsidR="008F50AE" w:rsidRPr="004516C7" w:rsidRDefault="008F50AE" w:rsidP="004516C7">
            <w:pPr>
              <w:jc w:val="center"/>
            </w:pPr>
            <w:r w:rsidRPr="004516C7">
              <w:t>551 073,00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2BFDC2C" w14:textId="77777777" w:rsidR="008F50AE" w:rsidRPr="004516C7" w:rsidRDefault="008F50AE" w:rsidP="004516C7">
            <w:pPr>
              <w:jc w:val="center"/>
            </w:pPr>
            <w:r w:rsidRPr="004516C7">
              <w:t>551 073,00</w:t>
            </w:r>
          </w:p>
        </w:tc>
      </w:tr>
      <w:tr w:rsidR="008F50AE" w:rsidRPr="004516C7" w14:paraId="5AF62A97"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4D047CE" w14:textId="77777777" w:rsidR="008F50AE" w:rsidRPr="004516C7" w:rsidRDefault="008F50AE" w:rsidP="004516C7">
            <w:r w:rsidRPr="004516C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755FAAC9" w14:textId="77777777" w:rsidR="008F50AE" w:rsidRPr="004516C7" w:rsidRDefault="008F50AE" w:rsidP="004516C7">
            <w:pPr>
              <w:jc w:val="center"/>
            </w:pPr>
            <w:r w:rsidRPr="004516C7">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227D215"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CB37393" w14:textId="77777777" w:rsidR="008F50AE" w:rsidRPr="004516C7" w:rsidRDefault="008F50AE" w:rsidP="004516C7">
            <w:pPr>
              <w:jc w:val="center"/>
            </w:pPr>
            <w:r w:rsidRPr="004516C7">
              <w:t>21 800,00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B65C9AA" w14:textId="77777777" w:rsidR="008F50AE" w:rsidRPr="004516C7" w:rsidRDefault="008F50AE" w:rsidP="004516C7">
            <w:pPr>
              <w:jc w:val="center"/>
            </w:pPr>
            <w:r w:rsidRPr="004516C7">
              <w:t>21 800,00</w:t>
            </w:r>
          </w:p>
        </w:tc>
      </w:tr>
      <w:tr w:rsidR="008F50AE" w:rsidRPr="004516C7" w14:paraId="75962059"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CCC6A9" w14:textId="77777777" w:rsidR="008F50AE" w:rsidRPr="004516C7" w:rsidRDefault="008F50AE" w:rsidP="004516C7">
            <w:pPr>
              <w:rPr>
                <w:b/>
                <w:bCs/>
                <w:i/>
                <w:iCs/>
              </w:rPr>
            </w:pPr>
            <w:r w:rsidRPr="004516C7">
              <w:rPr>
                <w:b/>
                <w:bCs/>
                <w:i/>
                <w:iCs/>
              </w:rPr>
              <w:t>Ведомственный проект «Развитие физической культуры и спорта в Комсомольском муниципальном районе»</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3AEE1923" w14:textId="77777777" w:rsidR="008F50AE" w:rsidRPr="004516C7" w:rsidRDefault="008F50AE" w:rsidP="004516C7">
            <w:pPr>
              <w:jc w:val="center"/>
              <w:rPr>
                <w:b/>
                <w:bCs/>
                <w:i/>
                <w:iCs/>
              </w:rPr>
            </w:pPr>
            <w:r w:rsidRPr="004516C7">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B472217"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2F3A60B" w14:textId="77777777" w:rsidR="008F50AE" w:rsidRPr="004516C7" w:rsidRDefault="008F50AE" w:rsidP="004516C7">
            <w:pPr>
              <w:jc w:val="center"/>
              <w:rPr>
                <w:b/>
                <w:bCs/>
                <w:i/>
                <w:iCs/>
              </w:rPr>
            </w:pPr>
            <w:r w:rsidRPr="004516C7">
              <w:rPr>
                <w:b/>
                <w:bCs/>
                <w:i/>
                <w:iCs/>
              </w:rPr>
              <w:t>117 350,00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835DE18" w14:textId="77777777" w:rsidR="008F50AE" w:rsidRPr="004516C7" w:rsidRDefault="008F50AE" w:rsidP="004516C7">
            <w:pPr>
              <w:jc w:val="center"/>
              <w:rPr>
                <w:b/>
                <w:bCs/>
                <w:i/>
                <w:iCs/>
              </w:rPr>
            </w:pPr>
            <w:r w:rsidRPr="004516C7">
              <w:rPr>
                <w:b/>
                <w:bCs/>
                <w:i/>
                <w:iCs/>
              </w:rPr>
              <w:t>117 350,00</w:t>
            </w:r>
          </w:p>
        </w:tc>
      </w:tr>
      <w:tr w:rsidR="008F50AE" w:rsidRPr="004516C7" w14:paraId="5F6A5D03" w14:textId="77777777" w:rsidTr="004516C7">
        <w:trPr>
          <w:trHeight w:val="220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1B63EA2C" w14:textId="77777777" w:rsidR="008F50AE" w:rsidRPr="004516C7" w:rsidRDefault="008F50AE" w:rsidP="004516C7">
            <w:r w:rsidRPr="004516C7">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631B6CEE" w14:textId="77777777" w:rsidR="008F50AE" w:rsidRPr="004516C7" w:rsidRDefault="008F50AE" w:rsidP="004516C7">
            <w:pPr>
              <w:jc w:val="center"/>
            </w:pPr>
            <w:r w:rsidRPr="004516C7">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E2EC339"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304369A" w14:textId="77777777" w:rsidR="008F50AE" w:rsidRPr="004516C7" w:rsidRDefault="008F50AE" w:rsidP="004516C7">
            <w:pPr>
              <w:jc w:val="center"/>
            </w:pPr>
            <w:r w:rsidRPr="004516C7">
              <w:t>47 500,00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3AF8411" w14:textId="77777777" w:rsidR="008F50AE" w:rsidRPr="004516C7" w:rsidRDefault="008F50AE" w:rsidP="004516C7">
            <w:pPr>
              <w:jc w:val="center"/>
            </w:pPr>
            <w:r w:rsidRPr="004516C7">
              <w:t>47 500,00</w:t>
            </w:r>
          </w:p>
        </w:tc>
      </w:tr>
      <w:tr w:rsidR="008F50AE" w:rsidRPr="004516C7" w14:paraId="15AB18F8" w14:textId="77777777" w:rsidTr="004516C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0E7F17F5"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3CC6B9A4" w14:textId="77777777" w:rsidR="008F50AE" w:rsidRPr="004516C7" w:rsidRDefault="008F50AE" w:rsidP="004516C7">
            <w:pPr>
              <w:jc w:val="center"/>
            </w:pPr>
            <w:r w:rsidRPr="004516C7">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ECCA5CA"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C010EB8" w14:textId="77777777" w:rsidR="008F50AE" w:rsidRPr="004516C7" w:rsidRDefault="008F50AE" w:rsidP="004516C7">
            <w:pPr>
              <w:jc w:val="center"/>
            </w:pPr>
            <w:r w:rsidRPr="004516C7">
              <w:t>20 000,00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F9EAEF7" w14:textId="77777777" w:rsidR="008F50AE" w:rsidRPr="004516C7" w:rsidRDefault="008F50AE" w:rsidP="004516C7">
            <w:pPr>
              <w:jc w:val="center"/>
            </w:pPr>
            <w:r w:rsidRPr="004516C7">
              <w:t>20 000,00</w:t>
            </w:r>
          </w:p>
        </w:tc>
      </w:tr>
      <w:tr w:rsidR="008F50AE" w:rsidRPr="004516C7" w14:paraId="6A1E9CC6" w14:textId="77777777" w:rsidTr="004516C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5FE99066"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1E557CA3" w14:textId="77777777" w:rsidR="008F50AE" w:rsidRPr="004516C7" w:rsidRDefault="008F50AE" w:rsidP="004516C7">
            <w:pPr>
              <w:jc w:val="center"/>
            </w:pPr>
            <w:r w:rsidRPr="004516C7">
              <w:t>02 3 03 G0100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09B3C0D" w14:textId="77777777" w:rsidR="008F50AE" w:rsidRPr="004516C7" w:rsidRDefault="008F50AE" w:rsidP="004516C7">
            <w:pPr>
              <w:jc w:val="center"/>
            </w:pPr>
            <w:r w:rsidRPr="004516C7">
              <w:t>800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E5B9975" w14:textId="77777777" w:rsidR="008F50AE" w:rsidRPr="004516C7" w:rsidRDefault="008F50AE" w:rsidP="004516C7">
            <w:pPr>
              <w:jc w:val="center"/>
            </w:pPr>
            <w:r w:rsidRPr="004516C7">
              <w:t>49 850,00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B1B1C6F" w14:textId="77777777" w:rsidR="008F50AE" w:rsidRPr="004516C7" w:rsidRDefault="008F50AE" w:rsidP="004516C7">
            <w:pPr>
              <w:jc w:val="center"/>
            </w:pPr>
            <w:r w:rsidRPr="004516C7">
              <w:t>49 850,00</w:t>
            </w:r>
          </w:p>
        </w:tc>
      </w:tr>
      <w:tr w:rsidR="008F50AE" w:rsidRPr="004516C7" w14:paraId="32F65CBE"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713897" w14:textId="77777777" w:rsidR="008F50AE" w:rsidRPr="004516C7" w:rsidRDefault="008F50AE" w:rsidP="004516C7">
            <w:pPr>
              <w:rPr>
                <w:b/>
                <w:bCs/>
                <w:i/>
                <w:iCs/>
              </w:rPr>
            </w:pPr>
            <w:r w:rsidRPr="004516C7">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1994B879" w14:textId="77777777" w:rsidR="008F50AE" w:rsidRPr="004516C7" w:rsidRDefault="008F50AE" w:rsidP="004516C7">
            <w:pPr>
              <w:jc w:val="center"/>
              <w:rPr>
                <w:b/>
                <w:bCs/>
                <w:i/>
                <w:iCs/>
              </w:rPr>
            </w:pPr>
            <w:r w:rsidRPr="004516C7">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75B599"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3C49EE7" w14:textId="77777777" w:rsidR="008F50AE" w:rsidRPr="004516C7" w:rsidRDefault="008F50AE" w:rsidP="004516C7">
            <w:pPr>
              <w:jc w:val="center"/>
              <w:rPr>
                <w:b/>
                <w:bCs/>
                <w:i/>
                <w:iCs/>
              </w:rPr>
            </w:pPr>
            <w:r w:rsidRPr="004516C7">
              <w:rPr>
                <w:b/>
                <w:bCs/>
                <w:i/>
                <w:iCs/>
              </w:rPr>
              <w:t>15 041 201,72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910C230" w14:textId="77777777" w:rsidR="008F50AE" w:rsidRPr="004516C7" w:rsidRDefault="008F50AE" w:rsidP="004516C7">
            <w:pPr>
              <w:jc w:val="center"/>
              <w:rPr>
                <w:b/>
                <w:bCs/>
                <w:i/>
                <w:iCs/>
              </w:rPr>
            </w:pPr>
            <w:r w:rsidRPr="004516C7">
              <w:rPr>
                <w:b/>
                <w:bCs/>
                <w:i/>
                <w:iCs/>
              </w:rPr>
              <w:t>13 702 410,21</w:t>
            </w:r>
          </w:p>
        </w:tc>
      </w:tr>
      <w:tr w:rsidR="008F50AE" w:rsidRPr="004516C7" w14:paraId="2938A89F" w14:textId="77777777" w:rsidTr="004516C7">
        <w:trPr>
          <w:trHeight w:val="162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0AC6E"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1F3D5C6" w14:textId="77777777" w:rsidR="008F50AE" w:rsidRPr="004516C7" w:rsidRDefault="008F50AE" w:rsidP="004516C7">
            <w:pPr>
              <w:jc w:val="center"/>
            </w:pPr>
            <w:r w:rsidRPr="004516C7">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25CD04B"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DAF8C09" w14:textId="77777777" w:rsidR="008F50AE" w:rsidRPr="004516C7" w:rsidRDefault="008F50AE" w:rsidP="004516C7">
            <w:pPr>
              <w:jc w:val="center"/>
            </w:pPr>
            <w:r w:rsidRPr="004516C7">
              <w:t>5 376 490,75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29C175A" w14:textId="77777777" w:rsidR="008F50AE" w:rsidRPr="004516C7" w:rsidRDefault="008F50AE" w:rsidP="004516C7">
            <w:pPr>
              <w:jc w:val="center"/>
            </w:pPr>
            <w:r w:rsidRPr="004516C7">
              <w:t>4 038 984,08</w:t>
            </w:r>
          </w:p>
        </w:tc>
      </w:tr>
      <w:tr w:rsidR="008F50AE" w:rsidRPr="004516C7" w14:paraId="6902668A"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A995D4"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6DE5DD73" w14:textId="77777777" w:rsidR="008F50AE" w:rsidRPr="004516C7" w:rsidRDefault="008F50AE" w:rsidP="004516C7">
            <w:pPr>
              <w:jc w:val="center"/>
            </w:pPr>
            <w:r w:rsidRPr="004516C7">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66D734C"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FED0173" w14:textId="77777777" w:rsidR="008F50AE" w:rsidRPr="004516C7" w:rsidRDefault="008F50AE" w:rsidP="004516C7">
            <w:pPr>
              <w:jc w:val="center"/>
            </w:pPr>
            <w:r w:rsidRPr="004516C7">
              <w:t>365 565,30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25D869F" w14:textId="77777777" w:rsidR="008F50AE" w:rsidRPr="004516C7" w:rsidRDefault="008F50AE" w:rsidP="004516C7">
            <w:pPr>
              <w:jc w:val="center"/>
            </w:pPr>
            <w:r w:rsidRPr="004516C7">
              <w:t>362 173,62</w:t>
            </w:r>
          </w:p>
        </w:tc>
      </w:tr>
      <w:tr w:rsidR="008F50AE" w:rsidRPr="004516C7" w14:paraId="5852B0D6" w14:textId="77777777" w:rsidTr="004516C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24A1BD"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445D8ED3" w14:textId="77777777" w:rsidR="008F50AE" w:rsidRPr="004516C7" w:rsidRDefault="008F50AE" w:rsidP="004516C7">
            <w:pPr>
              <w:jc w:val="center"/>
            </w:pPr>
            <w:r w:rsidRPr="004516C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43D1336"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616E14C" w14:textId="77777777" w:rsidR="008F50AE" w:rsidRPr="004516C7" w:rsidRDefault="008F50AE" w:rsidP="004516C7">
            <w:pPr>
              <w:jc w:val="center"/>
            </w:pPr>
            <w:r w:rsidRPr="004516C7">
              <w:t>7 730 797,10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6CE02EA" w14:textId="77777777" w:rsidR="008F50AE" w:rsidRPr="004516C7" w:rsidRDefault="008F50AE" w:rsidP="004516C7">
            <w:pPr>
              <w:jc w:val="center"/>
            </w:pPr>
            <w:r w:rsidRPr="004516C7">
              <w:t>7 730 797,10</w:t>
            </w:r>
          </w:p>
        </w:tc>
      </w:tr>
      <w:tr w:rsidR="008F50AE" w:rsidRPr="004516C7" w14:paraId="3E896D76" w14:textId="77777777" w:rsidTr="004516C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56D5E2"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9583EA1" w14:textId="77777777" w:rsidR="008F50AE" w:rsidRPr="004516C7" w:rsidRDefault="008F50AE" w:rsidP="004516C7">
            <w:pPr>
              <w:jc w:val="center"/>
            </w:pPr>
            <w:r w:rsidRPr="004516C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9678653"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398DDD8" w14:textId="77777777" w:rsidR="008F50AE" w:rsidRPr="004516C7" w:rsidRDefault="008F50AE" w:rsidP="004516C7">
            <w:pPr>
              <w:jc w:val="center"/>
            </w:pPr>
            <w:r w:rsidRPr="004516C7">
              <w:t>1 500 502,90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A836A15" w14:textId="77777777" w:rsidR="008F50AE" w:rsidRPr="004516C7" w:rsidRDefault="008F50AE" w:rsidP="004516C7">
            <w:pPr>
              <w:jc w:val="center"/>
            </w:pPr>
            <w:r w:rsidRPr="004516C7">
              <w:t>1 500 502,90</w:t>
            </w:r>
          </w:p>
        </w:tc>
      </w:tr>
      <w:tr w:rsidR="008F50AE" w:rsidRPr="004516C7" w14:paraId="0525C3BA" w14:textId="77777777" w:rsidTr="004516C7">
        <w:trPr>
          <w:trHeight w:val="9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392CCC"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61785B49" w14:textId="77777777" w:rsidR="008F50AE" w:rsidRPr="004516C7" w:rsidRDefault="008F50AE" w:rsidP="004516C7">
            <w:pPr>
              <w:jc w:val="center"/>
            </w:pPr>
            <w:r w:rsidRPr="004516C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152DCCE" w14:textId="77777777" w:rsidR="008F50AE" w:rsidRPr="004516C7" w:rsidRDefault="008F50AE" w:rsidP="004516C7">
            <w:pPr>
              <w:jc w:val="center"/>
            </w:pPr>
            <w:r w:rsidRPr="004516C7">
              <w:t>800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2EDAA25" w14:textId="77777777" w:rsidR="008F50AE" w:rsidRPr="004516C7" w:rsidRDefault="008F50AE" w:rsidP="004516C7">
            <w:pPr>
              <w:jc w:val="center"/>
            </w:pPr>
            <w:r w:rsidRPr="004516C7">
              <w:t>1 500,00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2A52914" w14:textId="77777777" w:rsidR="008F50AE" w:rsidRPr="004516C7" w:rsidRDefault="008F50AE" w:rsidP="004516C7">
            <w:pPr>
              <w:jc w:val="center"/>
            </w:pPr>
            <w:r w:rsidRPr="004516C7">
              <w:t>1 500,00</w:t>
            </w:r>
          </w:p>
        </w:tc>
      </w:tr>
      <w:tr w:rsidR="008F50AE" w:rsidRPr="004516C7" w14:paraId="2E13D478" w14:textId="77777777" w:rsidTr="004516C7">
        <w:trPr>
          <w:trHeight w:val="1249"/>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D279C9" w14:textId="77777777" w:rsidR="008F50AE" w:rsidRPr="004516C7" w:rsidRDefault="008F50AE" w:rsidP="004516C7">
            <w:r w:rsidRPr="004516C7">
              <w:t>Государственная поддержка отрасли культуры (Р</w:t>
            </w:r>
            <w:r w:rsidRPr="004516C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6996C4DF" w14:textId="77777777" w:rsidR="008F50AE" w:rsidRPr="004516C7" w:rsidRDefault="008F50AE" w:rsidP="004516C7">
            <w:pPr>
              <w:jc w:val="center"/>
            </w:pPr>
            <w:r w:rsidRPr="004516C7">
              <w:t>02 3 05 L5191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80B8955"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DA0786A" w14:textId="77777777" w:rsidR="008F50AE" w:rsidRPr="004516C7" w:rsidRDefault="008F50AE" w:rsidP="004516C7">
            <w:pPr>
              <w:jc w:val="center"/>
            </w:pPr>
            <w:r w:rsidRPr="004516C7">
              <w:t>66 345,67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03861FC" w14:textId="77777777" w:rsidR="008F50AE" w:rsidRPr="004516C7" w:rsidRDefault="008F50AE" w:rsidP="004516C7">
            <w:pPr>
              <w:jc w:val="center"/>
            </w:pPr>
            <w:r w:rsidRPr="004516C7">
              <w:t>68 452,51</w:t>
            </w:r>
          </w:p>
        </w:tc>
      </w:tr>
      <w:tr w:rsidR="008F50AE" w:rsidRPr="004516C7" w14:paraId="2EADF829"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CAC3DA" w14:textId="77777777" w:rsidR="008F50AE" w:rsidRPr="004516C7" w:rsidRDefault="008F50AE" w:rsidP="004516C7">
            <w:pPr>
              <w:rPr>
                <w:b/>
                <w:bCs/>
                <w:i/>
                <w:iCs/>
              </w:rPr>
            </w:pPr>
            <w:r w:rsidRPr="004516C7">
              <w:rPr>
                <w:b/>
                <w:bCs/>
                <w:i/>
                <w:iCs/>
              </w:rPr>
              <w:t>Ведомственный проект «Организация культурно-досугового обслуживания населения Комсомольского городского поселения»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2C86E3F" w14:textId="77777777" w:rsidR="008F50AE" w:rsidRPr="004516C7" w:rsidRDefault="008F50AE" w:rsidP="004516C7">
            <w:pPr>
              <w:jc w:val="center"/>
              <w:rPr>
                <w:b/>
                <w:bCs/>
                <w:i/>
                <w:iCs/>
              </w:rPr>
            </w:pPr>
            <w:r w:rsidRPr="004516C7">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3A1783"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75A4F85F" w14:textId="77777777" w:rsidR="008F50AE" w:rsidRPr="004516C7" w:rsidRDefault="008F50AE" w:rsidP="004516C7">
            <w:pPr>
              <w:jc w:val="center"/>
              <w:rPr>
                <w:b/>
                <w:bCs/>
              </w:rPr>
            </w:pPr>
            <w:r w:rsidRPr="004516C7">
              <w:rPr>
                <w:b/>
                <w:bCs/>
              </w:rPr>
              <w:t>26 635 550,67</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54D9480D" w14:textId="77777777" w:rsidR="008F50AE" w:rsidRPr="004516C7" w:rsidRDefault="008F50AE" w:rsidP="004516C7">
            <w:pPr>
              <w:jc w:val="center"/>
              <w:rPr>
                <w:b/>
                <w:bCs/>
              </w:rPr>
            </w:pPr>
            <w:r w:rsidRPr="004516C7">
              <w:rPr>
                <w:b/>
                <w:bCs/>
              </w:rPr>
              <w:t>23 750 918,69</w:t>
            </w:r>
          </w:p>
        </w:tc>
      </w:tr>
      <w:tr w:rsidR="008F50AE" w:rsidRPr="004516C7" w14:paraId="7438F1B8" w14:textId="77777777" w:rsidTr="004516C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1603C6" w14:textId="77777777" w:rsidR="008F50AE" w:rsidRPr="004516C7" w:rsidRDefault="008F50AE" w:rsidP="004516C7">
            <w:r w:rsidRPr="004516C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E9BBCB0" w14:textId="77777777" w:rsidR="008F50AE" w:rsidRPr="004516C7" w:rsidRDefault="008F50AE" w:rsidP="004516C7">
            <w:pPr>
              <w:jc w:val="center"/>
            </w:pPr>
            <w:r w:rsidRPr="004516C7">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7A28C26"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1E749F9" w14:textId="77777777" w:rsidR="008F50AE" w:rsidRPr="004516C7" w:rsidRDefault="008F50AE" w:rsidP="004516C7">
            <w:pPr>
              <w:jc w:val="center"/>
            </w:pPr>
            <w:r w:rsidRPr="004516C7">
              <w:t>17 628 031,00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310DA9D4" w14:textId="77777777" w:rsidR="008F50AE" w:rsidRPr="004516C7" w:rsidRDefault="008F50AE" w:rsidP="004516C7">
            <w:pPr>
              <w:jc w:val="center"/>
            </w:pPr>
            <w:r w:rsidRPr="004516C7">
              <w:t>17 628 031,00</w:t>
            </w:r>
          </w:p>
        </w:tc>
      </w:tr>
      <w:tr w:rsidR="008F50AE" w:rsidRPr="004516C7" w14:paraId="03B29321"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E1987" w14:textId="77777777" w:rsidR="008F50AE" w:rsidRPr="004516C7" w:rsidRDefault="008F50AE" w:rsidP="004516C7">
            <w:r w:rsidRPr="004516C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17462949" w14:textId="77777777" w:rsidR="008F50AE" w:rsidRPr="004516C7" w:rsidRDefault="008F50AE" w:rsidP="004516C7">
            <w:pPr>
              <w:jc w:val="center"/>
            </w:pPr>
            <w:r w:rsidRPr="004516C7">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AA95CE"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041FA32" w14:textId="77777777" w:rsidR="008F50AE" w:rsidRPr="004516C7" w:rsidRDefault="008F50AE" w:rsidP="004516C7">
            <w:pPr>
              <w:jc w:val="center"/>
            </w:pPr>
            <w:r w:rsidRPr="004516C7">
              <w:t>8 202 179,67</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1E281B78" w14:textId="77777777" w:rsidR="008F50AE" w:rsidRPr="004516C7" w:rsidRDefault="008F50AE" w:rsidP="004516C7">
            <w:pPr>
              <w:jc w:val="center"/>
            </w:pPr>
            <w:r w:rsidRPr="004516C7">
              <w:t>5 317 547,69</w:t>
            </w:r>
          </w:p>
        </w:tc>
      </w:tr>
      <w:tr w:rsidR="008F50AE" w:rsidRPr="004516C7" w14:paraId="74AFEDB3"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C305DE" w14:textId="77777777" w:rsidR="008F50AE" w:rsidRPr="004516C7" w:rsidRDefault="008F50AE" w:rsidP="004516C7">
            <w:r w:rsidRPr="004516C7">
              <w:t>Организация обеспечения деятельности учреждения культуры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78C50E48" w14:textId="77777777" w:rsidR="008F50AE" w:rsidRPr="004516C7" w:rsidRDefault="008F50AE" w:rsidP="004516C7">
            <w:pPr>
              <w:jc w:val="center"/>
            </w:pPr>
            <w:r w:rsidRPr="004516C7">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AC1CB14" w14:textId="77777777" w:rsidR="008F50AE" w:rsidRPr="004516C7" w:rsidRDefault="008F50AE" w:rsidP="004516C7">
            <w:pPr>
              <w:jc w:val="center"/>
            </w:pPr>
            <w:r w:rsidRPr="004516C7">
              <w:t>800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37989FE6" w14:textId="77777777" w:rsidR="008F50AE" w:rsidRPr="004516C7" w:rsidRDefault="008F50AE" w:rsidP="004516C7">
            <w:pPr>
              <w:jc w:val="center"/>
            </w:pPr>
            <w:r w:rsidRPr="004516C7">
              <w:t>5 340,00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753B0807" w14:textId="77777777" w:rsidR="008F50AE" w:rsidRPr="004516C7" w:rsidRDefault="008F50AE" w:rsidP="004516C7">
            <w:pPr>
              <w:jc w:val="center"/>
            </w:pPr>
            <w:r w:rsidRPr="004516C7">
              <w:t>5 340,00</w:t>
            </w:r>
          </w:p>
        </w:tc>
      </w:tr>
      <w:tr w:rsidR="008F50AE" w:rsidRPr="004516C7" w14:paraId="00838A87"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3EE14B" w14:textId="77777777" w:rsidR="008F50AE" w:rsidRPr="004516C7" w:rsidRDefault="008F50AE" w:rsidP="004516C7">
            <w:r w:rsidRPr="004516C7">
              <w:t>Расходы по организации показа кинофильмов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355B810" w14:textId="77777777" w:rsidR="008F50AE" w:rsidRPr="004516C7" w:rsidRDefault="008F50AE" w:rsidP="004516C7">
            <w:pPr>
              <w:jc w:val="center"/>
            </w:pPr>
            <w:r w:rsidRPr="004516C7">
              <w:t>02 3 06 G0060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A831207"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1579D0B" w14:textId="77777777" w:rsidR="008F50AE" w:rsidRPr="004516C7" w:rsidRDefault="008F50AE" w:rsidP="004516C7">
            <w:pPr>
              <w:jc w:val="center"/>
            </w:pPr>
            <w:r w:rsidRPr="004516C7">
              <w:t>800 000,00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69306445" w14:textId="77777777" w:rsidR="008F50AE" w:rsidRPr="004516C7" w:rsidRDefault="008F50AE" w:rsidP="004516C7">
            <w:pPr>
              <w:jc w:val="center"/>
            </w:pPr>
            <w:r w:rsidRPr="004516C7">
              <w:t>800 000,00</w:t>
            </w:r>
          </w:p>
        </w:tc>
      </w:tr>
      <w:tr w:rsidR="008F50AE" w:rsidRPr="004516C7" w14:paraId="08E29D62" w14:textId="77777777" w:rsidTr="004516C7">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1662041" w14:textId="77777777" w:rsidR="008F50AE" w:rsidRPr="004516C7" w:rsidRDefault="008F50AE" w:rsidP="004516C7">
            <w:pPr>
              <w:rPr>
                <w:b/>
                <w:bCs/>
              </w:rPr>
            </w:pPr>
            <w:r w:rsidRPr="004516C7">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ABF8F"/>
            <w:noWrap/>
            <w:vAlign w:val="center"/>
            <w:hideMark/>
          </w:tcPr>
          <w:p w14:paraId="55F034D4" w14:textId="77777777" w:rsidR="008F50AE" w:rsidRPr="004516C7" w:rsidRDefault="008F50AE" w:rsidP="004516C7">
            <w:pPr>
              <w:jc w:val="center"/>
              <w:rPr>
                <w:b/>
                <w:bCs/>
              </w:rPr>
            </w:pPr>
            <w:r w:rsidRPr="004516C7">
              <w:rPr>
                <w:b/>
                <w:bCs/>
              </w:rPr>
              <w:t>05 0 00 00000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B279ECD"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3A040CFE" w14:textId="77777777" w:rsidR="008F50AE" w:rsidRPr="004516C7" w:rsidRDefault="008F50AE" w:rsidP="004516C7">
            <w:pPr>
              <w:jc w:val="center"/>
              <w:rPr>
                <w:b/>
                <w:bCs/>
              </w:rPr>
            </w:pPr>
            <w:r w:rsidRPr="004516C7">
              <w:rPr>
                <w:b/>
                <w:bCs/>
              </w:rPr>
              <w:t>1 664 613,03</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873431D" w14:textId="77777777" w:rsidR="008F50AE" w:rsidRPr="004516C7" w:rsidRDefault="008F50AE" w:rsidP="004516C7">
            <w:pPr>
              <w:jc w:val="center"/>
              <w:rPr>
                <w:b/>
                <w:bCs/>
              </w:rPr>
            </w:pPr>
            <w:r w:rsidRPr="004516C7">
              <w:rPr>
                <w:b/>
                <w:bCs/>
              </w:rPr>
              <w:t>1 094 543,03</w:t>
            </w:r>
          </w:p>
        </w:tc>
      </w:tr>
      <w:tr w:rsidR="008F50AE" w:rsidRPr="004516C7" w14:paraId="455B45C0" w14:textId="77777777" w:rsidTr="004516C7">
        <w:trPr>
          <w:trHeight w:val="31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78BC7704" w14:textId="77777777" w:rsidR="008F50AE" w:rsidRPr="004516C7" w:rsidRDefault="008F50AE" w:rsidP="004516C7">
            <w:pPr>
              <w:rPr>
                <w:b/>
                <w:bCs/>
              </w:rPr>
            </w:pPr>
            <w:r w:rsidRPr="004516C7">
              <w:rPr>
                <w:b/>
                <w:bCs/>
              </w:rPr>
              <w:t>Ведомственные проекты</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2EBA0E" w14:textId="77777777" w:rsidR="008F50AE" w:rsidRPr="004516C7" w:rsidRDefault="008F50AE" w:rsidP="004516C7">
            <w:pPr>
              <w:jc w:val="center"/>
              <w:rPr>
                <w:b/>
                <w:bCs/>
              </w:rPr>
            </w:pPr>
            <w:r w:rsidRPr="004516C7">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8A4909E"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C4CB5AB" w14:textId="77777777" w:rsidR="008F50AE" w:rsidRPr="004516C7" w:rsidRDefault="008F50AE" w:rsidP="004516C7">
            <w:pPr>
              <w:jc w:val="center"/>
              <w:rPr>
                <w:b/>
                <w:bCs/>
              </w:rPr>
            </w:pPr>
            <w:r w:rsidRPr="004516C7">
              <w:rPr>
                <w:b/>
                <w:bCs/>
              </w:rPr>
              <w:t>140 000,00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35E24AC5" w14:textId="77777777" w:rsidR="008F50AE" w:rsidRPr="004516C7" w:rsidRDefault="008F50AE" w:rsidP="004516C7">
            <w:pPr>
              <w:jc w:val="center"/>
              <w:rPr>
                <w:b/>
                <w:bCs/>
              </w:rPr>
            </w:pPr>
            <w:r w:rsidRPr="004516C7">
              <w:rPr>
                <w:b/>
                <w:bCs/>
              </w:rPr>
              <w:t>12 000,00</w:t>
            </w:r>
          </w:p>
        </w:tc>
      </w:tr>
      <w:tr w:rsidR="008F50AE" w:rsidRPr="004516C7" w14:paraId="31294825" w14:textId="77777777" w:rsidTr="004516C7">
        <w:trPr>
          <w:trHeight w:val="94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598FBCF3" w14:textId="77777777" w:rsidR="008F50AE" w:rsidRPr="004516C7" w:rsidRDefault="008F50AE" w:rsidP="004516C7">
            <w:pPr>
              <w:rPr>
                <w:b/>
                <w:bCs/>
                <w:i/>
                <w:iCs/>
              </w:rPr>
            </w:pPr>
            <w:r w:rsidRPr="004516C7">
              <w:rPr>
                <w:b/>
                <w:bCs/>
                <w:i/>
                <w:iCs/>
              </w:rPr>
              <w:t>Ведомственный проект «Предупреждение возникновения чрезвычайных ситуаций, обеспечение пожарной безопасности и безопасности на водных объектах»</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50AD2F" w14:textId="77777777" w:rsidR="008F50AE" w:rsidRPr="004516C7" w:rsidRDefault="008F50AE" w:rsidP="004516C7">
            <w:pPr>
              <w:jc w:val="center"/>
              <w:rPr>
                <w:b/>
                <w:bCs/>
                <w:i/>
                <w:iCs/>
              </w:rPr>
            </w:pPr>
            <w:r w:rsidRPr="004516C7">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410EE65"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8965829" w14:textId="77777777" w:rsidR="008F50AE" w:rsidRPr="004516C7" w:rsidRDefault="008F50AE" w:rsidP="004516C7">
            <w:pPr>
              <w:jc w:val="center"/>
              <w:rPr>
                <w:b/>
                <w:bCs/>
              </w:rPr>
            </w:pPr>
            <w:r w:rsidRPr="004516C7">
              <w:rPr>
                <w:b/>
                <w:bCs/>
              </w:rPr>
              <w:t>140 000,00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5AC0CA99" w14:textId="77777777" w:rsidR="008F50AE" w:rsidRPr="004516C7" w:rsidRDefault="008F50AE" w:rsidP="004516C7">
            <w:pPr>
              <w:jc w:val="center"/>
              <w:rPr>
                <w:b/>
                <w:bCs/>
              </w:rPr>
            </w:pPr>
            <w:r w:rsidRPr="004516C7">
              <w:rPr>
                <w:b/>
                <w:bCs/>
              </w:rPr>
              <w:t>12 000,00</w:t>
            </w:r>
          </w:p>
        </w:tc>
      </w:tr>
      <w:tr w:rsidR="008F50AE" w:rsidRPr="004516C7" w14:paraId="7B6746D8" w14:textId="77777777" w:rsidTr="004516C7">
        <w:trPr>
          <w:trHeight w:val="91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17C170E3" w14:textId="77777777" w:rsidR="008F50AE" w:rsidRPr="004516C7" w:rsidRDefault="008F50AE" w:rsidP="004516C7">
            <w:r w:rsidRPr="004516C7">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1465D7" w14:textId="77777777" w:rsidR="008F50AE" w:rsidRPr="004516C7" w:rsidRDefault="008F50AE" w:rsidP="004516C7">
            <w:pPr>
              <w:jc w:val="center"/>
            </w:pPr>
            <w:r w:rsidRPr="004516C7">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093DDD7"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73B2814E" w14:textId="77777777" w:rsidR="008F50AE" w:rsidRPr="004516C7" w:rsidRDefault="008F50AE" w:rsidP="004516C7">
            <w:pPr>
              <w:jc w:val="center"/>
            </w:pPr>
            <w:r w:rsidRPr="004516C7">
              <w:t>140 000,00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22178573" w14:textId="77777777" w:rsidR="008F50AE" w:rsidRPr="004516C7" w:rsidRDefault="008F50AE" w:rsidP="004516C7">
            <w:pPr>
              <w:jc w:val="center"/>
            </w:pPr>
            <w:r w:rsidRPr="004516C7">
              <w:t>12 000,00</w:t>
            </w:r>
          </w:p>
        </w:tc>
      </w:tr>
      <w:tr w:rsidR="008F50AE" w:rsidRPr="004516C7" w14:paraId="2745DAED"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15C3E8" w14:textId="77777777" w:rsidR="008F50AE" w:rsidRPr="004516C7" w:rsidRDefault="008F50AE" w:rsidP="004516C7">
            <w:pPr>
              <w:rPr>
                <w:b/>
                <w:bCs/>
              </w:rPr>
            </w:pPr>
            <w:r w:rsidRPr="004516C7">
              <w:rPr>
                <w:b/>
                <w:bCs/>
              </w:rPr>
              <w:t>Комплексы процессных мероприятий</w:t>
            </w:r>
          </w:p>
        </w:tc>
        <w:tc>
          <w:tcPr>
            <w:tcW w:w="1720" w:type="dxa"/>
            <w:tcBorders>
              <w:top w:val="single" w:sz="4" w:space="0" w:color="auto"/>
              <w:left w:val="nil"/>
              <w:bottom w:val="single" w:sz="4" w:space="0" w:color="auto"/>
              <w:right w:val="single" w:sz="4" w:space="0" w:color="auto"/>
            </w:tcBorders>
            <w:shd w:val="clear" w:color="000000" w:fill="FFFFFF"/>
            <w:noWrap/>
            <w:vAlign w:val="bottom"/>
            <w:hideMark/>
          </w:tcPr>
          <w:p w14:paraId="12096371" w14:textId="77777777" w:rsidR="008F50AE" w:rsidRPr="004516C7" w:rsidRDefault="008F50AE" w:rsidP="004516C7">
            <w:pPr>
              <w:jc w:val="center"/>
              <w:rPr>
                <w:b/>
                <w:bCs/>
              </w:rPr>
            </w:pPr>
            <w:r w:rsidRPr="004516C7">
              <w:rPr>
                <w:b/>
                <w:bCs/>
              </w:rPr>
              <w:t>05 4 00 00000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D389675"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EF0C704" w14:textId="77777777" w:rsidR="008F50AE" w:rsidRPr="004516C7" w:rsidRDefault="008F50AE" w:rsidP="004516C7">
            <w:pPr>
              <w:jc w:val="center"/>
              <w:rPr>
                <w:b/>
                <w:bCs/>
                <w:i/>
                <w:iCs/>
              </w:rPr>
            </w:pPr>
            <w:r w:rsidRPr="004516C7">
              <w:rPr>
                <w:b/>
                <w:bCs/>
                <w:i/>
                <w:iCs/>
              </w:rPr>
              <w:t>1 524 613,03</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060FCD5B" w14:textId="77777777" w:rsidR="008F50AE" w:rsidRPr="004516C7" w:rsidRDefault="008F50AE" w:rsidP="004516C7">
            <w:pPr>
              <w:jc w:val="center"/>
              <w:rPr>
                <w:b/>
                <w:bCs/>
                <w:i/>
                <w:iCs/>
              </w:rPr>
            </w:pPr>
            <w:r w:rsidRPr="004516C7">
              <w:rPr>
                <w:b/>
                <w:bCs/>
                <w:i/>
                <w:iCs/>
              </w:rPr>
              <w:t>1 082 543,03</w:t>
            </w:r>
          </w:p>
        </w:tc>
      </w:tr>
      <w:tr w:rsidR="008F50AE" w:rsidRPr="004516C7" w14:paraId="4CC2B41A"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EC78C9" w14:textId="77777777" w:rsidR="008F50AE" w:rsidRPr="004516C7" w:rsidRDefault="008F50AE" w:rsidP="004516C7">
            <w:pPr>
              <w:rPr>
                <w:b/>
                <w:bCs/>
                <w:i/>
                <w:iCs/>
              </w:rPr>
            </w:pPr>
            <w:r w:rsidRPr="004516C7">
              <w:rPr>
                <w:b/>
                <w:bCs/>
                <w:i/>
                <w:iCs/>
              </w:rPr>
              <w:t>Комплекс процессных мероприятий «Профилактика правонарушений среди несовершеннолетних»</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33E283D2" w14:textId="77777777" w:rsidR="008F50AE" w:rsidRPr="004516C7" w:rsidRDefault="008F50AE" w:rsidP="004516C7">
            <w:pPr>
              <w:jc w:val="center"/>
              <w:rPr>
                <w:b/>
                <w:bCs/>
                <w:i/>
                <w:iCs/>
              </w:rPr>
            </w:pPr>
            <w:r w:rsidRPr="004516C7">
              <w:rPr>
                <w:b/>
                <w:bCs/>
                <w:i/>
                <w:iCs/>
              </w:rPr>
              <w:t>05 4 01 00000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3E7F019"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3F2BCA2" w14:textId="77777777" w:rsidR="008F50AE" w:rsidRPr="004516C7" w:rsidRDefault="008F50AE" w:rsidP="004516C7">
            <w:pPr>
              <w:jc w:val="center"/>
              <w:rPr>
                <w:b/>
                <w:bCs/>
                <w:i/>
                <w:iCs/>
              </w:rPr>
            </w:pPr>
            <w:r w:rsidRPr="004516C7">
              <w:rPr>
                <w:b/>
                <w:bCs/>
                <w:i/>
                <w:iCs/>
              </w:rPr>
              <w:t>808 820,83</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23B6C9D" w14:textId="77777777" w:rsidR="008F50AE" w:rsidRPr="004516C7" w:rsidRDefault="008F50AE" w:rsidP="004516C7">
            <w:pPr>
              <w:jc w:val="center"/>
              <w:rPr>
                <w:b/>
                <w:bCs/>
                <w:i/>
                <w:iCs/>
              </w:rPr>
            </w:pPr>
            <w:r w:rsidRPr="004516C7">
              <w:rPr>
                <w:b/>
                <w:bCs/>
                <w:i/>
                <w:iCs/>
              </w:rPr>
              <w:t>808 820,83</w:t>
            </w:r>
          </w:p>
        </w:tc>
      </w:tr>
      <w:tr w:rsidR="008F50AE" w:rsidRPr="004516C7" w14:paraId="55CB0A00" w14:textId="77777777" w:rsidTr="004516C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8426F4"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3CD752DB" w14:textId="77777777" w:rsidR="008F50AE" w:rsidRPr="004516C7" w:rsidRDefault="008F50AE" w:rsidP="004516C7">
            <w:pPr>
              <w:jc w:val="center"/>
            </w:pPr>
            <w:r w:rsidRPr="004516C7">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B926AD6"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B194DF7" w14:textId="77777777" w:rsidR="008F50AE" w:rsidRPr="004516C7" w:rsidRDefault="008F50AE" w:rsidP="004516C7">
            <w:pPr>
              <w:jc w:val="center"/>
            </w:pPr>
            <w:r w:rsidRPr="004516C7">
              <w:t>727 359,79</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4D0B561" w14:textId="77777777" w:rsidR="008F50AE" w:rsidRPr="004516C7" w:rsidRDefault="008F50AE" w:rsidP="004516C7">
            <w:pPr>
              <w:jc w:val="center"/>
            </w:pPr>
            <w:r w:rsidRPr="004516C7">
              <w:t>727 449,79</w:t>
            </w:r>
          </w:p>
        </w:tc>
      </w:tr>
      <w:tr w:rsidR="008F50AE" w:rsidRPr="004516C7" w14:paraId="78289872" w14:textId="77777777" w:rsidTr="004516C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4B91F1"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132AB2A1" w14:textId="77777777" w:rsidR="008F50AE" w:rsidRPr="004516C7" w:rsidRDefault="008F50AE" w:rsidP="004516C7">
            <w:pPr>
              <w:jc w:val="center"/>
            </w:pPr>
            <w:r w:rsidRPr="004516C7">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813896D"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08C0A9D" w14:textId="77777777" w:rsidR="008F50AE" w:rsidRPr="004516C7" w:rsidRDefault="008F50AE" w:rsidP="004516C7">
            <w:pPr>
              <w:jc w:val="center"/>
            </w:pPr>
            <w:r w:rsidRPr="004516C7">
              <w:t>81 461,04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7801815" w14:textId="77777777" w:rsidR="008F50AE" w:rsidRPr="004516C7" w:rsidRDefault="008F50AE" w:rsidP="004516C7">
            <w:pPr>
              <w:jc w:val="center"/>
            </w:pPr>
            <w:r w:rsidRPr="004516C7">
              <w:t>81 371,04</w:t>
            </w:r>
          </w:p>
        </w:tc>
      </w:tr>
      <w:tr w:rsidR="008F50AE" w:rsidRPr="004516C7" w14:paraId="62A7BE7B" w14:textId="77777777" w:rsidTr="004516C7">
        <w:trPr>
          <w:trHeight w:val="31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486D3DCE" w14:textId="77777777" w:rsidR="008F50AE" w:rsidRPr="004516C7" w:rsidRDefault="008F50AE" w:rsidP="004516C7">
            <w:pPr>
              <w:rPr>
                <w:b/>
                <w:bCs/>
                <w:i/>
                <w:iCs/>
              </w:rPr>
            </w:pPr>
            <w:r w:rsidRPr="004516C7">
              <w:rPr>
                <w:b/>
                <w:bCs/>
                <w:i/>
                <w:iCs/>
              </w:rPr>
              <w:t>Комплекс процессных мероприятий "Безопасный район"</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E8F35C" w14:textId="77777777" w:rsidR="008F50AE" w:rsidRPr="004516C7" w:rsidRDefault="008F50AE" w:rsidP="004516C7">
            <w:pPr>
              <w:jc w:val="center"/>
              <w:rPr>
                <w:b/>
                <w:bCs/>
                <w:i/>
                <w:iCs/>
              </w:rPr>
            </w:pPr>
            <w:r w:rsidRPr="004516C7">
              <w:rPr>
                <w:b/>
                <w:bCs/>
                <w:i/>
                <w:iCs/>
              </w:rPr>
              <w:t>05 4 03 00000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0CCDD01"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E4714E7" w14:textId="77777777" w:rsidR="008F50AE" w:rsidRPr="004516C7" w:rsidRDefault="008F50AE" w:rsidP="004516C7">
            <w:pPr>
              <w:jc w:val="center"/>
              <w:rPr>
                <w:b/>
                <w:bCs/>
                <w:i/>
                <w:iCs/>
              </w:rPr>
            </w:pPr>
            <w:r w:rsidRPr="004516C7">
              <w:rPr>
                <w:b/>
                <w:bCs/>
                <w:i/>
                <w:iCs/>
              </w:rPr>
              <w:t>542 070,00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7F9BBD6" w14:textId="77777777" w:rsidR="008F50AE" w:rsidRPr="004516C7" w:rsidRDefault="008F50AE" w:rsidP="004516C7">
            <w:pPr>
              <w:jc w:val="center"/>
              <w:rPr>
                <w:b/>
                <w:bCs/>
                <w:i/>
                <w:iCs/>
              </w:rPr>
            </w:pPr>
            <w:r w:rsidRPr="004516C7">
              <w:rPr>
                <w:b/>
                <w:bCs/>
                <w:i/>
                <w:iCs/>
              </w:rPr>
              <w:t>100 000,00</w:t>
            </w:r>
          </w:p>
        </w:tc>
      </w:tr>
      <w:tr w:rsidR="008F50AE" w:rsidRPr="004516C7" w14:paraId="2FD3F6E0" w14:textId="77777777" w:rsidTr="004516C7">
        <w:trPr>
          <w:trHeight w:val="945"/>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5843684C" w14:textId="77777777" w:rsidR="008F50AE" w:rsidRPr="004516C7" w:rsidRDefault="008F50AE" w:rsidP="004516C7">
            <w:r w:rsidRPr="004516C7">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050FDD" w14:textId="77777777" w:rsidR="008F50AE" w:rsidRPr="004516C7" w:rsidRDefault="008F50AE" w:rsidP="004516C7">
            <w:pPr>
              <w:jc w:val="center"/>
            </w:pPr>
            <w:r w:rsidRPr="004516C7">
              <w:t>05 4 03 20170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63E6C79"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3D439F9" w14:textId="77777777" w:rsidR="008F50AE" w:rsidRPr="004516C7" w:rsidRDefault="008F50AE" w:rsidP="004516C7">
            <w:pPr>
              <w:jc w:val="center"/>
            </w:pPr>
            <w:r w:rsidRPr="004516C7">
              <w:t>542 070,00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FC0BB08" w14:textId="77777777" w:rsidR="008F50AE" w:rsidRPr="004516C7" w:rsidRDefault="008F50AE" w:rsidP="004516C7">
            <w:pPr>
              <w:jc w:val="center"/>
            </w:pPr>
            <w:r w:rsidRPr="004516C7">
              <w:t>100 000,00</w:t>
            </w:r>
          </w:p>
        </w:tc>
      </w:tr>
      <w:tr w:rsidR="008F50AE" w:rsidRPr="004516C7" w14:paraId="40514D9F"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B2C876" w14:textId="77777777" w:rsidR="008F50AE" w:rsidRPr="004516C7" w:rsidRDefault="008F50AE" w:rsidP="004516C7">
            <w:pPr>
              <w:rPr>
                <w:b/>
                <w:bCs/>
                <w:i/>
                <w:iCs/>
              </w:rPr>
            </w:pPr>
            <w:r w:rsidRPr="004516C7">
              <w:rPr>
                <w:b/>
                <w:bCs/>
                <w:i/>
                <w:iCs/>
              </w:rPr>
              <w:t>Комплекс процессных мероприятий "Организация проведения мероприятий по отлову и содержанию безнадзорных животных"</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72C155F1" w14:textId="77777777" w:rsidR="008F50AE" w:rsidRPr="004516C7" w:rsidRDefault="008F50AE" w:rsidP="004516C7">
            <w:pPr>
              <w:jc w:val="center"/>
              <w:rPr>
                <w:b/>
                <w:bCs/>
                <w:i/>
                <w:iCs/>
              </w:rPr>
            </w:pPr>
            <w:r w:rsidRPr="004516C7">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E0B0126"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737FFBA" w14:textId="77777777" w:rsidR="008F50AE" w:rsidRPr="004516C7" w:rsidRDefault="008F50AE" w:rsidP="004516C7">
            <w:pPr>
              <w:jc w:val="center"/>
              <w:rPr>
                <w:b/>
                <w:bCs/>
                <w:i/>
                <w:iCs/>
              </w:rPr>
            </w:pPr>
            <w:r w:rsidRPr="004516C7">
              <w:rPr>
                <w:b/>
                <w:bCs/>
                <w:i/>
                <w:iCs/>
              </w:rPr>
              <w:t>162 000,00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A5A2BDC" w14:textId="77777777" w:rsidR="008F50AE" w:rsidRPr="004516C7" w:rsidRDefault="008F50AE" w:rsidP="004516C7">
            <w:pPr>
              <w:jc w:val="center"/>
              <w:rPr>
                <w:b/>
                <w:bCs/>
                <w:i/>
                <w:iCs/>
              </w:rPr>
            </w:pPr>
            <w:r w:rsidRPr="004516C7">
              <w:rPr>
                <w:b/>
                <w:bCs/>
                <w:i/>
                <w:iCs/>
              </w:rPr>
              <w:t>162 000,00</w:t>
            </w:r>
          </w:p>
        </w:tc>
      </w:tr>
      <w:tr w:rsidR="008F50AE" w:rsidRPr="004516C7" w14:paraId="1BB072DA" w14:textId="77777777" w:rsidTr="004516C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1B972B" w14:textId="77777777" w:rsidR="008F50AE" w:rsidRPr="004516C7" w:rsidRDefault="008F50AE" w:rsidP="004516C7">
            <w:r w:rsidRPr="004516C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F830E42" w14:textId="77777777" w:rsidR="008F50AE" w:rsidRPr="004516C7" w:rsidRDefault="008F50AE" w:rsidP="004516C7">
            <w:pPr>
              <w:jc w:val="center"/>
            </w:pPr>
            <w:r w:rsidRPr="004516C7">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1C6D850"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46542D8" w14:textId="77777777" w:rsidR="008F50AE" w:rsidRPr="004516C7" w:rsidRDefault="008F50AE" w:rsidP="004516C7">
            <w:pPr>
              <w:jc w:val="center"/>
            </w:pPr>
            <w:r w:rsidRPr="004516C7">
              <w:t>162 000,00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BC1FA69" w14:textId="77777777" w:rsidR="008F50AE" w:rsidRPr="004516C7" w:rsidRDefault="008F50AE" w:rsidP="004516C7">
            <w:pPr>
              <w:jc w:val="center"/>
            </w:pPr>
            <w:r w:rsidRPr="004516C7">
              <w:t>162 000,00</w:t>
            </w:r>
          </w:p>
        </w:tc>
      </w:tr>
      <w:tr w:rsidR="008F50AE" w:rsidRPr="004516C7" w14:paraId="4136C640"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32CD77" w14:textId="77777777" w:rsidR="008F50AE" w:rsidRPr="004516C7" w:rsidRDefault="008F50AE" w:rsidP="004516C7">
            <w:pPr>
              <w:rPr>
                <w:b/>
                <w:bCs/>
                <w:i/>
                <w:iCs/>
              </w:rPr>
            </w:pPr>
            <w:r w:rsidRPr="004516C7">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470137E1" w14:textId="77777777" w:rsidR="008F50AE" w:rsidRPr="004516C7" w:rsidRDefault="008F50AE" w:rsidP="004516C7">
            <w:pPr>
              <w:jc w:val="center"/>
              <w:rPr>
                <w:b/>
                <w:bCs/>
                <w:i/>
                <w:iCs/>
              </w:rPr>
            </w:pPr>
            <w:r w:rsidRPr="004516C7">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4C990ED"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3C993F1" w14:textId="77777777" w:rsidR="008F50AE" w:rsidRPr="004516C7" w:rsidRDefault="008F50AE" w:rsidP="004516C7">
            <w:pPr>
              <w:jc w:val="center"/>
              <w:rPr>
                <w:b/>
                <w:bCs/>
                <w:i/>
                <w:iCs/>
              </w:rPr>
            </w:pPr>
            <w:r w:rsidRPr="004516C7">
              <w:rPr>
                <w:b/>
                <w:bCs/>
                <w:i/>
                <w:iCs/>
              </w:rPr>
              <w:t>11 722,20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73D2EBC" w14:textId="77777777" w:rsidR="008F50AE" w:rsidRPr="004516C7" w:rsidRDefault="008F50AE" w:rsidP="004516C7">
            <w:pPr>
              <w:jc w:val="center"/>
              <w:rPr>
                <w:b/>
                <w:bCs/>
                <w:i/>
                <w:iCs/>
              </w:rPr>
            </w:pPr>
            <w:r w:rsidRPr="004516C7">
              <w:rPr>
                <w:b/>
                <w:bCs/>
                <w:i/>
                <w:iCs/>
              </w:rPr>
              <w:t>11 722,20</w:t>
            </w:r>
          </w:p>
        </w:tc>
      </w:tr>
      <w:tr w:rsidR="008F50AE" w:rsidRPr="004516C7" w14:paraId="0D282C85" w14:textId="77777777" w:rsidTr="004516C7">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606AED" w14:textId="77777777" w:rsidR="008F50AE" w:rsidRPr="004516C7" w:rsidRDefault="008F50AE" w:rsidP="004516C7">
            <w:r w:rsidRPr="004516C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6F2F298" w14:textId="77777777" w:rsidR="008F50AE" w:rsidRPr="004516C7" w:rsidRDefault="008F50AE" w:rsidP="004516C7">
            <w:pPr>
              <w:jc w:val="center"/>
            </w:pPr>
            <w:r w:rsidRPr="004516C7">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1518BA8"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0678F16" w14:textId="77777777" w:rsidR="008F50AE" w:rsidRPr="004516C7" w:rsidRDefault="008F50AE" w:rsidP="004516C7">
            <w:pPr>
              <w:jc w:val="center"/>
            </w:pPr>
            <w:r w:rsidRPr="004516C7">
              <w:t>11 722,20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FE91DC6" w14:textId="77777777" w:rsidR="008F50AE" w:rsidRPr="004516C7" w:rsidRDefault="008F50AE" w:rsidP="004516C7">
            <w:pPr>
              <w:jc w:val="center"/>
            </w:pPr>
            <w:r w:rsidRPr="004516C7">
              <w:t>11 722,20</w:t>
            </w:r>
          </w:p>
        </w:tc>
      </w:tr>
      <w:tr w:rsidR="008F50AE" w:rsidRPr="004516C7" w14:paraId="084386E2"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94099E5" w14:textId="77777777" w:rsidR="008F50AE" w:rsidRPr="004516C7" w:rsidRDefault="008F50AE" w:rsidP="004516C7">
            <w:pPr>
              <w:rPr>
                <w:b/>
                <w:bCs/>
              </w:rPr>
            </w:pPr>
            <w:r w:rsidRPr="004516C7">
              <w:rPr>
                <w:b/>
                <w:bCs/>
              </w:rPr>
              <w:t>Муниципальная программа "Охрана окружающей среды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14:paraId="1E5CCD25" w14:textId="77777777" w:rsidR="008F50AE" w:rsidRPr="004516C7" w:rsidRDefault="008F50AE" w:rsidP="004516C7">
            <w:pPr>
              <w:jc w:val="center"/>
              <w:rPr>
                <w:b/>
                <w:bCs/>
              </w:rPr>
            </w:pPr>
            <w:r w:rsidRPr="004516C7">
              <w:rPr>
                <w:b/>
                <w:bCs/>
              </w:rPr>
              <w:t>07 0 00 00000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936CDF2"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000000" w:fill="FABF8F"/>
            <w:noWrap/>
            <w:vAlign w:val="center"/>
            <w:hideMark/>
          </w:tcPr>
          <w:p w14:paraId="76879E05" w14:textId="77777777" w:rsidR="008F50AE" w:rsidRPr="004516C7" w:rsidRDefault="008F50AE" w:rsidP="004516C7">
            <w:pPr>
              <w:jc w:val="center"/>
              <w:rPr>
                <w:b/>
                <w:bCs/>
              </w:rPr>
            </w:pPr>
            <w:r w:rsidRPr="004516C7">
              <w:rPr>
                <w:b/>
                <w:bCs/>
              </w:rPr>
              <w:t>24 217,62</w:t>
            </w:r>
          </w:p>
        </w:tc>
        <w:tc>
          <w:tcPr>
            <w:tcW w:w="2180" w:type="dxa"/>
            <w:tcBorders>
              <w:top w:val="single" w:sz="4" w:space="0" w:color="auto"/>
              <w:left w:val="nil"/>
              <w:bottom w:val="single" w:sz="4" w:space="0" w:color="auto"/>
              <w:right w:val="single" w:sz="4" w:space="0" w:color="auto"/>
            </w:tcBorders>
            <w:shd w:val="clear" w:color="000000" w:fill="FABF8F"/>
            <w:noWrap/>
            <w:vAlign w:val="center"/>
            <w:hideMark/>
          </w:tcPr>
          <w:p w14:paraId="4BC60F3D" w14:textId="77777777" w:rsidR="008F50AE" w:rsidRPr="004516C7" w:rsidRDefault="008F50AE" w:rsidP="004516C7">
            <w:pPr>
              <w:jc w:val="center"/>
              <w:rPr>
                <w:b/>
                <w:bCs/>
              </w:rPr>
            </w:pPr>
            <w:r w:rsidRPr="004516C7">
              <w:rPr>
                <w:b/>
                <w:bCs/>
              </w:rPr>
              <w:t>4 786 404,98</w:t>
            </w:r>
          </w:p>
        </w:tc>
      </w:tr>
      <w:tr w:rsidR="008F50AE" w:rsidRPr="004516C7" w14:paraId="5EE43E58"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19A38E9" w14:textId="77777777" w:rsidR="008F50AE" w:rsidRPr="004516C7" w:rsidRDefault="008F50AE" w:rsidP="004516C7">
            <w:pPr>
              <w:rPr>
                <w:b/>
                <w:bCs/>
              </w:rPr>
            </w:pPr>
            <w:r w:rsidRPr="004516C7">
              <w:rPr>
                <w:b/>
                <w:bCs/>
              </w:rPr>
              <w:t>Ведомственные проекты</w:t>
            </w:r>
          </w:p>
        </w:tc>
        <w:tc>
          <w:tcPr>
            <w:tcW w:w="1720" w:type="dxa"/>
            <w:tcBorders>
              <w:top w:val="single" w:sz="4" w:space="0" w:color="auto"/>
              <w:left w:val="nil"/>
              <w:bottom w:val="single" w:sz="4" w:space="0" w:color="auto"/>
              <w:right w:val="single" w:sz="4" w:space="0" w:color="auto"/>
            </w:tcBorders>
            <w:shd w:val="clear" w:color="000000" w:fill="FFFFFF"/>
            <w:noWrap/>
            <w:vAlign w:val="bottom"/>
            <w:hideMark/>
          </w:tcPr>
          <w:p w14:paraId="34860DF3" w14:textId="77777777" w:rsidR="008F50AE" w:rsidRPr="004516C7" w:rsidRDefault="008F50AE" w:rsidP="004516C7">
            <w:pPr>
              <w:jc w:val="center"/>
              <w:rPr>
                <w:b/>
                <w:bCs/>
              </w:rPr>
            </w:pPr>
            <w:r w:rsidRPr="004516C7">
              <w:rPr>
                <w:b/>
                <w:bCs/>
              </w:rPr>
              <w:t>07 3 00 00000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5D1EBD0"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1503772" w14:textId="77777777" w:rsidR="008F50AE" w:rsidRPr="004516C7" w:rsidRDefault="008F50AE" w:rsidP="004516C7">
            <w:pPr>
              <w:jc w:val="center"/>
              <w:rPr>
                <w:b/>
                <w:bCs/>
              </w:rPr>
            </w:pPr>
            <w:r w:rsidRPr="004516C7">
              <w:rPr>
                <w:b/>
                <w:bCs/>
              </w:rPr>
              <w:t>24 217,62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D6BE2AF" w14:textId="77777777" w:rsidR="008F50AE" w:rsidRPr="004516C7" w:rsidRDefault="008F50AE" w:rsidP="004516C7">
            <w:pPr>
              <w:jc w:val="center"/>
              <w:rPr>
                <w:b/>
                <w:bCs/>
              </w:rPr>
            </w:pPr>
            <w:r w:rsidRPr="004516C7">
              <w:rPr>
                <w:b/>
                <w:bCs/>
              </w:rPr>
              <w:t>24 217,62</w:t>
            </w:r>
          </w:p>
        </w:tc>
      </w:tr>
      <w:tr w:rsidR="008F50AE" w:rsidRPr="004516C7" w14:paraId="55CB7D69"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38B006" w14:textId="77777777" w:rsidR="008F50AE" w:rsidRPr="004516C7" w:rsidRDefault="008F50AE" w:rsidP="004516C7">
            <w:pPr>
              <w:rPr>
                <w:b/>
                <w:bCs/>
                <w:i/>
                <w:iCs/>
              </w:rPr>
            </w:pPr>
            <w:r w:rsidRPr="004516C7">
              <w:rPr>
                <w:b/>
                <w:bCs/>
                <w:i/>
                <w:iCs/>
              </w:rPr>
              <w:t>Ведомственный проект "Организация проведения мероприятий по содержанию сибиреязвенных скотомогильников"</w:t>
            </w:r>
          </w:p>
        </w:tc>
        <w:tc>
          <w:tcPr>
            <w:tcW w:w="1720" w:type="dxa"/>
            <w:tcBorders>
              <w:top w:val="single" w:sz="4" w:space="0" w:color="auto"/>
              <w:left w:val="nil"/>
              <w:bottom w:val="single" w:sz="4" w:space="0" w:color="auto"/>
              <w:right w:val="single" w:sz="4" w:space="0" w:color="auto"/>
            </w:tcBorders>
            <w:shd w:val="clear" w:color="000000" w:fill="FFFFFF"/>
            <w:noWrap/>
            <w:vAlign w:val="bottom"/>
            <w:hideMark/>
          </w:tcPr>
          <w:p w14:paraId="1AC5D243" w14:textId="77777777" w:rsidR="008F50AE" w:rsidRPr="004516C7" w:rsidRDefault="008F50AE" w:rsidP="004516C7">
            <w:pPr>
              <w:jc w:val="center"/>
              <w:rPr>
                <w:b/>
                <w:bCs/>
                <w:i/>
                <w:iCs/>
              </w:rPr>
            </w:pPr>
            <w:r w:rsidRPr="004516C7">
              <w:rPr>
                <w:b/>
                <w:bCs/>
                <w:i/>
                <w:iCs/>
              </w:rPr>
              <w:t>07 3 01 00000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2202663"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66D79D6" w14:textId="77777777" w:rsidR="008F50AE" w:rsidRPr="004516C7" w:rsidRDefault="008F50AE" w:rsidP="004516C7">
            <w:pPr>
              <w:jc w:val="center"/>
              <w:rPr>
                <w:b/>
                <w:bCs/>
                <w:i/>
                <w:iCs/>
              </w:rPr>
            </w:pPr>
            <w:r w:rsidRPr="004516C7">
              <w:rPr>
                <w:b/>
                <w:bCs/>
                <w:i/>
                <w:iCs/>
              </w:rPr>
              <w:t>24 217,62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0E7C05E" w14:textId="77777777" w:rsidR="008F50AE" w:rsidRPr="004516C7" w:rsidRDefault="008F50AE" w:rsidP="004516C7">
            <w:pPr>
              <w:jc w:val="center"/>
              <w:rPr>
                <w:b/>
                <w:bCs/>
                <w:i/>
                <w:iCs/>
              </w:rPr>
            </w:pPr>
            <w:r w:rsidRPr="004516C7">
              <w:rPr>
                <w:b/>
                <w:bCs/>
                <w:i/>
                <w:iCs/>
              </w:rPr>
              <w:t>24 217,62</w:t>
            </w:r>
          </w:p>
        </w:tc>
      </w:tr>
      <w:tr w:rsidR="008F50AE" w:rsidRPr="004516C7" w14:paraId="07DC275B" w14:textId="77777777" w:rsidTr="004516C7">
        <w:trPr>
          <w:trHeight w:val="21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9705E0" w14:textId="77777777" w:rsidR="008F50AE" w:rsidRPr="004516C7" w:rsidRDefault="008F50AE" w:rsidP="004516C7">
            <w:r w:rsidRPr="004516C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EC95ACA" w14:textId="77777777" w:rsidR="008F50AE" w:rsidRPr="004516C7" w:rsidRDefault="008F50AE" w:rsidP="004516C7">
            <w:pPr>
              <w:jc w:val="center"/>
            </w:pPr>
            <w:r w:rsidRPr="004516C7">
              <w:t>07 3 01 82400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DACA6F6"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38E1252" w14:textId="77777777" w:rsidR="008F50AE" w:rsidRPr="004516C7" w:rsidRDefault="008F50AE" w:rsidP="004516C7">
            <w:pPr>
              <w:jc w:val="center"/>
            </w:pPr>
            <w:r w:rsidRPr="004516C7">
              <w:t>24 217,62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C619D4B" w14:textId="77777777" w:rsidR="008F50AE" w:rsidRPr="004516C7" w:rsidRDefault="008F50AE" w:rsidP="004516C7">
            <w:pPr>
              <w:jc w:val="center"/>
            </w:pPr>
            <w:r w:rsidRPr="004516C7">
              <w:t>24 217,62</w:t>
            </w:r>
          </w:p>
        </w:tc>
      </w:tr>
      <w:tr w:rsidR="008F50AE" w:rsidRPr="004516C7" w14:paraId="20AED961" w14:textId="77777777" w:rsidTr="004516C7">
        <w:trPr>
          <w:trHeight w:val="3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DE911F" w14:textId="77777777" w:rsidR="008F50AE" w:rsidRPr="004516C7" w:rsidRDefault="008F50AE" w:rsidP="004516C7">
            <w:pPr>
              <w:rPr>
                <w:b/>
                <w:bCs/>
              </w:rPr>
            </w:pPr>
            <w:r w:rsidRPr="004516C7">
              <w:rPr>
                <w:b/>
                <w:bCs/>
              </w:rPr>
              <w:t>Комплексы процессных мероприятий</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C721B8B" w14:textId="77777777" w:rsidR="008F50AE" w:rsidRPr="004516C7" w:rsidRDefault="008F50AE" w:rsidP="004516C7">
            <w:pPr>
              <w:jc w:val="center"/>
              <w:rPr>
                <w:b/>
                <w:bCs/>
              </w:rPr>
            </w:pPr>
            <w:r w:rsidRPr="004516C7">
              <w:rPr>
                <w:b/>
                <w:bCs/>
              </w:rPr>
              <w:t>07 4 00 00000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0976FB3"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CA4F574" w14:textId="77777777" w:rsidR="008F50AE" w:rsidRPr="004516C7" w:rsidRDefault="008F50AE" w:rsidP="004516C7">
            <w:pPr>
              <w:jc w:val="center"/>
            </w:pPr>
            <w:r w:rsidRPr="004516C7">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F692B4D" w14:textId="77777777" w:rsidR="008F50AE" w:rsidRPr="004516C7" w:rsidRDefault="008F50AE" w:rsidP="004516C7">
            <w:pPr>
              <w:jc w:val="center"/>
            </w:pPr>
            <w:r w:rsidRPr="004516C7">
              <w:t>4 762 187,36</w:t>
            </w:r>
          </w:p>
        </w:tc>
      </w:tr>
      <w:tr w:rsidR="008F50AE" w:rsidRPr="004516C7" w14:paraId="65703924" w14:textId="77777777" w:rsidTr="004516C7">
        <w:trPr>
          <w:trHeight w:val="85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D61EC0" w14:textId="77777777" w:rsidR="008F50AE" w:rsidRPr="004516C7" w:rsidRDefault="008F50AE" w:rsidP="004516C7">
            <w:pPr>
              <w:rPr>
                <w:b/>
                <w:bCs/>
                <w:i/>
                <w:iCs/>
              </w:rPr>
            </w:pPr>
            <w:r w:rsidRPr="004516C7">
              <w:rPr>
                <w:b/>
                <w:bCs/>
                <w:i/>
                <w:iCs/>
              </w:rPr>
              <w:t>Комплекс процессных мероприятий «Разработка проектной документации по ликвидации накопленного вреда окружающей среде»</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76694A7" w14:textId="77777777" w:rsidR="008F50AE" w:rsidRPr="004516C7" w:rsidRDefault="008F50AE" w:rsidP="004516C7">
            <w:pPr>
              <w:jc w:val="center"/>
              <w:rPr>
                <w:b/>
                <w:bCs/>
                <w:i/>
                <w:iCs/>
              </w:rPr>
            </w:pPr>
            <w:r w:rsidRPr="004516C7">
              <w:rPr>
                <w:b/>
                <w:bCs/>
                <w:i/>
                <w:iCs/>
              </w:rPr>
              <w:t>07 4 01 00000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5618989"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9E60F75" w14:textId="77777777" w:rsidR="008F50AE" w:rsidRPr="004516C7" w:rsidRDefault="008F50AE" w:rsidP="004516C7">
            <w:pPr>
              <w:jc w:val="center"/>
            </w:pPr>
            <w:r w:rsidRPr="004516C7">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9EBC84D" w14:textId="77777777" w:rsidR="008F50AE" w:rsidRPr="004516C7" w:rsidRDefault="008F50AE" w:rsidP="004516C7">
            <w:pPr>
              <w:jc w:val="center"/>
            </w:pPr>
            <w:r w:rsidRPr="004516C7">
              <w:t>4 762 187,36</w:t>
            </w:r>
          </w:p>
        </w:tc>
      </w:tr>
      <w:tr w:rsidR="008F50AE" w:rsidRPr="004516C7" w14:paraId="60774D01" w14:textId="77777777" w:rsidTr="004516C7">
        <w:trPr>
          <w:trHeight w:val="108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4D0DFF" w14:textId="77777777" w:rsidR="008F50AE" w:rsidRPr="004516C7" w:rsidRDefault="008F50AE" w:rsidP="004516C7">
            <w:r w:rsidRPr="004516C7">
              <w:t>Разработка проектов работ по ликвидации накопленного вреда окружающей среде(Закупка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301EA30A" w14:textId="77777777" w:rsidR="008F50AE" w:rsidRPr="004516C7" w:rsidRDefault="008F50AE" w:rsidP="004516C7">
            <w:pPr>
              <w:jc w:val="center"/>
            </w:pPr>
            <w:r w:rsidRPr="004516C7">
              <w:t>07 4 01 S5600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2618157"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1AB9DC1" w14:textId="77777777" w:rsidR="008F50AE" w:rsidRPr="004516C7" w:rsidRDefault="008F50AE" w:rsidP="004516C7">
            <w:pPr>
              <w:jc w:val="center"/>
            </w:pPr>
            <w:r w:rsidRPr="004516C7">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FCFC2F6" w14:textId="77777777" w:rsidR="008F50AE" w:rsidRPr="004516C7" w:rsidRDefault="008F50AE" w:rsidP="004516C7">
            <w:pPr>
              <w:jc w:val="center"/>
            </w:pPr>
            <w:r w:rsidRPr="004516C7">
              <w:t>4 762 187,36</w:t>
            </w:r>
          </w:p>
        </w:tc>
      </w:tr>
      <w:tr w:rsidR="008F50AE" w:rsidRPr="004516C7" w14:paraId="2BD9E58A"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14:paraId="5BD20018" w14:textId="77777777" w:rsidR="008F50AE" w:rsidRPr="004516C7" w:rsidRDefault="008F50AE" w:rsidP="004516C7">
            <w:pPr>
              <w:rPr>
                <w:b/>
                <w:bCs/>
              </w:rPr>
            </w:pPr>
            <w:r w:rsidRPr="004516C7">
              <w:rPr>
                <w:b/>
                <w:bCs/>
              </w:rPr>
              <w:t>Муниципальная программа «Развитие транспортной системы Комсомольского муниципального района Ивановской области»</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14:paraId="225A85AB" w14:textId="77777777" w:rsidR="008F50AE" w:rsidRPr="004516C7" w:rsidRDefault="008F50AE" w:rsidP="004516C7">
            <w:pPr>
              <w:jc w:val="center"/>
              <w:rPr>
                <w:b/>
                <w:bCs/>
              </w:rPr>
            </w:pPr>
            <w:r w:rsidRPr="004516C7">
              <w:rPr>
                <w:b/>
                <w:bCs/>
              </w:rPr>
              <w:t>08 0 00 00000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5C6A8A6"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nil"/>
            </w:tcBorders>
            <w:shd w:val="clear" w:color="000000" w:fill="FABF8F"/>
            <w:vAlign w:val="center"/>
            <w:hideMark/>
          </w:tcPr>
          <w:p w14:paraId="31408C46" w14:textId="77777777" w:rsidR="008F50AE" w:rsidRPr="004516C7" w:rsidRDefault="008F50AE" w:rsidP="004516C7">
            <w:pPr>
              <w:jc w:val="center"/>
              <w:rPr>
                <w:b/>
                <w:bCs/>
              </w:rPr>
            </w:pPr>
            <w:r w:rsidRPr="004516C7">
              <w:rPr>
                <w:b/>
                <w:bCs/>
              </w:rPr>
              <w:t>55 644 956,22</w:t>
            </w:r>
          </w:p>
        </w:tc>
        <w:tc>
          <w:tcPr>
            <w:tcW w:w="21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452141A" w14:textId="77777777" w:rsidR="008F50AE" w:rsidRPr="004516C7" w:rsidRDefault="008F50AE" w:rsidP="004516C7">
            <w:pPr>
              <w:jc w:val="center"/>
              <w:rPr>
                <w:b/>
                <w:bCs/>
              </w:rPr>
            </w:pPr>
            <w:r w:rsidRPr="004516C7">
              <w:rPr>
                <w:b/>
                <w:bCs/>
              </w:rPr>
              <w:t>55 644 956,22</w:t>
            </w:r>
          </w:p>
        </w:tc>
      </w:tr>
      <w:tr w:rsidR="008F50AE" w:rsidRPr="004516C7" w14:paraId="1887AD0F"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47AC88" w14:textId="77777777" w:rsidR="008F50AE" w:rsidRPr="004516C7" w:rsidRDefault="008F50AE" w:rsidP="004516C7">
            <w:pPr>
              <w:rPr>
                <w:b/>
                <w:bCs/>
              </w:rPr>
            </w:pPr>
            <w:r w:rsidRPr="004516C7">
              <w:rPr>
                <w:b/>
                <w:bCs/>
              </w:rPr>
              <w:t>Ведомственные проекты</w:t>
            </w:r>
          </w:p>
        </w:tc>
        <w:tc>
          <w:tcPr>
            <w:tcW w:w="1720" w:type="dxa"/>
            <w:tcBorders>
              <w:top w:val="single" w:sz="4" w:space="0" w:color="auto"/>
              <w:left w:val="nil"/>
              <w:bottom w:val="single" w:sz="4" w:space="0" w:color="auto"/>
              <w:right w:val="single" w:sz="4" w:space="0" w:color="auto"/>
            </w:tcBorders>
            <w:shd w:val="clear" w:color="000000" w:fill="FFFFFF"/>
            <w:noWrap/>
            <w:vAlign w:val="bottom"/>
            <w:hideMark/>
          </w:tcPr>
          <w:p w14:paraId="15B2CF9A" w14:textId="77777777" w:rsidR="008F50AE" w:rsidRPr="004516C7" w:rsidRDefault="008F50AE" w:rsidP="004516C7">
            <w:pPr>
              <w:jc w:val="center"/>
              <w:rPr>
                <w:b/>
                <w:bCs/>
              </w:rPr>
            </w:pPr>
            <w:r w:rsidRPr="004516C7">
              <w:rPr>
                <w:b/>
                <w:bCs/>
              </w:rPr>
              <w:t>08 3 00 00000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7D2F388"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42D55ECE" w14:textId="77777777" w:rsidR="008F50AE" w:rsidRPr="004516C7" w:rsidRDefault="008F50AE" w:rsidP="004516C7">
            <w:pPr>
              <w:jc w:val="center"/>
              <w:rPr>
                <w:b/>
                <w:bCs/>
                <w:i/>
                <w:iCs/>
              </w:rPr>
            </w:pPr>
            <w:r w:rsidRPr="004516C7">
              <w:rPr>
                <w:b/>
                <w:bCs/>
                <w:i/>
                <w:iCs/>
              </w:rPr>
              <w:t>55 644 956,22</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0EA2D9BC" w14:textId="77777777" w:rsidR="008F50AE" w:rsidRPr="004516C7" w:rsidRDefault="008F50AE" w:rsidP="004516C7">
            <w:pPr>
              <w:jc w:val="center"/>
              <w:rPr>
                <w:b/>
                <w:bCs/>
                <w:i/>
                <w:iCs/>
              </w:rPr>
            </w:pPr>
            <w:r w:rsidRPr="004516C7">
              <w:rPr>
                <w:b/>
                <w:bCs/>
                <w:i/>
                <w:iCs/>
              </w:rPr>
              <w:t>55 644 956,22</w:t>
            </w:r>
          </w:p>
        </w:tc>
      </w:tr>
      <w:tr w:rsidR="008F50AE" w:rsidRPr="004516C7" w14:paraId="01793FAD"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806CEED" w14:textId="77777777" w:rsidR="008F50AE" w:rsidRPr="004516C7" w:rsidRDefault="008F50AE" w:rsidP="004516C7">
            <w:pPr>
              <w:rPr>
                <w:b/>
                <w:bCs/>
                <w:i/>
                <w:iCs/>
              </w:rPr>
            </w:pPr>
            <w:r w:rsidRPr="004516C7">
              <w:rPr>
                <w:b/>
                <w:bCs/>
                <w:i/>
                <w:iCs/>
              </w:rPr>
              <w:t>Ведомственный проект "Дорожный фонд"</w:t>
            </w:r>
          </w:p>
        </w:tc>
        <w:tc>
          <w:tcPr>
            <w:tcW w:w="1720" w:type="dxa"/>
            <w:tcBorders>
              <w:top w:val="single" w:sz="4" w:space="0" w:color="auto"/>
              <w:left w:val="nil"/>
              <w:bottom w:val="single" w:sz="4" w:space="0" w:color="auto"/>
              <w:right w:val="single" w:sz="4" w:space="0" w:color="auto"/>
            </w:tcBorders>
            <w:shd w:val="clear" w:color="000000" w:fill="FFFFFF"/>
            <w:noWrap/>
            <w:vAlign w:val="bottom"/>
            <w:hideMark/>
          </w:tcPr>
          <w:p w14:paraId="283D0F99" w14:textId="77777777" w:rsidR="008F50AE" w:rsidRPr="004516C7" w:rsidRDefault="008F50AE" w:rsidP="004516C7">
            <w:pPr>
              <w:jc w:val="center"/>
              <w:rPr>
                <w:b/>
                <w:bCs/>
                <w:i/>
                <w:iCs/>
              </w:rPr>
            </w:pPr>
            <w:r w:rsidRPr="004516C7">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98C2E95" w14:textId="77777777" w:rsidR="008F50AE" w:rsidRPr="004516C7" w:rsidRDefault="008F50AE" w:rsidP="004516C7">
            <w:pPr>
              <w:jc w:val="center"/>
              <w:rPr>
                <w:i/>
                <w:iCs/>
              </w:rPr>
            </w:pPr>
            <w:r w:rsidRPr="004516C7">
              <w:rPr>
                <w:i/>
                <w:iCs/>
              </w:rPr>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21E3E758" w14:textId="77777777" w:rsidR="008F50AE" w:rsidRPr="004516C7" w:rsidRDefault="008F50AE" w:rsidP="004516C7">
            <w:pPr>
              <w:jc w:val="center"/>
              <w:rPr>
                <w:b/>
                <w:bCs/>
                <w:i/>
                <w:iCs/>
              </w:rPr>
            </w:pPr>
            <w:r w:rsidRPr="004516C7">
              <w:rPr>
                <w:b/>
                <w:bCs/>
                <w:i/>
                <w:iCs/>
              </w:rPr>
              <w:t>51 205 964,03</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3F2ECCF2" w14:textId="77777777" w:rsidR="008F50AE" w:rsidRPr="004516C7" w:rsidRDefault="008F50AE" w:rsidP="004516C7">
            <w:pPr>
              <w:jc w:val="center"/>
              <w:rPr>
                <w:b/>
                <w:bCs/>
                <w:i/>
                <w:iCs/>
              </w:rPr>
            </w:pPr>
            <w:r w:rsidRPr="004516C7">
              <w:rPr>
                <w:b/>
                <w:bCs/>
                <w:i/>
                <w:iCs/>
              </w:rPr>
              <w:t>51 205 964,03</w:t>
            </w:r>
          </w:p>
        </w:tc>
      </w:tr>
      <w:tr w:rsidR="008F50AE" w:rsidRPr="004516C7" w14:paraId="09A8145E" w14:textId="77777777" w:rsidTr="004516C7">
        <w:trPr>
          <w:trHeight w:val="12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8C8892" w14:textId="77777777" w:rsidR="008F50AE" w:rsidRPr="004516C7" w:rsidRDefault="008F50AE" w:rsidP="004516C7">
            <w:r w:rsidRPr="004516C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61600FC5" w14:textId="77777777" w:rsidR="008F50AE" w:rsidRPr="004516C7" w:rsidRDefault="008F50AE" w:rsidP="004516C7">
            <w:pPr>
              <w:jc w:val="center"/>
            </w:pPr>
            <w:r w:rsidRPr="004516C7">
              <w:t>08 3 01 9Д100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D49EFE4"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884CE9A" w14:textId="77777777" w:rsidR="008F50AE" w:rsidRPr="004516C7" w:rsidRDefault="008F50AE" w:rsidP="004516C7">
            <w:pPr>
              <w:jc w:val="center"/>
            </w:pPr>
            <w:r w:rsidRPr="004516C7">
              <w:t>35 997 878,90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9F6BC70" w14:textId="77777777" w:rsidR="008F50AE" w:rsidRPr="004516C7" w:rsidRDefault="008F50AE" w:rsidP="004516C7">
            <w:pPr>
              <w:jc w:val="center"/>
            </w:pPr>
            <w:r w:rsidRPr="004516C7">
              <w:t>35 997 878,90</w:t>
            </w:r>
          </w:p>
        </w:tc>
      </w:tr>
      <w:tr w:rsidR="008F50AE" w:rsidRPr="004516C7" w14:paraId="5B19116E" w14:textId="77777777" w:rsidTr="004516C7">
        <w:trPr>
          <w:trHeight w:val="189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222169" w14:textId="77777777" w:rsidR="008F50AE" w:rsidRPr="004516C7" w:rsidRDefault="008F50AE" w:rsidP="004516C7">
            <w:r w:rsidRPr="004516C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86862A9" w14:textId="77777777" w:rsidR="008F50AE" w:rsidRPr="004516C7" w:rsidRDefault="008F50AE" w:rsidP="004516C7">
            <w:pPr>
              <w:jc w:val="center"/>
            </w:pPr>
            <w:r w:rsidRPr="004516C7">
              <w:t>08 3 01 SД007</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79D92A3"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30F3541" w14:textId="77777777" w:rsidR="008F50AE" w:rsidRPr="004516C7" w:rsidRDefault="008F50AE" w:rsidP="004516C7">
            <w:pPr>
              <w:jc w:val="center"/>
            </w:pPr>
            <w:r w:rsidRPr="004516C7">
              <w:t>15 208 085,13</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97AE7BD" w14:textId="77777777" w:rsidR="008F50AE" w:rsidRPr="004516C7" w:rsidRDefault="008F50AE" w:rsidP="004516C7">
            <w:pPr>
              <w:jc w:val="center"/>
            </w:pPr>
            <w:r w:rsidRPr="004516C7">
              <w:t>15 208 085,13</w:t>
            </w:r>
          </w:p>
        </w:tc>
      </w:tr>
      <w:tr w:rsidR="008F50AE" w:rsidRPr="004516C7" w14:paraId="384D873C"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BE85A5" w14:textId="77777777" w:rsidR="008F50AE" w:rsidRPr="004516C7" w:rsidRDefault="008F50AE" w:rsidP="004516C7">
            <w:pPr>
              <w:rPr>
                <w:b/>
                <w:bCs/>
                <w:i/>
                <w:iCs/>
              </w:rPr>
            </w:pPr>
            <w:r w:rsidRPr="004516C7">
              <w:rPr>
                <w:b/>
                <w:bCs/>
                <w:i/>
                <w:iCs/>
              </w:rPr>
              <w:t>Ведомственный проект "Поддержка общественного транспорта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719FF3C" w14:textId="77777777" w:rsidR="008F50AE" w:rsidRPr="004516C7" w:rsidRDefault="008F50AE" w:rsidP="004516C7">
            <w:pPr>
              <w:jc w:val="center"/>
              <w:rPr>
                <w:b/>
                <w:bCs/>
                <w:i/>
                <w:iCs/>
              </w:rPr>
            </w:pPr>
            <w:r w:rsidRPr="004516C7">
              <w:rPr>
                <w:b/>
                <w:bCs/>
                <w:i/>
                <w:iCs/>
              </w:rPr>
              <w:t>08 3 02 00000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B6150AE"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F60D94F" w14:textId="77777777" w:rsidR="008F50AE" w:rsidRPr="004516C7" w:rsidRDefault="008F50AE" w:rsidP="004516C7">
            <w:pPr>
              <w:jc w:val="center"/>
              <w:rPr>
                <w:b/>
                <w:bCs/>
                <w:i/>
                <w:iCs/>
              </w:rPr>
            </w:pPr>
            <w:r w:rsidRPr="004516C7">
              <w:rPr>
                <w:b/>
                <w:bCs/>
                <w:i/>
                <w:iCs/>
              </w:rPr>
              <w:t>4 438 992,19</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17D8B16" w14:textId="77777777" w:rsidR="008F50AE" w:rsidRPr="004516C7" w:rsidRDefault="008F50AE" w:rsidP="004516C7">
            <w:pPr>
              <w:jc w:val="center"/>
              <w:rPr>
                <w:b/>
                <w:bCs/>
                <w:i/>
                <w:iCs/>
              </w:rPr>
            </w:pPr>
            <w:r w:rsidRPr="004516C7">
              <w:rPr>
                <w:b/>
                <w:bCs/>
                <w:i/>
                <w:iCs/>
              </w:rPr>
              <w:t>4 438 992,19</w:t>
            </w:r>
          </w:p>
        </w:tc>
      </w:tr>
      <w:tr w:rsidR="008F50AE" w:rsidRPr="004516C7" w14:paraId="36F9B409" w14:textId="77777777" w:rsidTr="004516C7">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49E423" w14:textId="77777777" w:rsidR="008F50AE" w:rsidRPr="004516C7" w:rsidRDefault="008F50AE" w:rsidP="004516C7">
            <w:r w:rsidRPr="004516C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AC1D64D" w14:textId="77777777" w:rsidR="008F50AE" w:rsidRPr="004516C7" w:rsidRDefault="008F50AE" w:rsidP="004516C7">
            <w:pPr>
              <w:jc w:val="center"/>
            </w:pPr>
            <w:r w:rsidRPr="004516C7">
              <w:t>08 3 02 20180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9471BAB"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17FD44D8" w14:textId="77777777" w:rsidR="008F50AE" w:rsidRPr="004516C7" w:rsidRDefault="008F50AE" w:rsidP="004516C7">
            <w:pPr>
              <w:jc w:val="center"/>
            </w:pPr>
            <w:r w:rsidRPr="004516C7">
              <w:t>4 438 992,19</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A46BE26" w14:textId="77777777" w:rsidR="008F50AE" w:rsidRPr="004516C7" w:rsidRDefault="008F50AE" w:rsidP="004516C7">
            <w:pPr>
              <w:jc w:val="center"/>
            </w:pPr>
            <w:r w:rsidRPr="004516C7">
              <w:t>4 438 992,19</w:t>
            </w:r>
          </w:p>
        </w:tc>
      </w:tr>
      <w:tr w:rsidR="008F50AE" w:rsidRPr="004516C7" w14:paraId="2575D842"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247C9D41" w14:textId="77777777" w:rsidR="008F50AE" w:rsidRPr="004516C7" w:rsidRDefault="008F50AE" w:rsidP="004516C7">
            <w:pPr>
              <w:rPr>
                <w:b/>
                <w:bCs/>
              </w:rPr>
            </w:pPr>
            <w:r w:rsidRPr="004516C7">
              <w:rPr>
                <w:b/>
                <w:bCs/>
              </w:rPr>
              <w:t>Муниципальная программа "Совершенствование местного самоуправления в Комсомольском муниципальном районе"</w:t>
            </w:r>
          </w:p>
        </w:tc>
        <w:tc>
          <w:tcPr>
            <w:tcW w:w="1720" w:type="dxa"/>
            <w:tcBorders>
              <w:top w:val="single" w:sz="4" w:space="0" w:color="auto"/>
              <w:left w:val="nil"/>
              <w:bottom w:val="single" w:sz="4" w:space="0" w:color="auto"/>
              <w:right w:val="single" w:sz="4" w:space="0" w:color="auto"/>
            </w:tcBorders>
            <w:shd w:val="clear" w:color="000000" w:fill="FABF8F"/>
            <w:noWrap/>
            <w:vAlign w:val="center"/>
            <w:hideMark/>
          </w:tcPr>
          <w:p w14:paraId="5BA9943D" w14:textId="77777777" w:rsidR="008F50AE" w:rsidRPr="004516C7" w:rsidRDefault="008F50AE" w:rsidP="004516C7">
            <w:pPr>
              <w:jc w:val="center"/>
              <w:rPr>
                <w:b/>
                <w:bCs/>
              </w:rPr>
            </w:pPr>
            <w:r w:rsidRPr="004516C7">
              <w:rPr>
                <w:b/>
                <w:bCs/>
              </w:rPr>
              <w:t>10 0 00 00000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3A8C8E5"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4D2FBFC6" w14:textId="77777777" w:rsidR="008F50AE" w:rsidRPr="004516C7" w:rsidRDefault="008F50AE" w:rsidP="004516C7">
            <w:pPr>
              <w:jc w:val="center"/>
              <w:rPr>
                <w:b/>
                <w:bCs/>
              </w:rPr>
            </w:pPr>
            <w:r w:rsidRPr="004516C7">
              <w:rPr>
                <w:b/>
                <w:bCs/>
              </w:rPr>
              <w:t>3 153 715,84</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BDCECD1" w14:textId="77777777" w:rsidR="008F50AE" w:rsidRPr="004516C7" w:rsidRDefault="008F50AE" w:rsidP="004516C7">
            <w:pPr>
              <w:jc w:val="center"/>
              <w:rPr>
                <w:b/>
                <w:bCs/>
              </w:rPr>
            </w:pPr>
            <w:r w:rsidRPr="004516C7">
              <w:rPr>
                <w:b/>
                <w:bCs/>
              </w:rPr>
              <w:t>3 153 715,84</w:t>
            </w:r>
          </w:p>
        </w:tc>
      </w:tr>
      <w:tr w:rsidR="008F50AE" w:rsidRPr="004516C7" w14:paraId="33B28A6A"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F616A5" w14:textId="77777777" w:rsidR="008F50AE" w:rsidRPr="004516C7" w:rsidRDefault="008F50AE" w:rsidP="004516C7">
            <w:pPr>
              <w:rPr>
                <w:b/>
                <w:bCs/>
              </w:rPr>
            </w:pPr>
            <w:r w:rsidRPr="004516C7">
              <w:rPr>
                <w:b/>
                <w:bCs/>
              </w:rPr>
              <w:t>Ведомственные проекты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FCF9A65" w14:textId="77777777" w:rsidR="008F50AE" w:rsidRPr="004516C7" w:rsidRDefault="008F50AE" w:rsidP="004516C7">
            <w:pPr>
              <w:jc w:val="center"/>
              <w:rPr>
                <w:b/>
                <w:bCs/>
              </w:rPr>
            </w:pPr>
            <w:r w:rsidRPr="004516C7">
              <w:rPr>
                <w:b/>
                <w:bCs/>
              </w:rPr>
              <w:t>10 3 00 00000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A630875"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04483C56" w14:textId="77777777" w:rsidR="008F50AE" w:rsidRPr="004516C7" w:rsidRDefault="008F50AE" w:rsidP="004516C7">
            <w:pPr>
              <w:jc w:val="center"/>
              <w:rPr>
                <w:b/>
                <w:bCs/>
                <w:i/>
                <w:iCs/>
              </w:rPr>
            </w:pPr>
            <w:r w:rsidRPr="004516C7">
              <w:rPr>
                <w:b/>
                <w:bCs/>
                <w:i/>
                <w:iCs/>
              </w:rPr>
              <w:t>1 478 597,56</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623F5BD3" w14:textId="77777777" w:rsidR="008F50AE" w:rsidRPr="004516C7" w:rsidRDefault="008F50AE" w:rsidP="004516C7">
            <w:pPr>
              <w:jc w:val="center"/>
              <w:rPr>
                <w:b/>
                <w:bCs/>
                <w:i/>
                <w:iCs/>
              </w:rPr>
            </w:pPr>
            <w:r w:rsidRPr="004516C7">
              <w:rPr>
                <w:b/>
                <w:bCs/>
                <w:i/>
                <w:iCs/>
              </w:rPr>
              <w:t>1 478 597,56</w:t>
            </w:r>
          </w:p>
        </w:tc>
      </w:tr>
      <w:tr w:rsidR="008F50AE" w:rsidRPr="004516C7" w14:paraId="52F7E993"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74D966" w14:textId="77777777" w:rsidR="008F50AE" w:rsidRPr="004516C7" w:rsidRDefault="008F50AE" w:rsidP="004516C7">
            <w:pPr>
              <w:rPr>
                <w:b/>
                <w:bCs/>
                <w:i/>
                <w:iCs/>
              </w:rPr>
            </w:pPr>
            <w:r w:rsidRPr="004516C7">
              <w:rPr>
                <w:b/>
                <w:bCs/>
                <w:i/>
                <w:iCs/>
              </w:rPr>
              <w:t>Ведомственный проект «Информатизация деятельности Администрации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14C5168B" w14:textId="77777777" w:rsidR="008F50AE" w:rsidRPr="004516C7" w:rsidRDefault="008F50AE" w:rsidP="004516C7">
            <w:pPr>
              <w:jc w:val="center"/>
              <w:rPr>
                <w:b/>
                <w:bCs/>
                <w:i/>
                <w:iCs/>
              </w:rPr>
            </w:pPr>
            <w:r w:rsidRPr="004516C7">
              <w:rPr>
                <w:b/>
                <w:bCs/>
                <w:i/>
                <w:iCs/>
              </w:rPr>
              <w:t>10 3 01 00000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7FE88F8" w14:textId="77777777" w:rsidR="008F50AE" w:rsidRPr="004516C7" w:rsidRDefault="008F50AE" w:rsidP="004516C7">
            <w:pPr>
              <w:jc w:val="center"/>
              <w:rPr>
                <w:i/>
                <w:iCs/>
              </w:rPr>
            </w:pPr>
            <w:r w:rsidRPr="004516C7">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2AD96DF5" w14:textId="77777777" w:rsidR="008F50AE" w:rsidRPr="004516C7" w:rsidRDefault="008F50AE" w:rsidP="004516C7">
            <w:pPr>
              <w:jc w:val="center"/>
              <w:rPr>
                <w:b/>
                <w:bCs/>
                <w:i/>
                <w:iCs/>
              </w:rPr>
            </w:pPr>
            <w:r w:rsidRPr="004516C7">
              <w:rPr>
                <w:b/>
                <w:bCs/>
                <w:i/>
                <w:iCs/>
              </w:rPr>
              <w:t>1 478 597,56</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725C1E00" w14:textId="77777777" w:rsidR="008F50AE" w:rsidRPr="004516C7" w:rsidRDefault="008F50AE" w:rsidP="004516C7">
            <w:pPr>
              <w:jc w:val="center"/>
              <w:rPr>
                <w:b/>
                <w:bCs/>
                <w:i/>
                <w:iCs/>
              </w:rPr>
            </w:pPr>
            <w:r w:rsidRPr="004516C7">
              <w:rPr>
                <w:b/>
                <w:bCs/>
                <w:i/>
                <w:iCs/>
              </w:rPr>
              <w:t>1 478 597,56</w:t>
            </w:r>
          </w:p>
        </w:tc>
      </w:tr>
      <w:tr w:rsidR="008F50AE" w:rsidRPr="004516C7" w14:paraId="5CBC8A46"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C884BF" w14:textId="77777777" w:rsidR="008F50AE" w:rsidRPr="004516C7" w:rsidRDefault="008F50AE" w:rsidP="004516C7">
            <w:r w:rsidRPr="004516C7">
              <w:t xml:space="preserve">Развитие и использование информационных технологий    </w:t>
            </w:r>
          </w:p>
        </w:tc>
        <w:tc>
          <w:tcPr>
            <w:tcW w:w="1720" w:type="dxa"/>
            <w:tcBorders>
              <w:top w:val="single" w:sz="4" w:space="0" w:color="auto"/>
              <w:left w:val="nil"/>
              <w:bottom w:val="single" w:sz="4" w:space="0" w:color="auto"/>
              <w:right w:val="nil"/>
            </w:tcBorders>
            <w:shd w:val="clear" w:color="000000" w:fill="FFFFFF"/>
            <w:noWrap/>
            <w:vAlign w:val="center"/>
            <w:hideMark/>
          </w:tcPr>
          <w:p w14:paraId="26994CC9" w14:textId="77777777" w:rsidR="008F50AE" w:rsidRPr="004516C7" w:rsidRDefault="008F50AE" w:rsidP="004516C7">
            <w:pPr>
              <w:jc w:val="center"/>
            </w:pPr>
            <w:r w:rsidRPr="004516C7">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2373BD"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51C06C2" w14:textId="77777777" w:rsidR="008F50AE" w:rsidRPr="004516C7" w:rsidRDefault="008F50AE" w:rsidP="004516C7">
            <w:pPr>
              <w:jc w:val="center"/>
            </w:pPr>
            <w:r w:rsidRPr="004516C7">
              <w:t>1 478 597,56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F3C05F0" w14:textId="77777777" w:rsidR="008F50AE" w:rsidRPr="004516C7" w:rsidRDefault="008F50AE" w:rsidP="004516C7">
            <w:pPr>
              <w:jc w:val="center"/>
            </w:pPr>
            <w:r w:rsidRPr="004516C7">
              <w:t>1 478 597,56</w:t>
            </w:r>
          </w:p>
        </w:tc>
      </w:tr>
      <w:tr w:rsidR="008F50AE" w:rsidRPr="004516C7" w14:paraId="56D59A0A"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8118136" w14:textId="77777777" w:rsidR="008F50AE" w:rsidRPr="004516C7" w:rsidRDefault="008F50AE" w:rsidP="004516C7">
            <w:pPr>
              <w:rPr>
                <w:b/>
                <w:bCs/>
              </w:rPr>
            </w:pPr>
            <w:r w:rsidRPr="004516C7">
              <w:rPr>
                <w:b/>
                <w:bCs/>
              </w:rPr>
              <w:t>Комплексы процессных мероприятий</w:t>
            </w:r>
          </w:p>
        </w:tc>
        <w:tc>
          <w:tcPr>
            <w:tcW w:w="1720" w:type="dxa"/>
            <w:tcBorders>
              <w:top w:val="single" w:sz="4" w:space="0" w:color="auto"/>
              <w:left w:val="nil"/>
              <w:bottom w:val="single" w:sz="4" w:space="0" w:color="auto"/>
              <w:right w:val="nil"/>
            </w:tcBorders>
            <w:shd w:val="clear" w:color="000000" w:fill="FFFFFF"/>
            <w:noWrap/>
            <w:vAlign w:val="center"/>
            <w:hideMark/>
          </w:tcPr>
          <w:p w14:paraId="6296D007" w14:textId="77777777" w:rsidR="008F50AE" w:rsidRPr="004516C7" w:rsidRDefault="008F50AE" w:rsidP="004516C7">
            <w:pPr>
              <w:jc w:val="center"/>
              <w:rPr>
                <w:b/>
                <w:bCs/>
              </w:rPr>
            </w:pPr>
            <w:r w:rsidRPr="004516C7">
              <w:rPr>
                <w:b/>
                <w:bCs/>
              </w:rPr>
              <w:t>10 4 00 00000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B78D76"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2BAB770" w14:textId="77777777" w:rsidR="008F50AE" w:rsidRPr="004516C7" w:rsidRDefault="008F50AE" w:rsidP="004516C7">
            <w:pPr>
              <w:jc w:val="center"/>
              <w:rPr>
                <w:b/>
                <w:bCs/>
              </w:rPr>
            </w:pPr>
            <w:r w:rsidRPr="004516C7">
              <w:rPr>
                <w:b/>
                <w:bCs/>
              </w:rPr>
              <w:t>1 675 118,28</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01C4026" w14:textId="77777777" w:rsidR="008F50AE" w:rsidRPr="004516C7" w:rsidRDefault="008F50AE" w:rsidP="004516C7">
            <w:pPr>
              <w:jc w:val="center"/>
              <w:rPr>
                <w:b/>
                <w:bCs/>
              </w:rPr>
            </w:pPr>
            <w:r w:rsidRPr="004516C7">
              <w:rPr>
                <w:b/>
                <w:bCs/>
              </w:rPr>
              <w:t>1 675 118,28</w:t>
            </w:r>
          </w:p>
        </w:tc>
      </w:tr>
      <w:tr w:rsidR="008F50AE" w:rsidRPr="004516C7" w14:paraId="55DB9BF4"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B83603A" w14:textId="77777777" w:rsidR="008F50AE" w:rsidRPr="004516C7" w:rsidRDefault="008F50AE" w:rsidP="004516C7">
            <w:pPr>
              <w:rPr>
                <w:b/>
                <w:bCs/>
                <w:i/>
                <w:iCs/>
              </w:rPr>
            </w:pPr>
            <w:r w:rsidRPr="004516C7">
              <w:rPr>
                <w:b/>
                <w:bCs/>
                <w:i/>
                <w:iCs/>
              </w:rPr>
              <w:t>Комплекс процессных мероприятий «Развитие муниципальной службы»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A0F7D31" w14:textId="77777777" w:rsidR="008F50AE" w:rsidRPr="004516C7" w:rsidRDefault="008F50AE" w:rsidP="004516C7">
            <w:pPr>
              <w:jc w:val="center"/>
              <w:rPr>
                <w:b/>
                <w:bCs/>
                <w:i/>
                <w:iCs/>
              </w:rPr>
            </w:pPr>
            <w:r w:rsidRPr="004516C7">
              <w:rPr>
                <w:b/>
                <w:bCs/>
                <w:i/>
                <w:iCs/>
              </w:rPr>
              <w:t>10 4 01 00000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F429EC3"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9D17023" w14:textId="77777777" w:rsidR="008F50AE" w:rsidRPr="004516C7" w:rsidRDefault="008F50AE" w:rsidP="004516C7">
            <w:pPr>
              <w:jc w:val="center"/>
              <w:rPr>
                <w:b/>
                <w:bCs/>
                <w:i/>
                <w:iCs/>
              </w:rPr>
            </w:pPr>
            <w:r w:rsidRPr="004516C7">
              <w:rPr>
                <w:b/>
                <w:bCs/>
                <w:i/>
                <w:iCs/>
              </w:rPr>
              <w:t>1 675 118,28</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52C7CBA0" w14:textId="77777777" w:rsidR="008F50AE" w:rsidRPr="004516C7" w:rsidRDefault="008F50AE" w:rsidP="004516C7">
            <w:pPr>
              <w:jc w:val="center"/>
              <w:rPr>
                <w:b/>
                <w:bCs/>
                <w:i/>
                <w:iCs/>
              </w:rPr>
            </w:pPr>
            <w:r w:rsidRPr="004516C7">
              <w:rPr>
                <w:b/>
                <w:bCs/>
                <w:i/>
                <w:iCs/>
              </w:rPr>
              <w:t>1 675 118,28</w:t>
            </w:r>
          </w:p>
        </w:tc>
      </w:tr>
      <w:tr w:rsidR="008F50AE" w:rsidRPr="004516C7" w14:paraId="55BA24E7" w14:textId="77777777" w:rsidTr="004516C7">
        <w:trPr>
          <w:trHeight w:val="960"/>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64FACFE2" w14:textId="77777777" w:rsidR="008F50AE" w:rsidRPr="004516C7" w:rsidRDefault="008F50AE" w:rsidP="004516C7">
            <w:r w:rsidRPr="004516C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05EEB1" w14:textId="77777777" w:rsidR="008F50AE" w:rsidRPr="004516C7" w:rsidRDefault="008F50AE" w:rsidP="004516C7">
            <w:pPr>
              <w:jc w:val="center"/>
            </w:pPr>
            <w:r w:rsidRPr="004516C7">
              <w:t>10 4 01 20130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FA2AAC1" w14:textId="77777777" w:rsidR="008F50AE" w:rsidRPr="004516C7" w:rsidRDefault="008F50AE" w:rsidP="004516C7">
            <w:pPr>
              <w:jc w:val="center"/>
            </w:pPr>
            <w:r w:rsidRPr="004516C7">
              <w:t>300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E7D9FA2" w14:textId="77777777" w:rsidR="008F50AE" w:rsidRPr="004516C7" w:rsidRDefault="008F50AE" w:rsidP="004516C7">
            <w:pPr>
              <w:jc w:val="center"/>
            </w:pPr>
            <w:r w:rsidRPr="004516C7">
              <w:t>1 675 118,28</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461C473" w14:textId="77777777" w:rsidR="008F50AE" w:rsidRPr="004516C7" w:rsidRDefault="008F50AE" w:rsidP="004516C7">
            <w:pPr>
              <w:jc w:val="center"/>
            </w:pPr>
            <w:r w:rsidRPr="004516C7">
              <w:t>1 675 118,28</w:t>
            </w:r>
          </w:p>
        </w:tc>
      </w:tr>
      <w:tr w:rsidR="008F50AE" w:rsidRPr="004516C7" w14:paraId="7832CCFD"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61268370" w14:textId="77777777" w:rsidR="008F50AE" w:rsidRPr="004516C7" w:rsidRDefault="008F50AE" w:rsidP="004516C7">
            <w:pPr>
              <w:rPr>
                <w:b/>
                <w:bCs/>
              </w:rPr>
            </w:pPr>
            <w:r w:rsidRPr="004516C7">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14:paraId="1D8D5182" w14:textId="77777777" w:rsidR="008F50AE" w:rsidRPr="004516C7" w:rsidRDefault="008F50AE" w:rsidP="004516C7">
            <w:pPr>
              <w:jc w:val="center"/>
              <w:rPr>
                <w:b/>
                <w:bCs/>
              </w:rPr>
            </w:pPr>
            <w:r w:rsidRPr="004516C7">
              <w:rPr>
                <w:b/>
                <w:bCs/>
              </w:rPr>
              <w:t>11 0 00 00000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17C9854" w14:textId="77777777" w:rsidR="008F50AE" w:rsidRPr="004516C7" w:rsidRDefault="008F50AE" w:rsidP="004516C7">
            <w:pP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33ECBFE2" w14:textId="77777777" w:rsidR="008F50AE" w:rsidRPr="004516C7" w:rsidRDefault="008F50AE" w:rsidP="004516C7">
            <w:pPr>
              <w:jc w:val="center"/>
              <w:rPr>
                <w:b/>
                <w:bCs/>
              </w:rPr>
            </w:pPr>
            <w:r w:rsidRPr="004516C7">
              <w:rPr>
                <w:b/>
                <w:bCs/>
              </w:rPr>
              <w:t>203 101,00</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1C8A1420" w14:textId="77777777" w:rsidR="008F50AE" w:rsidRPr="004516C7" w:rsidRDefault="008F50AE" w:rsidP="004516C7">
            <w:pPr>
              <w:jc w:val="center"/>
              <w:rPr>
                <w:b/>
                <w:bCs/>
              </w:rPr>
            </w:pPr>
            <w:r w:rsidRPr="004516C7">
              <w:rPr>
                <w:b/>
                <w:bCs/>
              </w:rPr>
              <w:t>0,00</w:t>
            </w:r>
          </w:p>
        </w:tc>
      </w:tr>
      <w:tr w:rsidR="008F50AE" w:rsidRPr="004516C7" w14:paraId="3FC3F8E9"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EEFD0C" w14:textId="77777777" w:rsidR="008F50AE" w:rsidRPr="004516C7" w:rsidRDefault="008F50AE" w:rsidP="004516C7">
            <w:pPr>
              <w:rPr>
                <w:b/>
                <w:bCs/>
              </w:rPr>
            </w:pPr>
            <w:r w:rsidRPr="004516C7">
              <w:rPr>
                <w:b/>
                <w:bCs/>
              </w:rPr>
              <w:t>Ведомственные проекты</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1E6E8802" w14:textId="77777777" w:rsidR="008F50AE" w:rsidRPr="004516C7" w:rsidRDefault="008F50AE" w:rsidP="004516C7">
            <w:pPr>
              <w:jc w:val="center"/>
              <w:rPr>
                <w:b/>
                <w:bCs/>
              </w:rPr>
            </w:pPr>
            <w:r w:rsidRPr="004516C7">
              <w:rPr>
                <w:b/>
                <w:bCs/>
              </w:rPr>
              <w:t>11 3 00 00000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164759E" w14:textId="77777777" w:rsidR="008F50AE" w:rsidRPr="004516C7" w:rsidRDefault="008F50AE" w:rsidP="004516C7">
            <w:pP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600ED6A" w14:textId="77777777" w:rsidR="008F50AE" w:rsidRPr="004516C7" w:rsidRDefault="008F50AE" w:rsidP="004516C7">
            <w:pPr>
              <w:jc w:val="center"/>
              <w:rPr>
                <w:b/>
                <w:bCs/>
              </w:rPr>
            </w:pPr>
            <w:r w:rsidRPr="004516C7">
              <w:rPr>
                <w:b/>
                <w:bCs/>
              </w:rPr>
              <w:t>203 101,00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CA0CC21" w14:textId="77777777" w:rsidR="008F50AE" w:rsidRPr="004516C7" w:rsidRDefault="008F50AE" w:rsidP="004516C7">
            <w:pPr>
              <w:jc w:val="center"/>
              <w:rPr>
                <w:b/>
                <w:bCs/>
              </w:rPr>
            </w:pPr>
            <w:r w:rsidRPr="004516C7">
              <w:rPr>
                <w:b/>
                <w:bCs/>
              </w:rPr>
              <w:t>0,00</w:t>
            </w:r>
          </w:p>
        </w:tc>
      </w:tr>
      <w:tr w:rsidR="008F50AE" w:rsidRPr="004516C7" w14:paraId="5A565212"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30E446" w14:textId="77777777" w:rsidR="008F50AE" w:rsidRPr="004516C7" w:rsidRDefault="008F50AE" w:rsidP="004516C7">
            <w:pPr>
              <w:rPr>
                <w:b/>
                <w:bCs/>
                <w:i/>
                <w:iCs/>
              </w:rPr>
            </w:pPr>
            <w:r w:rsidRPr="004516C7">
              <w:rPr>
                <w:b/>
                <w:bCs/>
                <w:i/>
                <w:iCs/>
              </w:rPr>
              <w:t>Ведомственный проект «Развитие ветеранского движения в Комсомольском муниципальном районе»</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AB24544" w14:textId="77777777" w:rsidR="008F50AE" w:rsidRPr="004516C7" w:rsidRDefault="008F50AE" w:rsidP="004516C7">
            <w:pPr>
              <w:jc w:val="center"/>
              <w:rPr>
                <w:b/>
                <w:bCs/>
                <w:i/>
                <w:iCs/>
              </w:rPr>
            </w:pPr>
            <w:r w:rsidRPr="004516C7">
              <w:rPr>
                <w:b/>
                <w:bCs/>
                <w:i/>
                <w:iCs/>
              </w:rPr>
              <w:t>11 3 01 00000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4183ADE" w14:textId="77777777" w:rsidR="008F50AE" w:rsidRPr="004516C7" w:rsidRDefault="008F50AE" w:rsidP="004516C7">
            <w:pP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3096FF1C" w14:textId="77777777" w:rsidR="008F50AE" w:rsidRPr="004516C7" w:rsidRDefault="008F50AE" w:rsidP="004516C7">
            <w:pPr>
              <w:jc w:val="center"/>
              <w:rPr>
                <w:b/>
                <w:bCs/>
                <w:i/>
                <w:iCs/>
              </w:rPr>
            </w:pPr>
            <w:r w:rsidRPr="004516C7">
              <w:rPr>
                <w:b/>
                <w:bCs/>
                <w:i/>
                <w:iCs/>
              </w:rPr>
              <w:t>203 101,00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BC5B24F" w14:textId="77777777" w:rsidR="008F50AE" w:rsidRPr="004516C7" w:rsidRDefault="008F50AE" w:rsidP="004516C7">
            <w:pPr>
              <w:jc w:val="center"/>
              <w:rPr>
                <w:b/>
                <w:bCs/>
                <w:i/>
                <w:iCs/>
              </w:rPr>
            </w:pPr>
            <w:r w:rsidRPr="004516C7">
              <w:rPr>
                <w:b/>
                <w:bCs/>
                <w:i/>
                <w:iCs/>
              </w:rPr>
              <w:t>0,00</w:t>
            </w:r>
          </w:p>
        </w:tc>
      </w:tr>
      <w:tr w:rsidR="008F50AE" w:rsidRPr="004516C7" w14:paraId="555B2E44" w14:textId="77777777" w:rsidTr="004516C7">
        <w:trPr>
          <w:trHeight w:val="127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97606B" w14:textId="77777777" w:rsidR="008F50AE" w:rsidRPr="004516C7" w:rsidRDefault="008F50AE" w:rsidP="004516C7">
            <w:r w:rsidRPr="004516C7">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165AC795" w14:textId="77777777" w:rsidR="008F50AE" w:rsidRPr="004516C7" w:rsidRDefault="008F50AE" w:rsidP="004516C7">
            <w:pPr>
              <w:jc w:val="center"/>
            </w:pPr>
            <w:r w:rsidRPr="004516C7">
              <w:t>11 3 01 60020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3A76962" w14:textId="77777777" w:rsidR="008F50AE" w:rsidRPr="004516C7" w:rsidRDefault="008F50AE" w:rsidP="004516C7">
            <w:pPr>
              <w:jc w:val="center"/>
            </w:pPr>
            <w:r w:rsidRPr="004516C7">
              <w:t>600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3882AEAB" w14:textId="77777777" w:rsidR="008F50AE" w:rsidRPr="004516C7" w:rsidRDefault="008F50AE" w:rsidP="004516C7">
            <w:pPr>
              <w:jc w:val="center"/>
            </w:pPr>
            <w:r w:rsidRPr="004516C7">
              <w:t>203 101,00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8739657" w14:textId="77777777" w:rsidR="008F50AE" w:rsidRPr="004516C7" w:rsidRDefault="008F50AE" w:rsidP="004516C7">
            <w:pPr>
              <w:jc w:val="center"/>
            </w:pPr>
            <w:r w:rsidRPr="004516C7">
              <w:t>0,00</w:t>
            </w:r>
          </w:p>
        </w:tc>
      </w:tr>
      <w:tr w:rsidR="008F50AE" w:rsidRPr="004516C7" w14:paraId="58C982F5" w14:textId="77777777" w:rsidTr="004516C7">
        <w:trPr>
          <w:trHeight w:val="960"/>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260ADC6B" w14:textId="77777777" w:rsidR="008F50AE" w:rsidRPr="004516C7" w:rsidRDefault="008F50AE" w:rsidP="004516C7">
            <w:pPr>
              <w:rPr>
                <w:b/>
                <w:bCs/>
              </w:rPr>
            </w:pPr>
            <w:r w:rsidRPr="004516C7">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14:paraId="09B6B610" w14:textId="77777777" w:rsidR="008F50AE" w:rsidRPr="004516C7" w:rsidRDefault="008F50AE" w:rsidP="004516C7">
            <w:pPr>
              <w:jc w:val="center"/>
              <w:rPr>
                <w:b/>
                <w:bCs/>
              </w:rPr>
            </w:pPr>
            <w:r w:rsidRPr="004516C7">
              <w:rPr>
                <w:b/>
                <w:bCs/>
              </w:rPr>
              <w:t>12 0 00 00000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1733856" w14:textId="77777777" w:rsidR="008F50AE" w:rsidRPr="004516C7" w:rsidRDefault="008F50AE" w:rsidP="004516C7">
            <w:pP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7C4521BE" w14:textId="77777777" w:rsidR="008F50AE" w:rsidRPr="004516C7" w:rsidRDefault="008F50AE" w:rsidP="004516C7">
            <w:pPr>
              <w:jc w:val="center"/>
              <w:rPr>
                <w:b/>
                <w:bCs/>
              </w:rPr>
            </w:pPr>
            <w:r w:rsidRPr="004516C7">
              <w:rPr>
                <w:b/>
                <w:bCs/>
              </w:rPr>
              <w:t>0,00</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032C6273" w14:textId="77777777" w:rsidR="008F50AE" w:rsidRPr="004516C7" w:rsidRDefault="008F50AE" w:rsidP="004516C7">
            <w:pPr>
              <w:jc w:val="center"/>
              <w:rPr>
                <w:b/>
                <w:bCs/>
              </w:rPr>
            </w:pPr>
            <w:r w:rsidRPr="004516C7">
              <w:rPr>
                <w:b/>
                <w:bCs/>
              </w:rPr>
              <w:t>0,00</w:t>
            </w:r>
          </w:p>
        </w:tc>
      </w:tr>
      <w:tr w:rsidR="008F50AE" w:rsidRPr="004516C7" w14:paraId="41DE78E7"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B1DF27" w14:textId="77777777" w:rsidR="008F50AE" w:rsidRPr="004516C7" w:rsidRDefault="008F50AE" w:rsidP="004516C7">
            <w:pPr>
              <w:rPr>
                <w:b/>
                <w:bCs/>
              </w:rPr>
            </w:pPr>
            <w:r w:rsidRPr="004516C7">
              <w:rPr>
                <w:b/>
                <w:bCs/>
              </w:rPr>
              <w:t>Ведомственные проекты</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3CAA618" w14:textId="77777777" w:rsidR="008F50AE" w:rsidRPr="004516C7" w:rsidRDefault="008F50AE" w:rsidP="004516C7">
            <w:pPr>
              <w:jc w:val="center"/>
              <w:rPr>
                <w:b/>
                <w:bCs/>
              </w:rPr>
            </w:pPr>
            <w:r w:rsidRPr="004516C7">
              <w:rPr>
                <w:b/>
                <w:bCs/>
              </w:rPr>
              <w:t>12 3 00 00000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052D923" w14:textId="77777777" w:rsidR="008F50AE" w:rsidRPr="004516C7" w:rsidRDefault="008F50AE" w:rsidP="004516C7">
            <w:pP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560D534" w14:textId="77777777" w:rsidR="008F50AE" w:rsidRPr="004516C7" w:rsidRDefault="008F50AE" w:rsidP="004516C7">
            <w:pPr>
              <w:jc w:val="center"/>
              <w:rPr>
                <w:b/>
                <w:bCs/>
              </w:rPr>
            </w:pPr>
            <w:r w:rsidRPr="004516C7">
              <w:rPr>
                <w:b/>
                <w:bCs/>
              </w:rPr>
              <w:t>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EDFFC4B" w14:textId="77777777" w:rsidR="008F50AE" w:rsidRPr="004516C7" w:rsidRDefault="008F50AE" w:rsidP="004516C7">
            <w:pPr>
              <w:jc w:val="center"/>
              <w:rPr>
                <w:b/>
                <w:bCs/>
              </w:rPr>
            </w:pPr>
            <w:r w:rsidRPr="004516C7">
              <w:rPr>
                <w:b/>
                <w:bCs/>
              </w:rPr>
              <w:t>0,00</w:t>
            </w:r>
          </w:p>
        </w:tc>
      </w:tr>
      <w:tr w:rsidR="008F50AE" w:rsidRPr="004516C7" w14:paraId="1650B6BC"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D0FD7A" w14:textId="77777777" w:rsidR="008F50AE" w:rsidRPr="004516C7" w:rsidRDefault="008F50AE" w:rsidP="004516C7">
            <w:pPr>
              <w:rPr>
                <w:b/>
                <w:bCs/>
                <w:i/>
                <w:iCs/>
              </w:rPr>
            </w:pPr>
            <w:r w:rsidRPr="004516C7">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298F6B5" w14:textId="77777777" w:rsidR="008F50AE" w:rsidRPr="004516C7" w:rsidRDefault="008F50AE" w:rsidP="004516C7">
            <w:pPr>
              <w:jc w:val="center"/>
              <w:rPr>
                <w:b/>
                <w:bCs/>
                <w:i/>
                <w:iCs/>
              </w:rPr>
            </w:pPr>
            <w:r w:rsidRPr="004516C7">
              <w:rPr>
                <w:b/>
                <w:bCs/>
                <w:i/>
                <w:iCs/>
              </w:rPr>
              <w:t xml:space="preserve">12 3 02 00000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13D38DF"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4BBA8EA" w14:textId="77777777" w:rsidR="008F50AE" w:rsidRPr="004516C7" w:rsidRDefault="008F50AE" w:rsidP="004516C7">
            <w:pPr>
              <w:jc w:val="center"/>
              <w:rPr>
                <w:b/>
                <w:bCs/>
                <w:i/>
                <w:iCs/>
              </w:rPr>
            </w:pPr>
            <w:r w:rsidRPr="004516C7">
              <w:rPr>
                <w:b/>
                <w:bCs/>
                <w:i/>
                <w:iCs/>
              </w:rPr>
              <w:t>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E4C0B0D" w14:textId="77777777" w:rsidR="008F50AE" w:rsidRPr="004516C7" w:rsidRDefault="008F50AE" w:rsidP="004516C7">
            <w:pPr>
              <w:jc w:val="center"/>
              <w:rPr>
                <w:b/>
                <w:bCs/>
                <w:i/>
                <w:iCs/>
              </w:rPr>
            </w:pPr>
            <w:r w:rsidRPr="004516C7">
              <w:rPr>
                <w:b/>
                <w:bCs/>
                <w:i/>
                <w:iCs/>
              </w:rPr>
              <w:t>0,00</w:t>
            </w:r>
          </w:p>
        </w:tc>
      </w:tr>
      <w:tr w:rsidR="008F50AE" w:rsidRPr="004516C7" w14:paraId="34F01227" w14:textId="77777777" w:rsidTr="004516C7">
        <w:trPr>
          <w:trHeight w:val="96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F08F0" w14:textId="77777777" w:rsidR="008F50AE" w:rsidRPr="004516C7" w:rsidRDefault="008F50AE" w:rsidP="004516C7">
            <w:r w:rsidRPr="004516C7">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186B354" w14:textId="77777777" w:rsidR="008F50AE" w:rsidRPr="004516C7" w:rsidRDefault="008F50AE" w:rsidP="004516C7">
            <w:pPr>
              <w:jc w:val="center"/>
            </w:pPr>
            <w:r w:rsidRPr="004516C7">
              <w:t>12 3 02 L5990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79A9D0B"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1878ED4" w14:textId="77777777" w:rsidR="008F50AE" w:rsidRPr="004516C7" w:rsidRDefault="008F50AE" w:rsidP="004516C7">
            <w:pPr>
              <w:jc w:val="center"/>
            </w:pPr>
            <w:r w:rsidRPr="004516C7">
              <w:t>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287F4112" w14:textId="77777777" w:rsidR="008F50AE" w:rsidRPr="004516C7" w:rsidRDefault="008F50AE" w:rsidP="004516C7">
            <w:pPr>
              <w:jc w:val="center"/>
            </w:pPr>
            <w:r w:rsidRPr="004516C7">
              <w:t>0,00</w:t>
            </w:r>
          </w:p>
        </w:tc>
      </w:tr>
      <w:tr w:rsidR="008F50AE" w:rsidRPr="004516C7" w14:paraId="2ABCECEE"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8F527FF" w14:textId="77777777" w:rsidR="008F50AE" w:rsidRPr="004516C7" w:rsidRDefault="008F50AE" w:rsidP="004516C7">
            <w:pPr>
              <w:rPr>
                <w:b/>
                <w:bCs/>
              </w:rPr>
            </w:pPr>
            <w:r w:rsidRPr="004516C7">
              <w:rPr>
                <w:b/>
                <w:bCs/>
              </w:rPr>
              <w:t xml:space="preserve">Муниципальная программа «Газификация Комсомольского муниципального района» </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14:paraId="700C6CED" w14:textId="77777777" w:rsidR="008F50AE" w:rsidRPr="004516C7" w:rsidRDefault="008F50AE" w:rsidP="004516C7">
            <w:pPr>
              <w:jc w:val="center"/>
              <w:rPr>
                <w:b/>
                <w:bCs/>
              </w:rPr>
            </w:pPr>
            <w:r w:rsidRPr="004516C7">
              <w:rPr>
                <w:b/>
                <w:bCs/>
              </w:rPr>
              <w:t>14 0 00 00000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27BBB3B7"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66EA3172" w14:textId="77777777" w:rsidR="008F50AE" w:rsidRPr="004516C7" w:rsidRDefault="008F50AE" w:rsidP="004516C7">
            <w:pPr>
              <w:jc w:val="center"/>
              <w:rPr>
                <w:b/>
                <w:bCs/>
              </w:rPr>
            </w:pPr>
            <w:r w:rsidRPr="004516C7">
              <w:rPr>
                <w:b/>
                <w:bCs/>
              </w:rPr>
              <w:t>2 510 000,00</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4177C492" w14:textId="77777777" w:rsidR="008F50AE" w:rsidRPr="004516C7" w:rsidRDefault="008F50AE" w:rsidP="004516C7">
            <w:pPr>
              <w:jc w:val="center"/>
              <w:rPr>
                <w:b/>
                <w:bCs/>
              </w:rPr>
            </w:pPr>
            <w:r w:rsidRPr="004516C7">
              <w:rPr>
                <w:b/>
                <w:bCs/>
              </w:rPr>
              <w:t>250 000,00</w:t>
            </w:r>
          </w:p>
        </w:tc>
      </w:tr>
      <w:tr w:rsidR="008F50AE" w:rsidRPr="004516C7" w14:paraId="4126A834"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A42C6" w14:textId="77777777" w:rsidR="008F50AE" w:rsidRPr="004516C7" w:rsidRDefault="008F50AE" w:rsidP="004516C7">
            <w:pPr>
              <w:rPr>
                <w:b/>
                <w:bCs/>
              </w:rPr>
            </w:pPr>
            <w:r w:rsidRPr="004516C7">
              <w:rPr>
                <w:b/>
                <w:bCs/>
              </w:rPr>
              <w:t>Ведомственные проекты</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4C407760" w14:textId="77777777" w:rsidR="008F50AE" w:rsidRPr="004516C7" w:rsidRDefault="008F50AE" w:rsidP="004516C7">
            <w:pPr>
              <w:jc w:val="center"/>
              <w:rPr>
                <w:b/>
                <w:bCs/>
              </w:rPr>
            </w:pPr>
            <w:r w:rsidRPr="004516C7">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03088B9"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0F9FBCC" w14:textId="77777777" w:rsidR="008F50AE" w:rsidRPr="004516C7" w:rsidRDefault="008F50AE" w:rsidP="004516C7">
            <w:pPr>
              <w:jc w:val="center"/>
              <w:rPr>
                <w:b/>
                <w:bCs/>
              </w:rPr>
            </w:pPr>
            <w:r w:rsidRPr="004516C7">
              <w:rPr>
                <w:b/>
                <w:bCs/>
              </w:rPr>
              <w:t>2 510 000,00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13D8BBD" w14:textId="77777777" w:rsidR="008F50AE" w:rsidRPr="004516C7" w:rsidRDefault="008F50AE" w:rsidP="004516C7">
            <w:pPr>
              <w:jc w:val="center"/>
              <w:rPr>
                <w:b/>
                <w:bCs/>
              </w:rPr>
            </w:pPr>
            <w:r w:rsidRPr="004516C7">
              <w:rPr>
                <w:b/>
                <w:bCs/>
              </w:rPr>
              <w:t>250 000,00</w:t>
            </w:r>
          </w:p>
        </w:tc>
      </w:tr>
      <w:tr w:rsidR="008F50AE" w:rsidRPr="004516C7" w14:paraId="16894C2C"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FA4DE" w14:textId="77777777" w:rsidR="008F50AE" w:rsidRPr="004516C7" w:rsidRDefault="008F50AE" w:rsidP="004516C7">
            <w:pPr>
              <w:rPr>
                <w:b/>
                <w:bCs/>
                <w:i/>
                <w:iCs/>
              </w:rPr>
            </w:pPr>
            <w:r w:rsidRPr="004516C7">
              <w:rPr>
                <w:b/>
                <w:bCs/>
                <w:i/>
                <w:iCs/>
              </w:rPr>
              <w:t>Ведомственный проект «Газификация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A348130" w14:textId="77777777" w:rsidR="008F50AE" w:rsidRPr="004516C7" w:rsidRDefault="008F50AE" w:rsidP="004516C7">
            <w:pPr>
              <w:jc w:val="center"/>
              <w:rPr>
                <w:b/>
                <w:bCs/>
                <w:i/>
                <w:iCs/>
              </w:rPr>
            </w:pPr>
            <w:r w:rsidRPr="004516C7">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B4CCC2F"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C41E4F4" w14:textId="77777777" w:rsidR="008F50AE" w:rsidRPr="004516C7" w:rsidRDefault="008F50AE" w:rsidP="004516C7">
            <w:pPr>
              <w:jc w:val="center"/>
              <w:rPr>
                <w:b/>
                <w:bCs/>
                <w:i/>
                <w:iCs/>
              </w:rPr>
            </w:pPr>
            <w:r w:rsidRPr="004516C7">
              <w:rPr>
                <w:b/>
                <w:bCs/>
                <w:i/>
                <w:iCs/>
              </w:rPr>
              <w:t>2 510 000,00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6F956F2" w14:textId="77777777" w:rsidR="008F50AE" w:rsidRPr="004516C7" w:rsidRDefault="008F50AE" w:rsidP="004516C7">
            <w:pPr>
              <w:jc w:val="center"/>
              <w:rPr>
                <w:b/>
                <w:bCs/>
                <w:i/>
                <w:iCs/>
              </w:rPr>
            </w:pPr>
            <w:r w:rsidRPr="004516C7">
              <w:rPr>
                <w:b/>
                <w:bCs/>
                <w:i/>
                <w:iCs/>
              </w:rPr>
              <w:t>250 000,00</w:t>
            </w:r>
          </w:p>
        </w:tc>
      </w:tr>
      <w:tr w:rsidR="008F50AE" w:rsidRPr="004516C7" w14:paraId="7032ADF7" w14:textId="77777777" w:rsidTr="004516C7">
        <w:trPr>
          <w:trHeight w:val="960"/>
        </w:trPr>
        <w:tc>
          <w:tcPr>
            <w:tcW w:w="7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BE7B0" w14:textId="77777777" w:rsidR="008F50AE" w:rsidRPr="004516C7" w:rsidRDefault="008F50AE" w:rsidP="004516C7">
            <w:r w:rsidRPr="004516C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11340B27" w14:textId="77777777" w:rsidR="008F50AE" w:rsidRPr="004516C7" w:rsidRDefault="008F50AE" w:rsidP="004516C7">
            <w:pPr>
              <w:jc w:val="center"/>
            </w:pPr>
            <w:r w:rsidRPr="004516C7">
              <w:t>14 3 01 20810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49CA432"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853E183" w14:textId="77777777" w:rsidR="008F50AE" w:rsidRPr="004516C7" w:rsidRDefault="008F50AE" w:rsidP="004516C7">
            <w:pPr>
              <w:jc w:val="center"/>
            </w:pPr>
            <w:r w:rsidRPr="004516C7">
              <w:t>2 510 000,00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24FF4625" w14:textId="77777777" w:rsidR="008F50AE" w:rsidRPr="004516C7" w:rsidRDefault="008F50AE" w:rsidP="004516C7">
            <w:pPr>
              <w:jc w:val="center"/>
            </w:pPr>
            <w:r w:rsidRPr="004516C7">
              <w:t>250 000,00</w:t>
            </w:r>
          </w:p>
        </w:tc>
      </w:tr>
      <w:tr w:rsidR="008F50AE" w:rsidRPr="004516C7" w14:paraId="7F0B3123" w14:textId="77777777" w:rsidTr="004516C7">
        <w:trPr>
          <w:trHeight w:val="127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348C33B" w14:textId="77777777" w:rsidR="008F50AE" w:rsidRPr="004516C7" w:rsidRDefault="008F50AE" w:rsidP="004516C7">
            <w:pPr>
              <w:rPr>
                <w:b/>
                <w:bCs/>
              </w:rPr>
            </w:pPr>
            <w:r w:rsidRPr="004516C7">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20" w:type="dxa"/>
            <w:tcBorders>
              <w:top w:val="single" w:sz="4" w:space="0" w:color="auto"/>
              <w:left w:val="nil"/>
              <w:bottom w:val="single" w:sz="4" w:space="0" w:color="auto"/>
              <w:right w:val="single" w:sz="4" w:space="0" w:color="auto"/>
            </w:tcBorders>
            <w:shd w:val="clear" w:color="000000" w:fill="FABF8F"/>
            <w:noWrap/>
            <w:vAlign w:val="center"/>
            <w:hideMark/>
          </w:tcPr>
          <w:p w14:paraId="79769ADA" w14:textId="77777777" w:rsidR="008F50AE" w:rsidRPr="004516C7" w:rsidRDefault="008F50AE" w:rsidP="004516C7">
            <w:pPr>
              <w:jc w:val="center"/>
              <w:rPr>
                <w:b/>
                <w:bCs/>
              </w:rPr>
            </w:pPr>
            <w:r w:rsidRPr="004516C7">
              <w:rPr>
                <w:b/>
                <w:bCs/>
              </w:rPr>
              <w:t>15 0 00 00000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561F9707"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14F1CEDF" w14:textId="77777777" w:rsidR="008F50AE" w:rsidRPr="004516C7" w:rsidRDefault="008F50AE" w:rsidP="004516C7">
            <w:pPr>
              <w:jc w:val="center"/>
              <w:rPr>
                <w:b/>
                <w:bCs/>
              </w:rPr>
            </w:pPr>
            <w:r w:rsidRPr="004516C7">
              <w:rPr>
                <w:b/>
                <w:bCs/>
              </w:rPr>
              <w:t>31 066 704,85</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B9A06FF" w14:textId="77777777" w:rsidR="008F50AE" w:rsidRPr="004516C7" w:rsidRDefault="008F50AE" w:rsidP="004516C7">
            <w:pPr>
              <w:jc w:val="center"/>
              <w:rPr>
                <w:b/>
                <w:bCs/>
              </w:rPr>
            </w:pPr>
            <w:r w:rsidRPr="004516C7">
              <w:rPr>
                <w:b/>
                <w:bCs/>
              </w:rPr>
              <w:t>29 781 458,47</w:t>
            </w:r>
          </w:p>
        </w:tc>
      </w:tr>
      <w:tr w:rsidR="008F50AE" w:rsidRPr="004516C7" w14:paraId="52EFF6DE"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68F703" w14:textId="77777777" w:rsidR="008F50AE" w:rsidRPr="004516C7" w:rsidRDefault="008F50AE" w:rsidP="004516C7">
            <w:pPr>
              <w:rPr>
                <w:b/>
                <w:bCs/>
              </w:rPr>
            </w:pPr>
            <w:r w:rsidRPr="004516C7">
              <w:rPr>
                <w:b/>
                <w:bCs/>
              </w:rPr>
              <w:t>Ведомственные проекты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34D90C20" w14:textId="77777777" w:rsidR="008F50AE" w:rsidRPr="004516C7" w:rsidRDefault="008F50AE" w:rsidP="004516C7">
            <w:pPr>
              <w:jc w:val="center"/>
              <w:rPr>
                <w:b/>
                <w:bCs/>
              </w:rPr>
            </w:pPr>
            <w:r w:rsidRPr="004516C7">
              <w:rPr>
                <w:b/>
                <w:bCs/>
              </w:rPr>
              <w:t>15 3 00 00000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5B2FFF8"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F12867D" w14:textId="77777777" w:rsidR="008F50AE" w:rsidRPr="004516C7" w:rsidRDefault="008F50AE" w:rsidP="004516C7">
            <w:pPr>
              <w:jc w:val="center"/>
              <w:rPr>
                <w:b/>
                <w:bCs/>
                <w:i/>
                <w:iCs/>
              </w:rPr>
            </w:pPr>
            <w:r w:rsidRPr="004516C7">
              <w:rPr>
                <w:b/>
                <w:bCs/>
                <w:i/>
                <w:iCs/>
              </w:rPr>
              <w:t>12 222 177,00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4BE487F" w14:textId="77777777" w:rsidR="008F50AE" w:rsidRPr="004516C7" w:rsidRDefault="008F50AE" w:rsidP="004516C7">
            <w:pPr>
              <w:jc w:val="center"/>
              <w:rPr>
                <w:b/>
                <w:bCs/>
                <w:i/>
                <w:iCs/>
              </w:rPr>
            </w:pPr>
            <w:r w:rsidRPr="004516C7">
              <w:rPr>
                <w:b/>
                <w:bCs/>
                <w:i/>
                <w:iCs/>
              </w:rPr>
              <w:t>10 936 930,62</w:t>
            </w:r>
          </w:p>
        </w:tc>
      </w:tr>
      <w:tr w:rsidR="008F50AE" w:rsidRPr="004516C7" w14:paraId="1A95BA5A"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DE8E78" w14:textId="77777777" w:rsidR="008F50AE" w:rsidRPr="004516C7" w:rsidRDefault="008F50AE" w:rsidP="004516C7">
            <w:pPr>
              <w:rPr>
                <w:b/>
                <w:bCs/>
                <w:i/>
                <w:iCs/>
              </w:rPr>
            </w:pPr>
            <w:r w:rsidRPr="004516C7">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70C7A0C" w14:textId="77777777" w:rsidR="008F50AE" w:rsidRPr="004516C7" w:rsidRDefault="008F50AE" w:rsidP="004516C7">
            <w:pPr>
              <w:jc w:val="center"/>
              <w:rPr>
                <w:b/>
                <w:bCs/>
                <w:i/>
                <w:iCs/>
              </w:rPr>
            </w:pPr>
            <w:r w:rsidRPr="004516C7">
              <w:rPr>
                <w:b/>
                <w:bCs/>
                <w:i/>
                <w:iCs/>
              </w:rPr>
              <w:t>15 3 01 00000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4B2D9C8" w14:textId="77777777" w:rsidR="008F50AE" w:rsidRPr="004516C7" w:rsidRDefault="008F50AE" w:rsidP="004516C7">
            <w:pPr>
              <w:jc w:val="center"/>
              <w:rPr>
                <w:i/>
                <w:iCs/>
              </w:rPr>
            </w:pPr>
            <w:r w:rsidRPr="004516C7">
              <w:rPr>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C5982B4" w14:textId="77777777" w:rsidR="008F50AE" w:rsidRPr="004516C7" w:rsidRDefault="008F50AE" w:rsidP="004516C7">
            <w:pPr>
              <w:jc w:val="center"/>
              <w:rPr>
                <w:b/>
                <w:bCs/>
                <w:i/>
                <w:iCs/>
              </w:rPr>
            </w:pPr>
            <w:r w:rsidRPr="004516C7">
              <w:rPr>
                <w:b/>
                <w:bCs/>
                <w:i/>
                <w:iCs/>
              </w:rPr>
              <w:t>6 943 175,10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0F82450" w14:textId="77777777" w:rsidR="008F50AE" w:rsidRPr="004516C7" w:rsidRDefault="008F50AE" w:rsidP="004516C7">
            <w:pPr>
              <w:jc w:val="center"/>
              <w:rPr>
                <w:b/>
                <w:bCs/>
                <w:i/>
                <w:iCs/>
              </w:rPr>
            </w:pPr>
            <w:r w:rsidRPr="004516C7">
              <w:rPr>
                <w:b/>
                <w:bCs/>
                <w:i/>
                <w:iCs/>
              </w:rPr>
              <w:t>5 657 837,72</w:t>
            </w:r>
          </w:p>
        </w:tc>
      </w:tr>
      <w:tr w:rsidR="008F50AE" w:rsidRPr="004516C7" w14:paraId="281B94EC" w14:textId="77777777" w:rsidTr="004516C7">
        <w:trPr>
          <w:trHeight w:val="964"/>
        </w:trPr>
        <w:tc>
          <w:tcPr>
            <w:tcW w:w="7700" w:type="dxa"/>
            <w:tcBorders>
              <w:top w:val="single" w:sz="4" w:space="0" w:color="auto"/>
              <w:left w:val="single" w:sz="4" w:space="0" w:color="auto"/>
              <w:bottom w:val="single" w:sz="4" w:space="0" w:color="auto"/>
              <w:right w:val="nil"/>
            </w:tcBorders>
            <w:shd w:val="clear" w:color="000000" w:fill="FFFFFF"/>
            <w:vAlign w:val="center"/>
            <w:hideMark/>
          </w:tcPr>
          <w:p w14:paraId="7D1AC564" w14:textId="77777777" w:rsidR="008F50AE" w:rsidRPr="004516C7" w:rsidRDefault="008F50AE" w:rsidP="004516C7">
            <w:r w:rsidRPr="004516C7">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137E19" w14:textId="77777777" w:rsidR="008F50AE" w:rsidRPr="004516C7" w:rsidRDefault="008F50AE" w:rsidP="004516C7">
            <w:pPr>
              <w:jc w:val="center"/>
            </w:pPr>
            <w:r w:rsidRPr="004516C7">
              <w:t>15 3 01 21370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1D946CC"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77DBF0C" w14:textId="77777777" w:rsidR="008F50AE" w:rsidRPr="004516C7" w:rsidRDefault="008F50AE" w:rsidP="004516C7">
            <w:pPr>
              <w:jc w:val="center"/>
            </w:pPr>
            <w:r w:rsidRPr="004516C7">
              <w:t>6 943 175,10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0E171F61" w14:textId="77777777" w:rsidR="008F50AE" w:rsidRPr="004516C7" w:rsidRDefault="008F50AE" w:rsidP="004516C7">
            <w:pPr>
              <w:jc w:val="center"/>
            </w:pPr>
            <w:r w:rsidRPr="004516C7">
              <w:t>5 657 837,72</w:t>
            </w:r>
          </w:p>
        </w:tc>
      </w:tr>
      <w:tr w:rsidR="008F50AE" w:rsidRPr="004516C7" w14:paraId="2C4A9CD4"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2CDC8E" w14:textId="77777777" w:rsidR="008F50AE" w:rsidRPr="004516C7" w:rsidRDefault="008F50AE" w:rsidP="004516C7">
            <w:pPr>
              <w:rPr>
                <w:b/>
                <w:bCs/>
                <w:i/>
                <w:iCs/>
              </w:rPr>
            </w:pPr>
            <w:r w:rsidRPr="004516C7">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6515FD9D" w14:textId="77777777" w:rsidR="008F50AE" w:rsidRPr="004516C7" w:rsidRDefault="008F50AE" w:rsidP="004516C7">
            <w:pPr>
              <w:jc w:val="center"/>
              <w:rPr>
                <w:b/>
                <w:bCs/>
                <w:i/>
                <w:iCs/>
              </w:rPr>
            </w:pPr>
            <w:r w:rsidRPr="004516C7">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7AF5B8F"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D584987" w14:textId="77777777" w:rsidR="008F50AE" w:rsidRPr="004516C7" w:rsidRDefault="008F50AE" w:rsidP="004516C7">
            <w:pPr>
              <w:jc w:val="center"/>
              <w:rPr>
                <w:b/>
                <w:bCs/>
                <w:i/>
                <w:iCs/>
              </w:rPr>
            </w:pPr>
            <w:r w:rsidRPr="004516C7">
              <w:rPr>
                <w:b/>
                <w:bCs/>
                <w:i/>
                <w:iCs/>
              </w:rPr>
              <w:t>5 279 001,90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F098BF1" w14:textId="77777777" w:rsidR="008F50AE" w:rsidRPr="004516C7" w:rsidRDefault="008F50AE" w:rsidP="004516C7">
            <w:pPr>
              <w:jc w:val="center"/>
              <w:rPr>
                <w:b/>
                <w:bCs/>
                <w:i/>
                <w:iCs/>
              </w:rPr>
            </w:pPr>
            <w:r w:rsidRPr="004516C7">
              <w:rPr>
                <w:b/>
                <w:bCs/>
                <w:i/>
                <w:iCs/>
              </w:rPr>
              <w:t>5 279 092,90</w:t>
            </w:r>
          </w:p>
        </w:tc>
      </w:tr>
      <w:tr w:rsidR="008F50AE" w:rsidRPr="004516C7" w14:paraId="55D2E73F"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6F49A8" w14:textId="77777777" w:rsidR="008F50AE" w:rsidRPr="004516C7" w:rsidRDefault="008F50AE" w:rsidP="004516C7">
            <w:r w:rsidRPr="004516C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969874C" w14:textId="77777777" w:rsidR="008F50AE" w:rsidRPr="004516C7" w:rsidRDefault="008F50AE" w:rsidP="004516C7">
            <w:pPr>
              <w:jc w:val="center"/>
            </w:pPr>
            <w:r w:rsidRPr="004516C7">
              <w:t>15 3 04 21290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0786393"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590C6A2" w14:textId="77777777" w:rsidR="008F50AE" w:rsidRPr="004516C7" w:rsidRDefault="008F50AE" w:rsidP="004516C7">
            <w:pPr>
              <w:jc w:val="center"/>
            </w:pPr>
            <w:r w:rsidRPr="004516C7">
              <w:t>5 279 001,90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E211295" w14:textId="77777777" w:rsidR="008F50AE" w:rsidRPr="004516C7" w:rsidRDefault="008F50AE" w:rsidP="004516C7">
            <w:pPr>
              <w:jc w:val="center"/>
              <w:rPr>
                <w:i/>
                <w:iCs/>
              </w:rPr>
            </w:pPr>
            <w:r w:rsidRPr="004516C7">
              <w:rPr>
                <w:i/>
                <w:iCs/>
              </w:rPr>
              <w:t>5 279 092,90</w:t>
            </w:r>
          </w:p>
        </w:tc>
      </w:tr>
      <w:tr w:rsidR="008F50AE" w:rsidRPr="004516C7" w14:paraId="67AAA6BD"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FE4550" w14:textId="77777777" w:rsidR="008F50AE" w:rsidRPr="004516C7" w:rsidRDefault="008F50AE" w:rsidP="004516C7">
            <w:pPr>
              <w:rPr>
                <w:b/>
                <w:bCs/>
                <w:i/>
                <w:iCs/>
              </w:rPr>
            </w:pPr>
            <w:r w:rsidRPr="004516C7">
              <w:rPr>
                <w:b/>
                <w:bCs/>
                <w:i/>
                <w:iCs/>
              </w:rPr>
              <w:t>Комплексы процессных мероприятий</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33B5D758" w14:textId="77777777" w:rsidR="008F50AE" w:rsidRPr="004516C7" w:rsidRDefault="008F50AE" w:rsidP="004516C7">
            <w:pPr>
              <w:jc w:val="center"/>
              <w:rPr>
                <w:b/>
                <w:bCs/>
                <w:i/>
                <w:iCs/>
              </w:rPr>
            </w:pPr>
            <w:r w:rsidRPr="004516C7">
              <w:rPr>
                <w:b/>
                <w:bCs/>
                <w:i/>
                <w:iCs/>
              </w:rPr>
              <w:t>15 4 00 00000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213172B"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16CC269" w14:textId="77777777" w:rsidR="008F50AE" w:rsidRPr="004516C7" w:rsidRDefault="008F50AE" w:rsidP="004516C7">
            <w:pPr>
              <w:jc w:val="center"/>
              <w:rPr>
                <w:b/>
                <w:bCs/>
              </w:rPr>
            </w:pPr>
            <w:r w:rsidRPr="004516C7">
              <w:rPr>
                <w:b/>
                <w:bCs/>
              </w:rPr>
              <w:t>18 844 527,85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46AFE4E" w14:textId="77777777" w:rsidR="008F50AE" w:rsidRPr="004516C7" w:rsidRDefault="008F50AE" w:rsidP="004516C7">
            <w:pPr>
              <w:jc w:val="center"/>
              <w:rPr>
                <w:b/>
                <w:bCs/>
              </w:rPr>
            </w:pPr>
            <w:r w:rsidRPr="004516C7">
              <w:rPr>
                <w:b/>
                <w:bCs/>
              </w:rPr>
              <w:t>18 844 527,85</w:t>
            </w:r>
          </w:p>
        </w:tc>
      </w:tr>
      <w:tr w:rsidR="008F50AE" w:rsidRPr="004516C7" w14:paraId="3833D74D"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CB878A" w14:textId="77777777" w:rsidR="008F50AE" w:rsidRPr="004516C7" w:rsidRDefault="008F50AE" w:rsidP="004516C7">
            <w:pPr>
              <w:rPr>
                <w:b/>
                <w:bCs/>
                <w:i/>
                <w:iCs/>
              </w:rPr>
            </w:pPr>
            <w:r w:rsidRPr="004516C7">
              <w:rPr>
                <w:b/>
                <w:bCs/>
                <w:i/>
                <w:iCs/>
              </w:rPr>
              <w:t>Комплекс процессных мероприятий "Благоустройство сельских поселений  Комсомольского муниципального района"</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531B7BAB" w14:textId="77777777" w:rsidR="008F50AE" w:rsidRPr="004516C7" w:rsidRDefault="008F50AE" w:rsidP="004516C7">
            <w:pPr>
              <w:jc w:val="center"/>
              <w:rPr>
                <w:b/>
                <w:bCs/>
                <w:i/>
                <w:iCs/>
              </w:rPr>
            </w:pPr>
            <w:r w:rsidRPr="004516C7">
              <w:rPr>
                <w:b/>
                <w:bCs/>
                <w:i/>
                <w:iCs/>
              </w:rPr>
              <w:t>15 4 01 00000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0643459"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F392361" w14:textId="77777777" w:rsidR="008F50AE" w:rsidRPr="004516C7" w:rsidRDefault="008F50AE" w:rsidP="004516C7">
            <w:pPr>
              <w:jc w:val="center"/>
              <w:rPr>
                <w:b/>
                <w:bCs/>
                <w:i/>
                <w:iCs/>
              </w:rPr>
            </w:pPr>
            <w:r w:rsidRPr="004516C7">
              <w:rPr>
                <w:b/>
                <w:bCs/>
                <w:i/>
                <w:iCs/>
              </w:rPr>
              <w:t>18 844 527,85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E0F3367" w14:textId="77777777" w:rsidR="008F50AE" w:rsidRPr="004516C7" w:rsidRDefault="008F50AE" w:rsidP="004516C7">
            <w:pPr>
              <w:jc w:val="center"/>
              <w:rPr>
                <w:b/>
                <w:bCs/>
                <w:i/>
                <w:iCs/>
              </w:rPr>
            </w:pPr>
            <w:r w:rsidRPr="004516C7">
              <w:rPr>
                <w:b/>
                <w:bCs/>
                <w:i/>
                <w:iCs/>
              </w:rPr>
              <w:t>18 844 527,85</w:t>
            </w:r>
          </w:p>
        </w:tc>
      </w:tr>
      <w:tr w:rsidR="008F50AE" w:rsidRPr="004516C7" w14:paraId="3E008D36"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D7797E" w14:textId="77777777" w:rsidR="008F50AE" w:rsidRPr="004516C7" w:rsidRDefault="008F50AE" w:rsidP="004516C7">
            <w:r w:rsidRPr="004516C7">
              <w:t>Прочие мероприятия по благоустройству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605CAC6A" w14:textId="77777777" w:rsidR="008F50AE" w:rsidRPr="004516C7" w:rsidRDefault="008F50AE" w:rsidP="004516C7">
            <w:pPr>
              <w:jc w:val="center"/>
            </w:pPr>
            <w:r w:rsidRPr="004516C7">
              <w:t>15 4 01 20900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E4F4FF3"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3BAF745" w14:textId="77777777" w:rsidR="008F50AE" w:rsidRPr="004516C7" w:rsidRDefault="008F50AE" w:rsidP="004516C7">
            <w:pPr>
              <w:jc w:val="center"/>
            </w:pPr>
            <w:r w:rsidRPr="004516C7">
              <w:t>18 844 527,85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6ACCB50" w14:textId="77777777" w:rsidR="008F50AE" w:rsidRPr="004516C7" w:rsidRDefault="008F50AE" w:rsidP="004516C7">
            <w:pPr>
              <w:jc w:val="center"/>
              <w:rPr>
                <w:i/>
                <w:iCs/>
              </w:rPr>
            </w:pPr>
            <w:r w:rsidRPr="004516C7">
              <w:rPr>
                <w:i/>
                <w:iCs/>
              </w:rPr>
              <w:t>18 844 527,85</w:t>
            </w:r>
          </w:p>
        </w:tc>
      </w:tr>
      <w:tr w:rsidR="008F50AE" w:rsidRPr="004516C7" w14:paraId="634949E3"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6361F98" w14:textId="77777777" w:rsidR="008F50AE" w:rsidRPr="004516C7" w:rsidRDefault="008F50AE" w:rsidP="004516C7">
            <w:pPr>
              <w:rPr>
                <w:b/>
                <w:bCs/>
              </w:rPr>
            </w:pPr>
            <w:r w:rsidRPr="004516C7">
              <w:rPr>
                <w:b/>
                <w:bCs/>
              </w:rPr>
              <w:t>Муниципальная программа "Организация предоставления государственных и муниципальных услуг на базе МФЦ"</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14:paraId="5566CEED" w14:textId="77777777" w:rsidR="008F50AE" w:rsidRPr="004516C7" w:rsidRDefault="008F50AE" w:rsidP="004516C7">
            <w:pPr>
              <w:jc w:val="center"/>
              <w:rPr>
                <w:b/>
                <w:bCs/>
                <w:sz w:val="22"/>
                <w:szCs w:val="22"/>
              </w:rPr>
            </w:pPr>
            <w:r w:rsidRPr="004516C7">
              <w:rPr>
                <w:b/>
                <w:bCs/>
                <w:sz w:val="22"/>
                <w:szCs w:val="22"/>
              </w:rPr>
              <w:t>18 0 00 00000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41D4997"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000000" w:fill="FABF8F"/>
            <w:noWrap/>
            <w:vAlign w:val="center"/>
            <w:hideMark/>
          </w:tcPr>
          <w:p w14:paraId="529D0A7C" w14:textId="77777777" w:rsidR="008F50AE" w:rsidRPr="004516C7" w:rsidRDefault="008F50AE" w:rsidP="004516C7">
            <w:pPr>
              <w:jc w:val="center"/>
              <w:rPr>
                <w:b/>
                <w:bCs/>
              </w:rPr>
            </w:pPr>
            <w:r w:rsidRPr="004516C7">
              <w:rPr>
                <w:b/>
                <w:bCs/>
              </w:rPr>
              <w:t>1 430 691,00</w:t>
            </w:r>
          </w:p>
        </w:tc>
        <w:tc>
          <w:tcPr>
            <w:tcW w:w="2180" w:type="dxa"/>
            <w:tcBorders>
              <w:top w:val="single" w:sz="4" w:space="0" w:color="auto"/>
              <w:left w:val="nil"/>
              <w:bottom w:val="single" w:sz="4" w:space="0" w:color="auto"/>
              <w:right w:val="single" w:sz="4" w:space="0" w:color="auto"/>
            </w:tcBorders>
            <w:shd w:val="clear" w:color="000000" w:fill="FABF8F"/>
            <w:noWrap/>
            <w:vAlign w:val="center"/>
            <w:hideMark/>
          </w:tcPr>
          <w:p w14:paraId="6DA80EB6" w14:textId="77777777" w:rsidR="008F50AE" w:rsidRPr="004516C7" w:rsidRDefault="008F50AE" w:rsidP="004516C7">
            <w:pPr>
              <w:jc w:val="center"/>
              <w:rPr>
                <w:b/>
                <w:bCs/>
              </w:rPr>
            </w:pPr>
            <w:r w:rsidRPr="004516C7">
              <w:rPr>
                <w:b/>
                <w:bCs/>
              </w:rPr>
              <w:t>1 430 691,00</w:t>
            </w:r>
          </w:p>
        </w:tc>
      </w:tr>
      <w:tr w:rsidR="008F50AE" w:rsidRPr="004516C7" w14:paraId="3855B30E"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4675A" w14:textId="77777777" w:rsidR="008F50AE" w:rsidRPr="004516C7" w:rsidRDefault="008F50AE" w:rsidP="004516C7">
            <w:pPr>
              <w:rPr>
                <w:b/>
                <w:bCs/>
              </w:rPr>
            </w:pPr>
            <w:r w:rsidRPr="004516C7">
              <w:rPr>
                <w:b/>
                <w:bCs/>
              </w:rPr>
              <w:t>Ведомственные проекты</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771DB205" w14:textId="77777777" w:rsidR="008F50AE" w:rsidRPr="004516C7" w:rsidRDefault="008F50AE" w:rsidP="004516C7">
            <w:pPr>
              <w:jc w:val="center"/>
              <w:rPr>
                <w:b/>
                <w:bCs/>
              </w:rPr>
            </w:pPr>
            <w:r w:rsidRPr="004516C7">
              <w:rPr>
                <w:b/>
                <w:bCs/>
              </w:rPr>
              <w:t>18 3 00 00000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9437136"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B5B0726" w14:textId="77777777" w:rsidR="008F50AE" w:rsidRPr="004516C7" w:rsidRDefault="008F50AE" w:rsidP="004516C7">
            <w:pPr>
              <w:jc w:val="center"/>
              <w:rPr>
                <w:b/>
                <w:bCs/>
              </w:rPr>
            </w:pPr>
            <w:r w:rsidRPr="004516C7">
              <w:rPr>
                <w:b/>
                <w:bCs/>
              </w:rPr>
              <w:t>1 430 691,00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E2E112D" w14:textId="77777777" w:rsidR="008F50AE" w:rsidRPr="004516C7" w:rsidRDefault="008F50AE" w:rsidP="004516C7">
            <w:pPr>
              <w:jc w:val="center"/>
              <w:rPr>
                <w:b/>
                <w:bCs/>
              </w:rPr>
            </w:pPr>
            <w:r w:rsidRPr="004516C7">
              <w:rPr>
                <w:b/>
                <w:bCs/>
              </w:rPr>
              <w:t>1 430 691,00</w:t>
            </w:r>
          </w:p>
        </w:tc>
      </w:tr>
      <w:tr w:rsidR="008F50AE" w:rsidRPr="004516C7" w14:paraId="34BCA48E"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2F368" w14:textId="77777777" w:rsidR="008F50AE" w:rsidRPr="004516C7" w:rsidRDefault="008F50AE" w:rsidP="004516C7">
            <w:pPr>
              <w:rPr>
                <w:b/>
                <w:bCs/>
                <w:i/>
                <w:iCs/>
              </w:rPr>
            </w:pPr>
            <w:r w:rsidRPr="004516C7">
              <w:rPr>
                <w:b/>
                <w:bCs/>
                <w:i/>
                <w:iCs/>
              </w:rPr>
              <w:t>Ведомственный проект «Обеспечение деятельности МФЦ предоставления государственных и муниципальных услуг</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3400B606" w14:textId="77777777" w:rsidR="008F50AE" w:rsidRPr="004516C7" w:rsidRDefault="008F50AE" w:rsidP="004516C7">
            <w:pPr>
              <w:jc w:val="center"/>
              <w:rPr>
                <w:b/>
                <w:bCs/>
                <w:i/>
                <w:iCs/>
              </w:rPr>
            </w:pPr>
            <w:r w:rsidRPr="004516C7">
              <w:rPr>
                <w:b/>
                <w:bCs/>
                <w:i/>
                <w:iCs/>
              </w:rPr>
              <w:t xml:space="preserve">18 3 01 00000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A53C479" w14:textId="77777777" w:rsidR="008F50AE" w:rsidRPr="004516C7" w:rsidRDefault="008F50AE" w:rsidP="004516C7">
            <w:pPr>
              <w:jc w:val="center"/>
              <w:rPr>
                <w:b/>
                <w:bCs/>
                <w:i/>
                <w:iCs/>
              </w:rPr>
            </w:pPr>
            <w:r w:rsidRPr="004516C7">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AA50397" w14:textId="77777777" w:rsidR="008F50AE" w:rsidRPr="004516C7" w:rsidRDefault="008F50AE" w:rsidP="004516C7">
            <w:pPr>
              <w:jc w:val="center"/>
              <w:rPr>
                <w:b/>
                <w:bCs/>
                <w:i/>
                <w:iCs/>
              </w:rPr>
            </w:pPr>
            <w:r w:rsidRPr="004516C7">
              <w:rPr>
                <w:b/>
                <w:bCs/>
                <w:i/>
                <w:iCs/>
              </w:rPr>
              <w:t>1 430 691,00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7878315" w14:textId="77777777" w:rsidR="008F50AE" w:rsidRPr="004516C7" w:rsidRDefault="008F50AE" w:rsidP="004516C7">
            <w:pPr>
              <w:jc w:val="center"/>
              <w:rPr>
                <w:b/>
                <w:bCs/>
                <w:i/>
                <w:iCs/>
              </w:rPr>
            </w:pPr>
            <w:r w:rsidRPr="004516C7">
              <w:rPr>
                <w:b/>
                <w:bCs/>
                <w:i/>
                <w:iCs/>
              </w:rPr>
              <w:t>1 430 691,00</w:t>
            </w:r>
          </w:p>
        </w:tc>
      </w:tr>
      <w:tr w:rsidR="008F50AE" w:rsidRPr="004516C7" w14:paraId="3C145701" w14:textId="77777777" w:rsidTr="004516C7">
        <w:trPr>
          <w:trHeight w:val="12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01B2F4" w14:textId="77777777" w:rsidR="008F50AE" w:rsidRPr="004516C7" w:rsidRDefault="008F50AE" w:rsidP="004516C7">
            <w:r w:rsidRPr="004516C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103B0C8A" w14:textId="77777777" w:rsidR="008F50AE" w:rsidRPr="004516C7" w:rsidRDefault="008F50AE" w:rsidP="004516C7">
            <w:pPr>
              <w:jc w:val="center"/>
            </w:pPr>
            <w:r w:rsidRPr="004516C7">
              <w:t>18 3 01 82910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45CD210" w14:textId="77777777" w:rsidR="008F50AE" w:rsidRPr="004516C7" w:rsidRDefault="008F50AE" w:rsidP="004516C7">
            <w:pPr>
              <w:jc w:val="center"/>
            </w:pPr>
            <w:r w:rsidRPr="004516C7">
              <w:t>600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7F3980A" w14:textId="77777777" w:rsidR="008F50AE" w:rsidRPr="004516C7" w:rsidRDefault="008F50AE" w:rsidP="004516C7">
            <w:pPr>
              <w:jc w:val="center"/>
            </w:pPr>
            <w:r w:rsidRPr="004516C7">
              <w:t>1 430 691,00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71C8483" w14:textId="77777777" w:rsidR="008F50AE" w:rsidRPr="004516C7" w:rsidRDefault="008F50AE" w:rsidP="004516C7">
            <w:pPr>
              <w:jc w:val="center"/>
            </w:pPr>
            <w:r w:rsidRPr="004516C7">
              <w:t>1 430 691,00</w:t>
            </w:r>
          </w:p>
        </w:tc>
      </w:tr>
      <w:tr w:rsidR="008F50AE" w:rsidRPr="004516C7" w14:paraId="65A751BA"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14:paraId="735A8ACA" w14:textId="77777777" w:rsidR="008F50AE" w:rsidRPr="004516C7" w:rsidRDefault="008F50AE" w:rsidP="004516C7">
            <w:pPr>
              <w:rPr>
                <w:b/>
                <w:bCs/>
              </w:rPr>
            </w:pPr>
            <w:r w:rsidRPr="004516C7">
              <w:rPr>
                <w:b/>
                <w:bCs/>
              </w:rPr>
              <w:t>Непрограммные направления деятельности органов местного самоуправления</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14:paraId="738B67E2" w14:textId="77777777" w:rsidR="008F50AE" w:rsidRPr="004516C7" w:rsidRDefault="008F50AE" w:rsidP="004516C7">
            <w:pPr>
              <w:jc w:val="center"/>
              <w:rPr>
                <w:b/>
                <w:bCs/>
              </w:rPr>
            </w:pPr>
            <w:r w:rsidRPr="004516C7">
              <w:rPr>
                <w:b/>
                <w:bCs/>
              </w:rPr>
              <w:t>30 0 00 00000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61D36B9" w14:textId="77777777" w:rsidR="008F50AE" w:rsidRPr="004516C7" w:rsidRDefault="008F50AE" w:rsidP="004516C7">
            <w:pPr>
              <w:jc w:val="center"/>
              <w:rPr>
                <w:b/>
                <w:bCs/>
                <w:sz w:val="22"/>
                <w:szCs w:val="22"/>
              </w:rPr>
            </w:pPr>
            <w:r w:rsidRPr="004516C7">
              <w:rPr>
                <w:b/>
                <w:bCs/>
                <w:sz w:val="22"/>
                <w:szCs w:val="22"/>
              </w:rPr>
              <w:t> </w:t>
            </w:r>
          </w:p>
        </w:tc>
        <w:tc>
          <w:tcPr>
            <w:tcW w:w="2080" w:type="dxa"/>
            <w:tcBorders>
              <w:top w:val="single" w:sz="4" w:space="0" w:color="auto"/>
              <w:left w:val="nil"/>
              <w:bottom w:val="single" w:sz="4" w:space="0" w:color="auto"/>
              <w:right w:val="nil"/>
            </w:tcBorders>
            <w:shd w:val="clear" w:color="000000" w:fill="FABF8F"/>
            <w:vAlign w:val="center"/>
            <w:hideMark/>
          </w:tcPr>
          <w:p w14:paraId="69C92727" w14:textId="77777777" w:rsidR="008F50AE" w:rsidRPr="004516C7" w:rsidRDefault="008F50AE" w:rsidP="004516C7">
            <w:pPr>
              <w:jc w:val="center"/>
              <w:rPr>
                <w:b/>
                <w:bCs/>
              </w:rPr>
            </w:pPr>
            <w:r w:rsidRPr="004516C7">
              <w:rPr>
                <w:b/>
                <w:bCs/>
              </w:rPr>
              <w:t>0,00</w:t>
            </w:r>
          </w:p>
        </w:tc>
        <w:tc>
          <w:tcPr>
            <w:tcW w:w="21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4EFFC1A" w14:textId="77777777" w:rsidR="008F50AE" w:rsidRPr="004516C7" w:rsidRDefault="008F50AE" w:rsidP="004516C7">
            <w:pPr>
              <w:jc w:val="center"/>
              <w:rPr>
                <w:b/>
                <w:bCs/>
              </w:rPr>
            </w:pPr>
            <w:r w:rsidRPr="004516C7">
              <w:rPr>
                <w:b/>
                <w:bCs/>
              </w:rPr>
              <w:t>0,00</w:t>
            </w:r>
          </w:p>
        </w:tc>
      </w:tr>
      <w:tr w:rsidR="008F50AE" w:rsidRPr="004516C7" w14:paraId="283A3FA9"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5EF73611" w14:textId="77777777" w:rsidR="008F50AE" w:rsidRPr="004516C7" w:rsidRDefault="008F50AE" w:rsidP="004516C7">
            <w:pPr>
              <w:rPr>
                <w:b/>
                <w:bCs/>
                <w:i/>
                <w:iCs/>
              </w:rPr>
            </w:pPr>
            <w:r w:rsidRPr="004516C7">
              <w:rPr>
                <w:b/>
                <w:bCs/>
                <w:i/>
                <w:iCs/>
              </w:rPr>
              <w:t>Иные непрограммные мероприятия</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4CE220C9" w14:textId="77777777" w:rsidR="008F50AE" w:rsidRPr="004516C7" w:rsidRDefault="008F50AE" w:rsidP="004516C7">
            <w:pPr>
              <w:jc w:val="center"/>
              <w:rPr>
                <w:b/>
                <w:bCs/>
                <w:i/>
                <w:iCs/>
              </w:rPr>
            </w:pPr>
            <w:r w:rsidRPr="004516C7">
              <w:rPr>
                <w:b/>
                <w:bCs/>
                <w:i/>
                <w:iCs/>
              </w:rPr>
              <w:t>30 9 00 00000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A10AD77" w14:textId="77777777" w:rsidR="008F50AE" w:rsidRPr="004516C7" w:rsidRDefault="008F50AE" w:rsidP="004516C7">
            <w:pPr>
              <w:jc w:val="center"/>
              <w:rPr>
                <w:b/>
                <w:bCs/>
                <w:i/>
                <w:iCs/>
                <w:sz w:val="22"/>
                <w:szCs w:val="22"/>
              </w:rPr>
            </w:pPr>
            <w:r w:rsidRPr="004516C7">
              <w:rPr>
                <w:b/>
                <w:bCs/>
                <w:i/>
                <w:iCs/>
                <w:sz w:val="22"/>
                <w:szCs w:val="22"/>
              </w:rPr>
              <w:t> </w:t>
            </w:r>
          </w:p>
        </w:tc>
        <w:tc>
          <w:tcPr>
            <w:tcW w:w="2080" w:type="dxa"/>
            <w:tcBorders>
              <w:top w:val="single" w:sz="4" w:space="0" w:color="auto"/>
              <w:left w:val="nil"/>
              <w:bottom w:val="single" w:sz="4" w:space="0" w:color="auto"/>
              <w:right w:val="nil"/>
            </w:tcBorders>
            <w:shd w:val="clear" w:color="000000" w:fill="FFFFFF"/>
            <w:vAlign w:val="center"/>
            <w:hideMark/>
          </w:tcPr>
          <w:p w14:paraId="0CDB7E08" w14:textId="77777777" w:rsidR="008F50AE" w:rsidRPr="004516C7" w:rsidRDefault="008F50AE" w:rsidP="004516C7">
            <w:pPr>
              <w:jc w:val="center"/>
              <w:rPr>
                <w:b/>
                <w:bCs/>
                <w:i/>
                <w:iCs/>
              </w:rPr>
            </w:pPr>
            <w:r w:rsidRPr="004516C7">
              <w:rPr>
                <w:b/>
                <w:bCs/>
                <w:i/>
                <w:iCs/>
              </w:rPr>
              <w:t>0,00</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7EBD8A" w14:textId="77777777" w:rsidR="008F50AE" w:rsidRPr="004516C7" w:rsidRDefault="008F50AE" w:rsidP="004516C7">
            <w:pPr>
              <w:jc w:val="center"/>
              <w:rPr>
                <w:b/>
                <w:bCs/>
                <w:i/>
                <w:iCs/>
              </w:rPr>
            </w:pPr>
            <w:r w:rsidRPr="004516C7">
              <w:rPr>
                <w:b/>
                <w:bCs/>
                <w:i/>
                <w:iCs/>
              </w:rPr>
              <w:t>0,00</w:t>
            </w:r>
          </w:p>
        </w:tc>
      </w:tr>
      <w:tr w:rsidR="008F50AE" w:rsidRPr="004516C7" w14:paraId="7A8C3ED5" w14:textId="77777777" w:rsidTr="004516C7">
        <w:trPr>
          <w:trHeight w:val="960"/>
        </w:trPr>
        <w:tc>
          <w:tcPr>
            <w:tcW w:w="7700" w:type="dxa"/>
            <w:tcBorders>
              <w:top w:val="single" w:sz="4" w:space="0" w:color="auto"/>
              <w:left w:val="single" w:sz="4" w:space="0" w:color="auto"/>
              <w:bottom w:val="single" w:sz="4" w:space="0" w:color="auto"/>
              <w:right w:val="nil"/>
            </w:tcBorders>
            <w:shd w:val="clear" w:color="auto" w:fill="auto"/>
            <w:vAlign w:val="center"/>
            <w:hideMark/>
          </w:tcPr>
          <w:p w14:paraId="5DA8F8C8" w14:textId="77777777" w:rsidR="008F50AE" w:rsidRPr="004516C7" w:rsidRDefault="008F50AE" w:rsidP="004516C7">
            <w:r w:rsidRPr="004516C7">
              <w:t>Обеспечение комплексного развития сельских территорий (Закупка товаров, работ и услуг для обеспечения государственных (муниципальных) нужд)</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CE7F3" w14:textId="77777777" w:rsidR="008F50AE" w:rsidRPr="004516C7" w:rsidRDefault="008F50AE" w:rsidP="004516C7">
            <w:pPr>
              <w:jc w:val="center"/>
            </w:pPr>
            <w:r w:rsidRPr="004516C7">
              <w:t>30 9 00 R5766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53B2035"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684F5D4E" w14:textId="77777777" w:rsidR="008F50AE" w:rsidRPr="004516C7" w:rsidRDefault="008F50AE" w:rsidP="004516C7">
            <w:pPr>
              <w:jc w:val="center"/>
            </w:pPr>
            <w:r w:rsidRPr="004516C7">
              <w:t>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47BB6130" w14:textId="77777777" w:rsidR="008F50AE" w:rsidRPr="004516C7" w:rsidRDefault="008F50AE" w:rsidP="004516C7">
            <w:pPr>
              <w:jc w:val="center"/>
            </w:pPr>
            <w:r w:rsidRPr="004516C7">
              <w:t>0,00</w:t>
            </w:r>
          </w:p>
        </w:tc>
      </w:tr>
      <w:tr w:rsidR="008F50AE" w:rsidRPr="004516C7" w14:paraId="2E3883EC"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ABF8F"/>
            <w:hideMark/>
          </w:tcPr>
          <w:p w14:paraId="71536DC2" w14:textId="77777777" w:rsidR="008F50AE" w:rsidRPr="004516C7" w:rsidRDefault="008F50AE" w:rsidP="004516C7">
            <w:pPr>
              <w:rPr>
                <w:b/>
                <w:bCs/>
              </w:rPr>
            </w:pPr>
            <w:r w:rsidRPr="004516C7">
              <w:rPr>
                <w:b/>
                <w:bCs/>
              </w:rPr>
              <w:t>Реализация отдельных полномочий Российской Федерации и Ивановской области</w:t>
            </w:r>
          </w:p>
        </w:tc>
        <w:tc>
          <w:tcPr>
            <w:tcW w:w="1720" w:type="dxa"/>
            <w:tcBorders>
              <w:top w:val="single" w:sz="4" w:space="0" w:color="auto"/>
              <w:left w:val="nil"/>
              <w:bottom w:val="single" w:sz="4" w:space="0" w:color="auto"/>
              <w:right w:val="single" w:sz="4" w:space="0" w:color="auto"/>
            </w:tcBorders>
            <w:shd w:val="clear" w:color="000000" w:fill="FABF8F"/>
            <w:vAlign w:val="center"/>
            <w:hideMark/>
          </w:tcPr>
          <w:p w14:paraId="28A69966" w14:textId="77777777" w:rsidR="008F50AE" w:rsidRPr="004516C7" w:rsidRDefault="008F50AE" w:rsidP="004516C7">
            <w:pPr>
              <w:jc w:val="center"/>
              <w:rPr>
                <w:b/>
                <w:bCs/>
              </w:rPr>
            </w:pPr>
            <w:r w:rsidRPr="004516C7">
              <w:rPr>
                <w:b/>
                <w:bCs/>
              </w:rPr>
              <w:t>32 0 00 00000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1A57A384"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2F28C10B" w14:textId="77777777" w:rsidR="008F50AE" w:rsidRPr="004516C7" w:rsidRDefault="008F50AE" w:rsidP="004516C7">
            <w:pPr>
              <w:jc w:val="center"/>
              <w:rPr>
                <w:b/>
                <w:bCs/>
              </w:rPr>
            </w:pPr>
            <w:r w:rsidRPr="004516C7">
              <w:rPr>
                <w:b/>
                <w:bCs/>
              </w:rPr>
              <w:t>1 655 342,70</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49827E6A" w14:textId="77777777" w:rsidR="008F50AE" w:rsidRPr="004516C7" w:rsidRDefault="008F50AE" w:rsidP="004516C7">
            <w:pPr>
              <w:jc w:val="center"/>
              <w:rPr>
                <w:b/>
                <w:bCs/>
              </w:rPr>
            </w:pPr>
            <w:r w:rsidRPr="004516C7">
              <w:rPr>
                <w:b/>
                <w:bCs/>
              </w:rPr>
              <w:t>1 573 150,44</w:t>
            </w:r>
          </w:p>
        </w:tc>
      </w:tr>
      <w:tr w:rsidR="008F50AE" w:rsidRPr="004516C7" w14:paraId="5630D641"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4929BF4A"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619C4974" w14:textId="77777777" w:rsidR="008F50AE" w:rsidRPr="004516C7" w:rsidRDefault="008F50AE" w:rsidP="004516C7">
            <w:pPr>
              <w:jc w:val="center"/>
              <w:rPr>
                <w:i/>
                <w:iCs/>
              </w:rPr>
            </w:pPr>
            <w:r w:rsidRPr="004516C7">
              <w:rPr>
                <w:i/>
                <w:iCs/>
              </w:rPr>
              <w:t>32 9 00 00000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3BAE399"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73BA331B" w14:textId="77777777" w:rsidR="008F50AE" w:rsidRPr="004516C7" w:rsidRDefault="008F50AE" w:rsidP="004516C7">
            <w:pPr>
              <w:jc w:val="center"/>
              <w:rPr>
                <w:i/>
                <w:iCs/>
              </w:rPr>
            </w:pPr>
            <w:r w:rsidRPr="004516C7">
              <w:rPr>
                <w:i/>
                <w:iCs/>
              </w:rPr>
              <w:t>1 655 342,70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49477A6F" w14:textId="77777777" w:rsidR="008F50AE" w:rsidRPr="004516C7" w:rsidRDefault="008F50AE" w:rsidP="004516C7">
            <w:pPr>
              <w:jc w:val="center"/>
              <w:rPr>
                <w:i/>
                <w:iCs/>
              </w:rPr>
            </w:pPr>
            <w:r w:rsidRPr="004516C7">
              <w:rPr>
                <w:i/>
                <w:iCs/>
              </w:rPr>
              <w:t>1 573 150,44</w:t>
            </w:r>
          </w:p>
        </w:tc>
      </w:tr>
      <w:tr w:rsidR="008F50AE" w:rsidRPr="004516C7" w14:paraId="3EAF3AE6" w14:textId="77777777" w:rsidTr="004516C7">
        <w:trPr>
          <w:trHeight w:val="1260"/>
        </w:trPr>
        <w:tc>
          <w:tcPr>
            <w:tcW w:w="7700" w:type="dxa"/>
            <w:tcBorders>
              <w:top w:val="single" w:sz="4" w:space="0" w:color="auto"/>
              <w:left w:val="single" w:sz="4" w:space="0" w:color="auto"/>
              <w:bottom w:val="single" w:sz="4" w:space="0" w:color="auto"/>
              <w:right w:val="nil"/>
            </w:tcBorders>
            <w:shd w:val="clear" w:color="000000" w:fill="FFFFFF"/>
            <w:hideMark/>
          </w:tcPr>
          <w:p w14:paraId="2A9864F7" w14:textId="77777777" w:rsidR="008F50AE" w:rsidRPr="004516C7" w:rsidRDefault="008F50AE" w:rsidP="004516C7">
            <w:r w:rsidRPr="004516C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661A0B" w14:textId="77777777" w:rsidR="008F50AE" w:rsidRPr="004516C7" w:rsidRDefault="008F50AE" w:rsidP="004516C7">
            <w:pPr>
              <w:jc w:val="center"/>
            </w:pPr>
            <w:r w:rsidRPr="004516C7">
              <w:t>32 9 00 51200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F01E851"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nil"/>
            </w:tcBorders>
            <w:shd w:val="clear" w:color="auto" w:fill="auto"/>
            <w:vAlign w:val="center"/>
            <w:hideMark/>
          </w:tcPr>
          <w:p w14:paraId="373A60D7" w14:textId="77777777" w:rsidR="008F50AE" w:rsidRPr="004516C7" w:rsidRDefault="008F50AE" w:rsidP="004516C7">
            <w:pPr>
              <w:jc w:val="center"/>
            </w:pPr>
            <w:r w:rsidRPr="004516C7">
              <w:t>83 028,66</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1E3DB" w14:textId="77777777" w:rsidR="008F50AE" w:rsidRPr="004516C7" w:rsidRDefault="008F50AE" w:rsidP="004516C7">
            <w:pPr>
              <w:jc w:val="center"/>
            </w:pPr>
            <w:r w:rsidRPr="004516C7">
              <w:t>836,40</w:t>
            </w:r>
          </w:p>
        </w:tc>
      </w:tr>
      <w:tr w:rsidR="008F50AE" w:rsidRPr="004516C7" w14:paraId="755FB6B6" w14:textId="77777777" w:rsidTr="004516C7">
        <w:trPr>
          <w:trHeight w:val="1324"/>
        </w:trPr>
        <w:tc>
          <w:tcPr>
            <w:tcW w:w="7700" w:type="dxa"/>
            <w:tcBorders>
              <w:top w:val="single" w:sz="4" w:space="0" w:color="auto"/>
              <w:left w:val="single" w:sz="4" w:space="0" w:color="auto"/>
              <w:bottom w:val="single" w:sz="4" w:space="0" w:color="auto"/>
              <w:right w:val="single" w:sz="4" w:space="0" w:color="auto"/>
            </w:tcBorders>
            <w:shd w:val="clear" w:color="000000" w:fill="FFFFFF"/>
            <w:hideMark/>
          </w:tcPr>
          <w:p w14:paraId="63736A6F" w14:textId="77777777" w:rsidR="008F50AE" w:rsidRPr="004516C7" w:rsidRDefault="008F50AE" w:rsidP="004516C7">
            <w:r w:rsidRPr="004516C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5DC71F35" w14:textId="77777777" w:rsidR="008F50AE" w:rsidRPr="004516C7" w:rsidRDefault="008F50AE" w:rsidP="004516C7">
            <w:pPr>
              <w:jc w:val="center"/>
            </w:pPr>
            <w:r w:rsidRPr="004516C7">
              <w:t>32 9 00 Д0820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B0509E6" w14:textId="77777777" w:rsidR="008F50AE" w:rsidRPr="004516C7" w:rsidRDefault="008F50AE" w:rsidP="004516C7">
            <w:pPr>
              <w:jc w:val="center"/>
            </w:pPr>
            <w:r w:rsidRPr="004516C7">
              <w:t>400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B5987A2" w14:textId="77777777" w:rsidR="008F50AE" w:rsidRPr="004516C7" w:rsidRDefault="008F50AE" w:rsidP="004516C7">
            <w:pPr>
              <w:jc w:val="center"/>
            </w:pPr>
            <w:r w:rsidRPr="004516C7">
              <w:t>1 572 314,04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44B52BD7" w14:textId="77777777" w:rsidR="008F50AE" w:rsidRPr="004516C7" w:rsidRDefault="008F50AE" w:rsidP="004516C7">
            <w:pPr>
              <w:jc w:val="center"/>
            </w:pPr>
            <w:r w:rsidRPr="004516C7">
              <w:t>1 572 314,04</w:t>
            </w:r>
          </w:p>
        </w:tc>
      </w:tr>
      <w:tr w:rsidR="008F50AE" w:rsidRPr="004516C7" w14:paraId="36D4E358" w14:textId="77777777" w:rsidTr="004516C7">
        <w:trPr>
          <w:trHeight w:val="315"/>
        </w:trPr>
        <w:tc>
          <w:tcPr>
            <w:tcW w:w="7700" w:type="dxa"/>
            <w:tcBorders>
              <w:top w:val="single" w:sz="4" w:space="0" w:color="auto"/>
              <w:left w:val="single" w:sz="4" w:space="0" w:color="auto"/>
              <w:bottom w:val="single" w:sz="4" w:space="0" w:color="auto"/>
              <w:right w:val="nil"/>
            </w:tcBorders>
            <w:shd w:val="clear" w:color="000000" w:fill="FABF8F"/>
            <w:vAlign w:val="bottom"/>
            <w:hideMark/>
          </w:tcPr>
          <w:p w14:paraId="73F15BA0" w14:textId="77777777" w:rsidR="008F50AE" w:rsidRPr="004516C7" w:rsidRDefault="008F50AE" w:rsidP="004516C7">
            <w:pPr>
              <w:rPr>
                <w:b/>
                <w:bCs/>
              </w:rPr>
            </w:pPr>
            <w:r w:rsidRPr="004516C7">
              <w:rPr>
                <w:b/>
                <w:bCs/>
              </w:rPr>
              <w:t>Обеспечение деятельности органов местного самоуправления</w:t>
            </w:r>
          </w:p>
        </w:tc>
        <w:tc>
          <w:tcPr>
            <w:tcW w:w="172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0D54FE8B" w14:textId="77777777" w:rsidR="008F50AE" w:rsidRPr="004516C7" w:rsidRDefault="008F50AE" w:rsidP="004516C7">
            <w:pPr>
              <w:jc w:val="center"/>
              <w:rPr>
                <w:b/>
                <w:bCs/>
              </w:rPr>
            </w:pPr>
            <w:r w:rsidRPr="004516C7">
              <w:rPr>
                <w:b/>
                <w:bCs/>
              </w:rPr>
              <w:t>33 0 00 00000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10B5BFE3"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278F3372" w14:textId="77777777" w:rsidR="008F50AE" w:rsidRPr="004516C7" w:rsidRDefault="008F50AE" w:rsidP="004516C7">
            <w:pPr>
              <w:jc w:val="center"/>
              <w:rPr>
                <w:b/>
                <w:bCs/>
              </w:rPr>
            </w:pPr>
            <w:r w:rsidRPr="004516C7">
              <w:rPr>
                <w:b/>
                <w:bCs/>
              </w:rPr>
              <w:t>48 794 756,03</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3BB556EF" w14:textId="77777777" w:rsidR="008F50AE" w:rsidRPr="004516C7" w:rsidRDefault="008F50AE" w:rsidP="004516C7">
            <w:pPr>
              <w:jc w:val="center"/>
              <w:rPr>
                <w:b/>
                <w:bCs/>
              </w:rPr>
            </w:pPr>
            <w:r w:rsidRPr="004516C7">
              <w:rPr>
                <w:b/>
                <w:bCs/>
              </w:rPr>
              <w:t>50 362 961,72</w:t>
            </w:r>
          </w:p>
        </w:tc>
      </w:tr>
      <w:tr w:rsidR="008F50AE" w:rsidRPr="004516C7" w14:paraId="393895E2" w14:textId="77777777" w:rsidTr="004516C7">
        <w:trPr>
          <w:trHeight w:val="630"/>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20227C9D"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135E1C" w14:textId="77777777" w:rsidR="008F50AE" w:rsidRPr="004516C7" w:rsidRDefault="008F50AE" w:rsidP="004516C7">
            <w:pPr>
              <w:jc w:val="center"/>
              <w:rPr>
                <w:b/>
                <w:bCs/>
                <w:i/>
                <w:iCs/>
              </w:rPr>
            </w:pPr>
            <w:r w:rsidRPr="004516C7">
              <w:rPr>
                <w:b/>
                <w:bCs/>
                <w:i/>
                <w:iCs/>
              </w:rPr>
              <w:t>33 9 00 00000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00E5887"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166EC4B" w14:textId="77777777" w:rsidR="008F50AE" w:rsidRPr="004516C7" w:rsidRDefault="008F50AE" w:rsidP="004516C7">
            <w:pPr>
              <w:jc w:val="center"/>
              <w:rPr>
                <w:b/>
                <w:bCs/>
                <w:i/>
                <w:iCs/>
              </w:rPr>
            </w:pPr>
            <w:r w:rsidRPr="004516C7">
              <w:rPr>
                <w:b/>
                <w:bCs/>
                <w:i/>
                <w:iCs/>
              </w:rPr>
              <w:t>48 794 756,03</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483A408" w14:textId="77777777" w:rsidR="008F50AE" w:rsidRPr="004516C7" w:rsidRDefault="008F50AE" w:rsidP="004516C7">
            <w:pPr>
              <w:jc w:val="center"/>
              <w:rPr>
                <w:b/>
                <w:bCs/>
                <w:i/>
                <w:iCs/>
              </w:rPr>
            </w:pPr>
            <w:r w:rsidRPr="004516C7">
              <w:rPr>
                <w:b/>
                <w:bCs/>
                <w:i/>
                <w:iCs/>
              </w:rPr>
              <w:t>50 362 961,72</w:t>
            </w:r>
          </w:p>
        </w:tc>
      </w:tr>
      <w:tr w:rsidR="008F50AE" w:rsidRPr="004516C7" w14:paraId="45701480" w14:textId="77777777" w:rsidTr="004516C7">
        <w:trPr>
          <w:trHeight w:val="1575"/>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4ADAC3CF"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96CBB1" w14:textId="77777777" w:rsidR="008F50AE" w:rsidRPr="004516C7" w:rsidRDefault="008F50AE" w:rsidP="004516C7">
            <w:pPr>
              <w:jc w:val="center"/>
            </w:pPr>
            <w:r w:rsidRPr="004516C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51129EE"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3E826721" w14:textId="77777777" w:rsidR="008F50AE" w:rsidRPr="004516C7" w:rsidRDefault="008F50AE" w:rsidP="004516C7">
            <w:pPr>
              <w:jc w:val="center"/>
            </w:pPr>
            <w:r w:rsidRPr="004516C7">
              <w:t>43 403 306,91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BBB2466" w14:textId="77777777" w:rsidR="008F50AE" w:rsidRPr="004516C7" w:rsidRDefault="008F50AE" w:rsidP="004516C7">
            <w:pPr>
              <w:jc w:val="center"/>
            </w:pPr>
            <w:r w:rsidRPr="004516C7">
              <w:t>44 966 423,35</w:t>
            </w:r>
          </w:p>
        </w:tc>
      </w:tr>
      <w:tr w:rsidR="008F50AE" w:rsidRPr="004516C7" w14:paraId="79C54DDB" w14:textId="77777777" w:rsidTr="004516C7">
        <w:trPr>
          <w:trHeight w:val="945"/>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77CF5C39"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11DBDC" w14:textId="77777777" w:rsidR="008F50AE" w:rsidRPr="004516C7" w:rsidRDefault="008F50AE" w:rsidP="004516C7">
            <w:pPr>
              <w:jc w:val="center"/>
            </w:pPr>
            <w:r w:rsidRPr="004516C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D2C6927"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BCADC07" w14:textId="77777777" w:rsidR="008F50AE" w:rsidRPr="004516C7" w:rsidRDefault="008F50AE" w:rsidP="004516C7">
            <w:pPr>
              <w:jc w:val="center"/>
            </w:pPr>
            <w:r w:rsidRPr="004516C7">
              <w:t>1 732 709,45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067D0E3" w14:textId="77777777" w:rsidR="008F50AE" w:rsidRPr="004516C7" w:rsidRDefault="008F50AE" w:rsidP="004516C7">
            <w:pPr>
              <w:jc w:val="center"/>
            </w:pPr>
            <w:r w:rsidRPr="004516C7">
              <w:t>1 732 709,45</w:t>
            </w:r>
          </w:p>
        </w:tc>
      </w:tr>
      <w:tr w:rsidR="008F50AE" w:rsidRPr="004516C7" w14:paraId="4A858E62" w14:textId="77777777" w:rsidTr="004516C7">
        <w:trPr>
          <w:trHeight w:val="630"/>
        </w:trPr>
        <w:tc>
          <w:tcPr>
            <w:tcW w:w="7700" w:type="dxa"/>
            <w:tcBorders>
              <w:top w:val="single" w:sz="4" w:space="0" w:color="auto"/>
              <w:left w:val="single" w:sz="4" w:space="0" w:color="auto"/>
              <w:bottom w:val="single" w:sz="4" w:space="0" w:color="auto"/>
              <w:right w:val="nil"/>
            </w:tcBorders>
            <w:shd w:val="clear" w:color="000000" w:fill="FFFFFF"/>
            <w:vAlign w:val="bottom"/>
            <w:hideMark/>
          </w:tcPr>
          <w:p w14:paraId="2148D002" w14:textId="77777777" w:rsidR="008F50AE" w:rsidRPr="004516C7" w:rsidRDefault="008F50AE" w:rsidP="004516C7">
            <w:r w:rsidRPr="004516C7">
              <w:t>Обеспечение функций исполнительных органов местного самоуправления (Иные бюджетные ассигнования)</w:t>
            </w:r>
          </w:p>
        </w:tc>
        <w:tc>
          <w:tcPr>
            <w:tcW w:w="17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60A38A" w14:textId="77777777" w:rsidR="008F50AE" w:rsidRPr="004516C7" w:rsidRDefault="008F50AE" w:rsidP="004516C7">
            <w:pPr>
              <w:jc w:val="center"/>
            </w:pPr>
            <w:r w:rsidRPr="004516C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36E8B32" w14:textId="77777777" w:rsidR="008F50AE" w:rsidRPr="004516C7" w:rsidRDefault="008F50AE" w:rsidP="004516C7">
            <w:pPr>
              <w:jc w:val="center"/>
            </w:pPr>
            <w:r w:rsidRPr="004516C7">
              <w:t>800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2DEE17E" w14:textId="77777777" w:rsidR="008F50AE" w:rsidRPr="004516C7" w:rsidRDefault="008F50AE" w:rsidP="004516C7">
            <w:pPr>
              <w:jc w:val="center"/>
            </w:pPr>
            <w:r w:rsidRPr="004516C7">
              <w:t>32 796,00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B7D8C8B" w14:textId="77777777" w:rsidR="008F50AE" w:rsidRPr="004516C7" w:rsidRDefault="008F50AE" w:rsidP="004516C7">
            <w:pPr>
              <w:jc w:val="center"/>
            </w:pPr>
            <w:r w:rsidRPr="004516C7">
              <w:t>32 796,00</w:t>
            </w:r>
          </w:p>
        </w:tc>
      </w:tr>
      <w:tr w:rsidR="008F50AE" w:rsidRPr="004516C7" w14:paraId="37EF442C" w14:textId="77777777" w:rsidTr="004516C7">
        <w:trPr>
          <w:trHeight w:val="136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B41002" w14:textId="77777777" w:rsidR="008F50AE" w:rsidRPr="004516C7" w:rsidRDefault="008F50AE" w:rsidP="004516C7">
            <w:r w:rsidRPr="004516C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16D6DE5E" w14:textId="77777777" w:rsidR="008F50AE" w:rsidRPr="004516C7" w:rsidRDefault="008F50AE" w:rsidP="004516C7">
            <w:pPr>
              <w:jc w:val="center"/>
            </w:pPr>
            <w:r w:rsidRPr="004516C7">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C1D741F"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nil"/>
            </w:tcBorders>
            <w:shd w:val="clear" w:color="auto" w:fill="auto"/>
            <w:vAlign w:val="center"/>
            <w:hideMark/>
          </w:tcPr>
          <w:p w14:paraId="20FCA28A" w14:textId="77777777" w:rsidR="008F50AE" w:rsidRPr="004516C7" w:rsidRDefault="008F50AE" w:rsidP="004516C7">
            <w:pPr>
              <w:jc w:val="center"/>
            </w:pPr>
            <w:r w:rsidRPr="004516C7">
              <w:t>2 861 143,44</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45F0D" w14:textId="77777777" w:rsidR="008F50AE" w:rsidRPr="004516C7" w:rsidRDefault="008F50AE" w:rsidP="004516C7">
            <w:pPr>
              <w:jc w:val="center"/>
            </w:pPr>
            <w:r w:rsidRPr="004516C7">
              <w:t>2 861 143,44</w:t>
            </w:r>
          </w:p>
        </w:tc>
      </w:tr>
      <w:tr w:rsidR="008F50AE" w:rsidRPr="004516C7" w14:paraId="17A10609" w14:textId="77777777" w:rsidTr="004516C7">
        <w:trPr>
          <w:trHeight w:val="163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172CA4" w14:textId="77777777" w:rsidR="008F50AE" w:rsidRPr="004516C7" w:rsidRDefault="008F50AE" w:rsidP="004516C7">
            <w:r w:rsidRPr="004516C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2118758F" w14:textId="77777777" w:rsidR="008F50AE" w:rsidRPr="004516C7" w:rsidRDefault="008F50AE" w:rsidP="004516C7">
            <w:pPr>
              <w:jc w:val="center"/>
            </w:pPr>
            <w:r w:rsidRPr="004516C7">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262AAAB"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nil"/>
            </w:tcBorders>
            <w:shd w:val="clear" w:color="auto" w:fill="auto"/>
            <w:vAlign w:val="center"/>
            <w:hideMark/>
          </w:tcPr>
          <w:p w14:paraId="5E3A330B" w14:textId="77777777" w:rsidR="008F50AE" w:rsidRPr="004516C7" w:rsidRDefault="008F50AE" w:rsidP="004516C7">
            <w:pPr>
              <w:jc w:val="center"/>
            </w:pPr>
            <w:r w:rsidRPr="004516C7">
              <w:t>683 200,23</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50D6D" w14:textId="77777777" w:rsidR="008F50AE" w:rsidRPr="004516C7" w:rsidRDefault="008F50AE" w:rsidP="004516C7">
            <w:pPr>
              <w:jc w:val="center"/>
            </w:pPr>
            <w:r w:rsidRPr="004516C7">
              <w:t>688 289,48</w:t>
            </w:r>
          </w:p>
        </w:tc>
      </w:tr>
      <w:tr w:rsidR="008F50AE" w:rsidRPr="004516C7" w14:paraId="21AC27E6"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714F6E" w14:textId="77777777" w:rsidR="008F50AE" w:rsidRPr="004516C7" w:rsidRDefault="008F50AE" w:rsidP="004516C7">
            <w:r w:rsidRPr="004516C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14:paraId="7100DF5D" w14:textId="77777777" w:rsidR="008F50AE" w:rsidRPr="004516C7" w:rsidRDefault="008F50AE" w:rsidP="004516C7">
            <w:pPr>
              <w:jc w:val="center"/>
            </w:pPr>
            <w:r w:rsidRPr="004516C7">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985D9A9"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EFC115F" w14:textId="77777777" w:rsidR="008F50AE" w:rsidRPr="004516C7" w:rsidRDefault="008F50AE" w:rsidP="004516C7">
            <w:pPr>
              <w:jc w:val="center"/>
            </w:pPr>
            <w:r w:rsidRPr="004516C7">
              <w:t>81 600,00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7332F59" w14:textId="77777777" w:rsidR="008F50AE" w:rsidRPr="004516C7" w:rsidRDefault="008F50AE" w:rsidP="004516C7">
            <w:pPr>
              <w:jc w:val="center"/>
            </w:pPr>
            <w:r w:rsidRPr="004516C7">
              <w:t>81 600,00</w:t>
            </w:r>
          </w:p>
        </w:tc>
      </w:tr>
      <w:tr w:rsidR="008F50AE" w:rsidRPr="004516C7" w14:paraId="60941F52" w14:textId="77777777" w:rsidTr="004516C7">
        <w:trPr>
          <w:trHeight w:val="315"/>
        </w:trPr>
        <w:tc>
          <w:tcPr>
            <w:tcW w:w="7700"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64836FBB" w14:textId="77777777" w:rsidR="008F50AE" w:rsidRPr="004516C7" w:rsidRDefault="008F50AE" w:rsidP="004516C7">
            <w:pPr>
              <w:rPr>
                <w:b/>
                <w:bCs/>
              </w:rPr>
            </w:pPr>
            <w:r w:rsidRPr="004516C7">
              <w:rPr>
                <w:b/>
                <w:bCs/>
              </w:rPr>
              <w:t>Обеспечение функционирования муниципальных учреждений</w:t>
            </w:r>
          </w:p>
        </w:tc>
        <w:tc>
          <w:tcPr>
            <w:tcW w:w="1720" w:type="dxa"/>
            <w:tcBorders>
              <w:top w:val="single" w:sz="4" w:space="0" w:color="auto"/>
              <w:left w:val="nil"/>
              <w:bottom w:val="single" w:sz="4" w:space="0" w:color="auto"/>
              <w:right w:val="single" w:sz="4" w:space="0" w:color="auto"/>
            </w:tcBorders>
            <w:shd w:val="clear" w:color="000000" w:fill="FABF8F"/>
            <w:noWrap/>
            <w:vAlign w:val="bottom"/>
            <w:hideMark/>
          </w:tcPr>
          <w:p w14:paraId="21623639" w14:textId="77777777" w:rsidR="008F50AE" w:rsidRPr="004516C7" w:rsidRDefault="008F50AE" w:rsidP="004516C7">
            <w:pPr>
              <w:jc w:val="center"/>
              <w:rPr>
                <w:b/>
                <w:bCs/>
              </w:rPr>
            </w:pPr>
            <w:r w:rsidRPr="004516C7">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FC6E1A7"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1BCB9F4F" w14:textId="77777777" w:rsidR="008F50AE" w:rsidRPr="004516C7" w:rsidRDefault="008F50AE" w:rsidP="004516C7">
            <w:pPr>
              <w:jc w:val="center"/>
              <w:rPr>
                <w:b/>
                <w:bCs/>
              </w:rPr>
            </w:pPr>
            <w:r w:rsidRPr="004516C7">
              <w:rPr>
                <w:b/>
                <w:bCs/>
              </w:rPr>
              <w:t>44 092 967,30</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6DAB52CB" w14:textId="77777777" w:rsidR="008F50AE" w:rsidRPr="004516C7" w:rsidRDefault="008F50AE" w:rsidP="004516C7">
            <w:pPr>
              <w:jc w:val="center"/>
              <w:rPr>
                <w:b/>
                <w:bCs/>
              </w:rPr>
            </w:pPr>
            <w:r w:rsidRPr="004516C7">
              <w:rPr>
                <w:b/>
                <w:bCs/>
              </w:rPr>
              <w:t>40 397 081,58</w:t>
            </w:r>
          </w:p>
        </w:tc>
      </w:tr>
      <w:tr w:rsidR="008F50AE" w:rsidRPr="004516C7" w14:paraId="3592BB21" w14:textId="77777777" w:rsidTr="004516C7">
        <w:trPr>
          <w:trHeight w:val="6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D826415" w14:textId="77777777" w:rsidR="008F50AE" w:rsidRPr="004516C7" w:rsidRDefault="008F50AE" w:rsidP="004516C7">
            <w:pPr>
              <w:rPr>
                <w:i/>
                <w:iCs/>
              </w:rPr>
            </w:pPr>
            <w:r w:rsidRPr="004516C7">
              <w:rPr>
                <w:i/>
                <w:iCs/>
              </w:rPr>
              <w:t>Непрограммные направления деятельности органов местного самоуправления</w:t>
            </w:r>
          </w:p>
        </w:tc>
        <w:tc>
          <w:tcPr>
            <w:tcW w:w="1720" w:type="dxa"/>
            <w:tcBorders>
              <w:top w:val="single" w:sz="4" w:space="0" w:color="auto"/>
              <w:left w:val="nil"/>
              <w:bottom w:val="single" w:sz="4" w:space="0" w:color="auto"/>
              <w:right w:val="single" w:sz="4" w:space="0" w:color="auto"/>
            </w:tcBorders>
            <w:shd w:val="clear" w:color="000000" w:fill="FFFFFF"/>
            <w:noWrap/>
            <w:vAlign w:val="bottom"/>
            <w:hideMark/>
          </w:tcPr>
          <w:p w14:paraId="7E46448E" w14:textId="77777777" w:rsidR="008F50AE" w:rsidRPr="004516C7" w:rsidRDefault="008F50AE" w:rsidP="004516C7">
            <w:pPr>
              <w:jc w:val="center"/>
              <w:rPr>
                <w:i/>
                <w:iCs/>
              </w:rPr>
            </w:pPr>
            <w:r w:rsidRPr="004516C7">
              <w:rPr>
                <w:i/>
                <w:iCs/>
              </w:rPr>
              <w:t>34 9 00 00000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8C0EE00" w14:textId="77777777" w:rsidR="008F50AE" w:rsidRPr="004516C7" w:rsidRDefault="008F50AE" w:rsidP="004516C7">
            <w:pPr>
              <w:jc w:val="center"/>
            </w:pPr>
            <w:r w:rsidRPr="004516C7">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C775DED" w14:textId="77777777" w:rsidR="008F50AE" w:rsidRPr="004516C7" w:rsidRDefault="008F50AE" w:rsidP="004516C7">
            <w:pPr>
              <w:jc w:val="center"/>
              <w:rPr>
                <w:i/>
                <w:iCs/>
              </w:rPr>
            </w:pPr>
            <w:r w:rsidRPr="004516C7">
              <w:rPr>
                <w:i/>
                <w:iCs/>
              </w:rPr>
              <w:t>44 092 967,30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A5B2477" w14:textId="77777777" w:rsidR="008F50AE" w:rsidRPr="004516C7" w:rsidRDefault="008F50AE" w:rsidP="004516C7">
            <w:pPr>
              <w:jc w:val="center"/>
              <w:rPr>
                <w:i/>
                <w:iCs/>
              </w:rPr>
            </w:pPr>
            <w:r w:rsidRPr="004516C7">
              <w:rPr>
                <w:i/>
                <w:iCs/>
              </w:rPr>
              <w:t>40 397 081,58</w:t>
            </w:r>
          </w:p>
        </w:tc>
      </w:tr>
      <w:tr w:rsidR="008F50AE" w:rsidRPr="004516C7" w14:paraId="3BF5F86A" w14:textId="77777777" w:rsidTr="004516C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21A8EB" w14:textId="77777777" w:rsidR="008F50AE" w:rsidRPr="004516C7" w:rsidRDefault="008F50AE" w:rsidP="004516C7">
            <w:r w:rsidRPr="004516C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7B5A2798" w14:textId="77777777" w:rsidR="008F50AE" w:rsidRPr="004516C7" w:rsidRDefault="008F50AE" w:rsidP="004516C7">
            <w:pPr>
              <w:jc w:val="center"/>
            </w:pPr>
            <w:r w:rsidRPr="004516C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CADE575"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648A16E" w14:textId="77777777" w:rsidR="008F50AE" w:rsidRPr="004516C7" w:rsidRDefault="008F50AE" w:rsidP="004516C7">
            <w:pPr>
              <w:jc w:val="center"/>
            </w:pPr>
            <w:r w:rsidRPr="004516C7">
              <w:t>5 793 551,00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B65D053" w14:textId="77777777" w:rsidR="008F50AE" w:rsidRPr="004516C7" w:rsidRDefault="008F50AE" w:rsidP="004516C7">
            <w:pPr>
              <w:jc w:val="center"/>
            </w:pPr>
            <w:r w:rsidRPr="004516C7">
              <w:t>5 793 551,00</w:t>
            </w:r>
          </w:p>
        </w:tc>
      </w:tr>
      <w:tr w:rsidR="008F50AE" w:rsidRPr="004516C7" w14:paraId="6C38B3AA"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47C283" w14:textId="77777777" w:rsidR="008F50AE" w:rsidRPr="004516C7" w:rsidRDefault="008F50AE" w:rsidP="004516C7">
            <w:r w:rsidRPr="004516C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69FE0AC8" w14:textId="77777777" w:rsidR="008F50AE" w:rsidRPr="004516C7" w:rsidRDefault="008F50AE" w:rsidP="004516C7">
            <w:pPr>
              <w:jc w:val="center"/>
            </w:pPr>
            <w:r w:rsidRPr="004516C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1F089C6"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3E25915" w14:textId="77777777" w:rsidR="008F50AE" w:rsidRPr="004516C7" w:rsidRDefault="008F50AE" w:rsidP="004516C7">
            <w:pPr>
              <w:jc w:val="center"/>
            </w:pPr>
            <w:r w:rsidRPr="004516C7">
              <w:t>24 167 747,85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D804089" w14:textId="77777777" w:rsidR="008F50AE" w:rsidRPr="004516C7" w:rsidRDefault="008F50AE" w:rsidP="004516C7">
            <w:pPr>
              <w:jc w:val="center"/>
            </w:pPr>
            <w:r w:rsidRPr="004516C7">
              <w:t>23 334 647,85</w:t>
            </w:r>
          </w:p>
        </w:tc>
      </w:tr>
      <w:tr w:rsidR="008F50AE" w:rsidRPr="004516C7" w14:paraId="6BDF4D12" w14:textId="77777777" w:rsidTr="004516C7">
        <w:trPr>
          <w:trHeight w:val="157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51702D" w14:textId="77777777" w:rsidR="008F50AE" w:rsidRPr="004516C7" w:rsidRDefault="008F50AE" w:rsidP="004516C7">
            <w:r w:rsidRPr="004516C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0D494C16" w14:textId="77777777" w:rsidR="008F50AE" w:rsidRPr="004516C7" w:rsidRDefault="008F50AE" w:rsidP="004516C7">
            <w:pPr>
              <w:jc w:val="center"/>
            </w:pPr>
            <w:r w:rsidRPr="004516C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FF8A462" w14:textId="77777777" w:rsidR="008F50AE" w:rsidRPr="004516C7" w:rsidRDefault="008F50AE" w:rsidP="004516C7">
            <w:pPr>
              <w:jc w:val="center"/>
            </w:pPr>
            <w:r w:rsidRPr="004516C7">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0C72CE1" w14:textId="77777777" w:rsidR="008F50AE" w:rsidRPr="004516C7" w:rsidRDefault="008F50AE" w:rsidP="004516C7">
            <w:pPr>
              <w:jc w:val="center"/>
            </w:pPr>
            <w:r w:rsidRPr="004516C7">
              <w:t>9 806 056,24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44116F15" w14:textId="77777777" w:rsidR="008F50AE" w:rsidRPr="004516C7" w:rsidRDefault="008F50AE" w:rsidP="004516C7">
            <w:pPr>
              <w:jc w:val="center"/>
            </w:pPr>
            <w:r w:rsidRPr="004516C7">
              <w:t>9 806 056,24</w:t>
            </w:r>
          </w:p>
        </w:tc>
      </w:tr>
      <w:tr w:rsidR="008F50AE" w:rsidRPr="004516C7" w14:paraId="12B389CA" w14:textId="77777777" w:rsidTr="004516C7">
        <w:trPr>
          <w:trHeight w:val="9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9CA093" w14:textId="77777777" w:rsidR="008F50AE" w:rsidRPr="004516C7" w:rsidRDefault="008F50AE" w:rsidP="004516C7">
            <w:r w:rsidRPr="004516C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43C91D1D" w14:textId="77777777" w:rsidR="008F50AE" w:rsidRPr="004516C7" w:rsidRDefault="008F50AE" w:rsidP="004516C7">
            <w:pPr>
              <w:jc w:val="center"/>
            </w:pPr>
            <w:r w:rsidRPr="004516C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56EC92A" w14:textId="77777777" w:rsidR="008F50AE" w:rsidRPr="004516C7" w:rsidRDefault="008F50AE" w:rsidP="004516C7">
            <w:pPr>
              <w:jc w:val="center"/>
            </w:pPr>
            <w:r w:rsidRPr="004516C7">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6280BC0" w14:textId="77777777" w:rsidR="008F50AE" w:rsidRPr="004516C7" w:rsidRDefault="008F50AE" w:rsidP="004516C7">
            <w:pPr>
              <w:jc w:val="center"/>
            </w:pPr>
            <w:r w:rsidRPr="004516C7">
              <w:t>4 294 224,21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957A721" w14:textId="77777777" w:rsidR="008F50AE" w:rsidRPr="004516C7" w:rsidRDefault="008F50AE" w:rsidP="004516C7">
            <w:pPr>
              <w:jc w:val="center"/>
            </w:pPr>
            <w:r w:rsidRPr="004516C7">
              <w:t>1 431 438,49</w:t>
            </w:r>
          </w:p>
        </w:tc>
      </w:tr>
      <w:tr w:rsidR="008F50AE" w:rsidRPr="004516C7" w14:paraId="1F8BCA07" w14:textId="77777777" w:rsidTr="004516C7">
        <w:trPr>
          <w:trHeight w:val="645"/>
        </w:trPr>
        <w:tc>
          <w:tcPr>
            <w:tcW w:w="7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B9B3F9" w14:textId="77777777" w:rsidR="008F50AE" w:rsidRPr="004516C7" w:rsidRDefault="008F50AE" w:rsidP="004516C7">
            <w:r w:rsidRPr="004516C7">
              <w:t>Обеспечение деятельности муниципальных казенных учреждений (Иные бюджетные ассигнования)</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4B3A03AA" w14:textId="77777777" w:rsidR="008F50AE" w:rsidRPr="004516C7" w:rsidRDefault="008F50AE" w:rsidP="004516C7">
            <w:pPr>
              <w:jc w:val="center"/>
            </w:pPr>
            <w:r w:rsidRPr="004516C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BAB710B" w14:textId="77777777" w:rsidR="008F50AE" w:rsidRPr="004516C7" w:rsidRDefault="008F50AE" w:rsidP="004516C7">
            <w:pPr>
              <w:jc w:val="center"/>
            </w:pPr>
            <w:r w:rsidRPr="004516C7">
              <w:t>800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B1C7622" w14:textId="77777777" w:rsidR="008F50AE" w:rsidRPr="004516C7" w:rsidRDefault="008F50AE" w:rsidP="004516C7">
            <w:pPr>
              <w:jc w:val="center"/>
            </w:pPr>
            <w:r w:rsidRPr="004516C7">
              <w:t>31 388,00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DECC69A" w14:textId="77777777" w:rsidR="008F50AE" w:rsidRPr="004516C7" w:rsidRDefault="008F50AE" w:rsidP="004516C7">
            <w:pPr>
              <w:jc w:val="center"/>
            </w:pPr>
            <w:r w:rsidRPr="004516C7">
              <w:t>31 388,00</w:t>
            </w:r>
          </w:p>
        </w:tc>
      </w:tr>
      <w:tr w:rsidR="008F50AE" w:rsidRPr="004516C7" w14:paraId="4C45EA45" w14:textId="77777777" w:rsidTr="004516C7">
        <w:trPr>
          <w:trHeight w:val="330"/>
        </w:trPr>
        <w:tc>
          <w:tcPr>
            <w:tcW w:w="770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D23E57" w14:textId="77777777" w:rsidR="008F50AE" w:rsidRPr="004516C7" w:rsidRDefault="008F50AE" w:rsidP="004516C7">
            <w:pPr>
              <w:rPr>
                <w:b/>
                <w:bCs/>
              </w:rPr>
            </w:pPr>
            <w:r w:rsidRPr="004516C7">
              <w:rPr>
                <w:b/>
                <w:bCs/>
              </w:rPr>
              <w:t>ВСЕГО</w:t>
            </w:r>
          </w:p>
        </w:tc>
        <w:tc>
          <w:tcPr>
            <w:tcW w:w="1720" w:type="dxa"/>
            <w:tcBorders>
              <w:top w:val="single" w:sz="4" w:space="0" w:color="auto"/>
              <w:left w:val="nil"/>
              <w:bottom w:val="single" w:sz="4" w:space="0" w:color="auto"/>
              <w:right w:val="single" w:sz="4" w:space="0" w:color="auto"/>
            </w:tcBorders>
            <w:shd w:val="clear" w:color="000000" w:fill="FFFFFF"/>
            <w:noWrap/>
            <w:vAlign w:val="center"/>
            <w:hideMark/>
          </w:tcPr>
          <w:p w14:paraId="2CAE7A9B" w14:textId="77777777" w:rsidR="008F50AE" w:rsidRPr="004516C7" w:rsidRDefault="008F50AE" w:rsidP="004516C7">
            <w:pPr>
              <w:jc w:val="center"/>
              <w:rPr>
                <w:b/>
                <w:bCs/>
              </w:rPr>
            </w:pPr>
            <w:r w:rsidRPr="004516C7">
              <w:rPr>
                <w:b/>
                <w:bCs/>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CA24E79" w14:textId="77777777" w:rsidR="008F50AE" w:rsidRPr="004516C7" w:rsidRDefault="008F50AE" w:rsidP="004516C7">
            <w:pPr>
              <w:jc w:val="center"/>
              <w:rPr>
                <w:b/>
                <w:bCs/>
              </w:rPr>
            </w:pPr>
            <w:r w:rsidRPr="004516C7">
              <w:rPr>
                <w:b/>
                <w:bCs/>
              </w:rPr>
              <w:t> </w:t>
            </w:r>
          </w:p>
        </w:tc>
        <w:tc>
          <w:tcPr>
            <w:tcW w:w="2080" w:type="dxa"/>
            <w:tcBorders>
              <w:top w:val="single" w:sz="4" w:space="0" w:color="auto"/>
              <w:left w:val="nil"/>
              <w:bottom w:val="single" w:sz="4" w:space="0" w:color="auto"/>
              <w:right w:val="nil"/>
            </w:tcBorders>
            <w:shd w:val="clear" w:color="000000" w:fill="FFFFFF"/>
            <w:noWrap/>
            <w:vAlign w:val="center"/>
            <w:hideMark/>
          </w:tcPr>
          <w:p w14:paraId="39A93A58" w14:textId="77777777" w:rsidR="008F50AE" w:rsidRPr="004516C7" w:rsidRDefault="008F50AE" w:rsidP="004516C7">
            <w:pPr>
              <w:jc w:val="center"/>
              <w:rPr>
                <w:b/>
                <w:bCs/>
              </w:rPr>
            </w:pPr>
            <w:r w:rsidRPr="004516C7">
              <w:rPr>
                <w:b/>
                <w:bCs/>
              </w:rPr>
              <w:t>508 203 163,70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301943" w14:textId="77777777" w:rsidR="008F50AE" w:rsidRPr="004516C7" w:rsidRDefault="008F50AE" w:rsidP="004516C7">
            <w:pPr>
              <w:jc w:val="center"/>
              <w:rPr>
                <w:b/>
                <w:bCs/>
              </w:rPr>
            </w:pPr>
            <w:r w:rsidRPr="004516C7">
              <w:rPr>
                <w:b/>
                <w:bCs/>
              </w:rPr>
              <w:t>611 037 314,63</w:t>
            </w:r>
          </w:p>
        </w:tc>
      </w:tr>
    </w:tbl>
    <w:p w14:paraId="3139251F" w14:textId="77777777" w:rsidR="008F50AE" w:rsidRPr="004516C7" w:rsidRDefault="008F50AE" w:rsidP="008F50AE">
      <w:pPr>
        <w:jc w:val="both"/>
        <w:rPr>
          <w:sz w:val="32"/>
          <w:szCs w:val="28"/>
        </w:rPr>
      </w:pPr>
    </w:p>
    <w:p w14:paraId="7851D7BF" w14:textId="77777777" w:rsidR="008F50AE" w:rsidRPr="004516C7" w:rsidRDefault="008F50AE" w:rsidP="008F50AE">
      <w:pPr>
        <w:jc w:val="both"/>
        <w:rPr>
          <w:sz w:val="32"/>
          <w:szCs w:val="28"/>
        </w:rPr>
      </w:pPr>
    </w:p>
    <w:p w14:paraId="76CEB125" w14:textId="77777777" w:rsidR="008F50AE" w:rsidRPr="004516C7" w:rsidRDefault="008F50AE" w:rsidP="008F50AE">
      <w:pPr>
        <w:jc w:val="both"/>
        <w:rPr>
          <w:sz w:val="32"/>
          <w:szCs w:val="28"/>
        </w:rPr>
      </w:pPr>
    </w:p>
    <w:tbl>
      <w:tblPr>
        <w:tblW w:w="14850" w:type="dxa"/>
        <w:tblInd w:w="108" w:type="dxa"/>
        <w:tblLook w:val="04A0" w:firstRow="1" w:lastRow="0" w:firstColumn="1" w:lastColumn="0" w:noHBand="0" w:noVBand="1"/>
      </w:tblPr>
      <w:tblGrid>
        <w:gridCol w:w="5967"/>
        <w:gridCol w:w="1025"/>
        <w:gridCol w:w="778"/>
        <w:gridCol w:w="309"/>
        <w:gridCol w:w="1278"/>
        <w:gridCol w:w="2192"/>
        <w:gridCol w:w="1107"/>
        <w:gridCol w:w="2196"/>
      </w:tblGrid>
      <w:tr w:rsidR="008F50AE" w:rsidRPr="004516C7" w14:paraId="375ED2EA" w14:textId="77777777" w:rsidTr="004516C7">
        <w:trPr>
          <w:trHeight w:val="462"/>
        </w:trPr>
        <w:tc>
          <w:tcPr>
            <w:tcW w:w="14850" w:type="dxa"/>
            <w:gridSpan w:val="8"/>
            <w:tcBorders>
              <w:top w:val="nil"/>
              <w:left w:val="nil"/>
              <w:bottom w:val="nil"/>
              <w:right w:val="nil"/>
            </w:tcBorders>
            <w:shd w:val="clear" w:color="000000" w:fill="FFFFFF"/>
            <w:noWrap/>
            <w:vAlign w:val="center"/>
            <w:hideMark/>
          </w:tcPr>
          <w:p w14:paraId="726ED4E5" w14:textId="77777777" w:rsidR="008F50AE" w:rsidRPr="004516C7" w:rsidRDefault="008F50AE" w:rsidP="004516C7">
            <w:pPr>
              <w:jc w:val="right"/>
              <w:rPr>
                <w:b/>
                <w:bCs/>
              </w:rPr>
            </w:pPr>
            <w:bookmarkStart w:id="22" w:name="RANGE!A1:G201"/>
          </w:p>
          <w:p w14:paraId="20EA4A28" w14:textId="77777777" w:rsidR="008F50AE" w:rsidRPr="004516C7" w:rsidRDefault="008F50AE" w:rsidP="004516C7">
            <w:pPr>
              <w:jc w:val="right"/>
              <w:rPr>
                <w:b/>
                <w:bCs/>
              </w:rPr>
            </w:pPr>
          </w:p>
          <w:p w14:paraId="572BA8D6" w14:textId="77777777" w:rsidR="008F50AE" w:rsidRPr="004516C7" w:rsidRDefault="008F50AE" w:rsidP="004516C7">
            <w:pPr>
              <w:jc w:val="right"/>
              <w:rPr>
                <w:b/>
                <w:bCs/>
              </w:rPr>
            </w:pPr>
          </w:p>
          <w:p w14:paraId="40F8FE72" w14:textId="77777777" w:rsidR="008F50AE" w:rsidRPr="004516C7" w:rsidRDefault="008F50AE" w:rsidP="004516C7">
            <w:pPr>
              <w:jc w:val="right"/>
              <w:rPr>
                <w:b/>
                <w:bCs/>
              </w:rPr>
            </w:pPr>
          </w:p>
          <w:p w14:paraId="2B463A0D" w14:textId="77777777" w:rsidR="008F50AE" w:rsidRPr="004516C7" w:rsidRDefault="008F50AE" w:rsidP="004516C7">
            <w:pPr>
              <w:jc w:val="right"/>
              <w:rPr>
                <w:b/>
                <w:bCs/>
              </w:rPr>
            </w:pPr>
          </w:p>
          <w:p w14:paraId="402DC802" w14:textId="77777777" w:rsidR="008F50AE" w:rsidRPr="004516C7" w:rsidRDefault="008F50AE" w:rsidP="004516C7">
            <w:pPr>
              <w:jc w:val="right"/>
              <w:rPr>
                <w:b/>
                <w:bCs/>
              </w:rPr>
            </w:pPr>
            <w:r w:rsidRPr="004516C7">
              <w:rPr>
                <w:b/>
                <w:bCs/>
              </w:rPr>
              <w:t>Приложение 8</w:t>
            </w:r>
            <w:bookmarkEnd w:id="22"/>
          </w:p>
        </w:tc>
      </w:tr>
      <w:tr w:rsidR="008F50AE" w:rsidRPr="004516C7" w14:paraId="3CE8C761" w14:textId="77777777" w:rsidTr="004516C7">
        <w:trPr>
          <w:trHeight w:val="900"/>
        </w:trPr>
        <w:tc>
          <w:tcPr>
            <w:tcW w:w="14850" w:type="dxa"/>
            <w:gridSpan w:val="8"/>
            <w:tcBorders>
              <w:top w:val="nil"/>
              <w:left w:val="nil"/>
              <w:bottom w:val="nil"/>
              <w:right w:val="nil"/>
            </w:tcBorders>
            <w:shd w:val="clear" w:color="000000" w:fill="FFFFFF"/>
            <w:vAlign w:val="bottom"/>
            <w:hideMark/>
          </w:tcPr>
          <w:p w14:paraId="4BCE1AD9" w14:textId="77777777" w:rsidR="008F50AE" w:rsidRPr="004516C7" w:rsidRDefault="008F50AE" w:rsidP="004516C7">
            <w:pPr>
              <w:jc w:val="right"/>
            </w:pPr>
            <w:r w:rsidRPr="004516C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F50AE" w:rsidRPr="004516C7" w14:paraId="2CE8157B" w14:textId="77777777" w:rsidTr="004516C7">
        <w:trPr>
          <w:trHeight w:val="315"/>
        </w:trPr>
        <w:tc>
          <w:tcPr>
            <w:tcW w:w="14850" w:type="dxa"/>
            <w:gridSpan w:val="8"/>
            <w:tcBorders>
              <w:top w:val="nil"/>
              <w:left w:val="nil"/>
              <w:bottom w:val="nil"/>
              <w:right w:val="nil"/>
            </w:tcBorders>
            <w:shd w:val="clear" w:color="000000" w:fill="FFFFFF"/>
            <w:noWrap/>
            <w:vAlign w:val="center"/>
            <w:hideMark/>
          </w:tcPr>
          <w:p w14:paraId="4935B831" w14:textId="77777777" w:rsidR="008F50AE" w:rsidRPr="004516C7" w:rsidRDefault="008F50AE" w:rsidP="004516C7">
            <w:pPr>
              <w:jc w:val="right"/>
            </w:pPr>
            <w:r w:rsidRPr="004516C7">
              <w:t>от 18.</w:t>
            </w:r>
            <w:r w:rsidRPr="004516C7">
              <w:rPr>
                <w:u w:val="single"/>
              </w:rPr>
              <w:t xml:space="preserve">12.2024 </w:t>
            </w:r>
            <w:r w:rsidRPr="004516C7">
              <w:t>№432</w:t>
            </w:r>
          </w:p>
        </w:tc>
      </w:tr>
      <w:tr w:rsidR="008F50AE" w:rsidRPr="004516C7" w14:paraId="3375089F" w14:textId="77777777" w:rsidTr="004516C7">
        <w:trPr>
          <w:trHeight w:val="315"/>
        </w:trPr>
        <w:tc>
          <w:tcPr>
            <w:tcW w:w="5967" w:type="dxa"/>
            <w:tcBorders>
              <w:top w:val="nil"/>
              <w:left w:val="nil"/>
              <w:bottom w:val="nil"/>
              <w:right w:val="nil"/>
            </w:tcBorders>
            <w:shd w:val="clear" w:color="000000" w:fill="FFFFFF"/>
            <w:noWrap/>
            <w:hideMark/>
          </w:tcPr>
          <w:p w14:paraId="5E8CD5D1" w14:textId="77777777" w:rsidR="008F50AE" w:rsidRPr="004516C7" w:rsidRDefault="008F50AE" w:rsidP="004516C7">
            <w:pPr>
              <w:jc w:val="right"/>
            </w:pPr>
            <w:r w:rsidRPr="004516C7">
              <w:t> </w:t>
            </w:r>
          </w:p>
        </w:tc>
        <w:tc>
          <w:tcPr>
            <w:tcW w:w="1802" w:type="dxa"/>
            <w:gridSpan w:val="2"/>
            <w:tcBorders>
              <w:top w:val="nil"/>
              <w:left w:val="nil"/>
              <w:bottom w:val="nil"/>
              <w:right w:val="nil"/>
            </w:tcBorders>
            <w:shd w:val="clear" w:color="000000" w:fill="FFFFFF"/>
            <w:noWrap/>
            <w:vAlign w:val="center"/>
            <w:hideMark/>
          </w:tcPr>
          <w:p w14:paraId="5BF38D5D" w14:textId="77777777" w:rsidR="008F50AE" w:rsidRPr="004516C7" w:rsidRDefault="008F50AE" w:rsidP="004516C7">
            <w:pPr>
              <w:jc w:val="center"/>
            </w:pPr>
            <w:r w:rsidRPr="004516C7">
              <w:t> </w:t>
            </w:r>
          </w:p>
        </w:tc>
        <w:tc>
          <w:tcPr>
            <w:tcW w:w="309" w:type="dxa"/>
            <w:tcBorders>
              <w:top w:val="nil"/>
              <w:left w:val="nil"/>
              <w:bottom w:val="nil"/>
              <w:right w:val="nil"/>
            </w:tcBorders>
            <w:shd w:val="clear" w:color="000000" w:fill="FFFFFF"/>
            <w:noWrap/>
            <w:vAlign w:val="center"/>
            <w:hideMark/>
          </w:tcPr>
          <w:p w14:paraId="29830BD8" w14:textId="77777777" w:rsidR="008F50AE" w:rsidRPr="004516C7" w:rsidRDefault="008F50AE" w:rsidP="004516C7">
            <w:r w:rsidRPr="004516C7">
              <w:t> </w:t>
            </w:r>
          </w:p>
        </w:tc>
        <w:tc>
          <w:tcPr>
            <w:tcW w:w="1278" w:type="dxa"/>
            <w:tcBorders>
              <w:top w:val="nil"/>
              <w:left w:val="nil"/>
              <w:bottom w:val="nil"/>
              <w:right w:val="nil"/>
            </w:tcBorders>
            <w:shd w:val="clear" w:color="000000" w:fill="FFFFFF"/>
            <w:noWrap/>
            <w:vAlign w:val="center"/>
            <w:hideMark/>
          </w:tcPr>
          <w:p w14:paraId="236A15E4" w14:textId="77777777" w:rsidR="008F50AE" w:rsidRPr="004516C7" w:rsidRDefault="008F50AE" w:rsidP="004516C7">
            <w:r w:rsidRPr="004516C7">
              <w:t> </w:t>
            </w:r>
          </w:p>
        </w:tc>
        <w:tc>
          <w:tcPr>
            <w:tcW w:w="2192" w:type="dxa"/>
            <w:tcBorders>
              <w:top w:val="nil"/>
              <w:left w:val="nil"/>
              <w:bottom w:val="nil"/>
              <w:right w:val="nil"/>
            </w:tcBorders>
            <w:shd w:val="clear" w:color="000000" w:fill="FFFFFF"/>
            <w:noWrap/>
            <w:vAlign w:val="center"/>
            <w:hideMark/>
          </w:tcPr>
          <w:p w14:paraId="37D69D0D" w14:textId="77777777" w:rsidR="008F50AE" w:rsidRPr="004516C7" w:rsidRDefault="008F50AE" w:rsidP="004516C7">
            <w:pPr>
              <w:jc w:val="right"/>
            </w:pPr>
            <w:r w:rsidRPr="004516C7">
              <w:t> </w:t>
            </w:r>
          </w:p>
        </w:tc>
        <w:tc>
          <w:tcPr>
            <w:tcW w:w="1106" w:type="dxa"/>
            <w:tcBorders>
              <w:top w:val="nil"/>
              <w:left w:val="nil"/>
              <w:bottom w:val="nil"/>
              <w:right w:val="nil"/>
            </w:tcBorders>
            <w:shd w:val="clear" w:color="000000" w:fill="FFFFFF"/>
            <w:noWrap/>
            <w:vAlign w:val="center"/>
            <w:hideMark/>
          </w:tcPr>
          <w:p w14:paraId="3F53D1AA" w14:textId="77777777" w:rsidR="008F50AE" w:rsidRPr="004516C7" w:rsidRDefault="008F50AE" w:rsidP="004516C7">
            <w:pPr>
              <w:jc w:val="right"/>
            </w:pPr>
            <w:r w:rsidRPr="004516C7">
              <w:t> </w:t>
            </w:r>
          </w:p>
        </w:tc>
        <w:tc>
          <w:tcPr>
            <w:tcW w:w="2196" w:type="dxa"/>
            <w:tcBorders>
              <w:top w:val="nil"/>
              <w:left w:val="nil"/>
              <w:bottom w:val="nil"/>
              <w:right w:val="nil"/>
            </w:tcBorders>
            <w:shd w:val="clear" w:color="000000" w:fill="FFFFFF"/>
            <w:noWrap/>
            <w:vAlign w:val="center"/>
            <w:hideMark/>
          </w:tcPr>
          <w:p w14:paraId="0D9F4DB6" w14:textId="77777777" w:rsidR="008F50AE" w:rsidRPr="004516C7" w:rsidRDefault="008F50AE" w:rsidP="004516C7">
            <w:pPr>
              <w:jc w:val="right"/>
            </w:pPr>
            <w:r w:rsidRPr="004516C7">
              <w:t> </w:t>
            </w:r>
          </w:p>
        </w:tc>
      </w:tr>
      <w:tr w:rsidR="008F50AE" w:rsidRPr="004516C7" w14:paraId="3006DA13" w14:textId="77777777" w:rsidTr="004516C7">
        <w:trPr>
          <w:trHeight w:val="315"/>
        </w:trPr>
        <w:tc>
          <w:tcPr>
            <w:tcW w:w="14850" w:type="dxa"/>
            <w:gridSpan w:val="8"/>
            <w:tcBorders>
              <w:top w:val="nil"/>
              <w:left w:val="nil"/>
              <w:bottom w:val="nil"/>
              <w:right w:val="nil"/>
            </w:tcBorders>
            <w:shd w:val="clear" w:color="000000" w:fill="FFFFFF"/>
            <w:hideMark/>
          </w:tcPr>
          <w:p w14:paraId="2BD89CDF" w14:textId="77777777" w:rsidR="008F50AE" w:rsidRPr="004516C7" w:rsidRDefault="008F50AE" w:rsidP="004516C7">
            <w:pPr>
              <w:jc w:val="center"/>
              <w:rPr>
                <w:b/>
                <w:bCs/>
              </w:rPr>
            </w:pPr>
            <w:r w:rsidRPr="004516C7">
              <w:rPr>
                <w:b/>
                <w:bCs/>
              </w:rPr>
              <w:t>Ведомственная структура расходов  бюджета Комсомольского муниципального района на 2025 год</w:t>
            </w:r>
          </w:p>
        </w:tc>
      </w:tr>
      <w:tr w:rsidR="008F50AE" w:rsidRPr="004516C7" w14:paraId="3119567D" w14:textId="77777777" w:rsidTr="004516C7">
        <w:trPr>
          <w:trHeight w:val="330"/>
        </w:trPr>
        <w:tc>
          <w:tcPr>
            <w:tcW w:w="5967" w:type="dxa"/>
            <w:tcBorders>
              <w:top w:val="nil"/>
              <w:left w:val="nil"/>
              <w:bottom w:val="single" w:sz="4" w:space="0" w:color="auto"/>
              <w:right w:val="nil"/>
            </w:tcBorders>
            <w:shd w:val="clear" w:color="000000" w:fill="FFFFFF"/>
            <w:hideMark/>
          </w:tcPr>
          <w:p w14:paraId="11E8D42F" w14:textId="77777777" w:rsidR="008F50AE" w:rsidRPr="004516C7" w:rsidRDefault="008F50AE" w:rsidP="004516C7">
            <w:r w:rsidRPr="004516C7">
              <w:t> </w:t>
            </w:r>
          </w:p>
        </w:tc>
        <w:tc>
          <w:tcPr>
            <w:tcW w:w="1802" w:type="dxa"/>
            <w:gridSpan w:val="2"/>
            <w:tcBorders>
              <w:top w:val="nil"/>
              <w:left w:val="nil"/>
              <w:bottom w:val="single" w:sz="4" w:space="0" w:color="auto"/>
              <w:right w:val="nil"/>
            </w:tcBorders>
            <w:shd w:val="clear" w:color="000000" w:fill="FFFFFF"/>
            <w:vAlign w:val="center"/>
            <w:hideMark/>
          </w:tcPr>
          <w:p w14:paraId="2C20DB47" w14:textId="77777777" w:rsidR="008F50AE" w:rsidRPr="004516C7" w:rsidRDefault="008F50AE" w:rsidP="004516C7">
            <w:pPr>
              <w:jc w:val="center"/>
            </w:pPr>
            <w:r w:rsidRPr="004516C7">
              <w:t> </w:t>
            </w:r>
          </w:p>
        </w:tc>
        <w:tc>
          <w:tcPr>
            <w:tcW w:w="309" w:type="dxa"/>
            <w:tcBorders>
              <w:top w:val="nil"/>
              <w:left w:val="nil"/>
              <w:bottom w:val="single" w:sz="4" w:space="0" w:color="auto"/>
              <w:right w:val="nil"/>
            </w:tcBorders>
            <w:shd w:val="clear" w:color="000000" w:fill="FFFFFF"/>
            <w:vAlign w:val="center"/>
            <w:hideMark/>
          </w:tcPr>
          <w:p w14:paraId="03890239" w14:textId="77777777" w:rsidR="008F50AE" w:rsidRPr="004516C7" w:rsidRDefault="008F50AE" w:rsidP="004516C7">
            <w:r w:rsidRPr="004516C7">
              <w:t> </w:t>
            </w:r>
          </w:p>
        </w:tc>
        <w:tc>
          <w:tcPr>
            <w:tcW w:w="1278" w:type="dxa"/>
            <w:tcBorders>
              <w:top w:val="nil"/>
              <w:left w:val="nil"/>
              <w:bottom w:val="single" w:sz="4" w:space="0" w:color="auto"/>
              <w:right w:val="nil"/>
            </w:tcBorders>
            <w:shd w:val="clear" w:color="000000" w:fill="FFFFFF"/>
            <w:vAlign w:val="center"/>
            <w:hideMark/>
          </w:tcPr>
          <w:p w14:paraId="3A26E680" w14:textId="77777777" w:rsidR="008F50AE" w:rsidRPr="004516C7" w:rsidRDefault="008F50AE" w:rsidP="004516C7">
            <w:r w:rsidRPr="004516C7">
              <w:t> </w:t>
            </w:r>
          </w:p>
        </w:tc>
        <w:tc>
          <w:tcPr>
            <w:tcW w:w="2192" w:type="dxa"/>
            <w:tcBorders>
              <w:top w:val="nil"/>
              <w:left w:val="nil"/>
              <w:bottom w:val="single" w:sz="4" w:space="0" w:color="auto"/>
              <w:right w:val="nil"/>
            </w:tcBorders>
            <w:shd w:val="clear" w:color="000000" w:fill="FFFFFF"/>
            <w:vAlign w:val="center"/>
            <w:hideMark/>
          </w:tcPr>
          <w:p w14:paraId="01659345" w14:textId="77777777" w:rsidR="008F50AE" w:rsidRPr="004516C7" w:rsidRDefault="008F50AE" w:rsidP="004516C7">
            <w:pPr>
              <w:jc w:val="center"/>
            </w:pPr>
            <w:r w:rsidRPr="004516C7">
              <w:t> </w:t>
            </w:r>
          </w:p>
        </w:tc>
        <w:tc>
          <w:tcPr>
            <w:tcW w:w="1106" w:type="dxa"/>
            <w:tcBorders>
              <w:top w:val="nil"/>
              <w:left w:val="nil"/>
              <w:bottom w:val="single" w:sz="4" w:space="0" w:color="auto"/>
              <w:right w:val="nil"/>
            </w:tcBorders>
            <w:shd w:val="clear" w:color="000000" w:fill="FFFFFF"/>
            <w:vAlign w:val="center"/>
            <w:hideMark/>
          </w:tcPr>
          <w:p w14:paraId="30CF7E95" w14:textId="77777777" w:rsidR="008F50AE" w:rsidRPr="004516C7" w:rsidRDefault="008F50AE" w:rsidP="004516C7">
            <w:pPr>
              <w:jc w:val="center"/>
            </w:pPr>
            <w:r w:rsidRPr="004516C7">
              <w:t> </w:t>
            </w:r>
          </w:p>
        </w:tc>
        <w:tc>
          <w:tcPr>
            <w:tcW w:w="2196" w:type="dxa"/>
            <w:tcBorders>
              <w:top w:val="nil"/>
              <w:left w:val="nil"/>
              <w:bottom w:val="single" w:sz="4" w:space="0" w:color="auto"/>
              <w:right w:val="nil"/>
            </w:tcBorders>
            <w:shd w:val="clear" w:color="000000" w:fill="FFFFFF"/>
            <w:vAlign w:val="center"/>
            <w:hideMark/>
          </w:tcPr>
          <w:p w14:paraId="2337DCAB" w14:textId="77777777" w:rsidR="008F50AE" w:rsidRPr="004516C7" w:rsidRDefault="008F50AE" w:rsidP="004516C7">
            <w:pPr>
              <w:jc w:val="center"/>
            </w:pPr>
            <w:r w:rsidRPr="004516C7">
              <w:t> </w:t>
            </w:r>
          </w:p>
        </w:tc>
      </w:tr>
      <w:tr w:rsidR="008F50AE" w:rsidRPr="004516C7" w14:paraId="2A32048E" w14:textId="77777777" w:rsidTr="004516C7">
        <w:trPr>
          <w:trHeight w:val="1155"/>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3417CABF" w14:textId="77777777" w:rsidR="008F50AE" w:rsidRPr="004516C7" w:rsidRDefault="008F50AE" w:rsidP="004516C7">
            <w:pPr>
              <w:jc w:val="center"/>
              <w:rPr>
                <w:b/>
                <w:bCs/>
              </w:rPr>
            </w:pPr>
            <w:r w:rsidRPr="004516C7">
              <w:rPr>
                <w:b/>
                <w:bCs/>
              </w:rPr>
              <w:t>Наименование</w:t>
            </w:r>
          </w:p>
        </w:tc>
        <w:tc>
          <w:tcPr>
            <w:tcW w:w="1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C9CE9B" w14:textId="77777777" w:rsidR="008F50AE" w:rsidRPr="004516C7" w:rsidRDefault="008F50AE" w:rsidP="004516C7">
            <w:pPr>
              <w:jc w:val="center"/>
              <w:rPr>
                <w:b/>
                <w:bCs/>
                <w:sz w:val="22"/>
                <w:szCs w:val="22"/>
              </w:rPr>
            </w:pPr>
            <w:r w:rsidRPr="004516C7">
              <w:rPr>
                <w:b/>
                <w:bCs/>
                <w:sz w:val="22"/>
                <w:szCs w:val="22"/>
              </w:rPr>
              <w:t xml:space="preserve">Код </w:t>
            </w:r>
          </w:p>
          <w:p w14:paraId="4C07B788" w14:textId="77777777" w:rsidR="008F50AE" w:rsidRPr="004516C7" w:rsidRDefault="008F50AE" w:rsidP="004516C7">
            <w:pPr>
              <w:jc w:val="center"/>
              <w:rPr>
                <w:b/>
                <w:bCs/>
                <w:sz w:val="22"/>
                <w:szCs w:val="22"/>
              </w:rPr>
            </w:pPr>
            <w:r w:rsidRPr="004516C7">
              <w:rPr>
                <w:b/>
                <w:bCs/>
                <w:sz w:val="22"/>
                <w:szCs w:val="22"/>
              </w:rPr>
              <w:t>Глав</w:t>
            </w:r>
          </w:p>
          <w:p w14:paraId="5F18CCD6" w14:textId="77777777" w:rsidR="008F50AE" w:rsidRPr="004516C7" w:rsidRDefault="008F50AE" w:rsidP="004516C7">
            <w:pPr>
              <w:jc w:val="center"/>
              <w:rPr>
                <w:b/>
                <w:bCs/>
                <w:sz w:val="22"/>
                <w:szCs w:val="22"/>
              </w:rPr>
            </w:pPr>
            <w:r w:rsidRPr="004516C7">
              <w:rPr>
                <w:b/>
                <w:bCs/>
                <w:sz w:val="22"/>
                <w:szCs w:val="22"/>
              </w:rPr>
              <w:t xml:space="preserve">ного </w:t>
            </w:r>
          </w:p>
          <w:p w14:paraId="5577099A" w14:textId="77777777" w:rsidR="008F50AE" w:rsidRPr="004516C7" w:rsidRDefault="008F50AE" w:rsidP="004516C7">
            <w:pPr>
              <w:jc w:val="center"/>
              <w:rPr>
                <w:b/>
                <w:bCs/>
                <w:sz w:val="22"/>
                <w:szCs w:val="22"/>
              </w:rPr>
            </w:pPr>
            <w:r w:rsidRPr="004516C7">
              <w:rPr>
                <w:b/>
                <w:bCs/>
                <w:sz w:val="22"/>
                <w:szCs w:val="22"/>
              </w:rPr>
              <w:t>распоря</w:t>
            </w:r>
          </w:p>
          <w:p w14:paraId="52B84D4F" w14:textId="77777777" w:rsidR="008F50AE" w:rsidRPr="004516C7" w:rsidRDefault="008F50AE" w:rsidP="004516C7">
            <w:pPr>
              <w:jc w:val="center"/>
              <w:rPr>
                <w:b/>
                <w:bCs/>
                <w:sz w:val="22"/>
                <w:szCs w:val="22"/>
              </w:rPr>
            </w:pPr>
            <w:r w:rsidRPr="004516C7">
              <w:rPr>
                <w:b/>
                <w:bCs/>
                <w:sz w:val="22"/>
                <w:szCs w:val="22"/>
              </w:rPr>
              <w:t>дителя</w:t>
            </w:r>
          </w:p>
        </w:tc>
        <w:tc>
          <w:tcPr>
            <w:tcW w:w="108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37AACEA" w14:textId="77777777" w:rsidR="008F50AE" w:rsidRPr="004516C7" w:rsidRDefault="008F50AE" w:rsidP="004516C7">
            <w:pPr>
              <w:jc w:val="center"/>
              <w:rPr>
                <w:b/>
                <w:bCs/>
                <w:sz w:val="22"/>
                <w:szCs w:val="22"/>
              </w:rPr>
            </w:pPr>
            <w:r w:rsidRPr="004516C7">
              <w:rPr>
                <w:b/>
                <w:bCs/>
                <w:sz w:val="22"/>
                <w:szCs w:val="22"/>
              </w:rPr>
              <w:t>Раздел</w:t>
            </w:r>
          </w:p>
        </w:tc>
        <w:tc>
          <w:tcPr>
            <w:tcW w:w="12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483EFD" w14:textId="77777777" w:rsidR="008F50AE" w:rsidRPr="004516C7" w:rsidRDefault="008F50AE" w:rsidP="004516C7">
            <w:pPr>
              <w:jc w:val="center"/>
              <w:rPr>
                <w:b/>
                <w:bCs/>
                <w:sz w:val="22"/>
                <w:szCs w:val="22"/>
              </w:rPr>
            </w:pPr>
            <w:r w:rsidRPr="004516C7">
              <w:rPr>
                <w:b/>
                <w:bCs/>
                <w:sz w:val="22"/>
                <w:szCs w:val="22"/>
              </w:rPr>
              <w:t>Подраздел</w:t>
            </w:r>
          </w:p>
        </w:tc>
        <w:tc>
          <w:tcPr>
            <w:tcW w:w="2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A5294E" w14:textId="77777777" w:rsidR="008F50AE" w:rsidRPr="004516C7" w:rsidRDefault="008F50AE" w:rsidP="004516C7">
            <w:pPr>
              <w:jc w:val="center"/>
              <w:rPr>
                <w:b/>
                <w:bCs/>
                <w:sz w:val="22"/>
                <w:szCs w:val="22"/>
              </w:rPr>
            </w:pPr>
            <w:r w:rsidRPr="004516C7">
              <w:rPr>
                <w:b/>
                <w:bCs/>
                <w:sz w:val="22"/>
                <w:szCs w:val="22"/>
              </w:rPr>
              <w:t>Целевая статья</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2E746D" w14:textId="77777777" w:rsidR="008F50AE" w:rsidRPr="004516C7" w:rsidRDefault="008F50AE" w:rsidP="004516C7">
            <w:pPr>
              <w:jc w:val="center"/>
              <w:rPr>
                <w:b/>
                <w:bCs/>
                <w:sz w:val="22"/>
                <w:szCs w:val="22"/>
              </w:rPr>
            </w:pPr>
            <w:r w:rsidRPr="004516C7">
              <w:rPr>
                <w:b/>
                <w:bCs/>
                <w:sz w:val="22"/>
                <w:szCs w:val="22"/>
              </w:rPr>
              <w:t>Вид расходов</w:t>
            </w:r>
          </w:p>
        </w:tc>
        <w:tc>
          <w:tcPr>
            <w:tcW w:w="21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3519F7" w14:textId="77777777" w:rsidR="008F50AE" w:rsidRPr="004516C7" w:rsidRDefault="008F50AE" w:rsidP="004516C7">
            <w:pPr>
              <w:jc w:val="center"/>
              <w:rPr>
                <w:b/>
                <w:bCs/>
                <w:sz w:val="22"/>
                <w:szCs w:val="22"/>
              </w:rPr>
            </w:pPr>
            <w:r w:rsidRPr="004516C7">
              <w:rPr>
                <w:b/>
                <w:bCs/>
                <w:sz w:val="22"/>
                <w:szCs w:val="22"/>
              </w:rPr>
              <w:t>Сумма, руб.</w:t>
            </w:r>
          </w:p>
        </w:tc>
      </w:tr>
      <w:tr w:rsidR="008F50AE" w:rsidRPr="004516C7" w14:paraId="75FBD197" w14:textId="77777777" w:rsidTr="004516C7">
        <w:trPr>
          <w:trHeight w:val="645"/>
        </w:trPr>
        <w:tc>
          <w:tcPr>
            <w:tcW w:w="5967" w:type="dxa"/>
            <w:tcBorders>
              <w:top w:val="single" w:sz="4" w:space="0" w:color="auto"/>
              <w:left w:val="single" w:sz="4" w:space="0" w:color="auto"/>
              <w:bottom w:val="single" w:sz="4" w:space="0" w:color="auto"/>
              <w:right w:val="single" w:sz="4" w:space="0" w:color="auto"/>
            </w:tcBorders>
            <w:shd w:val="clear" w:color="000000" w:fill="FABF8F"/>
            <w:hideMark/>
          </w:tcPr>
          <w:p w14:paraId="5BE57DAC" w14:textId="77777777" w:rsidR="008F50AE" w:rsidRPr="004516C7" w:rsidRDefault="008F50AE" w:rsidP="004516C7">
            <w:pPr>
              <w:rPr>
                <w:b/>
                <w:bCs/>
              </w:rPr>
            </w:pPr>
            <w:r w:rsidRPr="004516C7">
              <w:rPr>
                <w:b/>
                <w:bCs/>
              </w:rPr>
              <w:t>Администрация Комсомольского муниципального района Ивановской области</w:t>
            </w:r>
          </w:p>
        </w:tc>
        <w:tc>
          <w:tcPr>
            <w:tcW w:w="1024" w:type="dxa"/>
            <w:tcBorders>
              <w:top w:val="single" w:sz="4" w:space="0" w:color="auto"/>
              <w:left w:val="nil"/>
              <w:bottom w:val="single" w:sz="4" w:space="0" w:color="auto"/>
              <w:right w:val="single" w:sz="4" w:space="0" w:color="auto"/>
            </w:tcBorders>
            <w:shd w:val="clear" w:color="000000" w:fill="FABF8F"/>
            <w:vAlign w:val="center"/>
            <w:hideMark/>
          </w:tcPr>
          <w:p w14:paraId="0E131145" w14:textId="77777777" w:rsidR="008F50AE" w:rsidRPr="004516C7" w:rsidRDefault="008F50AE" w:rsidP="004516C7">
            <w:pPr>
              <w:jc w:val="center"/>
              <w:rPr>
                <w:b/>
                <w:bCs/>
              </w:rPr>
            </w:pPr>
            <w:r w:rsidRPr="004516C7">
              <w:rPr>
                <w:b/>
                <w:bCs/>
              </w:rPr>
              <w:t>.050</w:t>
            </w:r>
          </w:p>
        </w:tc>
        <w:tc>
          <w:tcPr>
            <w:tcW w:w="1087" w:type="dxa"/>
            <w:gridSpan w:val="2"/>
            <w:tcBorders>
              <w:top w:val="single" w:sz="4" w:space="0" w:color="auto"/>
              <w:left w:val="nil"/>
              <w:bottom w:val="single" w:sz="4" w:space="0" w:color="auto"/>
              <w:right w:val="single" w:sz="4" w:space="0" w:color="auto"/>
            </w:tcBorders>
            <w:shd w:val="clear" w:color="000000" w:fill="FABF8F"/>
            <w:vAlign w:val="center"/>
            <w:hideMark/>
          </w:tcPr>
          <w:p w14:paraId="0C8A391E" w14:textId="77777777" w:rsidR="008F50AE" w:rsidRPr="004516C7" w:rsidRDefault="008F50AE" w:rsidP="004516C7">
            <w:pPr>
              <w:jc w:val="center"/>
              <w:rPr>
                <w:b/>
                <w:bCs/>
              </w:rPr>
            </w:pPr>
            <w:r w:rsidRPr="004516C7">
              <w:rPr>
                <w:b/>
                <w:bCs/>
              </w:rPr>
              <w:t> </w:t>
            </w:r>
          </w:p>
        </w:tc>
        <w:tc>
          <w:tcPr>
            <w:tcW w:w="1278" w:type="dxa"/>
            <w:tcBorders>
              <w:top w:val="single" w:sz="4" w:space="0" w:color="auto"/>
              <w:left w:val="nil"/>
              <w:bottom w:val="single" w:sz="4" w:space="0" w:color="auto"/>
              <w:right w:val="single" w:sz="4" w:space="0" w:color="auto"/>
            </w:tcBorders>
            <w:shd w:val="clear" w:color="000000" w:fill="FABF8F"/>
            <w:vAlign w:val="center"/>
            <w:hideMark/>
          </w:tcPr>
          <w:p w14:paraId="2DBDFE74" w14:textId="77777777" w:rsidR="008F50AE" w:rsidRPr="004516C7" w:rsidRDefault="008F50AE" w:rsidP="004516C7">
            <w:pPr>
              <w:jc w:val="center"/>
              <w:rPr>
                <w:b/>
                <w:bCs/>
              </w:rPr>
            </w:pPr>
            <w:r w:rsidRPr="004516C7">
              <w:rPr>
                <w:b/>
                <w:bCs/>
              </w:rPr>
              <w:t> </w:t>
            </w:r>
          </w:p>
        </w:tc>
        <w:tc>
          <w:tcPr>
            <w:tcW w:w="2192" w:type="dxa"/>
            <w:tcBorders>
              <w:top w:val="single" w:sz="4" w:space="0" w:color="auto"/>
              <w:left w:val="nil"/>
              <w:bottom w:val="single" w:sz="4" w:space="0" w:color="auto"/>
              <w:right w:val="single" w:sz="4" w:space="0" w:color="auto"/>
            </w:tcBorders>
            <w:shd w:val="clear" w:color="000000" w:fill="FABF8F"/>
            <w:vAlign w:val="center"/>
            <w:hideMark/>
          </w:tcPr>
          <w:p w14:paraId="6CD777B6" w14:textId="77777777" w:rsidR="008F50AE" w:rsidRPr="004516C7" w:rsidRDefault="008F50AE" w:rsidP="004516C7">
            <w:pPr>
              <w:jc w:val="center"/>
              <w:rPr>
                <w:b/>
                <w:bCs/>
              </w:rPr>
            </w:pPr>
            <w:r w:rsidRPr="004516C7">
              <w:rPr>
                <w:b/>
                <w:bCs/>
              </w:rPr>
              <w:t> </w:t>
            </w:r>
          </w:p>
        </w:tc>
        <w:tc>
          <w:tcPr>
            <w:tcW w:w="1106" w:type="dxa"/>
            <w:tcBorders>
              <w:top w:val="single" w:sz="4" w:space="0" w:color="auto"/>
              <w:left w:val="nil"/>
              <w:bottom w:val="single" w:sz="4" w:space="0" w:color="auto"/>
              <w:right w:val="nil"/>
            </w:tcBorders>
            <w:shd w:val="clear" w:color="000000" w:fill="FABF8F"/>
            <w:vAlign w:val="center"/>
            <w:hideMark/>
          </w:tcPr>
          <w:p w14:paraId="21187D93" w14:textId="77777777" w:rsidR="008F50AE" w:rsidRPr="004516C7" w:rsidRDefault="008F50AE" w:rsidP="004516C7">
            <w:pPr>
              <w:jc w:val="center"/>
              <w:rPr>
                <w:b/>
                <w:bCs/>
              </w:rPr>
            </w:pPr>
            <w:r w:rsidRPr="004516C7">
              <w:rPr>
                <w:b/>
                <w:bCs/>
              </w:rPr>
              <w:t> </w:t>
            </w:r>
          </w:p>
        </w:tc>
        <w:tc>
          <w:tcPr>
            <w:tcW w:w="219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3963F01" w14:textId="77777777" w:rsidR="008F50AE" w:rsidRPr="004516C7" w:rsidRDefault="008F50AE" w:rsidP="004516C7">
            <w:pPr>
              <w:jc w:val="center"/>
              <w:rPr>
                <w:b/>
                <w:bCs/>
              </w:rPr>
            </w:pPr>
            <w:r w:rsidRPr="004516C7">
              <w:rPr>
                <w:b/>
                <w:bCs/>
              </w:rPr>
              <w:t>139 978 176,84</w:t>
            </w:r>
          </w:p>
        </w:tc>
      </w:tr>
      <w:tr w:rsidR="008F50AE" w:rsidRPr="004516C7" w14:paraId="100A55CC" w14:textId="77777777" w:rsidTr="004516C7">
        <w:trPr>
          <w:trHeight w:val="169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A491F4" w14:textId="77777777" w:rsidR="008F50AE" w:rsidRPr="004516C7" w:rsidRDefault="008F50AE" w:rsidP="004516C7">
            <w:r w:rsidRPr="004516C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C802079"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6A8BD7"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4836E55"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412C6156" w14:textId="77777777" w:rsidR="008F50AE" w:rsidRPr="004516C7" w:rsidRDefault="008F50AE" w:rsidP="004516C7">
            <w:pPr>
              <w:jc w:val="center"/>
            </w:pPr>
            <w:r w:rsidRPr="004516C7">
              <w:t>33 9 00 00360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5E9EEB65"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11B962A7" w14:textId="77777777" w:rsidR="008F50AE" w:rsidRPr="004516C7" w:rsidRDefault="008F50AE" w:rsidP="004516C7">
            <w:pPr>
              <w:jc w:val="center"/>
            </w:pPr>
            <w:r w:rsidRPr="004516C7">
              <w:t>2 861 143,44</w:t>
            </w:r>
          </w:p>
        </w:tc>
      </w:tr>
      <w:tr w:rsidR="008F50AE" w:rsidRPr="004516C7" w14:paraId="5981266A" w14:textId="77777777" w:rsidTr="004516C7">
        <w:trPr>
          <w:trHeight w:val="948"/>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8A1E44" w14:textId="77777777" w:rsidR="008F50AE" w:rsidRPr="004516C7" w:rsidRDefault="008F50AE" w:rsidP="004516C7">
            <w:r w:rsidRPr="004516C7">
              <w:t>Глава Комсомольского муниципального района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8B80886"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2BACDD"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19345E6"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09ED3118" w14:textId="77777777" w:rsidR="008F50AE" w:rsidRPr="004516C7" w:rsidRDefault="008F50AE" w:rsidP="004516C7">
            <w:pPr>
              <w:jc w:val="center"/>
            </w:pPr>
            <w:r w:rsidRPr="004516C7">
              <w:t>33 9 00 00360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6B812375"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543A3E9E" w14:textId="77777777" w:rsidR="008F50AE" w:rsidRPr="004516C7" w:rsidRDefault="008F50AE" w:rsidP="004516C7">
            <w:pPr>
              <w:jc w:val="center"/>
            </w:pPr>
            <w:r w:rsidRPr="004516C7">
              <w:t>35 000,00</w:t>
            </w:r>
          </w:p>
        </w:tc>
      </w:tr>
      <w:tr w:rsidR="008F50AE" w:rsidRPr="004516C7" w14:paraId="7A978C21" w14:textId="77777777" w:rsidTr="004516C7">
        <w:trPr>
          <w:trHeight w:val="2121"/>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AB8361" w14:textId="77777777" w:rsidR="008F50AE" w:rsidRPr="004516C7" w:rsidRDefault="008F50AE" w:rsidP="004516C7">
            <w:r w:rsidRPr="004516C7">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DBF608" w14:textId="77777777" w:rsidR="008F50AE" w:rsidRPr="004516C7" w:rsidRDefault="008F50AE" w:rsidP="004516C7">
            <w:pPr>
              <w:jc w:val="center"/>
            </w:pPr>
            <w:r w:rsidRPr="004516C7">
              <w:t>.050</w:t>
            </w:r>
          </w:p>
        </w:tc>
        <w:tc>
          <w:tcPr>
            <w:tcW w:w="108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7A69ED" w14:textId="77777777" w:rsidR="008F50AE" w:rsidRPr="004516C7" w:rsidRDefault="008F50AE" w:rsidP="004516C7">
            <w:pPr>
              <w:jc w:val="center"/>
            </w:pPr>
            <w:r w:rsidRPr="004516C7">
              <w:t>.01</w:t>
            </w:r>
          </w:p>
        </w:tc>
        <w:tc>
          <w:tcPr>
            <w:tcW w:w="12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3E547B" w14:textId="77777777" w:rsidR="008F50AE" w:rsidRPr="004516C7" w:rsidRDefault="008F50AE" w:rsidP="004516C7">
            <w:pPr>
              <w:jc w:val="center"/>
            </w:pPr>
            <w:r w:rsidRPr="004516C7">
              <w:t>.02</w:t>
            </w:r>
          </w:p>
        </w:tc>
        <w:tc>
          <w:tcPr>
            <w:tcW w:w="2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BD30C" w14:textId="77777777" w:rsidR="008F50AE" w:rsidRPr="004516C7" w:rsidRDefault="008F50AE" w:rsidP="004516C7">
            <w:pPr>
              <w:jc w:val="center"/>
            </w:pPr>
            <w:r w:rsidRPr="004516C7">
              <w:t>33 9 00 55490</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C2290" w14:textId="77777777" w:rsidR="008F50AE" w:rsidRPr="004516C7" w:rsidRDefault="008F50AE" w:rsidP="004516C7">
            <w:pPr>
              <w:jc w:val="center"/>
            </w:pPr>
            <w:r w:rsidRPr="004516C7">
              <w:t>100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6D8C9" w14:textId="77777777" w:rsidR="008F50AE" w:rsidRPr="004516C7" w:rsidRDefault="008F50AE" w:rsidP="004516C7">
            <w:pPr>
              <w:jc w:val="center"/>
            </w:pPr>
            <w:r w:rsidRPr="004516C7">
              <w:t> </w:t>
            </w:r>
          </w:p>
        </w:tc>
      </w:tr>
      <w:tr w:rsidR="008F50AE" w:rsidRPr="004516C7" w14:paraId="1C85DA8D" w14:textId="77777777" w:rsidTr="004516C7">
        <w:trPr>
          <w:trHeight w:val="169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E7CA99"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15405C2"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6DA376"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C24EAB7" w14:textId="77777777" w:rsidR="008F50AE" w:rsidRPr="004516C7" w:rsidRDefault="008F50AE" w:rsidP="004516C7">
            <w:pPr>
              <w:jc w:val="center"/>
            </w:pPr>
            <w:r w:rsidRPr="004516C7">
              <w:t>.04</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F4D4A45" w14:textId="77777777" w:rsidR="008F50AE" w:rsidRPr="004516C7" w:rsidRDefault="008F50AE" w:rsidP="004516C7">
            <w:pPr>
              <w:jc w:val="center"/>
            </w:pPr>
            <w:r w:rsidRPr="004516C7">
              <w:t>05 4 01 80360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73270018"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3A3BA06A" w14:textId="77777777" w:rsidR="008F50AE" w:rsidRPr="004516C7" w:rsidRDefault="008F50AE" w:rsidP="004516C7">
            <w:pPr>
              <w:jc w:val="center"/>
            </w:pPr>
            <w:r w:rsidRPr="004516C7">
              <w:t>694 392,34</w:t>
            </w:r>
          </w:p>
        </w:tc>
      </w:tr>
      <w:tr w:rsidR="008F50AE" w:rsidRPr="004516C7" w14:paraId="6CAD3573"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1E171B"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B695660"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238C78"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5D0D181" w14:textId="77777777" w:rsidR="008F50AE" w:rsidRPr="004516C7" w:rsidRDefault="008F50AE" w:rsidP="004516C7">
            <w:pPr>
              <w:jc w:val="center"/>
            </w:pPr>
            <w:r w:rsidRPr="004516C7">
              <w:t>.04</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70209B9" w14:textId="77777777" w:rsidR="008F50AE" w:rsidRPr="004516C7" w:rsidRDefault="008F50AE" w:rsidP="004516C7">
            <w:pPr>
              <w:jc w:val="center"/>
            </w:pPr>
            <w:r w:rsidRPr="004516C7">
              <w:t>05 4 01 80360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143BB91B"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5238EB71" w14:textId="77777777" w:rsidR="008F50AE" w:rsidRPr="004516C7" w:rsidRDefault="008F50AE" w:rsidP="004516C7">
            <w:pPr>
              <w:jc w:val="center"/>
            </w:pPr>
            <w:r w:rsidRPr="004516C7">
              <w:t>81 461,04</w:t>
            </w:r>
          </w:p>
        </w:tc>
      </w:tr>
      <w:tr w:rsidR="008F50AE" w:rsidRPr="004516C7" w14:paraId="0FA07488" w14:textId="77777777" w:rsidTr="004516C7">
        <w:trPr>
          <w:trHeight w:val="1479"/>
        </w:trPr>
        <w:tc>
          <w:tcPr>
            <w:tcW w:w="5967" w:type="dxa"/>
            <w:tcBorders>
              <w:top w:val="single" w:sz="4" w:space="0" w:color="auto"/>
              <w:left w:val="single" w:sz="4" w:space="0" w:color="auto"/>
              <w:bottom w:val="single" w:sz="4" w:space="0" w:color="auto"/>
              <w:right w:val="nil"/>
            </w:tcBorders>
            <w:shd w:val="clear" w:color="000000" w:fill="FFFFFF"/>
            <w:vAlign w:val="bottom"/>
            <w:hideMark/>
          </w:tcPr>
          <w:p w14:paraId="4BE87017"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21112D"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9CB7A0"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13D4B84" w14:textId="77777777" w:rsidR="008F50AE" w:rsidRPr="004516C7" w:rsidRDefault="008F50AE" w:rsidP="004516C7">
            <w:pPr>
              <w:jc w:val="center"/>
            </w:pPr>
            <w:r w:rsidRPr="004516C7">
              <w:t>.04</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786F15A" w14:textId="77777777" w:rsidR="008F50AE" w:rsidRPr="004516C7" w:rsidRDefault="008F50AE" w:rsidP="004516C7">
            <w:pPr>
              <w:jc w:val="center"/>
            </w:pPr>
            <w:r w:rsidRPr="004516C7">
              <w:t>33 9 00 00130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6EE5E0D6"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03EF551A" w14:textId="77777777" w:rsidR="008F50AE" w:rsidRPr="004516C7" w:rsidRDefault="008F50AE" w:rsidP="004516C7">
            <w:pPr>
              <w:jc w:val="center"/>
            </w:pPr>
            <w:r w:rsidRPr="004516C7">
              <w:t>23 034 539,08</w:t>
            </w:r>
          </w:p>
        </w:tc>
      </w:tr>
      <w:tr w:rsidR="008F50AE" w:rsidRPr="004516C7" w14:paraId="45C1F067"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bottom"/>
            <w:hideMark/>
          </w:tcPr>
          <w:p w14:paraId="19A32DB8"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DBB0C"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9D6E9D"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9A939CD" w14:textId="77777777" w:rsidR="008F50AE" w:rsidRPr="004516C7" w:rsidRDefault="008F50AE" w:rsidP="004516C7">
            <w:pPr>
              <w:jc w:val="center"/>
            </w:pPr>
            <w:r w:rsidRPr="004516C7">
              <w:t>.04</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C1B533A" w14:textId="77777777" w:rsidR="008F50AE" w:rsidRPr="004516C7" w:rsidRDefault="008F50AE" w:rsidP="004516C7">
            <w:pPr>
              <w:jc w:val="center"/>
            </w:pPr>
            <w:r w:rsidRPr="004516C7">
              <w:t>33 9 00 00130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5F54A52C"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4D515F4D" w14:textId="77777777" w:rsidR="008F50AE" w:rsidRPr="004516C7" w:rsidRDefault="008F50AE" w:rsidP="004516C7">
            <w:pPr>
              <w:jc w:val="center"/>
            </w:pPr>
            <w:r w:rsidRPr="004516C7">
              <w:t>1 120 709,45</w:t>
            </w:r>
          </w:p>
        </w:tc>
      </w:tr>
      <w:tr w:rsidR="008F50AE" w:rsidRPr="004516C7" w14:paraId="047F535D"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3C307AAE" w14:textId="77777777" w:rsidR="008F50AE" w:rsidRPr="004516C7" w:rsidRDefault="008F50AE" w:rsidP="004516C7">
            <w:r w:rsidRPr="004516C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ADF4831"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E1579E"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9EB1DBE" w14:textId="77777777" w:rsidR="008F50AE" w:rsidRPr="004516C7" w:rsidRDefault="008F50AE" w:rsidP="004516C7">
            <w:pPr>
              <w:jc w:val="center"/>
            </w:pPr>
            <w:r w:rsidRPr="004516C7">
              <w:t>.05</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3BE0D798" w14:textId="77777777" w:rsidR="008F50AE" w:rsidRPr="004516C7" w:rsidRDefault="008F50AE" w:rsidP="004516C7">
            <w:pPr>
              <w:jc w:val="center"/>
            </w:pPr>
            <w:r w:rsidRPr="004516C7">
              <w:t>32 9 00 51200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3BBBA654"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8E8C2A1" w14:textId="77777777" w:rsidR="008F50AE" w:rsidRPr="004516C7" w:rsidRDefault="008F50AE" w:rsidP="004516C7">
            <w:pPr>
              <w:jc w:val="center"/>
            </w:pPr>
            <w:r w:rsidRPr="004516C7">
              <w:t>563,29</w:t>
            </w:r>
          </w:p>
        </w:tc>
      </w:tr>
      <w:tr w:rsidR="008F50AE" w:rsidRPr="004516C7" w14:paraId="09E2D636" w14:textId="77777777" w:rsidTr="004516C7">
        <w:trPr>
          <w:trHeight w:val="630"/>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23ADC518" w14:textId="77777777" w:rsidR="008F50AE" w:rsidRPr="004516C7" w:rsidRDefault="008F50AE" w:rsidP="004516C7">
            <w:r w:rsidRPr="004516C7">
              <w:t>Проведение мероприятий резервного фонда  (Иные бюджетные ассигнования)</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C6EE6EF"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9E4807"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43DE8EB" w14:textId="77777777" w:rsidR="008F50AE" w:rsidRPr="004516C7" w:rsidRDefault="008F50AE" w:rsidP="004516C7">
            <w:pPr>
              <w:jc w:val="center"/>
            </w:pPr>
            <w:r w:rsidRPr="004516C7">
              <w:t>.11</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161D57F0" w14:textId="77777777" w:rsidR="008F50AE" w:rsidRPr="004516C7" w:rsidRDefault="008F50AE" w:rsidP="004516C7">
            <w:pPr>
              <w:jc w:val="center"/>
            </w:pPr>
            <w:r w:rsidRPr="004516C7">
              <w:t>31 9 00 20100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7EC3607C" w14:textId="77777777" w:rsidR="008F50AE" w:rsidRPr="004516C7" w:rsidRDefault="008F50AE" w:rsidP="004516C7">
            <w:pPr>
              <w:jc w:val="center"/>
            </w:pPr>
            <w:r w:rsidRPr="004516C7">
              <w:t>800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8596E22" w14:textId="77777777" w:rsidR="008F50AE" w:rsidRPr="004516C7" w:rsidRDefault="008F50AE" w:rsidP="004516C7">
            <w:pPr>
              <w:jc w:val="center"/>
            </w:pPr>
            <w:r w:rsidRPr="004516C7">
              <w:t>300 000,00</w:t>
            </w:r>
          </w:p>
        </w:tc>
      </w:tr>
      <w:tr w:rsidR="008F50AE" w:rsidRPr="004516C7" w14:paraId="4726878B"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09082" w14:textId="77777777" w:rsidR="008F50AE" w:rsidRPr="004516C7" w:rsidRDefault="008F50AE" w:rsidP="004516C7">
            <w:r w:rsidRPr="004516C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DF4C296"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D9DBE4"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DD5AD24"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9602CD3" w14:textId="77777777" w:rsidR="008F50AE" w:rsidRPr="004516C7" w:rsidRDefault="008F50AE" w:rsidP="004516C7">
            <w:pPr>
              <w:jc w:val="center"/>
            </w:pPr>
            <w:r w:rsidRPr="004516C7">
              <w:t>05 4 05 80350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49A4601C"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4207FA9F" w14:textId="77777777" w:rsidR="008F50AE" w:rsidRPr="004516C7" w:rsidRDefault="008F50AE" w:rsidP="004516C7">
            <w:pPr>
              <w:jc w:val="center"/>
            </w:pPr>
            <w:r w:rsidRPr="004516C7">
              <w:t>11 722,20</w:t>
            </w:r>
          </w:p>
        </w:tc>
      </w:tr>
      <w:tr w:rsidR="008F50AE" w:rsidRPr="004516C7" w14:paraId="4F2DC995"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2ABAE9"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E514732"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253F1B"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2F29EB1"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nil"/>
            </w:tcBorders>
            <w:shd w:val="clear" w:color="000000" w:fill="FFFFFF"/>
            <w:noWrap/>
            <w:vAlign w:val="center"/>
            <w:hideMark/>
          </w:tcPr>
          <w:p w14:paraId="50BEA266" w14:textId="77777777" w:rsidR="008F50AE" w:rsidRPr="004516C7" w:rsidRDefault="008F50AE" w:rsidP="004516C7">
            <w:pPr>
              <w:jc w:val="center"/>
            </w:pPr>
            <w:r w:rsidRPr="004516C7">
              <w:t>10 3 01 00160</w:t>
            </w:r>
          </w:p>
        </w:tc>
        <w:tc>
          <w:tcPr>
            <w:tcW w:w="11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690270"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238F654C" w14:textId="77777777" w:rsidR="008F50AE" w:rsidRPr="004516C7" w:rsidRDefault="008F50AE" w:rsidP="004516C7">
            <w:pPr>
              <w:jc w:val="center"/>
            </w:pPr>
            <w:r w:rsidRPr="004516C7">
              <w:t>978 597,56</w:t>
            </w:r>
          </w:p>
        </w:tc>
      </w:tr>
      <w:tr w:rsidR="008F50AE" w:rsidRPr="004516C7" w14:paraId="7B901E37"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9B4314" w14:textId="77777777" w:rsidR="008F50AE" w:rsidRPr="004516C7" w:rsidRDefault="008F50AE" w:rsidP="004516C7">
            <w:r w:rsidRPr="004516C7">
              <w:t>Расходы на оплату членских взносов в ассоциацию Совет муниципальных образований (Иные бюджетные ассигнования)</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16929F6"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7B9815"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286560A"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69F9381" w14:textId="77777777" w:rsidR="008F50AE" w:rsidRPr="004516C7" w:rsidRDefault="008F50AE" w:rsidP="004516C7">
            <w:pPr>
              <w:jc w:val="center"/>
            </w:pPr>
            <w:r w:rsidRPr="004516C7">
              <w:t>10 4 01 20010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32EA757C" w14:textId="77777777" w:rsidR="008F50AE" w:rsidRPr="004516C7" w:rsidRDefault="008F50AE" w:rsidP="004516C7">
            <w:pPr>
              <w:jc w:val="center"/>
            </w:pPr>
            <w:r w:rsidRPr="004516C7">
              <w:t>800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67A9E3AC" w14:textId="77777777" w:rsidR="008F50AE" w:rsidRPr="004516C7" w:rsidRDefault="008F50AE" w:rsidP="004516C7">
            <w:pPr>
              <w:jc w:val="center"/>
            </w:pPr>
            <w:r w:rsidRPr="004516C7">
              <w:t>65 448,95</w:t>
            </w:r>
          </w:p>
        </w:tc>
      </w:tr>
      <w:tr w:rsidR="008F50AE" w:rsidRPr="004516C7" w14:paraId="17BE8D56" w14:textId="77777777" w:rsidTr="004516C7">
        <w:trPr>
          <w:trHeight w:val="133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410ED" w14:textId="77777777" w:rsidR="008F50AE" w:rsidRPr="004516C7" w:rsidRDefault="008F50AE" w:rsidP="004516C7">
            <w:r w:rsidRPr="004516C7">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26A3222"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121A9F"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493F831"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BA52CA5" w14:textId="77777777" w:rsidR="008F50AE" w:rsidRPr="004516C7" w:rsidRDefault="008F50AE" w:rsidP="004516C7">
            <w:pPr>
              <w:jc w:val="center"/>
            </w:pPr>
            <w:r w:rsidRPr="004516C7">
              <w:t>13 3 01 00350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5AAE7C4C"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72E35EF3" w14:textId="77777777" w:rsidR="008F50AE" w:rsidRPr="004516C7" w:rsidRDefault="008F50AE" w:rsidP="004516C7">
            <w:pPr>
              <w:jc w:val="center"/>
            </w:pPr>
            <w:r w:rsidRPr="004516C7">
              <w:t>20 000,00</w:t>
            </w:r>
          </w:p>
        </w:tc>
      </w:tr>
      <w:tr w:rsidR="008F50AE" w:rsidRPr="004516C7" w14:paraId="073F6DA5"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40D5DE" w14:textId="77777777" w:rsidR="008F50AE" w:rsidRPr="004516C7" w:rsidRDefault="008F50AE" w:rsidP="004516C7">
            <w:r w:rsidRPr="004516C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6594CE9"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E86760"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0D2BAD1"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F55E853" w14:textId="77777777" w:rsidR="008F50AE" w:rsidRPr="004516C7" w:rsidRDefault="008F50AE" w:rsidP="004516C7">
            <w:pPr>
              <w:jc w:val="center"/>
            </w:pPr>
            <w:r w:rsidRPr="004516C7">
              <w:t>13 3 01 00400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7DBE907D"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12BA1189" w14:textId="77777777" w:rsidR="008F50AE" w:rsidRPr="004516C7" w:rsidRDefault="008F50AE" w:rsidP="004516C7">
            <w:pPr>
              <w:jc w:val="center"/>
            </w:pPr>
            <w:r w:rsidRPr="004516C7">
              <w:t>10 000,00</w:t>
            </w:r>
          </w:p>
        </w:tc>
      </w:tr>
      <w:tr w:rsidR="008F50AE" w:rsidRPr="004516C7" w14:paraId="1274F146"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5E0140" w14:textId="77777777" w:rsidR="008F50AE" w:rsidRPr="004516C7" w:rsidRDefault="008F50AE" w:rsidP="004516C7">
            <w:r w:rsidRPr="004516C7">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C62B177"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3F0B6E"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AA655B2"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A328C97" w14:textId="77777777" w:rsidR="008F50AE" w:rsidRPr="004516C7" w:rsidRDefault="008F50AE" w:rsidP="004516C7">
            <w:pPr>
              <w:jc w:val="center"/>
            </w:pPr>
            <w:r w:rsidRPr="004516C7">
              <w:t>13 3 01 00 410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604871AB"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563D8DC7" w14:textId="77777777" w:rsidR="008F50AE" w:rsidRPr="004516C7" w:rsidRDefault="008F50AE" w:rsidP="004516C7">
            <w:pPr>
              <w:jc w:val="center"/>
            </w:pPr>
            <w:r w:rsidRPr="004516C7">
              <w:t> </w:t>
            </w:r>
          </w:p>
        </w:tc>
      </w:tr>
      <w:tr w:rsidR="008F50AE" w:rsidRPr="004516C7" w14:paraId="5C81DA00"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58C613" w14:textId="77777777" w:rsidR="008F50AE" w:rsidRPr="004516C7" w:rsidRDefault="008F50AE" w:rsidP="004516C7">
            <w:r w:rsidRPr="004516C7">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7B390DC"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C9061E"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0FC573B"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7BAB6452" w14:textId="77777777" w:rsidR="008F50AE" w:rsidRPr="004516C7" w:rsidRDefault="008F50AE" w:rsidP="004516C7">
            <w:pPr>
              <w:jc w:val="center"/>
            </w:pPr>
            <w:r w:rsidRPr="004516C7">
              <w:t>16 3 01 20470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7934A196"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7327E4CF" w14:textId="77777777" w:rsidR="008F50AE" w:rsidRPr="004516C7" w:rsidRDefault="008F50AE" w:rsidP="004516C7">
            <w:pPr>
              <w:jc w:val="center"/>
            </w:pPr>
            <w:r w:rsidRPr="004516C7">
              <w:t>73 159,00</w:t>
            </w:r>
          </w:p>
        </w:tc>
      </w:tr>
      <w:tr w:rsidR="008F50AE" w:rsidRPr="004516C7" w14:paraId="5E597E8F"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951520" w14:textId="77777777" w:rsidR="008F50AE" w:rsidRPr="004516C7" w:rsidRDefault="008F50AE" w:rsidP="004516C7">
            <w:r w:rsidRPr="004516C7">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E5878BD"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1CDE47"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58807C3"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E9E7FA1" w14:textId="77777777" w:rsidR="008F50AE" w:rsidRPr="004516C7" w:rsidRDefault="008F50AE" w:rsidP="004516C7">
            <w:pPr>
              <w:jc w:val="center"/>
            </w:pPr>
            <w:r w:rsidRPr="004516C7">
              <w:t>16 3 01 20490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519341BE"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194DF26A" w14:textId="77777777" w:rsidR="008F50AE" w:rsidRPr="004516C7" w:rsidRDefault="008F50AE" w:rsidP="004516C7">
            <w:pPr>
              <w:jc w:val="center"/>
            </w:pPr>
            <w:r w:rsidRPr="004516C7">
              <w:t>135 574,26</w:t>
            </w:r>
          </w:p>
        </w:tc>
      </w:tr>
      <w:tr w:rsidR="008F50AE" w:rsidRPr="004516C7" w14:paraId="7C07D3BF" w14:textId="77777777" w:rsidTr="004516C7">
        <w:trPr>
          <w:trHeight w:val="132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591AAD" w14:textId="77777777" w:rsidR="008F50AE" w:rsidRPr="004516C7" w:rsidRDefault="008F50AE" w:rsidP="004516C7">
            <w:pPr>
              <w:rPr>
                <w:sz w:val="28"/>
                <w:szCs w:val="28"/>
              </w:rPr>
            </w:pPr>
            <w:r w:rsidRPr="004516C7">
              <w:t>Описание границ населенных пунктов Комсомольского муниципального района Ивановской области</w:t>
            </w:r>
            <w:r w:rsidRPr="004516C7">
              <w:rPr>
                <w:sz w:val="28"/>
                <w:szCs w:val="28"/>
              </w:rPr>
              <w:t xml:space="preserve"> </w:t>
            </w:r>
            <w:r w:rsidRPr="004516C7">
              <w:t xml:space="preserve">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76139D0"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F3A7AC"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974336C"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auto" w:fill="auto"/>
            <w:noWrap/>
            <w:vAlign w:val="center"/>
            <w:hideMark/>
          </w:tcPr>
          <w:p w14:paraId="09E58A15" w14:textId="77777777" w:rsidR="008F50AE" w:rsidRPr="004516C7" w:rsidRDefault="008F50AE" w:rsidP="004516C7">
            <w:pPr>
              <w:jc w:val="center"/>
            </w:pPr>
            <w:r w:rsidRPr="004516C7">
              <w:t>16 3 01 20630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45EF04EC"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7D9C9B89" w14:textId="77777777" w:rsidR="008F50AE" w:rsidRPr="004516C7" w:rsidRDefault="008F50AE" w:rsidP="004516C7">
            <w:pPr>
              <w:jc w:val="center"/>
            </w:pPr>
            <w:r w:rsidRPr="004516C7">
              <w:t>0,00</w:t>
            </w:r>
          </w:p>
        </w:tc>
      </w:tr>
      <w:tr w:rsidR="008F50AE" w:rsidRPr="004516C7" w14:paraId="536635DE"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345B0" w14:textId="77777777" w:rsidR="008F50AE" w:rsidRPr="004516C7" w:rsidRDefault="008F50AE" w:rsidP="004516C7">
            <w:r w:rsidRPr="004516C7">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CA56228"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B35D9E"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F1B3C03"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2D9E8C1" w14:textId="77777777" w:rsidR="008F50AE" w:rsidRPr="004516C7" w:rsidRDefault="008F50AE" w:rsidP="004516C7">
            <w:pPr>
              <w:jc w:val="center"/>
            </w:pPr>
            <w:r w:rsidRPr="004516C7">
              <w:t>17 3 01 20370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1CC2E74B"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7C2FDE0B" w14:textId="77777777" w:rsidR="008F50AE" w:rsidRPr="004516C7" w:rsidRDefault="008F50AE" w:rsidP="004516C7">
            <w:pPr>
              <w:jc w:val="center"/>
            </w:pPr>
            <w:r w:rsidRPr="004516C7">
              <w:t> </w:t>
            </w:r>
          </w:p>
        </w:tc>
      </w:tr>
      <w:tr w:rsidR="008F50AE" w:rsidRPr="004516C7" w14:paraId="4B52E5AB"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2D78D1" w14:textId="77777777" w:rsidR="008F50AE" w:rsidRPr="004516C7" w:rsidRDefault="008F50AE" w:rsidP="004516C7">
            <w:r w:rsidRPr="004516C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280A45E"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2E9E10"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372A594"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046E978" w14:textId="77777777" w:rsidR="008F50AE" w:rsidRPr="004516C7" w:rsidRDefault="008F50AE" w:rsidP="004516C7">
            <w:pPr>
              <w:jc w:val="center"/>
            </w:pPr>
            <w:r w:rsidRPr="004516C7">
              <w:t xml:space="preserve">18 3 01 00320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2B777E1B" w14:textId="77777777" w:rsidR="008F50AE" w:rsidRPr="004516C7" w:rsidRDefault="008F50AE" w:rsidP="004516C7">
            <w:pPr>
              <w:jc w:val="center"/>
            </w:pPr>
            <w:r w:rsidRPr="004516C7">
              <w:t>600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222D9FA9" w14:textId="77777777" w:rsidR="008F50AE" w:rsidRPr="004516C7" w:rsidRDefault="008F50AE" w:rsidP="004516C7">
            <w:pPr>
              <w:jc w:val="center"/>
            </w:pPr>
            <w:r w:rsidRPr="004516C7">
              <w:t>5 228 709,00</w:t>
            </w:r>
          </w:p>
        </w:tc>
      </w:tr>
      <w:tr w:rsidR="008F50AE" w:rsidRPr="004516C7" w14:paraId="2597E8AB"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1B1B4" w14:textId="77777777" w:rsidR="008F50AE" w:rsidRPr="004516C7" w:rsidRDefault="008F50AE" w:rsidP="004516C7">
            <w:r w:rsidRPr="004516C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14B2566"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E6A02F"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C9BF4A8"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60592BF" w14:textId="77777777" w:rsidR="008F50AE" w:rsidRPr="004516C7" w:rsidRDefault="008F50AE" w:rsidP="004516C7">
            <w:pPr>
              <w:jc w:val="center"/>
            </w:pPr>
            <w:r w:rsidRPr="004516C7">
              <w:t>18 3 01 82910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EDB6854" w14:textId="77777777" w:rsidR="008F50AE" w:rsidRPr="004516C7" w:rsidRDefault="008F50AE" w:rsidP="004516C7">
            <w:pPr>
              <w:jc w:val="center"/>
            </w:pPr>
            <w:r w:rsidRPr="004516C7">
              <w:t>600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023E282D" w14:textId="77777777" w:rsidR="008F50AE" w:rsidRPr="004516C7" w:rsidRDefault="008F50AE" w:rsidP="004516C7">
            <w:pPr>
              <w:jc w:val="center"/>
            </w:pPr>
            <w:r w:rsidRPr="004516C7">
              <w:t>1 430 691,00</w:t>
            </w:r>
          </w:p>
        </w:tc>
      </w:tr>
      <w:tr w:rsidR="008F50AE" w:rsidRPr="004516C7" w14:paraId="10CE7895"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C5A2F1" w14:textId="77777777" w:rsidR="008F50AE" w:rsidRPr="004516C7" w:rsidRDefault="008F50AE" w:rsidP="004516C7">
            <w:r w:rsidRPr="004516C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C08D895"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69AE96"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35B7E0B"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7FF45C2" w14:textId="77777777" w:rsidR="008F50AE" w:rsidRPr="004516C7" w:rsidRDefault="008F50AE" w:rsidP="004516C7">
            <w:pPr>
              <w:jc w:val="center"/>
            </w:pPr>
            <w:r w:rsidRPr="004516C7">
              <w:t xml:space="preserve">18 3 02 20140 </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7724148A" w14:textId="77777777" w:rsidR="008F50AE" w:rsidRPr="004516C7" w:rsidRDefault="008F50AE" w:rsidP="004516C7">
            <w:pPr>
              <w:jc w:val="center"/>
            </w:pPr>
            <w:r w:rsidRPr="004516C7">
              <w:t>600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3E34F602" w14:textId="77777777" w:rsidR="008F50AE" w:rsidRPr="004516C7" w:rsidRDefault="008F50AE" w:rsidP="004516C7">
            <w:pPr>
              <w:jc w:val="center"/>
            </w:pPr>
            <w:r w:rsidRPr="004516C7">
              <w:t> </w:t>
            </w:r>
          </w:p>
        </w:tc>
      </w:tr>
      <w:tr w:rsidR="008F50AE" w:rsidRPr="004516C7" w14:paraId="1335253D"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5BF4950A" w14:textId="77777777" w:rsidR="008F50AE" w:rsidRPr="004516C7" w:rsidRDefault="008F50AE" w:rsidP="004516C7">
            <w:r w:rsidRPr="004516C7">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068137"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97F9FE"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E5E450A"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18B5A37" w14:textId="77777777" w:rsidR="008F50AE" w:rsidRPr="004516C7" w:rsidRDefault="008F50AE" w:rsidP="004516C7">
            <w:pPr>
              <w:jc w:val="center"/>
            </w:pPr>
            <w:r w:rsidRPr="004516C7">
              <w:t>30 9 00 20230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1A10BD29"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0F3584D2" w14:textId="77777777" w:rsidR="008F50AE" w:rsidRPr="004516C7" w:rsidRDefault="008F50AE" w:rsidP="004516C7">
            <w:pPr>
              <w:jc w:val="center"/>
            </w:pPr>
            <w:r w:rsidRPr="004516C7">
              <w:t>300 000,00</w:t>
            </w:r>
          </w:p>
        </w:tc>
      </w:tr>
      <w:tr w:rsidR="008F50AE" w:rsidRPr="004516C7" w14:paraId="1FAF2BBF"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E24A6E" w14:textId="77777777" w:rsidR="008F50AE" w:rsidRPr="004516C7" w:rsidRDefault="008F50AE" w:rsidP="004516C7">
            <w:r w:rsidRPr="004516C7">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C4E63C9"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56D962"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CDE4364"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5CC356A" w14:textId="77777777" w:rsidR="008F50AE" w:rsidRPr="004516C7" w:rsidRDefault="008F50AE" w:rsidP="004516C7">
            <w:pPr>
              <w:jc w:val="center"/>
            </w:pPr>
            <w:r w:rsidRPr="004516C7">
              <w:t>30 9 00 20340</w:t>
            </w:r>
          </w:p>
        </w:tc>
        <w:tc>
          <w:tcPr>
            <w:tcW w:w="1106" w:type="dxa"/>
            <w:tcBorders>
              <w:top w:val="single" w:sz="4" w:space="0" w:color="auto"/>
              <w:left w:val="nil"/>
              <w:bottom w:val="single" w:sz="4" w:space="0" w:color="auto"/>
              <w:right w:val="nil"/>
            </w:tcBorders>
            <w:shd w:val="clear" w:color="000000" w:fill="FFFFFF"/>
            <w:noWrap/>
            <w:vAlign w:val="center"/>
            <w:hideMark/>
          </w:tcPr>
          <w:p w14:paraId="0629CE12"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3429D" w14:textId="77777777" w:rsidR="008F50AE" w:rsidRPr="004516C7" w:rsidRDefault="008F50AE" w:rsidP="004516C7">
            <w:pPr>
              <w:jc w:val="center"/>
            </w:pPr>
            <w:r w:rsidRPr="004516C7">
              <w:t>145 000,00</w:t>
            </w:r>
          </w:p>
        </w:tc>
      </w:tr>
      <w:tr w:rsidR="008F50AE" w:rsidRPr="004516C7" w14:paraId="2B9F4C77"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1E2E0665" w14:textId="77777777" w:rsidR="008F50AE" w:rsidRPr="004516C7" w:rsidRDefault="008F50AE" w:rsidP="004516C7">
            <w:r w:rsidRPr="004516C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6B81985"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B7F26F"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EDC747A"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3A6D323B" w14:textId="77777777" w:rsidR="008F50AE" w:rsidRPr="004516C7" w:rsidRDefault="008F50AE" w:rsidP="004516C7">
            <w:pPr>
              <w:jc w:val="center"/>
            </w:pPr>
            <w:r w:rsidRPr="004516C7">
              <w:t>30 9 00 21320</w:t>
            </w:r>
          </w:p>
        </w:tc>
        <w:tc>
          <w:tcPr>
            <w:tcW w:w="1106" w:type="dxa"/>
            <w:tcBorders>
              <w:top w:val="single" w:sz="4" w:space="0" w:color="auto"/>
              <w:left w:val="nil"/>
              <w:bottom w:val="single" w:sz="4" w:space="0" w:color="auto"/>
              <w:right w:val="nil"/>
            </w:tcBorders>
            <w:shd w:val="clear" w:color="000000" w:fill="FFFFFF"/>
            <w:vAlign w:val="center"/>
            <w:hideMark/>
          </w:tcPr>
          <w:p w14:paraId="0A2CC6F8"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9E125" w14:textId="77777777" w:rsidR="008F50AE" w:rsidRPr="004516C7" w:rsidRDefault="008F50AE" w:rsidP="004516C7">
            <w:pPr>
              <w:jc w:val="center"/>
            </w:pPr>
            <w:r w:rsidRPr="004516C7">
              <w:t> </w:t>
            </w:r>
          </w:p>
        </w:tc>
      </w:tr>
      <w:tr w:rsidR="008F50AE" w:rsidRPr="004516C7" w14:paraId="6F868D78"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hideMark/>
          </w:tcPr>
          <w:p w14:paraId="19454D2C" w14:textId="77777777" w:rsidR="008F50AE" w:rsidRPr="004516C7" w:rsidRDefault="008F50AE" w:rsidP="004516C7">
            <w:r w:rsidRPr="004516C7">
              <w:t>Исполнение судебных актов по взысканию денежных средств в порядке субсидиарной ответственности (Иные бюджетные ассигнования)</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AE3F98"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CA5CF2"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B5C88A2"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77F264B9" w14:textId="77777777" w:rsidR="008F50AE" w:rsidRPr="004516C7" w:rsidRDefault="008F50AE" w:rsidP="004516C7">
            <w:pPr>
              <w:jc w:val="center"/>
            </w:pPr>
            <w:r w:rsidRPr="004516C7">
              <w:t xml:space="preserve">30 9 00 21340 </w:t>
            </w:r>
          </w:p>
        </w:tc>
        <w:tc>
          <w:tcPr>
            <w:tcW w:w="1106" w:type="dxa"/>
            <w:tcBorders>
              <w:top w:val="single" w:sz="4" w:space="0" w:color="auto"/>
              <w:left w:val="nil"/>
              <w:bottom w:val="single" w:sz="4" w:space="0" w:color="auto"/>
              <w:right w:val="nil"/>
            </w:tcBorders>
            <w:shd w:val="clear" w:color="000000" w:fill="FFFFFF"/>
            <w:vAlign w:val="center"/>
            <w:hideMark/>
          </w:tcPr>
          <w:p w14:paraId="290EFE0D" w14:textId="77777777" w:rsidR="008F50AE" w:rsidRPr="004516C7" w:rsidRDefault="008F50AE" w:rsidP="004516C7">
            <w:pPr>
              <w:jc w:val="center"/>
            </w:pPr>
            <w:r w:rsidRPr="004516C7">
              <w:t>800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5017A" w14:textId="77777777" w:rsidR="008F50AE" w:rsidRPr="004516C7" w:rsidRDefault="008F50AE" w:rsidP="004516C7">
            <w:pPr>
              <w:jc w:val="center"/>
            </w:pPr>
            <w:r w:rsidRPr="004516C7">
              <w:t> </w:t>
            </w:r>
          </w:p>
        </w:tc>
      </w:tr>
      <w:tr w:rsidR="008F50AE" w:rsidRPr="004516C7" w14:paraId="3E1D5CAE"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hideMark/>
          </w:tcPr>
          <w:p w14:paraId="17EE20DE" w14:textId="77777777" w:rsidR="008F50AE" w:rsidRPr="004516C7" w:rsidRDefault="008F50AE" w:rsidP="004516C7">
            <w:r w:rsidRPr="004516C7">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6FAA42"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E37600"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C32B789"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40B8054B" w14:textId="77777777" w:rsidR="008F50AE" w:rsidRPr="004516C7" w:rsidRDefault="008F50AE" w:rsidP="004516C7">
            <w:pPr>
              <w:jc w:val="center"/>
            </w:pPr>
            <w:r w:rsidRPr="004516C7">
              <w:t>30 9 00 21350</w:t>
            </w:r>
          </w:p>
        </w:tc>
        <w:tc>
          <w:tcPr>
            <w:tcW w:w="1106" w:type="dxa"/>
            <w:tcBorders>
              <w:top w:val="single" w:sz="4" w:space="0" w:color="auto"/>
              <w:left w:val="nil"/>
              <w:bottom w:val="single" w:sz="4" w:space="0" w:color="auto"/>
              <w:right w:val="nil"/>
            </w:tcBorders>
            <w:shd w:val="clear" w:color="000000" w:fill="FFFFFF"/>
            <w:vAlign w:val="center"/>
            <w:hideMark/>
          </w:tcPr>
          <w:p w14:paraId="6EAFF844" w14:textId="77777777" w:rsidR="008F50AE" w:rsidRPr="004516C7" w:rsidRDefault="008F50AE" w:rsidP="004516C7">
            <w:pPr>
              <w:jc w:val="center"/>
            </w:pPr>
            <w:r w:rsidRPr="004516C7">
              <w:t>800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449BA" w14:textId="77777777" w:rsidR="008F50AE" w:rsidRPr="004516C7" w:rsidRDefault="008F50AE" w:rsidP="004516C7">
            <w:pPr>
              <w:jc w:val="center"/>
            </w:pPr>
            <w:r w:rsidRPr="004516C7">
              <w:t> </w:t>
            </w:r>
          </w:p>
        </w:tc>
      </w:tr>
      <w:tr w:rsidR="008F50AE" w:rsidRPr="004516C7" w14:paraId="40895999" w14:textId="77777777" w:rsidTr="004516C7">
        <w:trPr>
          <w:trHeight w:val="630"/>
        </w:trPr>
        <w:tc>
          <w:tcPr>
            <w:tcW w:w="5967" w:type="dxa"/>
            <w:tcBorders>
              <w:top w:val="single" w:sz="4" w:space="0" w:color="auto"/>
              <w:left w:val="single" w:sz="4" w:space="0" w:color="auto"/>
              <w:bottom w:val="single" w:sz="4" w:space="0" w:color="auto"/>
              <w:right w:val="nil"/>
            </w:tcBorders>
            <w:shd w:val="clear" w:color="000000" w:fill="FFFFFF"/>
            <w:hideMark/>
          </w:tcPr>
          <w:p w14:paraId="07795FA6" w14:textId="77777777" w:rsidR="008F50AE" w:rsidRPr="004516C7" w:rsidRDefault="008F50AE" w:rsidP="004516C7">
            <w:r w:rsidRPr="004516C7">
              <w:t>Исполнение судебных актов по исполнительным листам (Иные бюджетные ассигнования)</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570E03"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C17775"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D10B2B2"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34A445C9" w14:textId="77777777" w:rsidR="008F50AE" w:rsidRPr="004516C7" w:rsidRDefault="008F50AE" w:rsidP="004516C7">
            <w:pPr>
              <w:jc w:val="center"/>
            </w:pPr>
            <w:r w:rsidRPr="004516C7">
              <w:t>30 9 00 90030</w:t>
            </w:r>
          </w:p>
        </w:tc>
        <w:tc>
          <w:tcPr>
            <w:tcW w:w="1106" w:type="dxa"/>
            <w:tcBorders>
              <w:top w:val="single" w:sz="4" w:space="0" w:color="auto"/>
              <w:left w:val="nil"/>
              <w:bottom w:val="single" w:sz="4" w:space="0" w:color="auto"/>
              <w:right w:val="nil"/>
            </w:tcBorders>
            <w:shd w:val="clear" w:color="000000" w:fill="FFFFFF"/>
            <w:vAlign w:val="center"/>
            <w:hideMark/>
          </w:tcPr>
          <w:p w14:paraId="1D15F1E2" w14:textId="77777777" w:rsidR="008F50AE" w:rsidRPr="004516C7" w:rsidRDefault="008F50AE" w:rsidP="004516C7">
            <w:pPr>
              <w:jc w:val="center"/>
            </w:pPr>
            <w:r w:rsidRPr="004516C7">
              <w:t>800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D37FA" w14:textId="77777777" w:rsidR="008F50AE" w:rsidRPr="004516C7" w:rsidRDefault="008F50AE" w:rsidP="004516C7">
            <w:pPr>
              <w:jc w:val="center"/>
            </w:pPr>
            <w:r w:rsidRPr="004516C7">
              <w:t> </w:t>
            </w:r>
          </w:p>
        </w:tc>
      </w:tr>
      <w:tr w:rsidR="008F50AE" w:rsidRPr="004516C7" w14:paraId="26223570" w14:textId="77777777" w:rsidTr="004516C7">
        <w:trPr>
          <w:trHeight w:val="1419"/>
        </w:trPr>
        <w:tc>
          <w:tcPr>
            <w:tcW w:w="5967" w:type="dxa"/>
            <w:tcBorders>
              <w:top w:val="single" w:sz="4" w:space="0" w:color="auto"/>
              <w:left w:val="single" w:sz="4" w:space="0" w:color="auto"/>
              <w:bottom w:val="single" w:sz="4" w:space="0" w:color="auto"/>
              <w:right w:val="nil"/>
            </w:tcBorders>
            <w:shd w:val="clear" w:color="000000" w:fill="FFFFFF"/>
            <w:vAlign w:val="bottom"/>
            <w:hideMark/>
          </w:tcPr>
          <w:p w14:paraId="703F0C16"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BF891A"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FB6D81"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3A4DD83"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6D29094" w14:textId="77777777" w:rsidR="008F50AE" w:rsidRPr="004516C7" w:rsidRDefault="008F50AE" w:rsidP="004516C7">
            <w:pPr>
              <w:jc w:val="center"/>
            </w:pPr>
            <w:r w:rsidRPr="004516C7">
              <w:t>33 9 00 00130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37015B21"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4A11C0E7" w14:textId="77777777" w:rsidR="008F50AE" w:rsidRPr="004516C7" w:rsidRDefault="008F50AE" w:rsidP="004516C7">
            <w:pPr>
              <w:jc w:val="center"/>
            </w:pPr>
            <w:r w:rsidRPr="004516C7">
              <w:t>7 300 000,00</w:t>
            </w:r>
          </w:p>
        </w:tc>
      </w:tr>
      <w:tr w:rsidR="008F50AE" w:rsidRPr="004516C7" w14:paraId="35CDB1B3"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68C329" w14:textId="77777777" w:rsidR="008F50AE" w:rsidRPr="004516C7" w:rsidRDefault="008F50AE" w:rsidP="004516C7">
            <w:r w:rsidRPr="004516C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313BB96"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102C1A"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278CDA4"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F75F182" w14:textId="77777777" w:rsidR="008F50AE" w:rsidRPr="004516C7" w:rsidRDefault="008F50AE" w:rsidP="004516C7">
            <w:pPr>
              <w:jc w:val="center"/>
            </w:pPr>
            <w:r w:rsidRPr="004516C7">
              <w:t>34 9 00 00140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5ABED567"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660DADB4" w14:textId="77777777" w:rsidR="008F50AE" w:rsidRPr="004516C7" w:rsidRDefault="008F50AE" w:rsidP="004516C7">
            <w:pPr>
              <w:jc w:val="center"/>
            </w:pPr>
            <w:r w:rsidRPr="004516C7">
              <w:t>7 027 619,00</w:t>
            </w:r>
          </w:p>
        </w:tc>
      </w:tr>
      <w:tr w:rsidR="008F50AE" w:rsidRPr="004516C7" w14:paraId="45B664C5"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26FBAA" w14:textId="77777777" w:rsidR="008F50AE" w:rsidRPr="004516C7" w:rsidRDefault="008F50AE" w:rsidP="004516C7">
            <w:r w:rsidRPr="004516C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5918838"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238F8E"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E4711CD"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782CFCB" w14:textId="77777777" w:rsidR="008F50AE" w:rsidRPr="004516C7" w:rsidRDefault="008F50AE" w:rsidP="004516C7">
            <w:pPr>
              <w:jc w:val="center"/>
            </w:pPr>
            <w:r w:rsidRPr="004516C7">
              <w:t>34 9 00 00140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206A9549"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33EDD2A2" w14:textId="77777777" w:rsidR="008F50AE" w:rsidRPr="004516C7" w:rsidRDefault="008F50AE" w:rsidP="004516C7">
            <w:pPr>
              <w:jc w:val="center"/>
            </w:pPr>
            <w:r w:rsidRPr="004516C7">
              <w:t>17 779 604,26</w:t>
            </w:r>
          </w:p>
        </w:tc>
      </w:tr>
      <w:tr w:rsidR="008F50AE" w:rsidRPr="004516C7" w14:paraId="2B14535F"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44C432" w14:textId="77777777" w:rsidR="008F50AE" w:rsidRPr="004516C7" w:rsidRDefault="008F50AE" w:rsidP="004516C7">
            <w:r w:rsidRPr="004516C7">
              <w:t>Обеспечение деятельности МКУ "Управление МТХ обеспечения Комсомольского района" (Иные бюджетные ассигнования)</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627517C"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6DD90A"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A2C3584"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7D0DDD8B" w14:textId="77777777" w:rsidR="008F50AE" w:rsidRPr="004516C7" w:rsidRDefault="008F50AE" w:rsidP="004516C7">
            <w:pPr>
              <w:jc w:val="center"/>
            </w:pPr>
            <w:r w:rsidRPr="004516C7">
              <w:t>34 9 00 00140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17F92079" w14:textId="77777777" w:rsidR="008F50AE" w:rsidRPr="004516C7" w:rsidRDefault="008F50AE" w:rsidP="004516C7">
            <w:pPr>
              <w:jc w:val="center"/>
            </w:pPr>
            <w:r w:rsidRPr="004516C7">
              <w:t>800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4B5F88EA" w14:textId="77777777" w:rsidR="008F50AE" w:rsidRPr="004516C7" w:rsidRDefault="008F50AE" w:rsidP="004516C7">
            <w:pPr>
              <w:jc w:val="center"/>
            </w:pPr>
            <w:r w:rsidRPr="004516C7">
              <w:t>10 000,00</w:t>
            </w:r>
          </w:p>
        </w:tc>
      </w:tr>
      <w:tr w:rsidR="008F50AE" w:rsidRPr="004516C7" w14:paraId="6AB53F7B" w14:textId="77777777" w:rsidTr="004516C7">
        <w:trPr>
          <w:trHeight w:val="1575"/>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45CF3F99" w14:textId="77777777" w:rsidR="008F50AE" w:rsidRPr="004516C7" w:rsidRDefault="008F50AE" w:rsidP="004516C7">
            <w:r w:rsidRPr="004516C7">
              <w:t>Обеспечение реализации мероприятий по благоустройству общественных территорий в рамках реализации мероприятий муниципальных программ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7B37D"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3D9343"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7472471"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F4DD83F" w14:textId="77777777" w:rsidR="008F50AE" w:rsidRPr="004516C7" w:rsidRDefault="008F50AE" w:rsidP="004516C7">
            <w:pPr>
              <w:jc w:val="center"/>
            </w:pPr>
            <w:r w:rsidRPr="004516C7">
              <w:t>35 9 00 81220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386DB085"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6319AAAB" w14:textId="77777777" w:rsidR="008F50AE" w:rsidRPr="004516C7" w:rsidRDefault="008F50AE" w:rsidP="004516C7">
            <w:pPr>
              <w:jc w:val="center"/>
            </w:pPr>
            <w:r w:rsidRPr="004516C7">
              <w:t> </w:t>
            </w:r>
          </w:p>
        </w:tc>
      </w:tr>
      <w:tr w:rsidR="008F50AE" w:rsidRPr="004516C7" w14:paraId="10313AA3" w14:textId="77777777" w:rsidTr="004516C7">
        <w:trPr>
          <w:trHeight w:val="1260"/>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465137F6" w14:textId="77777777" w:rsidR="008F50AE" w:rsidRPr="004516C7" w:rsidRDefault="008F50AE" w:rsidP="004516C7">
            <w:r w:rsidRPr="004516C7">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DCAFE2"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5450F0" w14:textId="77777777" w:rsidR="008F50AE" w:rsidRPr="004516C7" w:rsidRDefault="008F50AE" w:rsidP="004516C7">
            <w:pPr>
              <w:jc w:val="center"/>
            </w:pPr>
            <w:r w:rsidRPr="004516C7">
              <w:t>.03</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AB1C6E0" w14:textId="77777777" w:rsidR="008F50AE" w:rsidRPr="004516C7" w:rsidRDefault="008F50AE" w:rsidP="004516C7">
            <w:pPr>
              <w:jc w:val="center"/>
            </w:pPr>
            <w:r w:rsidRPr="004516C7">
              <w:t>.10</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127685A" w14:textId="77777777" w:rsidR="008F50AE" w:rsidRPr="004516C7" w:rsidRDefault="008F50AE" w:rsidP="004516C7">
            <w:pPr>
              <w:jc w:val="center"/>
            </w:pPr>
            <w:r w:rsidRPr="004516C7">
              <w:t>05 3 01 20840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1FDB0A88"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312FC1F9" w14:textId="77777777" w:rsidR="008F50AE" w:rsidRPr="004516C7" w:rsidRDefault="008F50AE" w:rsidP="004516C7">
            <w:pPr>
              <w:jc w:val="center"/>
            </w:pPr>
            <w:r w:rsidRPr="004516C7">
              <w:t>140 000,00</w:t>
            </w:r>
          </w:p>
        </w:tc>
      </w:tr>
      <w:tr w:rsidR="008F50AE" w:rsidRPr="004516C7" w14:paraId="078F7CC9" w14:textId="77777777" w:rsidTr="004516C7">
        <w:trPr>
          <w:trHeight w:val="1714"/>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4BA33623"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60BC06"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1A0DD1" w14:textId="77777777" w:rsidR="008F50AE" w:rsidRPr="004516C7" w:rsidRDefault="008F50AE" w:rsidP="004516C7">
            <w:pPr>
              <w:jc w:val="center"/>
            </w:pPr>
            <w:r w:rsidRPr="004516C7">
              <w:t>.03</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B90EA62" w14:textId="77777777" w:rsidR="008F50AE" w:rsidRPr="004516C7" w:rsidRDefault="008F50AE" w:rsidP="004516C7">
            <w:pPr>
              <w:jc w:val="center"/>
            </w:pPr>
            <w:r w:rsidRPr="004516C7">
              <w:t>.10</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17C9B2E" w14:textId="77777777" w:rsidR="008F50AE" w:rsidRPr="004516C7" w:rsidRDefault="008F50AE" w:rsidP="004516C7">
            <w:pPr>
              <w:jc w:val="center"/>
            </w:pPr>
            <w:r w:rsidRPr="004516C7">
              <w:t>05 3 01 Р1330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2459E4A4" w14:textId="77777777" w:rsidR="008F50AE" w:rsidRPr="004516C7" w:rsidRDefault="008F50AE" w:rsidP="004516C7">
            <w:pPr>
              <w:jc w:val="center"/>
            </w:pPr>
            <w:r w:rsidRPr="004516C7">
              <w:t>500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27A53282" w14:textId="77777777" w:rsidR="008F50AE" w:rsidRPr="004516C7" w:rsidRDefault="008F50AE" w:rsidP="004516C7">
            <w:pPr>
              <w:jc w:val="center"/>
            </w:pPr>
            <w:r w:rsidRPr="004516C7">
              <w:t>94 468,06</w:t>
            </w:r>
          </w:p>
        </w:tc>
      </w:tr>
      <w:tr w:rsidR="008F50AE" w:rsidRPr="004516C7" w14:paraId="1407399A" w14:textId="77777777" w:rsidTr="004516C7">
        <w:trPr>
          <w:trHeight w:val="283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B2D4CB"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59A408F"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AB70BF" w14:textId="77777777" w:rsidR="008F50AE" w:rsidRPr="004516C7" w:rsidRDefault="008F50AE" w:rsidP="004516C7">
            <w:pPr>
              <w:jc w:val="center"/>
            </w:pPr>
            <w:r w:rsidRPr="004516C7">
              <w:t>.03</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11139C9" w14:textId="77777777" w:rsidR="008F50AE" w:rsidRPr="004516C7" w:rsidRDefault="008F50AE" w:rsidP="004516C7">
            <w:pPr>
              <w:jc w:val="center"/>
            </w:pPr>
            <w:r w:rsidRPr="004516C7">
              <w:t>.10</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CE2AB29" w14:textId="77777777" w:rsidR="008F50AE" w:rsidRPr="004516C7" w:rsidRDefault="008F50AE" w:rsidP="004516C7">
            <w:pPr>
              <w:jc w:val="center"/>
            </w:pPr>
            <w:r w:rsidRPr="004516C7">
              <w:t>05 3 01 P1340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2ECD2740" w14:textId="77777777" w:rsidR="008F50AE" w:rsidRPr="004516C7" w:rsidRDefault="008F50AE" w:rsidP="004516C7">
            <w:pPr>
              <w:jc w:val="center"/>
            </w:pPr>
            <w:r w:rsidRPr="004516C7">
              <w:t>500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0F67968C" w14:textId="77777777" w:rsidR="008F50AE" w:rsidRPr="004516C7" w:rsidRDefault="008F50AE" w:rsidP="004516C7">
            <w:pPr>
              <w:jc w:val="center"/>
            </w:pPr>
            <w:r w:rsidRPr="004516C7">
              <w:t> </w:t>
            </w:r>
          </w:p>
        </w:tc>
      </w:tr>
      <w:tr w:rsidR="008F50AE" w:rsidRPr="004516C7" w14:paraId="50E39E8A"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74397A05" w14:textId="77777777" w:rsidR="008F50AE" w:rsidRPr="004516C7" w:rsidRDefault="008F50AE" w:rsidP="004516C7">
            <w:r w:rsidRPr="004516C7">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0B110B"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99BD52" w14:textId="77777777" w:rsidR="008F50AE" w:rsidRPr="004516C7" w:rsidRDefault="008F50AE" w:rsidP="004516C7">
            <w:pPr>
              <w:jc w:val="center"/>
            </w:pPr>
            <w:r w:rsidRPr="004516C7">
              <w:t>.03</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800C2F7" w14:textId="77777777" w:rsidR="008F50AE" w:rsidRPr="004516C7" w:rsidRDefault="008F50AE" w:rsidP="004516C7">
            <w:pPr>
              <w:jc w:val="center"/>
            </w:pPr>
            <w:r w:rsidRPr="004516C7">
              <w:t>.10</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0443ED9" w14:textId="77777777" w:rsidR="008F50AE" w:rsidRPr="004516C7" w:rsidRDefault="008F50AE" w:rsidP="004516C7">
            <w:pPr>
              <w:jc w:val="center"/>
            </w:pPr>
            <w:r w:rsidRPr="004516C7">
              <w:t>05 4 03 20170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252BB864"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194D9897" w14:textId="77777777" w:rsidR="008F50AE" w:rsidRPr="004516C7" w:rsidRDefault="008F50AE" w:rsidP="004516C7">
            <w:pPr>
              <w:jc w:val="center"/>
            </w:pPr>
            <w:r w:rsidRPr="004516C7">
              <w:t>1 144 021,28</w:t>
            </w:r>
          </w:p>
        </w:tc>
      </w:tr>
      <w:tr w:rsidR="008F50AE" w:rsidRPr="004516C7" w14:paraId="06E17F3D"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4745EB20" w14:textId="77777777" w:rsidR="008F50AE" w:rsidRPr="004516C7" w:rsidRDefault="008F50AE" w:rsidP="004516C7">
            <w:r w:rsidRPr="004516C7">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5A000B"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C08288" w14:textId="77777777" w:rsidR="008F50AE" w:rsidRPr="004516C7" w:rsidRDefault="008F50AE" w:rsidP="004516C7">
            <w:pPr>
              <w:jc w:val="center"/>
            </w:pPr>
            <w:r w:rsidRPr="004516C7">
              <w:t>.03</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F5C81C2" w14:textId="77777777" w:rsidR="008F50AE" w:rsidRPr="004516C7" w:rsidRDefault="008F50AE" w:rsidP="004516C7">
            <w:pPr>
              <w:jc w:val="center"/>
            </w:pPr>
            <w:r w:rsidRPr="004516C7">
              <w:t>.10</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AEACE1D" w14:textId="77777777" w:rsidR="008F50AE" w:rsidRPr="004516C7" w:rsidRDefault="008F50AE" w:rsidP="004516C7">
            <w:pPr>
              <w:jc w:val="center"/>
            </w:pPr>
            <w:r w:rsidRPr="004516C7">
              <w:t>05 4 03 20410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6CF1F1D1"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18D6E37A" w14:textId="77777777" w:rsidR="008F50AE" w:rsidRPr="004516C7" w:rsidRDefault="008F50AE" w:rsidP="004516C7">
            <w:pPr>
              <w:jc w:val="center"/>
            </w:pPr>
            <w:r w:rsidRPr="004516C7">
              <w:t> </w:t>
            </w:r>
          </w:p>
        </w:tc>
      </w:tr>
      <w:tr w:rsidR="008F50AE" w:rsidRPr="004516C7" w14:paraId="6725695D" w14:textId="77777777" w:rsidTr="004516C7">
        <w:trPr>
          <w:trHeight w:val="630"/>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13DAF851" w14:textId="77777777" w:rsidR="008F50AE" w:rsidRPr="004516C7" w:rsidRDefault="008F50AE" w:rsidP="004516C7">
            <w:r w:rsidRPr="004516C7">
              <w:t>Поощрение членов добровольной народной дружины (Социальное обеспечение и иные выплаты населению)</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74F4E5"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E3DB3E" w14:textId="77777777" w:rsidR="008F50AE" w:rsidRPr="004516C7" w:rsidRDefault="008F50AE" w:rsidP="004516C7">
            <w:pPr>
              <w:jc w:val="center"/>
            </w:pPr>
            <w:r w:rsidRPr="004516C7">
              <w:t>.03</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F5EC280" w14:textId="77777777" w:rsidR="008F50AE" w:rsidRPr="004516C7" w:rsidRDefault="008F50AE" w:rsidP="004516C7">
            <w:pPr>
              <w:jc w:val="center"/>
            </w:pPr>
            <w:r w:rsidRPr="004516C7">
              <w:t>.14</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1586E69" w14:textId="77777777" w:rsidR="008F50AE" w:rsidRPr="004516C7" w:rsidRDefault="008F50AE" w:rsidP="004516C7">
            <w:pPr>
              <w:jc w:val="center"/>
            </w:pPr>
            <w:r w:rsidRPr="004516C7">
              <w:t>05 4 02 20450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089077AF" w14:textId="77777777" w:rsidR="008F50AE" w:rsidRPr="004516C7" w:rsidRDefault="008F50AE" w:rsidP="004516C7">
            <w:pPr>
              <w:jc w:val="center"/>
            </w:pPr>
            <w:r w:rsidRPr="004516C7">
              <w:t>300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294C1745" w14:textId="77777777" w:rsidR="008F50AE" w:rsidRPr="004516C7" w:rsidRDefault="008F50AE" w:rsidP="004516C7">
            <w:pPr>
              <w:jc w:val="center"/>
            </w:pPr>
            <w:r w:rsidRPr="004516C7">
              <w:t>25 000,00</w:t>
            </w:r>
          </w:p>
        </w:tc>
      </w:tr>
      <w:tr w:rsidR="008F50AE" w:rsidRPr="004516C7" w14:paraId="5DAA50F0" w14:textId="77777777" w:rsidTr="004516C7">
        <w:trPr>
          <w:trHeight w:val="1890"/>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2147F093" w14:textId="77777777" w:rsidR="008F50AE" w:rsidRPr="004516C7" w:rsidRDefault="008F50AE" w:rsidP="004516C7">
            <w:r w:rsidRPr="004516C7">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E4FE6F"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01C9A7"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2A20A00" w14:textId="77777777" w:rsidR="008F50AE" w:rsidRPr="004516C7" w:rsidRDefault="008F50AE" w:rsidP="004516C7">
            <w:pPr>
              <w:jc w:val="center"/>
            </w:pPr>
            <w:r w:rsidRPr="004516C7">
              <w:t>.05</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D665F12" w14:textId="77777777" w:rsidR="008F50AE" w:rsidRPr="004516C7" w:rsidRDefault="008F50AE" w:rsidP="004516C7">
            <w:pPr>
              <w:jc w:val="center"/>
            </w:pPr>
            <w:r w:rsidRPr="004516C7">
              <w:t>05 4 04 20570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2B59EA71"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3383ADAB" w14:textId="77777777" w:rsidR="008F50AE" w:rsidRPr="004516C7" w:rsidRDefault="008F50AE" w:rsidP="004516C7">
            <w:pPr>
              <w:jc w:val="center"/>
            </w:pPr>
            <w:r w:rsidRPr="004516C7">
              <w:t> </w:t>
            </w:r>
          </w:p>
        </w:tc>
      </w:tr>
      <w:tr w:rsidR="008F50AE" w:rsidRPr="004516C7" w14:paraId="1BE24499"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EFDC87" w14:textId="77777777" w:rsidR="008F50AE" w:rsidRPr="004516C7" w:rsidRDefault="008F50AE" w:rsidP="004516C7">
            <w:r w:rsidRPr="004516C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1EC22FA"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0694EE"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68C4C92" w14:textId="77777777" w:rsidR="008F50AE" w:rsidRPr="004516C7" w:rsidRDefault="008F50AE" w:rsidP="004516C7">
            <w:pPr>
              <w:jc w:val="center"/>
            </w:pPr>
            <w:r w:rsidRPr="004516C7">
              <w:t>.05</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F625C45" w14:textId="77777777" w:rsidR="008F50AE" w:rsidRPr="004516C7" w:rsidRDefault="008F50AE" w:rsidP="004516C7">
            <w:pPr>
              <w:jc w:val="center"/>
            </w:pPr>
            <w:r w:rsidRPr="004516C7">
              <w:t>05 4 04 80370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B7ABE19"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0EDBA8AA" w14:textId="77777777" w:rsidR="008F50AE" w:rsidRPr="004516C7" w:rsidRDefault="008F50AE" w:rsidP="004516C7">
            <w:pPr>
              <w:jc w:val="center"/>
            </w:pPr>
            <w:r w:rsidRPr="004516C7">
              <w:t>647 784,00</w:t>
            </w:r>
          </w:p>
        </w:tc>
      </w:tr>
      <w:tr w:rsidR="008F50AE" w:rsidRPr="004516C7" w14:paraId="26660B4A" w14:textId="77777777" w:rsidTr="004516C7">
        <w:trPr>
          <w:trHeight w:val="283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6E55F5" w14:textId="77777777" w:rsidR="008F50AE" w:rsidRPr="004516C7" w:rsidRDefault="008F50AE" w:rsidP="004516C7">
            <w:r w:rsidRPr="004516C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DE47091"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BF5F56"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BB95F67" w14:textId="77777777" w:rsidR="008F50AE" w:rsidRPr="004516C7" w:rsidRDefault="008F50AE" w:rsidP="004516C7">
            <w:pPr>
              <w:jc w:val="center"/>
            </w:pPr>
            <w:r w:rsidRPr="004516C7">
              <w:t>.05</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18DC152" w14:textId="77777777" w:rsidR="008F50AE" w:rsidRPr="004516C7" w:rsidRDefault="008F50AE" w:rsidP="004516C7">
            <w:pPr>
              <w:jc w:val="center"/>
            </w:pPr>
            <w:r w:rsidRPr="004516C7">
              <w:t>07 3 01 82400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263E2488"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390C42A8" w14:textId="77777777" w:rsidR="008F50AE" w:rsidRPr="004516C7" w:rsidRDefault="008F50AE" w:rsidP="004516C7">
            <w:pPr>
              <w:jc w:val="center"/>
            </w:pPr>
            <w:r w:rsidRPr="004516C7">
              <w:t>24 217,62</w:t>
            </w:r>
          </w:p>
        </w:tc>
      </w:tr>
      <w:tr w:rsidR="008F50AE" w:rsidRPr="004516C7" w14:paraId="2DE53E92"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BCAB5" w14:textId="77777777" w:rsidR="008F50AE" w:rsidRPr="004516C7" w:rsidRDefault="008F50AE" w:rsidP="004516C7">
            <w:r w:rsidRPr="004516C7">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C2C5DC4"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160424"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0A9AE0D" w14:textId="77777777" w:rsidR="008F50AE" w:rsidRPr="004516C7" w:rsidRDefault="008F50AE" w:rsidP="004516C7">
            <w:pPr>
              <w:jc w:val="center"/>
            </w:pPr>
            <w:r w:rsidRPr="004516C7">
              <w:t>.05</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5886DB73" w14:textId="77777777" w:rsidR="008F50AE" w:rsidRPr="004516C7" w:rsidRDefault="008F50AE" w:rsidP="004516C7">
            <w:pPr>
              <w:jc w:val="center"/>
            </w:pPr>
            <w:r w:rsidRPr="004516C7">
              <w:t>12 3 02 L5990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489DA37E"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6295F502" w14:textId="77777777" w:rsidR="008F50AE" w:rsidRPr="004516C7" w:rsidRDefault="008F50AE" w:rsidP="004516C7">
            <w:pPr>
              <w:jc w:val="center"/>
            </w:pPr>
            <w:r w:rsidRPr="004516C7">
              <w:t>0,00</w:t>
            </w:r>
          </w:p>
        </w:tc>
      </w:tr>
      <w:tr w:rsidR="008F50AE" w:rsidRPr="004516C7" w14:paraId="2C5B928D"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E2FA5" w14:textId="77777777" w:rsidR="008F50AE" w:rsidRPr="004516C7" w:rsidRDefault="008F50AE" w:rsidP="004516C7">
            <w:r w:rsidRPr="004516C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596A728"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9777AF"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0D7395D"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2BC04E86" w14:textId="77777777" w:rsidR="008F50AE" w:rsidRPr="004516C7" w:rsidRDefault="008F50AE" w:rsidP="004516C7">
            <w:pPr>
              <w:jc w:val="center"/>
            </w:pPr>
            <w:r w:rsidRPr="004516C7">
              <w:t>08 3 01 9Д100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0B9124D4"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5A3E8AB1" w14:textId="77777777" w:rsidR="008F50AE" w:rsidRPr="004516C7" w:rsidRDefault="008F50AE" w:rsidP="004516C7">
            <w:pPr>
              <w:jc w:val="center"/>
            </w:pPr>
            <w:r w:rsidRPr="004516C7">
              <w:t>250 000,00</w:t>
            </w:r>
          </w:p>
        </w:tc>
      </w:tr>
      <w:tr w:rsidR="008F50AE" w:rsidRPr="004516C7" w14:paraId="01FB3346"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1F46D" w14:textId="77777777" w:rsidR="008F50AE" w:rsidRPr="004516C7" w:rsidRDefault="008F50AE" w:rsidP="004516C7">
            <w:r w:rsidRPr="004516C7">
              <w:t>Ремонт автомобильной дороги пл. Советская в с. Писцово Комсомольского района(Закупка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BDAE531"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9782B5"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A7E47E7"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29991CFF" w14:textId="77777777" w:rsidR="008F50AE" w:rsidRPr="004516C7" w:rsidRDefault="008F50AE" w:rsidP="004516C7">
            <w:pPr>
              <w:jc w:val="center"/>
            </w:pPr>
            <w:r w:rsidRPr="004516C7">
              <w:t>08 3 01 21210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71FA1F53"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390B84D" w14:textId="77777777" w:rsidR="008F50AE" w:rsidRPr="004516C7" w:rsidRDefault="008F50AE" w:rsidP="004516C7">
            <w:pPr>
              <w:jc w:val="center"/>
            </w:pPr>
            <w:r w:rsidRPr="004516C7">
              <w:t> </w:t>
            </w:r>
          </w:p>
        </w:tc>
      </w:tr>
      <w:tr w:rsidR="008F50AE" w:rsidRPr="004516C7" w14:paraId="22B7A0EF" w14:textId="77777777" w:rsidTr="004516C7">
        <w:trPr>
          <w:trHeight w:val="220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EABAFB" w14:textId="77777777" w:rsidR="008F50AE" w:rsidRPr="004516C7" w:rsidRDefault="008F50AE" w:rsidP="004516C7">
            <w:r w:rsidRPr="004516C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413EBA6"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44468D"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55363D1"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B29258A" w14:textId="77777777" w:rsidR="008F50AE" w:rsidRPr="004516C7" w:rsidRDefault="008F50AE" w:rsidP="004516C7">
            <w:pPr>
              <w:jc w:val="center"/>
            </w:pPr>
            <w:r w:rsidRPr="004516C7">
              <w:t>08 3 01 SД007</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6491E617"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4C34DAB8" w14:textId="77777777" w:rsidR="008F50AE" w:rsidRPr="004516C7" w:rsidRDefault="008F50AE" w:rsidP="004516C7">
            <w:pPr>
              <w:jc w:val="center"/>
            </w:pPr>
            <w:r w:rsidRPr="004516C7">
              <w:t>15 304 057,45</w:t>
            </w:r>
          </w:p>
        </w:tc>
      </w:tr>
      <w:tr w:rsidR="008F50AE" w:rsidRPr="004516C7" w14:paraId="30896953"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A5AD5D" w14:textId="77777777" w:rsidR="008F50AE" w:rsidRPr="004516C7" w:rsidRDefault="008F50AE" w:rsidP="004516C7">
            <w:r w:rsidRPr="004516C7">
              <w:t>Субсидирование части процентной ставки по банковским кредитам на инвестиционные цели (Иные бюджетные ассигнования)</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3F8BFFF"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EA732D"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5516183" w14:textId="77777777" w:rsidR="008F50AE" w:rsidRPr="004516C7" w:rsidRDefault="008F50AE" w:rsidP="004516C7">
            <w:pPr>
              <w:jc w:val="center"/>
            </w:pPr>
            <w:r w:rsidRPr="004516C7">
              <w:t>.12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E16A21B" w14:textId="77777777" w:rsidR="008F50AE" w:rsidRPr="004516C7" w:rsidRDefault="008F50AE" w:rsidP="004516C7">
            <w:pPr>
              <w:jc w:val="center"/>
            </w:pPr>
            <w:r w:rsidRPr="004516C7">
              <w:t>04 3 01 60030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15558C2D" w14:textId="77777777" w:rsidR="008F50AE" w:rsidRPr="004516C7" w:rsidRDefault="008F50AE" w:rsidP="004516C7">
            <w:pPr>
              <w:jc w:val="center"/>
            </w:pPr>
            <w:r w:rsidRPr="004516C7">
              <w:t>800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0DEF4DD4" w14:textId="77777777" w:rsidR="008F50AE" w:rsidRPr="004516C7" w:rsidRDefault="008F50AE" w:rsidP="004516C7">
            <w:pPr>
              <w:jc w:val="center"/>
            </w:pPr>
            <w:r w:rsidRPr="004516C7">
              <w:t>100 000,00</w:t>
            </w:r>
          </w:p>
        </w:tc>
      </w:tr>
      <w:tr w:rsidR="008F50AE" w:rsidRPr="004516C7" w14:paraId="31C40698"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A6E8B" w14:textId="77777777" w:rsidR="008F50AE" w:rsidRPr="004516C7" w:rsidRDefault="008F50AE" w:rsidP="004516C7">
            <w:r w:rsidRPr="004516C7">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98F98B9"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E2BCF6"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977F557" w14:textId="77777777" w:rsidR="008F50AE" w:rsidRPr="004516C7" w:rsidRDefault="008F50AE" w:rsidP="004516C7">
            <w:pPr>
              <w:jc w:val="center"/>
            </w:pPr>
            <w:r w:rsidRPr="004516C7">
              <w:t>.12</w:t>
            </w:r>
          </w:p>
        </w:tc>
        <w:tc>
          <w:tcPr>
            <w:tcW w:w="2192" w:type="dxa"/>
            <w:tcBorders>
              <w:top w:val="single" w:sz="4" w:space="0" w:color="auto"/>
              <w:left w:val="nil"/>
              <w:bottom w:val="single" w:sz="4" w:space="0" w:color="auto"/>
              <w:right w:val="single" w:sz="4" w:space="0" w:color="auto"/>
            </w:tcBorders>
            <w:shd w:val="clear" w:color="auto" w:fill="auto"/>
            <w:noWrap/>
            <w:vAlign w:val="center"/>
            <w:hideMark/>
          </w:tcPr>
          <w:p w14:paraId="0A0C11DB" w14:textId="77777777" w:rsidR="008F50AE" w:rsidRPr="004516C7" w:rsidRDefault="008F50AE" w:rsidP="004516C7">
            <w:pPr>
              <w:jc w:val="center"/>
            </w:pPr>
            <w:r w:rsidRPr="004516C7">
              <w:t xml:space="preserve">16 3 01 20480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0C15ACCB"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36929DFF" w14:textId="77777777" w:rsidR="008F50AE" w:rsidRPr="004516C7" w:rsidRDefault="008F50AE" w:rsidP="004516C7">
            <w:pPr>
              <w:jc w:val="center"/>
            </w:pPr>
            <w:r w:rsidRPr="004516C7">
              <w:t>896 032,84</w:t>
            </w:r>
          </w:p>
        </w:tc>
      </w:tr>
      <w:tr w:rsidR="008F50AE" w:rsidRPr="004516C7" w14:paraId="476B1F10"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DCF95" w14:textId="77777777" w:rsidR="008F50AE" w:rsidRPr="004516C7" w:rsidRDefault="008F50AE" w:rsidP="004516C7">
            <w:r w:rsidRPr="004516C7">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6516338"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5817E2"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D99304F" w14:textId="77777777" w:rsidR="008F50AE" w:rsidRPr="004516C7" w:rsidRDefault="008F50AE" w:rsidP="004516C7">
            <w:pPr>
              <w:jc w:val="center"/>
            </w:pPr>
            <w:r w:rsidRPr="004516C7">
              <w:t>.12</w:t>
            </w:r>
          </w:p>
        </w:tc>
        <w:tc>
          <w:tcPr>
            <w:tcW w:w="2192" w:type="dxa"/>
            <w:tcBorders>
              <w:top w:val="single" w:sz="4" w:space="0" w:color="auto"/>
              <w:left w:val="nil"/>
              <w:bottom w:val="single" w:sz="4" w:space="0" w:color="auto"/>
              <w:right w:val="single" w:sz="4" w:space="0" w:color="auto"/>
            </w:tcBorders>
            <w:shd w:val="clear" w:color="auto" w:fill="auto"/>
            <w:noWrap/>
            <w:vAlign w:val="center"/>
            <w:hideMark/>
          </w:tcPr>
          <w:p w14:paraId="78DF4699" w14:textId="77777777" w:rsidR="008F50AE" w:rsidRPr="004516C7" w:rsidRDefault="008F50AE" w:rsidP="004516C7">
            <w:pPr>
              <w:jc w:val="center"/>
            </w:pPr>
            <w:r w:rsidRPr="004516C7">
              <w:t>1630120630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28A45E2F"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44BDFBA1" w14:textId="77777777" w:rsidR="008F50AE" w:rsidRPr="004516C7" w:rsidRDefault="008F50AE" w:rsidP="004516C7">
            <w:pPr>
              <w:jc w:val="center"/>
            </w:pPr>
            <w:r w:rsidRPr="004516C7">
              <w:t>600 000,00</w:t>
            </w:r>
          </w:p>
        </w:tc>
      </w:tr>
      <w:tr w:rsidR="008F50AE" w:rsidRPr="004516C7" w14:paraId="4A6C7F52"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37EE7" w14:textId="77777777" w:rsidR="008F50AE" w:rsidRPr="004516C7" w:rsidRDefault="008F50AE" w:rsidP="004516C7">
            <w:r w:rsidRPr="004516C7">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C7858CE"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F3BE77"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4DE96CD" w14:textId="77777777" w:rsidR="008F50AE" w:rsidRPr="004516C7" w:rsidRDefault="008F50AE" w:rsidP="004516C7">
            <w:pPr>
              <w:jc w:val="center"/>
            </w:pPr>
            <w:r w:rsidRPr="004516C7">
              <w:t>.12</w:t>
            </w:r>
          </w:p>
        </w:tc>
        <w:tc>
          <w:tcPr>
            <w:tcW w:w="2192" w:type="dxa"/>
            <w:tcBorders>
              <w:top w:val="single" w:sz="4" w:space="0" w:color="auto"/>
              <w:left w:val="nil"/>
              <w:bottom w:val="single" w:sz="4" w:space="0" w:color="auto"/>
              <w:right w:val="nil"/>
            </w:tcBorders>
            <w:shd w:val="clear" w:color="auto" w:fill="auto"/>
            <w:noWrap/>
            <w:vAlign w:val="center"/>
            <w:hideMark/>
          </w:tcPr>
          <w:p w14:paraId="5A4BF975" w14:textId="77777777" w:rsidR="008F50AE" w:rsidRPr="004516C7" w:rsidRDefault="008F50AE" w:rsidP="004516C7">
            <w:pPr>
              <w:jc w:val="center"/>
            </w:pPr>
            <w:r w:rsidRPr="004516C7">
              <w:t>16 3 02 20560</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DE62E"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3D644309" w14:textId="77777777" w:rsidR="008F50AE" w:rsidRPr="004516C7" w:rsidRDefault="008F50AE" w:rsidP="004516C7">
            <w:pPr>
              <w:jc w:val="center"/>
            </w:pPr>
            <w:r w:rsidRPr="004516C7">
              <w:t>37 260,22</w:t>
            </w:r>
          </w:p>
        </w:tc>
      </w:tr>
      <w:tr w:rsidR="008F50AE" w:rsidRPr="004516C7" w14:paraId="044FFD26"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5D3878" w14:textId="77777777" w:rsidR="008F50AE" w:rsidRPr="004516C7" w:rsidRDefault="008F50AE" w:rsidP="004516C7">
            <w:pPr>
              <w:jc w:val="both"/>
            </w:pPr>
            <w:r w:rsidRPr="004516C7">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64C189A"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58B0F2"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5892E6C"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AC6BE66" w14:textId="77777777" w:rsidR="008F50AE" w:rsidRPr="004516C7" w:rsidRDefault="008F50AE" w:rsidP="004516C7">
            <w:pPr>
              <w:jc w:val="both"/>
            </w:pPr>
            <w:r w:rsidRPr="004516C7">
              <w:t>14 3 01 20240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75832EBC"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44A4E0C7" w14:textId="77777777" w:rsidR="008F50AE" w:rsidRPr="004516C7" w:rsidRDefault="008F50AE" w:rsidP="004516C7">
            <w:pPr>
              <w:jc w:val="center"/>
            </w:pPr>
            <w:r w:rsidRPr="004516C7">
              <w:t>251 525,00</w:t>
            </w:r>
          </w:p>
        </w:tc>
      </w:tr>
      <w:tr w:rsidR="008F50AE" w:rsidRPr="004516C7" w14:paraId="6D732834"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F5FE4" w14:textId="77777777" w:rsidR="008F50AE" w:rsidRPr="004516C7" w:rsidRDefault="008F50AE" w:rsidP="004516C7">
            <w:r w:rsidRPr="004516C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1FE736F"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9F5FB5"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227A2A7"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7597E344" w14:textId="77777777" w:rsidR="008F50AE" w:rsidRPr="004516C7" w:rsidRDefault="008F50AE" w:rsidP="004516C7">
            <w:pPr>
              <w:jc w:val="center"/>
            </w:pPr>
            <w:r w:rsidRPr="004516C7">
              <w:t>14 3 01 20810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5EF6989E"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3549DB69" w14:textId="77777777" w:rsidR="008F50AE" w:rsidRPr="004516C7" w:rsidRDefault="008F50AE" w:rsidP="004516C7">
            <w:pPr>
              <w:jc w:val="center"/>
            </w:pPr>
            <w:r w:rsidRPr="004516C7">
              <w:t>2 845 390,00</w:t>
            </w:r>
          </w:p>
        </w:tc>
      </w:tr>
      <w:tr w:rsidR="008F50AE" w:rsidRPr="004516C7" w14:paraId="25610305"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DA43A8" w14:textId="77777777" w:rsidR="008F50AE" w:rsidRPr="004516C7" w:rsidRDefault="008F50AE" w:rsidP="004516C7">
            <w:r w:rsidRPr="004516C7">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1626C1B"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DA2D30"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8045B10"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7A26395E" w14:textId="77777777" w:rsidR="008F50AE" w:rsidRPr="004516C7" w:rsidRDefault="008F50AE" w:rsidP="004516C7">
            <w:pPr>
              <w:jc w:val="center"/>
            </w:pPr>
            <w:r w:rsidRPr="004516C7">
              <w:t xml:space="preserve">14 3 01 21360 </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2773D312"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1752033" w14:textId="77777777" w:rsidR="008F50AE" w:rsidRPr="004516C7" w:rsidRDefault="008F50AE" w:rsidP="004516C7">
            <w:pPr>
              <w:jc w:val="center"/>
            </w:pPr>
            <w:r w:rsidRPr="004516C7">
              <w:t> </w:t>
            </w:r>
          </w:p>
        </w:tc>
      </w:tr>
      <w:tr w:rsidR="008F50AE" w:rsidRPr="004516C7" w14:paraId="15F88969" w14:textId="77777777" w:rsidTr="004516C7">
        <w:trPr>
          <w:trHeight w:val="1575"/>
        </w:trPr>
        <w:tc>
          <w:tcPr>
            <w:tcW w:w="5967" w:type="dxa"/>
            <w:tcBorders>
              <w:top w:val="single" w:sz="4" w:space="0" w:color="auto"/>
              <w:left w:val="single" w:sz="4" w:space="0" w:color="auto"/>
              <w:bottom w:val="single" w:sz="4" w:space="0" w:color="auto"/>
              <w:right w:val="nil"/>
            </w:tcBorders>
            <w:shd w:val="clear" w:color="auto" w:fill="auto"/>
            <w:vAlign w:val="bottom"/>
            <w:hideMark/>
          </w:tcPr>
          <w:p w14:paraId="15BD9D07" w14:textId="77777777" w:rsidR="008F50AE" w:rsidRPr="004516C7" w:rsidRDefault="008F50AE" w:rsidP="004516C7">
            <w:r w:rsidRPr="004516C7">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3DD097"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77E96E"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F42D9C3"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12A8B52E" w14:textId="77777777" w:rsidR="008F50AE" w:rsidRPr="004516C7" w:rsidRDefault="008F50AE" w:rsidP="004516C7">
            <w:pPr>
              <w:jc w:val="center"/>
            </w:pPr>
            <w:r w:rsidRPr="004516C7">
              <w:t>14 3 01 21360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6D3B670C" w14:textId="77777777" w:rsidR="008F50AE" w:rsidRPr="004516C7" w:rsidRDefault="008F50AE" w:rsidP="004516C7">
            <w:pPr>
              <w:jc w:val="center"/>
            </w:pPr>
            <w:r w:rsidRPr="004516C7">
              <w:t>400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1AED2030" w14:textId="77777777" w:rsidR="008F50AE" w:rsidRPr="004516C7" w:rsidRDefault="008F50AE" w:rsidP="004516C7">
            <w:pPr>
              <w:jc w:val="center"/>
            </w:pPr>
            <w:r w:rsidRPr="004516C7">
              <w:t> </w:t>
            </w:r>
          </w:p>
        </w:tc>
      </w:tr>
      <w:tr w:rsidR="008F50AE" w:rsidRPr="004516C7" w14:paraId="7901EA5D" w14:textId="77777777" w:rsidTr="004516C7">
        <w:trPr>
          <w:trHeight w:val="1665"/>
        </w:trPr>
        <w:tc>
          <w:tcPr>
            <w:tcW w:w="5967" w:type="dxa"/>
            <w:tcBorders>
              <w:top w:val="single" w:sz="4" w:space="0" w:color="auto"/>
              <w:left w:val="single" w:sz="4" w:space="0" w:color="auto"/>
              <w:bottom w:val="single" w:sz="4" w:space="0" w:color="auto"/>
              <w:right w:val="nil"/>
            </w:tcBorders>
            <w:shd w:val="clear" w:color="auto" w:fill="auto"/>
            <w:vAlign w:val="center"/>
            <w:hideMark/>
          </w:tcPr>
          <w:p w14:paraId="7ABC4EEB"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C7C0B"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9F706A"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DA851C0"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5D54F1EA" w14:textId="77777777" w:rsidR="008F50AE" w:rsidRPr="004516C7" w:rsidRDefault="008F50AE" w:rsidP="004516C7">
            <w:pPr>
              <w:jc w:val="center"/>
            </w:pPr>
            <w:r w:rsidRPr="004516C7">
              <w:t>14 3 01 S2990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1ED17C92" w14:textId="77777777" w:rsidR="008F50AE" w:rsidRPr="004516C7" w:rsidRDefault="008F50AE" w:rsidP="004516C7">
            <w:pPr>
              <w:jc w:val="center"/>
            </w:pPr>
            <w:r w:rsidRPr="004516C7">
              <w:t>400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65A4A95B" w14:textId="77777777" w:rsidR="008F50AE" w:rsidRPr="004516C7" w:rsidRDefault="008F50AE" w:rsidP="004516C7">
            <w:pPr>
              <w:jc w:val="center"/>
            </w:pPr>
            <w:r w:rsidRPr="004516C7">
              <w:t>0,00</w:t>
            </w:r>
          </w:p>
        </w:tc>
      </w:tr>
      <w:tr w:rsidR="008F50AE" w:rsidRPr="004516C7" w14:paraId="4B21C41F" w14:textId="77777777" w:rsidTr="004516C7">
        <w:trPr>
          <w:trHeight w:val="283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8D79D"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Марково Комсомольского муниципального района) (Капитальные вложения в объекты государственной (муниципальной) собственности)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1C4762D"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F69BE1"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7C6C035"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2EC8974F" w14:textId="77777777" w:rsidR="008F50AE" w:rsidRPr="004516C7" w:rsidRDefault="008F50AE" w:rsidP="004516C7">
            <w:pPr>
              <w:jc w:val="center"/>
            </w:pPr>
            <w:r w:rsidRPr="004516C7">
              <w:t>14 3 01 S2992</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6061744F" w14:textId="77777777" w:rsidR="008F50AE" w:rsidRPr="004516C7" w:rsidRDefault="008F50AE" w:rsidP="004516C7">
            <w:pPr>
              <w:jc w:val="center"/>
            </w:pPr>
            <w:r w:rsidRPr="004516C7">
              <w:t>400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15B7E6E6" w14:textId="77777777" w:rsidR="008F50AE" w:rsidRPr="004516C7" w:rsidRDefault="008F50AE" w:rsidP="004516C7">
            <w:pPr>
              <w:jc w:val="center"/>
            </w:pPr>
            <w:r w:rsidRPr="004516C7">
              <w:t>5 030 526,32</w:t>
            </w:r>
          </w:p>
        </w:tc>
      </w:tr>
      <w:tr w:rsidR="008F50AE" w:rsidRPr="004516C7" w14:paraId="07280CBE" w14:textId="77777777" w:rsidTr="004516C7">
        <w:trPr>
          <w:trHeight w:val="252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6DA670"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Припеково») (Капитальные вложения в объекты государственной (муниципальной) собственности)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E96F3FA"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1A76C3"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24B18D7"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5604CFA3" w14:textId="77777777" w:rsidR="008F50AE" w:rsidRPr="004516C7" w:rsidRDefault="008F50AE" w:rsidP="004516C7">
            <w:pPr>
              <w:jc w:val="center"/>
            </w:pPr>
            <w:r w:rsidRPr="004516C7">
              <w:t>14 3 01 S2994</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119E90C3" w14:textId="77777777" w:rsidR="008F50AE" w:rsidRPr="004516C7" w:rsidRDefault="008F50AE" w:rsidP="004516C7">
            <w:pPr>
              <w:jc w:val="center"/>
            </w:pPr>
            <w:r w:rsidRPr="004516C7">
              <w:t>400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0B243593" w14:textId="77777777" w:rsidR="008F50AE" w:rsidRPr="004516C7" w:rsidRDefault="008F50AE" w:rsidP="004516C7">
            <w:pPr>
              <w:jc w:val="center"/>
            </w:pPr>
            <w:r w:rsidRPr="004516C7">
              <w:t>3 207 838,00</w:t>
            </w:r>
          </w:p>
        </w:tc>
      </w:tr>
      <w:tr w:rsidR="008F50AE" w:rsidRPr="004516C7" w14:paraId="6494FD70" w14:textId="77777777" w:rsidTr="004516C7">
        <w:trPr>
          <w:trHeight w:val="252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7D7B50"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Кондюково Комсомольского района Ивановской области») (Капитальные вложения в объекты государственной (муниципальной) собственности)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6F07EEF"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426C9E"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64DC269"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50282E41" w14:textId="77777777" w:rsidR="008F50AE" w:rsidRPr="004516C7" w:rsidRDefault="008F50AE" w:rsidP="004516C7">
            <w:pPr>
              <w:jc w:val="center"/>
            </w:pPr>
            <w:r w:rsidRPr="004516C7">
              <w:t>14 3 01 S2995</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308353F9" w14:textId="77777777" w:rsidR="008F50AE" w:rsidRPr="004516C7" w:rsidRDefault="008F50AE" w:rsidP="004516C7">
            <w:pPr>
              <w:jc w:val="center"/>
            </w:pPr>
            <w:r w:rsidRPr="004516C7">
              <w:t>400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39394190" w14:textId="77777777" w:rsidR="008F50AE" w:rsidRPr="004516C7" w:rsidRDefault="008F50AE" w:rsidP="004516C7">
            <w:pPr>
              <w:jc w:val="center"/>
            </w:pPr>
            <w:r w:rsidRPr="004516C7">
              <w:t>3 351 555,00</w:t>
            </w:r>
          </w:p>
        </w:tc>
      </w:tr>
      <w:tr w:rsidR="008F50AE" w:rsidRPr="004516C7" w14:paraId="20566B07" w14:textId="77777777" w:rsidTr="004516C7">
        <w:trPr>
          <w:trHeight w:val="220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CBA082"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 Разработка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8D96782"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649641"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8E52604"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29F0183C" w14:textId="77777777" w:rsidR="008F50AE" w:rsidRPr="004516C7" w:rsidRDefault="008F50AE" w:rsidP="004516C7">
            <w:pPr>
              <w:jc w:val="center"/>
            </w:pPr>
            <w:r w:rsidRPr="004516C7">
              <w:t>14 3 01 S2996</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7ADE72C9" w14:textId="77777777" w:rsidR="008F50AE" w:rsidRPr="004516C7" w:rsidRDefault="008F50AE" w:rsidP="004516C7">
            <w:pPr>
              <w:jc w:val="center"/>
            </w:pPr>
            <w:r w:rsidRPr="004516C7">
              <w:t>400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42E683AD" w14:textId="77777777" w:rsidR="008F50AE" w:rsidRPr="004516C7" w:rsidRDefault="008F50AE" w:rsidP="004516C7">
            <w:pPr>
              <w:jc w:val="center"/>
            </w:pPr>
            <w:r w:rsidRPr="004516C7">
              <w:t>5 016 042,11</w:t>
            </w:r>
          </w:p>
        </w:tc>
      </w:tr>
      <w:tr w:rsidR="008F50AE" w:rsidRPr="004516C7" w14:paraId="2B00B0AF" w14:textId="77777777" w:rsidTr="004516C7">
        <w:trPr>
          <w:trHeight w:val="220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54A397"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014AC9B"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2E5422"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05E5B11"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6ED883EC" w14:textId="77777777" w:rsidR="008F50AE" w:rsidRPr="004516C7" w:rsidRDefault="008F50AE" w:rsidP="004516C7">
            <w:pPr>
              <w:jc w:val="center"/>
            </w:pPr>
            <w:r w:rsidRPr="004516C7">
              <w:t>14 3 01 S2997</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0349F28B" w14:textId="77777777" w:rsidR="008F50AE" w:rsidRPr="004516C7" w:rsidRDefault="008F50AE" w:rsidP="004516C7">
            <w:pPr>
              <w:jc w:val="center"/>
            </w:pPr>
            <w:r w:rsidRPr="004516C7">
              <w:t>400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46EA7113" w14:textId="77777777" w:rsidR="008F50AE" w:rsidRPr="004516C7" w:rsidRDefault="008F50AE" w:rsidP="004516C7">
            <w:pPr>
              <w:jc w:val="center"/>
            </w:pPr>
            <w:r w:rsidRPr="004516C7">
              <w:t>28 807 649,47</w:t>
            </w:r>
          </w:p>
        </w:tc>
      </w:tr>
      <w:tr w:rsidR="008F50AE" w:rsidRPr="004516C7" w14:paraId="29359CF3" w14:textId="77777777" w:rsidTr="004516C7">
        <w:trPr>
          <w:trHeight w:val="1032"/>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5486FEB1" w14:textId="77777777" w:rsidR="008F50AE" w:rsidRPr="004516C7" w:rsidRDefault="008F50AE" w:rsidP="004516C7">
            <w:r w:rsidRPr="004516C7">
              <w:t>Подключение (технологическое присоединение) к сетям газораспределения объекта капитального строительства(Закупка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E5B353"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1D6DFD"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0115FE5"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6598BDFD" w14:textId="77777777" w:rsidR="008F50AE" w:rsidRPr="004516C7" w:rsidRDefault="008F50AE" w:rsidP="004516C7">
            <w:pPr>
              <w:jc w:val="center"/>
            </w:pPr>
            <w:r w:rsidRPr="004516C7">
              <w:t>36 9 00 S3310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2FBD7F08"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13BF33DF" w14:textId="77777777" w:rsidR="008F50AE" w:rsidRPr="004516C7" w:rsidRDefault="008F50AE" w:rsidP="004516C7">
            <w:pPr>
              <w:jc w:val="center"/>
            </w:pPr>
            <w:r w:rsidRPr="004516C7">
              <w:t>842 105,26</w:t>
            </w:r>
          </w:p>
        </w:tc>
      </w:tr>
      <w:tr w:rsidR="008F50AE" w:rsidRPr="004516C7" w14:paraId="6E7FFB15" w14:textId="77777777" w:rsidTr="004516C7">
        <w:trPr>
          <w:trHeight w:val="945"/>
        </w:trPr>
        <w:tc>
          <w:tcPr>
            <w:tcW w:w="5967" w:type="dxa"/>
            <w:tcBorders>
              <w:top w:val="single" w:sz="4" w:space="0" w:color="auto"/>
              <w:left w:val="single" w:sz="4" w:space="0" w:color="auto"/>
              <w:bottom w:val="single" w:sz="4" w:space="0" w:color="auto"/>
              <w:right w:val="nil"/>
            </w:tcBorders>
            <w:shd w:val="clear" w:color="auto" w:fill="auto"/>
            <w:vAlign w:val="center"/>
            <w:hideMark/>
          </w:tcPr>
          <w:p w14:paraId="08D2CCD4" w14:textId="77777777" w:rsidR="008F50AE" w:rsidRPr="004516C7" w:rsidRDefault="008F50AE" w:rsidP="004516C7">
            <w:r w:rsidRPr="004516C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089D7C"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8E67ED"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D35CCB0" w14:textId="77777777" w:rsidR="008F50AE" w:rsidRPr="004516C7" w:rsidRDefault="008F50AE" w:rsidP="004516C7">
            <w:pPr>
              <w:jc w:val="center"/>
            </w:pPr>
            <w:r w:rsidRPr="004516C7">
              <w:t>.05</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63FA2A64" w14:textId="77777777" w:rsidR="008F50AE" w:rsidRPr="004516C7" w:rsidRDefault="008F50AE" w:rsidP="004516C7">
            <w:pPr>
              <w:jc w:val="center"/>
            </w:pPr>
            <w:r w:rsidRPr="004516C7">
              <w:t>10 4 01 00110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0F392FD9"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1FED526E" w14:textId="77777777" w:rsidR="008F50AE" w:rsidRPr="004516C7" w:rsidRDefault="008F50AE" w:rsidP="004516C7">
            <w:pPr>
              <w:jc w:val="center"/>
            </w:pPr>
            <w:r w:rsidRPr="004516C7">
              <w:t>50 000,00</w:t>
            </w:r>
          </w:p>
        </w:tc>
      </w:tr>
      <w:tr w:rsidR="008F50AE" w:rsidRPr="004516C7" w14:paraId="46E8E36A" w14:textId="77777777" w:rsidTr="004516C7">
        <w:trPr>
          <w:trHeight w:val="1260"/>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3ED04C84" w14:textId="77777777" w:rsidR="008F50AE" w:rsidRPr="004516C7" w:rsidRDefault="008F50AE" w:rsidP="004516C7">
            <w:r w:rsidRPr="004516C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142F68"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6B7F40"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BFD8541"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7EDE1A2" w14:textId="77777777" w:rsidR="008F50AE" w:rsidRPr="004516C7" w:rsidRDefault="008F50AE" w:rsidP="004516C7">
            <w:pPr>
              <w:jc w:val="center"/>
            </w:pPr>
            <w:r w:rsidRPr="004516C7">
              <w:t>10 4 01 20130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5BF5E794" w14:textId="77777777" w:rsidR="008F50AE" w:rsidRPr="004516C7" w:rsidRDefault="008F50AE" w:rsidP="004516C7">
            <w:pPr>
              <w:jc w:val="center"/>
            </w:pPr>
            <w:r w:rsidRPr="004516C7">
              <w:t>300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03C20FE8" w14:textId="77777777" w:rsidR="008F50AE" w:rsidRPr="004516C7" w:rsidRDefault="008F50AE" w:rsidP="004516C7">
            <w:pPr>
              <w:jc w:val="center"/>
            </w:pPr>
            <w:r w:rsidRPr="004516C7">
              <w:t>1 675 118,28</w:t>
            </w:r>
          </w:p>
        </w:tc>
      </w:tr>
      <w:tr w:rsidR="008F50AE" w:rsidRPr="004516C7" w14:paraId="5B535F95"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6F6932D2" w14:textId="77777777" w:rsidR="008F50AE" w:rsidRPr="004516C7" w:rsidRDefault="008F50AE" w:rsidP="004516C7">
            <w:r w:rsidRPr="004516C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CF8FE9"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D0AD99"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AA072CB"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8608FAC" w14:textId="77777777" w:rsidR="008F50AE" w:rsidRPr="004516C7" w:rsidRDefault="008F50AE" w:rsidP="004516C7">
            <w:pPr>
              <w:jc w:val="center"/>
            </w:pPr>
            <w:r w:rsidRPr="004516C7">
              <w:t>03 3 01 20590</w:t>
            </w:r>
          </w:p>
        </w:tc>
        <w:tc>
          <w:tcPr>
            <w:tcW w:w="1106" w:type="dxa"/>
            <w:tcBorders>
              <w:top w:val="single" w:sz="4" w:space="0" w:color="auto"/>
              <w:left w:val="nil"/>
              <w:bottom w:val="single" w:sz="4" w:space="0" w:color="auto"/>
              <w:right w:val="nil"/>
            </w:tcBorders>
            <w:shd w:val="clear" w:color="000000" w:fill="FFFFFF"/>
            <w:noWrap/>
            <w:vAlign w:val="center"/>
            <w:hideMark/>
          </w:tcPr>
          <w:p w14:paraId="4B746D42" w14:textId="77777777" w:rsidR="008F50AE" w:rsidRPr="004516C7" w:rsidRDefault="008F50AE" w:rsidP="004516C7">
            <w:pPr>
              <w:jc w:val="center"/>
            </w:pPr>
            <w:r w:rsidRPr="004516C7">
              <w:t>300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06A85" w14:textId="77777777" w:rsidR="008F50AE" w:rsidRPr="004516C7" w:rsidRDefault="008F50AE" w:rsidP="004516C7">
            <w:pPr>
              <w:jc w:val="center"/>
            </w:pPr>
            <w:r w:rsidRPr="004516C7">
              <w:t>39 351,06</w:t>
            </w:r>
          </w:p>
        </w:tc>
      </w:tr>
      <w:tr w:rsidR="008F50AE" w:rsidRPr="004516C7" w14:paraId="7BAEE1C2" w14:textId="77777777" w:rsidTr="004516C7">
        <w:trPr>
          <w:trHeight w:val="190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86CD38" w14:textId="77777777" w:rsidR="008F50AE" w:rsidRPr="004516C7" w:rsidRDefault="008F50AE" w:rsidP="004516C7">
            <w:r w:rsidRPr="004516C7">
              <w:t>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рефинансированному)  (Социальное обеспечение и иные выплаты населению)</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67B9B02"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F6885F"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2DA8CE3"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055BBB48" w14:textId="77777777" w:rsidR="008F50AE" w:rsidRPr="004516C7" w:rsidRDefault="008F50AE" w:rsidP="004516C7">
            <w:pPr>
              <w:jc w:val="center"/>
            </w:pPr>
            <w:r w:rsidRPr="004516C7">
              <w:t>03 3 02 21310</w:t>
            </w:r>
          </w:p>
        </w:tc>
        <w:tc>
          <w:tcPr>
            <w:tcW w:w="1106" w:type="dxa"/>
            <w:tcBorders>
              <w:top w:val="single" w:sz="4" w:space="0" w:color="auto"/>
              <w:left w:val="nil"/>
              <w:bottom w:val="single" w:sz="4" w:space="0" w:color="auto"/>
              <w:right w:val="nil"/>
            </w:tcBorders>
            <w:shd w:val="clear" w:color="000000" w:fill="FFFFFF"/>
            <w:noWrap/>
            <w:vAlign w:val="center"/>
            <w:hideMark/>
          </w:tcPr>
          <w:p w14:paraId="2B2C7254" w14:textId="77777777" w:rsidR="008F50AE" w:rsidRPr="004516C7" w:rsidRDefault="008F50AE" w:rsidP="004516C7">
            <w:pPr>
              <w:jc w:val="center"/>
            </w:pPr>
            <w:r w:rsidRPr="004516C7">
              <w:t>300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ACAB1" w14:textId="77777777" w:rsidR="008F50AE" w:rsidRPr="004516C7" w:rsidRDefault="008F50AE" w:rsidP="004516C7">
            <w:pPr>
              <w:jc w:val="center"/>
            </w:pPr>
            <w:r w:rsidRPr="004516C7">
              <w:t>190 000,00</w:t>
            </w:r>
          </w:p>
        </w:tc>
      </w:tr>
      <w:tr w:rsidR="008F50AE" w:rsidRPr="004516C7" w14:paraId="7D66EF0F"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7F17BA2C" w14:textId="77777777" w:rsidR="008F50AE" w:rsidRPr="004516C7" w:rsidRDefault="008F50AE" w:rsidP="004516C7">
            <w:r w:rsidRPr="004516C7">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4E1D00"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BB5BF1"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DC32FAE"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408D4E5" w14:textId="77777777" w:rsidR="008F50AE" w:rsidRPr="004516C7" w:rsidRDefault="008F50AE" w:rsidP="004516C7">
            <w:pPr>
              <w:jc w:val="center"/>
            </w:pPr>
            <w:r w:rsidRPr="004516C7">
              <w:t>03 2 01 L4970</w:t>
            </w:r>
          </w:p>
        </w:tc>
        <w:tc>
          <w:tcPr>
            <w:tcW w:w="1106" w:type="dxa"/>
            <w:tcBorders>
              <w:top w:val="single" w:sz="4" w:space="0" w:color="auto"/>
              <w:left w:val="nil"/>
              <w:bottom w:val="single" w:sz="4" w:space="0" w:color="auto"/>
              <w:right w:val="nil"/>
            </w:tcBorders>
            <w:shd w:val="clear" w:color="000000" w:fill="FFFFFF"/>
            <w:noWrap/>
            <w:vAlign w:val="center"/>
            <w:hideMark/>
          </w:tcPr>
          <w:p w14:paraId="31DC0EE3" w14:textId="77777777" w:rsidR="008F50AE" w:rsidRPr="004516C7" w:rsidRDefault="008F50AE" w:rsidP="004516C7">
            <w:pPr>
              <w:jc w:val="center"/>
            </w:pPr>
            <w:r w:rsidRPr="004516C7">
              <w:t>300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3EF0F" w14:textId="77777777" w:rsidR="008F50AE" w:rsidRPr="004516C7" w:rsidRDefault="008F50AE" w:rsidP="004516C7">
            <w:pPr>
              <w:jc w:val="center"/>
            </w:pPr>
            <w:r w:rsidRPr="004516C7">
              <w:t> </w:t>
            </w:r>
          </w:p>
        </w:tc>
      </w:tr>
      <w:tr w:rsidR="008F50AE" w:rsidRPr="004516C7" w14:paraId="6AF3B3B1" w14:textId="77777777" w:rsidTr="004516C7">
        <w:trPr>
          <w:trHeight w:val="1260"/>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70EDFFC4" w14:textId="77777777" w:rsidR="008F50AE" w:rsidRPr="004516C7" w:rsidRDefault="008F50AE" w:rsidP="004516C7">
            <w:r w:rsidRPr="004516C7">
              <w:t>Обеспечение автономными дымовыми пожарными извещателями мест проживания отдельных категорий граждан на территории Ивановской области(Социальное обеспечение и иные выплаты населению)</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7A0300"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D2207E"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C356799"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7D45304" w14:textId="77777777" w:rsidR="008F50AE" w:rsidRPr="004516C7" w:rsidRDefault="008F50AE" w:rsidP="004516C7">
            <w:pPr>
              <w:jc w:val="center"/>
            </w:pPr>
            <w:r w:rsidRPr="004516C7">
              <w:t>05 3 01 83360</w:t>
            </w:r>
          </w:p>
        </w:tc>
        <w:tc>
          <w:tcPr>
            <w:tcW w:w="1106" w:type="dxa"/>
            <w:tcBorders>
              <w:top w:val="single" w:sz="4" w:space="0" w:color="auto"/>
              <w:left w:val="nil"/>
              <w:bottom w:val="single" w:sz="4" w:space="0" w:color="auto"/>
              <w:right w:val="nil"/>
            </w:tcBorders>
            <w:shd w:val="clear" w:color="000000" w:fill="FFFFFF"/>
            <w:noWrap/>
            <w:vAlign w:val="center"/>
            <w:hideMark/>
          </w:tcPr>
          <w:p w14:paraId="078192CE" w14:textId="77777777" w:rsidR="008F50AE" w:rsidRPr="004516C7" w:rsidRDefault="008F50AE" w:rsidP="004516C7">
            <w:pPr>
              <w:jc w:val="center"/>
            </w:pPr>
            <w:r w:rsidRPr="004516C7">
              <w:t>300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98DDB" w14:textId="77777777" w:rsidR="008F50AE" w:rsidRPr="004516C7" w:rsidRDefault="008F50AE" w:rsidP="004516C7">
            <w:pPr>
              <w:jc w:val="center"/>
            </w:pPr>
            <w:r w:rsidRPr="004516C7">
              <w:t>451 200,00</w:t>
            </w:r>
          </w:p>
        </w:tc>
      </w:tr>
      <w:tr w:rsidR="008F50AE" w:rsidRPr="004516C7" w14:paraId="5FB9FFFC"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224182CA" w14:textId="77777777" w:rsidR="008F50AE" w:rsidRPr="004516C7" w:rsidRDefault="008F50AE" w:rsidP="004516C7">
            <w:r w:rsidRPr="004516C7">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435207"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AEBDCC"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DB3FA21"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C8F6E3F" w14:textId="77777777" w:rsidR="008F50AE" w:rsidRPr="004516C7" w:rsidRDefault="008F50AE" w:rsidP="004516C7">
            <w:pPr>
              <w:jc w:val="center"/>
            </w:pPr>
            <w:r w:rsidRPr="004516C7">
              <w:t>06 3 01 20990</w:t>
            </w:r>
          </w:p>
        </w:tc>
        <w:tc>
          <w:tcPr>
            <w:tcW w:w="1106" w:type="dxa"/>
            <w:tcBorders>
              <w:top w:val="single" w:sz="4" w:space="0" w:color="auto"/>
              <w:left w:val="nil"/>
              <w:bottom w:val="single" w:sz="4" w:space="0" w:color="auto"/>
              <w:right w:val="nil"/>
            </w:tcBorders>
            <w:shd w:val="clear" w:color="000000" w:fill="FFFFFF"/>
            <w:noWrap/>
            <w:vAlign w:val="center"/>
            <w:hideMark/>
          </w:tcPr>
          <w:p w14:paraId="358551CF" w14:textId="77777777" w:rsidR="008F50AE" w:rsidRPr="004516C7" w:rsidRDefault="008F50AE" w:rsidP="004516C7">
            <w:pPr>
              <w:jc w:val="center"/>
            </w:pPr>
            <w:r w:rsidRPr="004516C7">
              <w:t>300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053C1" w14:textId="77777777" w:rsidR="008F50AE" w:rsidRPr="004516C7" w:rsidRDefault="008F50AE" w:rsidP="004516C7">
            <w:pPr>
              <w:jc w:val="center"/>
            </w:pPr>
            <w:r w:rsidRPr="004516C7">
              <w:t>60 000,00</w:t>
            </w:r>
          </w:p>
        </w:tc>
      </w:tr>
      <w:tr w:rsidR="008F50AE" w:rsidRPr="004516C7" w14:paraId="69E58DD6" w14:textId="77777777" w:rsidTr="004516C7">
        <w:trPr>
          <w:trHeight w:val="876"/>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7D9E3D76" w14:textId="77777777" w:rsidR="008F50AE" w:rsidRPr="004516C7" w:rsidRDefault="008F50AE" w:rsidP="004516C7">
            <w:r w:rsidRPr="004516C7">
              <w:t>Ремонт жилых помещений инвалидов и участников Великой Отечественного войны (Социальное обеспечение и иные выплаты населению)</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A8CCAE"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C10FF1"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18D7D80"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C144F2C" w14:textId="77777777" w:rsidR="008F50AE" w:rsidRPr="004516C7" w:rsidRDefault="008F50AE" w:rsidP="004516C7">
            <w:pPr>
              <w:jc w:val="center"/>
            </w:pPr>
            <w:r w:rsidRPr="004516C7">
              <w:t>11 3 02 21330</w:t>
            </w:r>
          </w:p>
        </w:tc>
        <w:tc>
          <w:tcPr>
            <w:tcW w:w="1106" w:type="dxa"/>
            <w:tcBorders>
              <w:top w:val="single" w:sz="4" w:space="0" w:color="auto"/>
              <w:left w:val="nil"/>
              <w:bottom w:val="single" w:sz="4" w:space="0" w:color="auto"/>
              <w:right w:val="nil"/>
            </w:tcBorders>
            <w:shd w:val="clear" w:color="000000" w:fill="FFFFFF"/>
            <w:noWrap/>
            <w:vAlign w:val="center"/>
            <w:hideMark/>
          </w:tcPr>
          <w:p w14:paraId="422E2340" w14:textId="77777777" w:rsidR="008F50AE" w:rsidRPr="004516C7" w:rsidRDefault="008F50AE" w:rsidP="004516C7">
            <w:pPr>
              <w:jc w:val="center"/>
            </w:pPr>
            <w:r w:rsidRPr="004516C7">
              <w:t>300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B2709" w14:textId="77777777" w:rsidR="008F50AE" w:rsidRPr="004516C7" w:rsidRDefault="008F50AE" w:rsidP="004516C7">
            <w:pPr>
              <w:jc w:val="center"/>
            </w:pPr>
            <w:r w:rsidRPr="004516C7">
              <w:t>50 000,00</w:t>
            </w:r>
          </w:p>
        </w:tc>
      </w:tr>
      <w:tr w:rsidR="008F50AE" w:rsidRPr="004516C7" w14:paraId="5037389E" w14:textId="77777777" w:rsidTr="004516C7">
        <w:trPr>
          <w:trHeight w:val="1275"/>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267F3777" w14:textId="77777777" w:rsidR="008F50AE" w:rsidRPr="004516C7" w:rsidRDefault="008F50AE" w:rsidP="004516C7">
            <w:r w:rsidRPr="004516C7">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7F9935" w14:textId="77777777" w:rsidR="008F50AE" w:rsidRPr="004516C7" w:rsidRDefault="008F50AE" w:rsidP="004516C7">
            <w:pPr>
              <w:jc w:val="center"/>
            </w:pPr>
            <w:r w:rsidRPr="004516C7">
              <w:t>.050</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258350"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D2B4DAF" w14:textId="77777777" w:rsidR="008F50AE" w:rsidRPr="004516C7" w:rsidRDefault="008F50AE" w:rsidP="004516C7">
            <w:pPr>
              <w:jc w:val="center"/>
            </w:pPr>
            <w:r w:rsidRPr="004516C7">
              <w:t>.06</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1500034" w14:textId="77777777" w:rsidR="008F50AE" w:rsidRPr="004516C7" w:rsidRDefault="008F50AE" w:rsidP="004516C7">
            <w:pPr>
              <w:jc w:val="center"/>
            </w:pPr>
            <w:r w:rsidRPr="004516C7">
              <w:t>11 3 01 60020</w:t>
            </w:r>
          </w:p>
        </w:tc>
        <w:tc>
          <w:tcPr>
            <w:tcW w:w="1106" w:type="dxa"/>
            <w:tcBorders>
              <w:top w:val="single" w:sz="4" w:space="0" w:color="auto"/>
              <w:left w:val="nil"/>
              <w:bottom w:val="single" w:sz="4" w:space="0" w:color="auto"/>
              <w:right w:val="nil"/>
            </w:tcBorders>
            <w:shd w:val="clear" w:color="000000" w:fill="FFFFFF"/>
            <w:noWrap/>
            <w:vAlign w:val="center"/>
            <w:hideMark/>
          </w:tcPr>
          <w:p w14:paraId="45248543" w14:textId="77777777" w:rsidR="008F50AE" w:rsidRPr="004516C7" w:rsidRDefault="008F50AE" w:rsidP="004516C7">
            <w:pPr>
              <w:jc w:val="center"/>
            </w:pPr>
            <w:r w:rsidRPr="004516C7">
              <w:t>600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921ED" w14:textId="77777777" w:rsidR="008F50AE" w:rsidRPr="004516C7" w:rsidRDefault="008F50AE" w:rsidP="004516C7">
            <w:pPr>
              <w:jc w:val="center"/>
            </w:pPr>
            <w:r w:rsidRPr="004516C7">
              <w:t>203 101,00</w:t>
            </w:r>
          </w:p>
        </w:tc>
      </w:tr>
      <w:tr w:rsidR="008F50AE" w:rsidRPr="004516C7" w14:paraId="7F2B802C" w14:textId="77777777" w:rsidTr="004516C7">
        <w:trPr>
          <w:trHeight w:val="960"/>
        </w:trPr>
        <w:tc>
          <w:tcPr>
            <w:tcW w:w="5967" w:type="dxa"/>
            <w:tcBorders>
              <w:top w:val="single" w:sz="4" w:space="0" w:color="auto"/>
              <w:left w:val="single" w:sz="4" w:space="0" w:color="auto"/>
              <w:bottom w:val="single" w:sz="4" w:space="0" w:color="auto"/>
              <w:right w:val="single" w:sz="4" w:space="0" w:color="auto"/>
            </w:tcBorders>
            <w:shd w:val="clear" w:color="000000" w:fill="FABF8F"/>
            <w:hideMark/>
          </w:tcPr>
          <w:p w14:paraId="7183F616" w14:textId="77777777" w:rsidR="008F50AE" w:rsidRPr="004516C7" w:rsidRDefault="008F50AE" w:rsidP="004516C7">
            <w:pPr>
              <w:rPr>
                <w:b/>
                <w:bCs/>
              </w:rPr>
            </w:pPr>
            <w:r w:rsidRPr="004516C7">
              <w:rPr>
                <w:b/>
                <w:bCs/>
              </w:rPr>
              <w:t>Управление образования Администрации Комсомольского муниципального района Ивановской области</w:t>
            </w:r>
          </w:p>
        </w:tc>
        <w:tc>
          <w:tcPr>
            <w:tcW w:w="1024" w:type="dxa"/>
            <w:tcBorders>
              <w:top w:val="single" w:sz="4" w:space="0" w:color="auto"/>
              <w:left w:val="nil"/>
              <w:bottom w:val="single" w:sz="4" w:space="0" w:color="auto"/>
              <w:right w:val="single" w:sz="4" w:space="0" w:color="auto"/>
            </w:tcBorders>
            <w:shd w:val="clear" w:color="000000" w:fill="FABF8F"/>
            <w:noWrap/>
            <w:vAlign w:val="center"/>
            <w:hideMark/>
          </w:tcPr>
          <w:p w14:paraId="6E84B163" w14:textId="77777777" w:rsidR="008F50AE" w:rsidRPr="004516C7" w:rsidRDefault="008F50AE" w:rsidP="004516C7">
            <w:pPr>
              <w:jc w:val="center"/>
              <w:rPr>
                <w:b/>
                <w:bCs/>
              </w:rPr>
            </w:pPr>
            <w:r w:rsidRPr="004516C7">
              <w:rPr>
                <w:b/>
                <w:bCs/>
              </w:rPr>
              <w:t>.052</w:t>
            </w:r>
          </w:p>
        </w:tc>
        <w:tc>
          <w:tcPr>
            <w:tcW w:w="1087"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7396057E" w14:textId="77777777" w:rsidR="008F50AE" w:rsidRPr="004516C7" w:rsidRDefault="008F50AE" w:rsidP="004516C7">
            <w:pPr>
              <w:jc w:val="center"/>
              <w:rPr>
                <w:b/>
                <w:bCs/>
              </w:rPr>
            </w:pPr>
            <w:r w:rsidRPr="004516C7">
              <w:rPr>
                <w:b/>
                <w:bCs/>
              </w:rPr>
              <w:t> </w:t>
            </w:r>
          </w:p>
        </w:tc>
        <w:tc>
          <w:tcPr>
            <w:tcW w:w="1278" w:type="dxa"/>
            <w:tcBorders>
              <w:top w:val="single" w:sz="4" w:space="0" w:color="auto"/>
              <w:left w:val="nil"/>
              <w:bottom w:val="single" w:sz="4" w:space="0" w:color="auto"/>
              <w:right w:val="single" w:sz="4" w:space="0" w:color="auto"/>
            </w:tcBorders>
            <w:shd w:val="clear" w:color="000000" w:fill="FABF8F"/>
            <w:noWrap/>
            <w:vAlign w:val="center"/>
            <w:hideMark/>
          </w:tcPr>
          <w:p w14:paraId="5D5DAD94" w14:textId="77777777" w:rsidR="008F50AE" w:rsidRPr="004516C7" w:rsidRDefault="008F50AE" w:rsidP="004516C7">
            <w:pPr>
              <w:jc w:val="center"/>
              <w:rPr>
                <w:b/>
                <w:bCs/>
              </w:rPr>
            </w:pPr>
            <w:r w:rsidRPr="004516C7">
              <w:rPr>
                <w:b/>
                <w:bCs/>
              </w:rPr>
              <w:t> </w:t>
            </w:r>
          </w:p>
        </w:tc>
        <w:tc>
          <w:tcPr>
            <w:tcW w:w="2192" w:type="dxa"/>
            <w:tcBorders>
              <w:top w:val="single" w:sz="4" w:space="0" w:color="auto"/>
              <w:left w:val="nil"/>
              <w:bottom w:val="single" w:sz="4" w:space="0" w:color="auto"/>
              <w:right w:val="single" w:sz="4" w:space="0" w:color="auto"/>
            </w:tcBorders>
            <w:shd w:val="clear" w:color="000000" w:fill="FABF8F"/>
            <w:noWrap/>
            <w:vAlign w:val="center"/>
            <w:hideMark/>
          </w:tcPr>
          <w:p w14:paraId="6DD8FBE0" w14:textId="77777777" w:rsidR="008F50AE" w:rsidRPr="004516C7" w:rsidRDefault="008F50AE" w:rsidP="004516C7">
            <w:pPr>
              <w:jc w:val="center"/>
              <w:rPr>
                <w:b/>
                <w:bCs/>
              </w:rPr>
            </w:pPr>
            <w:r w:rsidRPr="004516C7">
              <w:rPr>
                <w:b/>
                <w:bCs/>
              </w:rPr>
              <w:t> </w:t>
            </w:r>
          </w:p>
        </w:tc>
        <w:tc>
          <w:tcPr>
            <w:tcW w:w="1106" w:type="dxa"/>
            <w:tcBorders>
              <w:top w:val="single" w:sz="4" w:space="0" w:color="auto"/>
              <w:left w:val="nil"/>
              <w:bottom w:val="single" w:sz="4" w:space="0" w:color="auto"/>
              <w:right w:val="nil"/>
            </w:tcBorders>
            <w:shd w:val="clear" w:color="000000" w:fill="FABF8F"/>
            <w:noWrap/>
            <w:vAlign w:val="center"/>
            <w:hideMark/>
          </w:tcPr>
          <w:p w14:paraId="3843BCE8" w14:textId="77777777" w:rsidR="008F50AE" w:rsidRPr="004516C7" w:rsidRDefault="008F50AE" w:rsidP="004516C7">
            <w:pPr>
              <w:jc w:val="center"/>
              <w:rPr>
                <w:b/>
                <w:bCs/>
              </w:rPr>
            </w:pPr>
            <w:r w:rsidRPr="004516C7">
              <w:rPr>
                <w:b/>
                <w:bCs/>
              </w:rPr>
              <w:t> </w:t>
            </w:r>
          </w:p>
        </w:tc>
        <w:tc>
          <w:tcPr>
            <w:tcW w:w="2196"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9B2E5ED" w14:textId="77777777" w:rsidR="008F50AE" w:rsidRPr="004516C7" w:rsidRDefault="008F50AE" w:rsidP="004516C7">
            <w:pPr>
              <w:jc w:val="center"/>
              <w:rPr>
                <w:b/>
                <w:bCs/>
              </w:rPr>
            </w:pPr>
            <w:r w:rsidRPr="004516C7">
              <w:rPr>
                <w:b/>
                <w:bCs/>
              </w:rPr>
              <w:t>341 929 349,72</w:t>
            </w:r>
          </w:p>
        </w:tc>
      </w:tr>
      <w:tr w:rsidR="008F50AE" w:rsidRPr="004516C7" w14:paraId="2614F337"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auto" w:fill="auto"/>
            <w:hideMark/>
          </w:tcPr>
          <w:p w14:paraId="42E11856"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024" w:type="dxa"/>
            <w:tcBorders>
              <w:top w:val="single" w:sz="4" w:space="0" w:color="auto"/>
              <w:left w:val="nil"/>
              <w:bottom w:val="single" w:sz="4" w:space="0" w:color="auto"/>
              <w:right w:val="single" w:sz="4" w:space="0" w:color="auto"/>
            </w:tcBorders>
            <w:shd w:val="clear" w:color="auto" w:fill="auto"/>
            <w:noWrap/>
            <w:vAlign w:val="center"/>
            <w:hideMark/>
          </w:tcPr>
          <w:p w14:paraId="506F7AED"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CBAE36"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23E73ED6"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noWrap/>
            <w:vAlign w:val="center"/>
            <w:hideMark/>
          </w:tcPr>
          <w:p w14:paraId="79625CD3" w14:textId="77777777" w:rsidR="008F50AE" w:rsidRPr="004516C7" w:rsidRDefault="008F50AE" w:rsidP="004516C7">
            <w:pPr>
              <w:jc w:val="center"/>
            </w:pPr>
            <w:r w:rsidRPr="004516C7">
              <w:t>14 3 01 S2990</w:t>
            </w:r>
          </w:p>
        </w:tc>
        <w:tc>
          <w:tcPr>
            <w:tcW w:w="1106" w:type="dxa"/>
            <w:tcBorders>
              <w:top w:val="single" w:sz="4" w:space="0" w:color="auto"/>
              <w:left w:val="nil"/>
              <w:bottom w:val="single" w:sz="4" w:space="0" w:color="auto"/>
              <w:right w:val="nil"/>
            </w:tcBorders>
            <w:shd w:val="clear" w:color="auto" w:fill="auto"/>
            <w:noWrap/>
            <w:vAlign w:val="center"/>
            <w:hideMark/>
          </w:tcPr>
          <w:p w14:paraId="4D8FF6A0" w14:textId="77777777" w:rsidR="008F50AE" w:rsidRPr="004516C7" w:rsidRDefault="008F50AE" w:rsidP="004516C7">
            <w:pPr>
              <w:jc w:val="center"/>
            </w:pPr>
            <w:r w:rsidRPr="004516C7">
              <w:t>400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5283A" w14:textId="77777777" w:rsidR="008F50AE" w:rsidRPr="004516C7" w:rsidRDefault="008F50AE" w:rsidP="004516C7">
            <w:pPr>
              <w:jc w:val="center"/>
            </w:pPr>
            <w:r w:rsidRPr="004516C7">
              <w:t> </w:t>
            </w:r>
          </w:p>
        </w:tc>
      </w:tr>
      <w:tr w:rsidR="008F50AE" w:rsidRPr="004516C7" w14:paraId="31C74C38" w14:textId="77777777" w:rsidTr="004516C7">
        <w:trPr>
          <w:trHeight w:val="2415"/>
        </w:trPr>
        <w:tc>
          <w:tcPr>
            <w:tcW w:w="5967" w:type="dxa"/>
            <w:tcBorders>
              <w:top w:val="single" w:sz="4" w:space="0" w:color="auto"/>
              <w:left w:val="single" w:sz="4" w:space="0" w:color="auto"/>
              <w:bottom w:val="single" w:sz="4" w:space="0" w:color="auto"/>
              <w:right w:val="single" w:sz="4" w:space="0" w:color="auto"/>
            </w:tcBorders>
            <w:shd w:val="clear" w:color="auto" w:fill="auto"/>
            <w:hideMark/>
          </w:tcPr>
          <w:p w14:paraId="0CC35D06"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Марково Комсомольского муниципального района)(Капитальные вложения в объекты государственной (муниципальной) собственности)</w:t>
            </w:r>
          </w:p>
        </w:tc>
        <w:tc>
          <w:tcPr>
            <w:tcW w:w="1024" w:type="dxa"/>
            <w:tcBorders>
              <w:top w:val="single" w:sz="4" w:space="0" w:color="auto"/>
              <w:left w:val="nil"/>
              <w:bottom w:val="single" w:sz="4" w:space="0" w:color="auto"/>
              <w:right w:val="single" w:sz="4" w:space="0" w:color="auto"/>
            </w:tcBorders>
            <w:shd w:val="clear" w:color="auto" w:fill="auto"/>
            <w:noWrap/>
            <w:vAlign w:val="center"/>
            <w:hideMark/>
          </w:tcPr>
          <w:p w14:paraId="3DD47311"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4F1C62"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6800A0D5"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noWrap/>
            <w:vAlign w:val="center"/>
            <w:hideMark/>
          </w:tcPr>
          <w:p w14:paraId="7B270549" w14:textId="77777777" w:rsidR="008F50AE" w:rsidRPr="004516C7" w:rsidRDefault="008F50AE" w:rsidP="004516C7">
            <w:pPr>
              <w:jc w:val="center"/>
            </w:pPr>
            <w:r w:rsidRPr="004516C7">
              <w:t>14 3 01 S2991</w:t>
            </w:r>
          </w:p>
        </w:tc>
        <w:tc>
          <w:tcPr>
            <w:tcW w:w="1106" w:type="dxa"/>
            <w:tcBorders>
              <w:top w:val="single" w:sz="4" w:space="0" w:color="auto"/>
              <w:left w:val="nil"/>
              <w:bottom w:val="single" w:sz="4" w:space="0" w:color="auto"/>
              <w:right w:val="nil"/>
            </w:tcBorders>
            <w:shd w:val="clear" w:color="auto" w:fill="auto"/>
            <w:noWrap/>
            <w:vAlign w:val="center"/>
            <w:hideMark/>
          </w:tcPr>
          <w:p w14:paraId="2302AFAB" w14:textId="77777777" w:rsidR="008F50AE" w:rsidRPr="004516C7" w:rsidRDefault="008F50AE" w:rsidP="004516C7">
            <w:pPr>
              <w:jc w:val="center"/>
            </w:pPr>
            <w:r w:rsidRPr="004516C7">
              <w:t>400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9E732" w14:textId="77777777" w:rsidR="008F50AE" w:rsidRPr="004516C7" w:rsidRDefault="008F50AE" w:rsidP="004516C7">
            <w:pPr>
              <w:jc w:val="center"/>
            </w:pPr>
            <w:r w:rsidRPr="004516C7">
              <w:t>3 994 473,68</w:t>
            </w:r>
          </w:p>
        </w:tc>
      </w:tr>
      <w:tr w:rsidR="008F50AE" w:rsidRPr="004516C7" w14:paraId="7BE0292F" w14:textId="77777777" w:rsidTr="004516C7">
        <w:trPr>
          <w:trHeight w:val="2790"/>
        </w:trPr>
        <w:tc>
          <w:tcPr>
            <w:tcW w:w="5967" w:type="dxa"/>
            <w:tcBorders>
              <w:top w:val="single" w:sz="4" w:space="0" w:color="auto"/>
              <w:left w:val="single" w:sz="4" w:space="0" w:color="auto"/>
              <w:bottom w:val="single" w:sz="4" w:space="0" w:color="auto"/>
              <w:right w:val="single" w:sz="4" w:space="0" w:color="auto"/>
            </w:tcBorders>
            <w:shd w:val="clear" w:color="auto" w:fill="auto"/>
            <w:hideMark/>
          </w:tcPr>
          <w:p w14:paraId="45C3DF21"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Седельницы, д 131») (Капитальные вложения в объекты государственной (муниципальной) собственности)</w:t>
            </w:r>
          </w:p>
        </w:tc>
        <w:tc>
          <w:tcPr>
            <w:tcW w:w="1024" w:type="dxa"/>
            <w:tcBorders>
              <w:top w:val="single" w:sz="4" w:space="0" w:color="auto"/>
              <w:left w:val="nil"/>
              <w:bottom w:val="single" w:sz="4" w:space="0" w:color="auto"/>
              <w:right w:val="single" w:sz="4" w:space="0" w:color="auto"/>
            </w:tcBorders>
            <w:shd w:val="clear" w:color="auto" w:fill="auto"/>
            <w:noWrap/>
            <w:vAlign w:val="center"/>
            <w:hideMark/>
          </w:tcPr>
          <w:p w14:paraId="0653C637"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E7DB8F"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17DEE3E7"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noWrap/>
            <w:vAlign w:val="center"/>
            <w:hideMark/>
          </w:tcPr>
          <w:p w14:paraId="5CD9DE6C" w14:textId="77777777" w:rsidR="008F50AE" w:rsidRPr="004516C7" w:rsidRDefault="008F50AE" w:rsidP="004516C7">
            <w:pPr>
              <w:jc w:val="center"/>
            </w:pPr>
            <w:r w:rsidRPr="004516C7">
              <w:t>14 3 01 S2993</w:t>
            </w:r>
          </w:p>
        </w:tc>
        <w:tc>
          <w:tcPr>
            <w:tcW w:w="1106" w:type="dxa"/>
            <w:tcBorders>
              <w:top w:val="single" w:sz="4" w:space="0" w:color="auto"/>
              <w:left w:val="nil"/>
              <w:bottom w:val="single" w:sz="4" w:space="0" w:color="auto"/>
              <w:right w:val="nil"/>
            </w:tcBorders>
            <w:shd w:val="clear" w:color="auto" w:fill="auto"/>
            <w:noWrap/>
            <w:vAlign w:val="center"/>
            <w:hideMark/>
          </w:tcPr>
          <w:p w14:paraId="2D36B658" w14:textId="77777777" w:rsidR="008F50AE" w:rsidRPr="004516C7" w:rsidRDefault="008F50AE" w:rsidP="004516C7">
            <w:pPr>
              <w:jc w:val="center"/>
            </w:pPr>
            <w:r w:rsidRPr="004516C7">
              <w:t>400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E1108" w14:textId="77777777" w:rsidR="008F50AE" w:rsidRPr="004516C7" w:rsidRDefault="008F50AE" w:rsidP="004516C7">
            <w:pPr>
              <w:jc w:val="center"/>
            </w:pPr>
            <w:r w:rsidRPr="004516C7">
              <w:t>4 708 029,47</w:t>
            </w:r>
          </w:p>
        </w:tc>
      </w:tr>
      <w:tr w:rsidR="008F50AE" w:rsidRPr="004516C7" w14:paraId="2E147C54"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98E2A3" w14:textId="77777777" w:rsidR="008F50AE" w:rsidRPr="004516C7" w:rsidRDefault="008F50AE" w:rsidP="004516C7">
            <w:r w:rsidRPr="004516C7">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13B7D14"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3A3764"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E6BC9FA"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78303CB5" w14:textId="77777777" w:rsidR="008F50AE" w:rsidRPr="004516C7" w:rsidRDefault="008F50AE" w:rsidP="004516C7">
            <w:pPr>
              <w:jc w:val="center"/>
            </w:pPr>
            <w:r w:rsidRPr="004516C7">
              <w:t>01 3 01 00020</w:t>
            </w:r>
          </w:p>
        </w:tc>
        <w:tc>
          <w:tcPr>
            <w:tcW w:w="1106" w:type="dxa"/>
            <w:tcBorders>
              <w:top w:val="single" w:sz="4" w:space="0" w:color="auto"/>
              <w:left w:val="nil"/>
              <w:bottom w:val="single" w:sz="4" w:space="0" w:color="auto"/>
              <w:right w:val="nil"/>
            </w:tcBorders>
            <w:shd w:val="clear" w:color="000000" w:fill="FFFFFF"/>
            <w:noWrap/>
            <w:vAlign w:val="center"/>
            <w:hideMark/>
          </w:tcPr>
          <w:p w14:paraId="6D95D121" w14:textId="77777777" w:rsidR="008F50AE" w:rsidRPr="004516C7" w:rsidRDefault="008F50AE" w:rsidP="004516C7">
            <w:pPr>
              <w:jc w:val="center"/>
            </w:pPr>
            <w:r w:rsidRPr="004516C7">
              <w:t>100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4D60D" w14:textId="77777777" w:rsidR="008F50AE" w:rsidRPr="004516C7" w:rsidRDefault="008F50AE" w:rsidP="004516C7">
            <w:pPr>
              <w:jc w:val="center"/>
            </w:pPr>
            <w:r w:rsidRPr="004516C7">
              <w:t>21 852 272,30</w:t>
            </w:r>
          </w:p>
        </w:tc>
      </w:tr>
      <w:tr w:rsidR="008F50AE" w:rsidRPr="004516C7" w14:paraId="44FCDB66"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2F2608E" w14:textId="77777777" w:rsidR="008F50AE" w:rsidRPr="004516C7" w:rsidRDefault="008F50AE" w:rsidP="004516C7">
            <w:r w:rsidRPr="004516C7">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76F10B7"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E0E9E3"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1798627"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E1C5419" w14:textId="77777777" w:rsidR="008F50AE" w:rsidRPr="004516C7" w:rsidRDefault="008F50AE" w:rsidP="004516C7">
            <w:pPr>
              <w:jc w:val="center"/>
            </w:pPr>
            <w:r w:rsidRPr="004516C7">
              <w:t>01 3 01 00020</w:t>
            </w:r>
          </w:p>
        </w:tc>
        <w:tc>
          <w:tcPr>
            <w:tcW w:w="1106" w:type="dxa"/>
            <w:tcBorders>
              <w:top w:val="single" w:sz="4" w:space="0" w:color="auto"/>
              <w:left w:val="nil"/>
              <w:bottom w:val="single" w:sz="4" w:space="0" w:color="auto"/>
              <w:right w:val="nil"/>
            </w:tcBorders>
            <w:shd w:val="clear" w:color="000000" w:fill="FFFFFF"/>
            <w:noWrap/>
            <w:vAlign w:val="center"/>
            <w:hideMark/>
          </w:tcPr>
          <w:p w14:paraId="3FD2F2F6"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FA3D5" w14:textId="77777777" w:rsidR="008F50AE" w:rsidRPr="004516C7" w:rsidRDefault="008F50AE" w:rsidP="004516C7">
            <w:pPr>
              <w:jc w:val="center"/>
            </w:pPr>
            <w:r w:rsidRPr="004516C7">
              <w:t>18 659 418,18</w:t>
            </w:r>
          </w:p>
        </w:tc>
      </w:tr>
      <w:tr w:rsidR="008F50AE" w:rsidRPr="004516C7" w14:paraId="0E7B7833" w14:textId="77777777" w:rsidTr="004516C7">
        <w:trPr>
          <w:trHeight w:val="630"/>
        </w:trPr>
        <w:tc>
          <w:tcPr>
            <w:tcW w:w="59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79BAA9" w14:textId="77777777" w:rsidR="008F50AE" w:rsidRPr="004516C7" w:rsidRDefault="008F50AE" w:rsidP="004516C7">
            <w:r w:rsidRPr="004516C7">
              <w:t>Предоставление дошкольного образования и воспитания  (Иные бюджетные ассигнования)</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FFAC0BB"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C0AFE2"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82844CC"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BE41BD4" w14:textId="77777777" w:rsidR="008F50AE" w:rsidRPr="004516C7" w:rsidRDefault="008F50AE" w:rsidP="004516C7">
            <w:pPr>
              <w:jc w:val="center"/>
            </w:pPr>
            <w:r w:rsidRPr="004516C7">
              <w:t>01 3 01 00020</w:t>
            </w:r>
          </w:p>
        </w:tc>
        <w:tc>
          <w:tcPr>
            <w:tcW w:w="1106" w:type="dxa"/>
            <w:tcBorders>
              <w:top w:val="single" w:sz="4" w:space="0" w:color="auto"/>
              <w:left w:val="nil"/>
              <w:bottom w:val="single" w:sz="4" w:space="0" w:color="auto"/>
              <w:right w:val="nil"/>
            </w:tcBorders>
            <w:shd w:val="clear" w:color="000000" w:fill="FFFFFF"/>
            <w:noWrap/>
            <w:vAlign w:val="center"/>
            <w:hideMark/>
          </w:tcPr>
          <w:p w14:paraId="090C6611" w14:textId="77777777" w:rsidR="008F50AE" w:rsidRPr="004516C7" w:rsidRDefault="008F50AE" w:rsidP="004516C7">
            <w:pPr>
              <w:jc w:val="center"/>
            </w:pPr>
            <w:r w:rsidRPr="004516C7">
              <w:t>800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49AE" w14:textId="77777777" w:rsidR="008F50AE" w:rsidRPr="004516C7" w:rsidRDefault="008F50AE" w:rsidP="004516C7">
            <w:pPr>
              <w:jc w:val="center"/>
            </w:pPr>
            <w:r w:rsidRPr="004516C7">
              <w:t>272 214,00</w:t>
            </w:r>
          </w:p>
        </w:tc>
      </w:tr>
      <w:tr w:rsidR="008F50AE" w:rsidRPr="004516C7" w14:paraId="2DB90017"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BEE3CA" w14:textId="77777777" w:rsidR="008F50AE" w:rsidRPr="004516C7" w:rsidRDefault="008F50AE" w:rsidP="004516C7">
            <w:r w:rsidRPr="004516C7">
              <w:t>Мероприятия по укреплению пожарной безопасности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3359D1F"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D94E7B"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DA4A292"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6FFD9C5E" w14:textId="77777777" w:rsidR="008F50AE" w:rsidRPr="004516C7" w:rsidRDefault="008F50AE" w:rsidP="004516C7">
            <w:pPr>
              <w:jc w:val="center"/>
            </w:pPr>
            <w:r w:rsidRPr="004516C7">
              <w:t>01 3 01 00180</w:t>
            </w:r>
          </w:p>
        </w:tc>
        <w:tc>
          <w:tcPr>
            <w:tcW w:w="1106" w:type="dxa"/>
            <w:tcBorders>
              <w:top w:val="single" w:sz="4" w:space="0" w:color="auto"/>
              <w:left w:val="nil"/>
              <w:bottom w:val="single" w:sz="4" w:space="0" w:color="auto"/>
              <w:right w:val="nil"/>
            </w:tcBorders>
            <w:shd w:val="clear" w:color="000000" w:fill="FFFFFF"/>
            <w:noWrap/>
            <w:vAlign w:val="center"/>
            <w:hideMark/>
          </w:tcPr>
          <w:p w14:paraId="6F64C07A"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8EBC1" w14:textId="77777777" w:rsidR="008F50AE" w:rsidRPr="004516C7" w:rsidRDefault="008F50AE" w:rsidP="004516C7">
            <w:pPr>
              <w:jc w:val="center"/>
            </w:pPr>
            <w:r w:rsidRPr="004516C7">
              <w:t>687 642,98</w:t>
            </w:r>
          </w:p>
        </w:tc>
      </w:tr>
      <w:tr w:rsidR="008F50AE" w:rsidRPr="004516C7" w14:paraId="7C3F8D8C" w14:textId="77777777" w:rsidTr="004516C7">
        <w:trPr>
          <w:trHeight w:val="378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4535F1"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333323F"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1B709A"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DBBBC5B"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635C501" w14:textId="77777777" w:rsidR="008F50AE" w:rsidRPr="004516C7" w:rsidRDefault="008F50AE" w:rsidP="004516C7">
            <w:pPr>
              <w:jc w:val="center"/>
            </w:pPr>
            <w:r w:rsidRPr="004516C7">
              <w:t>01 3 01 80170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27D377F4"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76AD9524" w14:textId="77777777" w:rsidR="008F50AE" w:rsidRPr="004516C7" w:rsidRDefault="008F50AE" w:rsidP="004516C7">
            <w:pPr>
              <w:jc w:val="center"/>
            </w:pPr>
            <w:r w:rsidRPr="004516C7">
              <w:t>51 738 276,00</w:t>
            </w:r>
          </w:p>
        </w:tc>
      </w:tr>
      <w:tr w:rsidR="008F50AE" w:rsidRPr="004516C7" w14:paraId="489ACA40" w14:textId="77777777" w:rsidTr="004516C7">
        <w:trPr>
          <w:trHeight w:val="283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261D49"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A3E42E0"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985E8C"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D6FEC2A"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9C3CFCB" w14:textId="77777777" w:rsidR="008F50AE" w:rsidRPr="004516C7" w:rsidRDefault="008F50AE" w:rsidP="004516C7">
            <w:pPr>
              <w:jc w:val="center"/>
            </w:pPr>
            <w:r w:rsidRPr="004516C7">
              <w:t>01 3 01 80170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38074BA1"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0AED31C3" w14:textId="77777777" w:rsidR="008F50AE" w:rsidRPr="004516C7" w:rsidRDefault="008F50AE" w:rsidP="004516C7">
            <w:pPr>
              <w:jc w:val="center"/>
            </w:pPr>
            <w:r w:rsidRPr="004516C7">
              <w:t>207 900,00</w:t>
            </w:r>
          </w:p>
        </w:tc>
      </w:tr>
      <w:tr w:rsidR="008F50AE" w:rsidRPr="004516C7" w14:paraId="188E337A"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DCCDE" w14:textId="77777777" w:rsidR="008F50AE" w:rsidRPr="004516C7" w:rsidRDefault="008F50AE" w:rsidP="004516C7">
            <w:r w:rsidRPr="004516C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4B955C3"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1BF016"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BD63217"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34C7BBE" w14:textId="77777777" w:rsidR="008F50AE" w:rsidRPr="004516C7" w:rsidRDefault="008F50AE" w:rsidP="004516C7">
            <w:pPr>
              <w:jc w:val="center"/>
            </w:pPr>
            <w:r w:rsidRPr="004516C7">
              <w:t>01 3 01 S1950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7833E456"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79CBBFE8" w14:textId="77777777" w:rsidR="008F50AE" w:rsidRPr="004516C7" w:rsidRDefault="008F50AE" w:rsidP="004516C7">
            <w:pPr>
              <w:jc w:val="center"/>
            </w:pPr>
            <w:r w:rsidRPr="004516C7">
              <w:t>200 000,00</w:t>
            </w:r>
          </w:p>
        </w:tc>
      </w:tr>
      <w:tr w:rsidR="008F50AE" w:rsidRPr="004516C7" w14:paraId="13FD85FD" w14:textId="77777777" w:rsidTr="004516C7">
        <w:trPr>
          <w:trHeight w:val="220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597D1B" w14:textId="77777777" w:rsidR="008F50AE" w:rsidRPr="004516C7" w:rsidRDefault="008F50AE" w:rsidP="004516C7">
            <w:r w:rsidRPr="004516C7">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E21279C"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F96B5B"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3985A2C"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6C83B34" w14:textId="77777777" w:rsidR="008F50AE" w:rsidRPr="004516C7" w:rsidRDefault="008F50AE" w:rsidP="004516C7">
            <w:pPr>
              <w:jc w:val="center"/>
            </w:pPr>
            <w:r w:rsidRPr="004516C7">
              <w:t>01 3 01 S8900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1A93FEFA"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3AA9826E" w14:textId="77777777" w:rsidR="008F50AE" w:rsidRPr="004516C7" w:rsidRDefault="008F50AE" w:rsidP="004516C7">
            <w:pPr>
              <w:jc w:val="center"/>
            </w:pPr>
            <w:r w:rsidRPr="004516C7">
              <w:t>16 894 326,81</w:t>
            </w:r>
          </w:p>
        </w:tc>
      </w:tr>
      <w:tr w:rsidR="008F50AE" w:rsidRPr="004516C7" w14:paraId="22C0D3C9"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09EE17" w14:textId="77777777" w:rsidR="008F50AE" w:rsidRPr="004516C7" w:rsidRDefault="008F50AE" w:rsidP="004516C7">
            <w:r w:rsidRPr="004516C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7FF9E28"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63280B"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B040861"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4C24575" w14:textId="77777777" w:rsidR="008F50AE" w:rsidRPr="004516C7" w:rsidRDefault="008F50AE" w:rsidP="004516C7">
            <w:pPr>
              <w:jc w:val="center"/>
            </w:pPr>
            <w:r w:rsidRPr="004516C7">
              <w:t>01 3 02 00340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3BEF79A3"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6D1A3DC6" w14:textId="77777777" w:rsidR="008F50AE" w:rsidRPr="004516C7" w:rsidRDefault="008F50AE" w:rsidP="004516C7">
            <w:pPr>
              <w:jc w:val="center"/>
            </w:pPr>
            <w:r w:rsidRPr="004516C7">
              <w:t> </w:t>
            </w:r>
          </w:p>
        </w:tc>
      </w:tr>
      <w:tr w:rsidR="008F50AE" w:rsidRPr="004516C7" w14:paraId="487F035E" w14:textId="77777777" w:rsidTr="004516C7">
        <w:trPr>
          <w:trHeight w:val="202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898D6D"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A036C68"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62BB82"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6C02905"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14F2608A" w14:textId="77777777" w:rsidR="008F50AE" w:rsidRPr="004516C7" w:rsidRDefault="008F50AE" w:rsidP="004516C7">
            <w:pPr>
              <w:jc w:val="center"/>
            </w:pPr>
            <w:r w:rsidRPr="004516C7">
              <w:t xml:space="preserve">01 3 02 80100 </w:t>
            </w:r>
          </w:p>
        </w:tc>
        <w:tc>
          <w:tcPr>
            <w:tcW w:w="1106" w:type="dxa"/>
            <w:tcBorders>
              <w:top w:val="single" w:sz="4" w:space="0" w:color="auto"/>
              <w:left w:val="nil"/>
              <w:bottom w:val="single" w:sz="4" w:space="0" w:color="auto"/>
              <w:right w:val="nil"/>
            </w:tcBorders>
            <w:shd w:val="clear" w:color="000000" w:fill="FFFFFF"/>
            <w:noWrap/>
            <w:vAlign w:val="center"/>
            <w:hideMark/>
          </w:tcPr>
          <w:p w14:paraId="316E38B1"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1BEBB" w14:textId="77777777" w:rsidR="008F50AE" w:rsidRPr="004516C7" w:rsidRDefault="008F50AE" w:rsidP="004516C7">
            <w:pPr>
              <w:jc w:val="center"/>
            </w:pPr>
            <w:r w:rsidRPr="004516C7">
              <w:t>292 992,00</w:t>
            </w:r>
          </w:p>
        </w:tc>
      </w:tr>
      <w:tr w:rsidR="008F50AE" w:rsidRPr="004516C7" w14:paraId="09198B5C" w14:textId="77777777" w:rsidTr="004516C7">
        <w:trPr>
          <w:trHeight w:val="220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B11BAB" w14:textId="77777777" w:rsidR="008F50AE" w:rsidRPr="004516C7" w:rsidRDefault="008F50AE" w:rsidP="004516C7">
            <w:r w:rsidRPr="004516C7">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47F45E3"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A8FC58"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AE57E81"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61330017" w14:textId="77777777" w:rsidR="008F50AE" w:rsidRPr="004516C7" w:rsidRDefault="008F50AE" w:rsidP="004516C7">
            <w:pPr>
              <w:jc w:val="center"/>
            </w:pPr>
            <w:r w:rsidRPr="004516C7">
              <w:t>01 3 02 81290</w:t>
            </w:r>
          </w:p>
        </w:tc>
        <w:tc>
          <w:tcPr>
            <w:tcW w:w="1106" w:type="dxa"/>
            <w:tcBorders>
              <w:top w:val="single" w:sz="4" w:space="0" w:color="auto"/>
              <w:left w:val="nil"/>
              <w:bottom w:val="single" w:sz="4" w:space="0" w:color="auto"/>
              <w:right w:val="nil"/>
            </w:tcBorders>
            <w:shd w:val="clear" w:color="000000" w:fill="FFFFFF"/>
            <w:noWrap/>
            <w:vAlign w:val="center"/>
            <w:hideMark/>
          </w:tcPr>
          <w:p w14:paraId="7C9766DE"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23DCB" w14:textId="77777777" w:rsidR="008F50AE" w:rsidRPr="004516C7" w:rsidRDefault="008F50AE" w:rsidP="004516C7">
            <w:pPr>
              <w:jc w:val="center"/>
            </w:pPr>
            <w:r w:rsidRPr="004516C7">
              <w:t>3 858 150,00</w:t>
            </w:r>
          </w:p>
        </w:tc>
      </w:tr>
      <w:tr w:rsidR="008F50AE" w:rsidRPr="004516C7" w14:paraId="02478F90"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041081" w14:textId="77777777" w:rsidR="008F50AE" w:rsidRPr="004516C7" w:rsidRDefault="008F50AE" w:rsidP="004516C7">
            <w:r w:rsidRPr="004516C7">
              <w:t>Оснащение прогулочных площадок муниципальных образовательных организаций, реализующих программу дошкольного образования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AF9F4AA" w14:textId="77777777" w:rsidR="008F50AE" w:rsidRPr="004516C7" w:rsidRDefault="008F50AE" w:rsidP="004516C7">
            <w:pPr>
              <w:jc w:val="center"/>
            </w:pPr>
            <w:r w:rsidRPr="004516C7">
              <w:t>.053</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2BE265"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898FEDA"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5075D9F2" w14:textId="77777777" w:rsidR="008F50AE" w:rsidRPr="004516C7" w:rsidRDefault="008F50AE" w:rsidP="004516C7">
            <w:pPr>
              <w:jc w:val="center"/>
            </w:pPr>
            <w:r w:rsidRPr="004516C7">
              <w:t>01 3 03 81120</w:t>
            </w:r>
          </w:p>
        </w:tc>
        <w:tc>
          <w:tcPr>
            <w:tcW w:w="1106" w:type="dxa"/>
            <w:tcBorders>
              <w:top w:val="single" w:sz="4" w:space="0" w:color="auto"/>
              <w:left w:val="nil"/>
              <w:bottom w:val="single" w:sz="4" w:space="0" w:color="auto"/>
              <w:right w:val="nil"/>
            </w:tcBorders>
            <w:shd w:val="clear" w:color="000000" w:fill="FFFFFF"/>
            <w:noWrap/>
            <w:vAlign w:val="center"/>
            <w:hideMark/>
          </w:tcPr>
          <w:p w14:paraId="54370735"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C647A" w14:textId="77777777" w:rsidR="008F50AE" w:rsidRPr="004516C7" w:rsidRDefault="008F50AE" w:rsidP="004516C7">
            <w:pPr>
              <w:jc w:val="center"/>
            </w:pPr>
            <w:r w:rsidRPr="004516C7">
              <w:t> </w:t>
            </w:r>
          </w:p>
        </w:tc>
      </w:tr>
      <w:tr w:rsidR="008F50AE" w:rsidRPr="004516C7" w14:paraId="4996361A" w14:textId="77777777" w:rsidTr="004516C7">
        <w:trPr>
          <w:trHeight w:val="4080"/>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0E5B48BA" w14:textId="77777777" w:rsidR="008F50AE" w:rsidRPr="004516C7" w:rsidRDefault="008F50AE" w:rsidP="004516C7">
            <w:pPr>
              <w:rPr>
                <w:color w:val="22272F"/>
              </w:rPr>
            </w:pPr>
            <w:r w:rsidRPr="004516C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F01D100"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BBDE24"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945EF8F"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B040AAE" w14:textId="77777777" w:rsidR="008F50AE" w:rsidRPr="004516C7" w:rsidRDefault="008F50AE" w:rsidP="004516C7">
            <w:pPr>
              <w:jc w:val="center"/>
              <w:rPr>
                <w:color w:val="22272F"/>
              </w:rPr>
            </w:pPr>
            <w:r w:rsidRPr="004516C7">
              <w:rPr>
                <w:color w:val="22272F"/>
              </w:rPr>
              <w:t>01 1 EB 51792</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751A84DB"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1567C8FC" w14:textId="77777777" w:rsidR="008F50AE" w:rsidRPr="004516C7" w:rsidRDefault="008F50AE" w:rsidP="004516C7">
            <w:pPr>
              <w:jc w:val="center"/>
            </w:pPr>
            <w:r w:rsidRPr="004516C7">
              <w:t>0,00</w:t>
            </w:r>
          </w:p>
        </w:tc>
      </w:tr>
      <w:tr w:rsidR="008F50AE" w:rsidRPr="004516C7" w14:paraId="327EB0CD" w14:textId="77777777" w:rsidTr="004516C7">
        <w:trPr>
          <w:trHeight w:val="4665"/>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22A65305" w14:textId="77777777" w:rsidR="008F50AE" w:rsidRPr="004516C7" w:rsidRDefault="008F50AE" w:rsidP="004516C7">
            <w:pPr>
              <w:rPr>
                <w:color w:val="22272F"/>
              </w:rPr>
            </w:pPr>
            <w:r w:rsidRPr="004516C7">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Pr="004516C7">
              <w:rPr>
                <w:color w:val="22272F"/>
              </w:rPr>
              <w:br w:type="page"/>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1CBBCE8"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1B052B"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7A22A40"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733B94BE" w14:textId="77777777" w:rsidR="008F50AE" w:rsidRPr="004516C7" w:rsidRDefault="008F50AE" w:rsidP="004516C7">
            <w:pPr>
              <w:jc w:val="center"/>
              <w:rPr>
                <w:color w:val="22272F"/>
              </w:rPr>
            </w:pPr>
            <w:r w:rsidRPr="004516C7">
              <w:rPr>
                <w:color w:val="22272F"/>
              </w:rPr>
              <w:t>011Ю650502</w:t>
            </w:r>
          </w:p>
        </w:tc>
        <w:tc>
          <w:tcPr>
            <w:tcW w:w="1106" w:type="dxa"/>
            <w:tcBorders>
              <w:top w:val="single" w:sz="4" w:space="0" w:color="auto"/>
              <w:left w:val="nil"/>
              <w:bottom w:val="single" w:sz="4" w:space="0" w:color="auto"/>
              <w:right w:val="nil"/>
            </w:tcBorders>
            <w:shd w:val="clear" w:color="000000" w:fill="FFFFFF"/>
            <w:noWrap/>
            <w:vAlign w:val="center"/>
            <w:hideMark/>
          </w:tcPr>
          <w:p w14:paraId="4FC61F67" w14:textId="77777777" w:rsidR="008F50AE" w:rsidRPr="004516C7" w:rsidRDefault="008F50AE" w:rsidP="004516C7">
            <w:pPr>
              <w:jc w:val="center"/>
            </w:pPr>
            <w:r w:rsidRPr="004516C7">
              <w:t>100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F9F49" w14:textId="77777777" w:rsidR="008F50AE" w:rsidRPr="004516C7" w:rsidRDefault="008F50AE" w:rsidP="004516C7">
            <w:pPr>
              <w:jc w:val="center"/>
            </w:pPr>
            <w:r w:rsidRPr="004516C7">
              <w:t>624 960,00</w:t>
            </w:r>
          </w:p>
        </w:tc>
      </w:tr>
      <w:tr w:rsidR="008F50AE" w:rsidRPr="004516C7" w14:paraId="4A28B906" w14:textId="77777777" w:rsidTr="004516C7">
        <w:trPr>
          <w:trHeight w:val="3945"/>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415176EC" w14:textId="77777777" w:rsidR="008F50AE" w:rsidRPr="004516C7" w:rsidRDefault="008F50AE" w:rsidP="004516C7">
            <w:pPr>
              <w:rPr>
                <w:color w:val="22272F"/>
              </w:rPr>
            </w:pPr>
            <w:r w:rsidRPr="004516C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D4C1C64"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EA0E4F"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D33A86A"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1D0E1CB" w14:textId="77777777" w:rsidR="008F50AE" w:rsidRPr="004516C7" w:rsidRDefault="008F50AE" w:rsidP="004516C7">
            <w:pPr>
              <w:jc w:val="center"/>
              <w:rPr>
                <w:color w:val="22272F"/>
              </w:rPr>
            </w:pPr>
            <w:r w:rsidRPr="004516C7">
              <w:rPr>
                <w:color w:val="22272F"/>
              </w:rPr>
              <w:t>011Ю651792</w:t>
            </w:r>
          </w:p>
        </w:tc>
        <w:tc>
          <w:tcPr>
            <w:tcW w:w="1106" w:type="dxa"/>
            <w:tcBorders>
              <w:top w:val="single" w:sz="4" w:space="0" w:color="auto"/>
              <w:left w:val="nil"/>
              <w:bottom w:val="single" w:sz="4" w:space="0" w:color="auto"/>
              <w:right w:val="nil"/>
            </w:tcBorders>
            <w:shd w:val="clear" w:color="000000" w:fill="FFFFFF"/>
            <w:noWrap/>
            <w:vAlign w:val="center"/>
            <w:hideMark/>
          </w:tcPr>
          <w:p w14:paraId="0573092F" w14:textId="77777777" w:rsidR="008F50AE" w:rsidRPr="004516C7" w:rsidRDefault="008F50AE" w:rsidP="004516C7">
            <w:pPr>
              <w:jc w:val="center"/>
            </w:pPr>
            <w:r w:rsidRPr="004516C7">
              <w:t>100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33FAC9" w14:textId="77777777" w:rsidR="008F50AE" w:rsidRPr="004516C7" w:rsidRDefault="008F50AE" w:rsidP="004516C7">
            <w:pPr>
              <w:jc w:val="center"/>
            </w:pPr>
            <w:r w:rsidRPr="004516C7">
              <w:t>2 051 683,44</w:t>
            </w:r>
          </w:p>
        </w:tc>
      </w:tr>
      <w:tr w:rsidR="008F50AE" w:rsidRPr="004516C7" w14:paraId="00FA54E8" w14:textId="77777777" w:rsidTr="004516C7">
        <w:trPr>
          <w:trHeight w:val="5239"/>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174F0A60" w14:textId="77777777" w:rsidR="008F50AE" w:rsidRPr="004516C7" w:rsidRDefault="008F50AE" w:rsidP="004516C7">
            <w:pPr>
              <w:rPr>
                <w:color w:val="22272F"/>
              </w:rPr>
            </w:pPr>
            <w:r w:rsidRPr="004516C7">
              <w:rPr>
                <w:color w:val="22272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E4DCDA1"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D681A4"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538367C"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88F1EF1" w14:textId="77777777" w:rsidR="008F50AE" w:rsidRPr="004516C7" w:rsidRDefault="008F50AE" w:rsidP="004516C7">
            <w:pPr>
              <w:jc w:val="center"/>
              <w:rPr>
                <w:color w:val="22272F"/>
              </w:rPr>
            </w:pPr>
            <w:r w:rsidRPr="004516C7">
              <w:rPr>
                <w:color w:val="22272F"/>
              </w:rPr>
              <w:t>011Ю653031</w:t>
            </w:r>
          </w:p>
        </w:tc>
        <w:tc>
          <w:tcPr>
            <w:tcW w:w="1106" w:type="dxa"/>
            <w:tcBorders>
              <w:top w:val="single" w:sz="4" w:space="0" w:color="auto"/>
              <w:left w:val="nil"/>
              <w:bottom w:val="single" w:sz="4" w:space="0" w:color="auto"/>
              <w:right w:val="nil"/>
            </w:tcBorders>
            <w:shd w:val="clear" w:color="000000" w:fill="FFFFFF"/>
            <w:noWrap/>
            <w:vAlign w:val="center"/>
            <w:hideMark/>
          </w:tcPr>
          <w:p w14:paraId="55A2F2F8" w14:textId="77777777" w:rsidR="008F50AE" w:rsidRPr="004516C7" w:rsidRDefault="008F50AE" w:rsidP="004516C7">
            <w:pPr>
              <w:jc w:val="center"/>
            </w:pPr>
            <w:r w:rsidRPr="004516C7">
              <w:t>100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FF1C1" w14:textId="77777777" w:rsidR="008F50AE" w:rsidRPr="004516C7" w:rsidRDefault="008F50AE" w:rsidP="004516C7">
            <w:pPr>
              <w:jc w:val="center"/>
            </w:pPr>
            <w:r w:rsidRPr="004516C7">
              <w:t>12 499 200,00</w:t>
            </w:r>
          </w:p>
        </w:tc>
      </w:tr>
      <w:tr w:rsidR="008F50AE" w:rsidRPr="004516C7" w14:paraId="03BAD914" w14:textId="77777777" w:rsidTr="004516C7">
        <w:trPr>
          <w:trHeight w:val="2205"/>
        </w:trPr>
        <w:tc>
          <w:tcPr>
            <w:tcW w:w="59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97E8F4" w14:textId="77777777" w:rsidR="008F50AE" w:rsidRPr="004516C7" w:rsidRDefault="008F50AE" w:rsidP="004516C7">
            <w:r w:rsidRPr="004516C7">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4D0939C"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BBAB24"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AA14F9C"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977CABE" w14:textId="77777777" w:rsidR="008F50AE" w:rsidRPr="004516C7" w:rsidRDefault="008F50AE" w:rsidP="004516C7">
            <w:pPr>
              <w:jc w:val="center"/>
            </w:pPr>
            <w:r w:rsidRPr="004516C7">
              <w:t>01 3 01 00030</w:t>
            </w:r>
          </w:p>
        </w:tc>
        <w:tc>
          <w:tcPr>
            <w:tcW w:w="1106" w:type="dxa"/>
            <w:tcBorders>
              <w:top w:val="single" w:sz="4" w:space="0" w:color="auto"/>
              <w:left w:val="nil"/>
              <w:bottom w:val="single" w:sz="4" w:space="0" w:color="auto"/>
              <w:right w:val="nil"/>
            </w:tcBorders>
            <w:shd w:val="clear" w:color="000000" w:fill="FFFFFF"/>
            <w:noWrap/>
            <w:vAlign w:val="center"/>
            <w:hideMark/>
          </w:tcPr>
          <w:p w14:paraId="33A9C845" w14:textId="77777777" w:rsidR="008F50AE" w:rsidRPr="004516C7" w:rsidRDefault="008F50AE" w:rsidP="004516C7">
            <w:pPr>
              <w:jc w:val="center"/>
            </w:pPr>
            <w:r w:rsidRPr="004516C7">
              <w:t>100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4D277" w14:textId="77777777" w:rsidR="008F50AE" w:rsidRPr="004516C7" w:rsidRDefault="008F50AE" w:rsidP="004516C7">
            <w:pPr>
              <w:jc w:val="center"/>
            </w:pPr>
            <w:r w:rsidRPr="004516C7">
              <w:t>6 247 131,40</w:t>
            </w:r>
          </w:p>
        </w:tc>
      </w:tr>
      <w:tr w:rsidR="008F50AE" w:rsidRPr="004516C7" w14:paraId="2B174D13"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26906F" w14:textId="77777777" w:rsidR="008F50AE" w:rsidRPr="004516C7" w:rsidRDefault="008F50AE" w:rsidP="004516C7">
            <w:r w:rsidRPr="004516C7">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C7FC6B2"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F6625F"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328A9D5"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A08299F" w14:textId="77777777" w:rsidR="008F50AE" w:rsidRPr="004516C7" w:rsidRDefault="008F50AE" w:rsidP="004516C7">
            <w:pPr>
              <w:jc w:val="center"/>
            </w:pPr>
            <w:r w:rsidRPr="004516C7">
              <w:t>01 3 01 00030</w:t>
            </w:r>
          </w:p>
        </w:tc>
        <w:tc>
          <w:tcPr>
            <w:tcW w:w="1106" w:type="dxa"/>
            <w:tcBorders>
              <w:top w:val="single" w:sz="4" w:space="0" w:color="auto"/>
              <w:left w:val="nil"/>
              <w:bottom w:val="single" w:sz="4" w:space="0" w:color="auto"/>
              <w:right w:val="nil"/>
            </w:tcBorders>
            <w:shd w:val="clear" w:color="000000" w:fill="FFFFFF"/>
            <w:noWrap/>
            <w:vAlign w:val="center"/>
            <w:hideMark/>
          </w:tcPr>
          <w:p w14:paraId="6631790C"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DBBB8" w14:textId="77777777" w:rsidR="008F50AE" w:rsidRPr="004516C7" w:rsidRDefault="008F50AE" w:rsidP="004516C7">
            <w:pPr>
              <w:jc w:val="center"/>
            </w:pPr>
            <w:r w:rsidRPr="004516C7">
              <w:t>18 572 838,13</w:t>
            </w:r>
          </w:p>
        </w:tc>
      </w:tr>
      <w:tr w:rsidR="008F50AE" w:rsidRPr="004516C7" w14:paraId="3F2B0AE8"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F49377" w14:textId="77777777" w:rsidR="008F50AE" w:rsidRPr="004516C7" w:rsidRDefault="008F50AE" w:rsidP="004516C7">
            <w:r w:rsidRPr="004516C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CCA1399"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5EA67B"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D25849D"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35D6344" w14:textId="77777777" w:rsidR="008F50AE" w:rsidRPr="004516C7" w:rsidRDefault="008F50AE" w:rsidP="004516C7">
            <w:pPr>
              <w:jc w:val="center"/>
            </w:pPr>
            <w:r w:rsidRPr="004516C7">
              <w:t>01 3 01 00030</w:t>
            </w:r>
          </w:p>
        </w:tc>
        <w:tc>
          <w:tcPr>
            <w:tcW w:w="1106" w:type="dxa"/>
            <w:tcBorders>
              <w:top w:val="single" w:sz="4" w:space="0" w:color="auto"/>
              <w:left w:val="nil"/>
              <w:bottom w:val="single" w:sz="4" w:space="0" w:color="auto"/>
              <w:right w:val="nil"/>
            </w:tcBorders>
            <w:shd w:val="clear" w:color="000000" w:fill="FFFFFF"/>
            <w:noWrap/>
            <w:vAlign w:val="center"/>
            <w:hideMark/>
          </w:tcPr>
          <w:p w14:paraId="30B5CE38" w14:textId="77777777" w:rsidR="008F50AE" w:rsidRPr="004516C7" w:rsidRDefault="008F50AE" w:rsidP="004516C7">
            <w:pPr>
              <w:jc w:val="center"/>
            </w:pPr>
            <w:r w:rsidRPr="004516C7">
              <w:t>800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4FBC2" w14:textId="77777777" w:rsidR="008F50AE" w:rsidRPr="004516C7" w:rsidRDefault="008F50AE" w:rsidP="004516C7">
            <w:pPr>
              <w:jc w:val="center"/>
            </w:pPr>
            <w:r w:rsidRPr="004516C7">
              <w:t>432 540,00</w:t>
            </w:r>
          </w:p>
        </w:tc>
      </w:tr>
      <w:tr w:rsidR="008F50AE" w:rsidRPr="004516C7" w14:paraId="0EB03A75"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4E406B" w14:textId="77777777" w:rsidR="008F50AE" w:rsidRPr="004516C7" w:rsidRDefault="008F50AE" w:rsidP="004516C7">
            <w:r w:rsidRPr="004516C7">
              <w:t>Мероприятия по укреплению пожарной безопасности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20A366A"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D66FED"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990B4C3"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0F735244" w14:textId="77777777" w:rsidR="008F50AE" w:rsidRPr="004516C7" w:rsidRDefault="008F50AE" w:rsidP="004516C7">
            <w:pPr>
              <w:jc w:val="center"/>
            </w:pPr>
            <w:r w:rsidRPr="004516C7">
              <w:t>01 3 01 00180</w:t>
            </w:r>
          </w:p>
        </w:tc>
        <w:tc>
          <w:tcPr>
            <w:tcW w:w="1106" w:type="dxa"/>
            <w:tcBorders>
              <w:top w:val="single" w:sz="4" w:space="0" w:color="auto"/>
              <w:left w:val="nil"/>
              <w:bottom w:val="single" w:sz="4" w:space="0" w:color="auto"/>
              <w:right w:val="nil"/>
            </w:tcBorders>
            <w:shd w:val="clear" w:color="000000" w:fill="FFFFFF"/>
            <w:noWrap/>
            <w:vAlign w:val="center"/>
            <w:hideMark/>
          </w:tcPr>
          <w:p w14:paraId="5627C1BC"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02AA1" w14:textId="77777777" w:rsidR="008F50AE" w:rsidRPr="004516C7" w:rsidRDefault="008F50AE" w:rsidP="004516C7">
            <w:pPr>
              <w:jc w:val="center"/>
            </w:pPr>
            <w:r w:rsidRPr="004516C7">
              <w:t>768 804,30</w:t>
            </w:r>
          </w:p>
        </w:tc>
      </w:tr>
      <w:tr w:rsidR="008F50AE" w:rsidRPr="004516C7" w14:paraId="102F8E33" w14:textId="77777777" w:rsidTr="004516C7">
        <w:trPr>
          <w:trHeight w:val="472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BF576C"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C89978F"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88342C"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546530C"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5ECF61C" w14:textId="77777777" w:rsidR="008F50AE" w:rsidRPr="004516C7" w:rsidRDefault="008F50AE" w:rsidP="004516C7">
            <w:pPr>
              <w:jc w:val="center"/>
            </w:pPr>
            <w:r w:rsidRPr="004516C7">
              <w:t>01 3 01 80150</w:t>
            </w:r>
          </w:p>
        </w:tc>
        <w:tc>
          <w:tcPr>
            <w:tcW w:w="1106" w:type="dxa"/>
            <w:tcBorders>
              <w:top w:val="single" w:sz="4" w:space="0" w:color="auto"/>
              <w:left w:val="nil"/>
              <w:bottom w:val="single" w:sz="4" w:space="0" w:color="auto"/>
              <w:right w:val="nil"/>
            </w:tcBorders>
            <w:shd w:val="clear" w:color="000000" w:fill="FFFFFF"/>
            <w:noWrap/>
            <w:vAlign w:val="center"/>
            <w:hideMark/>
          </w:tcPr>
          <w:p w14:paraId="0EAA68AA" w14:textId="77777777" w:rsidR="008F50AE" w:rsidRPr="004516C7" w:rsidRDefault="008F50AE" w:rsidP="004516C7">
            <w:pPr>
              <w:jc w:val="center"/>
            </w:pPr>
            <w:r w:rsidRPr="004516C7">
              <w:t>100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E0917" w14:textId="77777777" w:rsidR="008F50AE" w:rsidRPr="004516C7" w:rsidRDefault="008F50AE" w:rsidP="004516C7">
            <w:pPr>
              <w:jc w:val="center"/>
            </w:pPr>
            <w:r w:rsidRPr="004516C7">
              <w:t>97 314 280,50</w:t>
            </w:r>
          </w:p>
        </w:tc>
      </w:tr>
      <w:tr w:rsidR="008F50AE" w:rsidRPr="004516C7" w14:paraId="78555CF4" w14:textId="77777777" w:rsidTr="004516C7">
        <w:trPr>
          <w:trHeight w:val="427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6F0203"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CACEB81"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D39977"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0B34FC2"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A07A409" w14:textId="77777777" w:rsidR="008F50AE" w:rsidRPr="004516C7" w:rsidRDefault="008F50AE" w:rsidP="004516C7">
            <w:pPr>
              <w:jc w:val="center"/>
            </w:pPr>
            <w:r w:rsidRPr="004516C7">
              <w:t>01 3 01 80150</w:t>
            </w:r>
          </w:p>
        </w:tc>
        <w:tc>
          <w:tcPr>
            <w:tcW w:w="1106" w:type="dxa"/>
            <w:tcBorders>
              <w:top w:val="single" w:sz="4" w:space="0" w:color="auto"/>
              <w:left w:val="nil"/>
              <w:bottom w:val="single" w:sz="4" w:space="0" w:color="auto"/>
              <w:right w:val="nil"/>
            </w:tcBorders>
            <w:shd w:val="clear" w:color="000000" w:fill="FFFFFF"/>
            <w:noWrap/>
            <w:vAlign w:val="center"/>
            <w:hideMark/>
          </w:tcPr>
          <w:p w14:paraId="722CCFF3"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27F95" w14:textId="77777777" w:rsidR="008F50AE" w:rsidRPr="004516C7" w:rsidRDefault="008F50AE" w:rsidP="004516C7">
            <w:pPr>
              <w:jc w:val="center"/>
            </w:pPr>
            <w:r w:rsidRPr="004516C7">
              <w:t>3 003 123,50</w:t>
            </w:r>
          </w:p>
        </w:tc>
      </w:tr>
      <w:tr w:rsidR="008F50AE" w:rsidRPr="004516C7" w14:paraId="457C2AA1" w14:textId="77777777" w:rsidTr="004516C7">
        <w:trPr>
          <w:trHeight w:val="441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BF712"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AA2663F"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3970B4"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DA57FF0"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129C5CC" w14:textId="77777777" w:rsidR="008F50AE" w:rsidRPr="004516C7" w:rsidRDefault="008F50AE" w:rsidP="004516C7">
            <w:pPr>
              <w:jc w:val="center"/>
            </w:pPr>
            <w:r w:rsidRPr="004516C7">
              <w:t>01 3 01 81090</w:t>
            </w:r>
          </w:p>
        </w:tc>
        <w:tc>
          <w:tcPr>
            <w:tcW w:w="1106" w:type="dxa"/>
            <w:tcBorders>
              <w:top w:val="single" w:sz="4" w:space="0" w:color="auto"/>
              <w:left w:val="nil"/>
              <w:bottom w:val="single" w:sz="4" w:space="0" w:color="auto"/>
              <w:right w:val="nil"/>
            </w:tcBorders>
            <w:shd w:val="clear" w:color="000000" w:fill="FFFFFF"/>
            <w:noWrap/>
            <w:vAlign w:val="center"/>
            <w:hideMark/>
          </w:tcPr>
          <w:p w14:paraId="5A95F202" w14:textId="77777777" w:rsidR="008F50AE" w:rsidRPr="004516C7" w:rsidRDefault="008F50AE" w:rsidP="004516C7">
            <w:pPr>
              <w:jc w:val="center"/>
            </w:pPr>
            <w:r w:rsidRPr="004516C7">
              <w:t>100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21AD5" w14:textId="77777777" w:rsidR="008F50AE" w:rsidRPr="004516C7" w:rsidRDefault="008F50AE" w:rsidP="004516C7">
            <w:pPr>
              <w:jc w:val="center"/>
            </w:pPr>
            <w:r w:rsidRPr="004516C7">
              <w:t>3 749 760,00</w:t>
            </w:r>
          </w:p>
        </w:tc>
      </w:tr>
      <w:tr w:rsidR="008F50AE" w:rsidRPr="004516C7" w14:paraId="6D41F09B" w14:textId="77777777" w:rsidTr="004516C7">
        <w:trPr>
          <w:trHeight w:val="75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7C46BE"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5B2C237"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D16DA1"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E67956D"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6DC4B91" w14:textId="77777777" w:rsidR="008F50AE" w:rsidRPr="004516C7" w:rsidRDefault="008F50AE" w:rsidP="004516C7">
            <w:pPr>
              <w:jc w:val="center"/>
            </w:pPr>
            <w:r w:rsidRPr="004516C7">
              <w:t>01 3 01 89700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6C4BD2C3"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33E181EB" w14:textId="77777777" w:rsidR="008F50AE" w:rsidRPr="004516C7" w:rsidRDefault="008F50AE" w:rsidP="004516C7">
            <w:pPr>
              <w:jc w:val="center"/>
            </w:pPr>
            <w:r w:rsidRPr="004516C7">
              <w:t>497 295,00</w:t>
            </w:r>
          </w:p>
        </w:tc>
      </w:tr>
      <w:tr w:rsidR="008F50AE" w:rsidRPr="004516C7" w14:paraId="220B5E3A" w14:textId="77777777" w:rsidTr="004516C7">
        <w:trPr>
          <w:trHeight w:val="567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B85B27" w14:textId="77777777" w:rsidR="008F50AE" w:rsidRPr="004516C7" w:rsidRDefault="008F50AE" w:rsidP="004516C7">
            <w:r w:rsidRPr="004516C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C8DAFEC"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A2D8E3"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C67425F"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06A2269" w14:textId="77777777" w:rsidR="008F50AE" w:rsidRPr="004516C7" w:rsidRDefault="008F50AE" w:rsidP="004516C7">
            <w:pPr>
              <w:jc w:val="center"/>
            </w:pPr>
            <w:r w:rsidRPr="004516C7">
              <w:t>01 3 01 R3031</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22B6DF34"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5C9D8530" w14:textId="77777777" w:rsidR="008F50AE" w:rsidRPr="004516C7" w:rsidRDefault="008F50AE" w:rsidP="004516C7">
            <w:pPr>
              <w:jc w:val="center"/>
            </w:pPr>
            <w:r w:rsidRPr="004516C7">
              <w:t>0,00</w:t>
            </w:r>
          </w:p>
        </w:tc>
      </w:tr>
      <w:tr w:rsidR="008F50AE" w:rsidRPr="004516C7" w14:paraId="142A0BD3" w14:textId="77777777" w:rsidTr="004516C7">
        <w:trPr>
          <w:trHeight w:val="252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2A9E1B" w14:textId="77777777" w:rsidR="008F50AE" w:rsidRPr="004516C7" w:rsidRDefault="008F50AE" w:rsidP="004516C7">
            <w:r w:rsidRPr="004516C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3002CC6"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C2A643"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E711541"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349524D" w14:textId="77777777" w:rsidR="008F50AE" w:rsidRPr="004516C7" w:rsidRDefault="008F50AE" w:rsidP="004516C7">
            <w:pPr>
              <w:jc w:val="center"/>
            </w:pPr>
            <w:r w:rsidRPr="004516C7">
              <w:t>01 3 01 L3041</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3EE73F32"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4870383B" w14:textId="77777777" w:rsidR="008F50AE" w:rsidRPr="004516C7" w:rsidRDefault="008F50AE" w:rsidP="004516C7">
            <w:pPr>
              <w:jc w:val="center"/>
            </w:pPr>
            <w:r w:rsidRPr="004516C7">
              <w:t>6 989 448,68</w:t>
            </w:r>
          </w:p>
        </w:tc>
      </w:tr>
      <w:tr w:rsidR="008F50AE" w:rsidRPr="004516C7" w14:paraId="07467EC8"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144FB5" w14:textId="77777777" w:rsidR="008F50AE" w:rsidRPr="004516C7" w:rsidRDefault="008F50AE" w:rsidP="004516C7">
            <w:r w:rsidRPr="004516C7">
              <w:t>Капитальный ремонт объектов общего образования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242931F"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12C0DC"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D7DA565"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183ED5B5" w14:textId="77777777" w:rsidR="008F50AE" w:rsidRPr="004516C7" w:rsidRDefault="008F50AE" w:rsidP="004516C7">
            <w:pPr>
              <w:jc w:val="center"/>
            </w:pPr>
            <w:r w:rsidRPr="004516C7">
              <w:t>01 3 01 S1020</w:t>
            </w:r>
          </w:p>
        </w:tc>
        <w:tc>
          <w:tcPr>
            <w:tcW w:w="1106" w:type="dxa"/>
            <w:tcBorders>
              <w:top w:val="single" w:sz="4" w:space="0" w:color="auto"/>
              <w:left w:val="nil"/>
              <w:bottom w:val="single" w:sz="4" w:space="0" w:color="auto"/>
              <w:right w:val="nil"/>
            </w:tcBorders>
            <w:shd w:val="clear" w:color="000000" w:fill="FFFFFF"/>
            <w:noWrap/>
            <w:vAlign w:val="center"/>
            <w:hideMark/>
          </w:tcPr>
          <w:p w14:paraId="3D993534"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AEB6D" w14:textId="77777777" w:rsidR="008F50AE" w:rsidRPr="004516C7" w:rsidRDefault="008F50AE" w:rsidP="004516C7">
            <w:pPr>
              <w:jc w:val="center"/>
            </w:pPr>
            <w:r w:rsidRPr="004516C7">
              <w:t>14 783 880,00</w:t>
            </w:r>
          </w:p>
        </w:tc>
      </w:tr>
      <w:tr w:rsidR="008F50AE" w:rsidRPr="004516C7" w14:paraId="3AB13D31"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7A6B64" w14:textId="77777777" w:rsidR="008F50AE" w:rsidRPr="004516C7" w:rsidRDefault="008F50AE" w:rsidP="004516C7">
            <w:r w:rsidRPr="004516C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1769FAA"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D8096A"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0EDD405"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EEB7340" w14:textId="77777777" w:rsidR="008F50AE" w:rsidRPr="004516C7" w:rsidRDefault="008F50AE" w:rsidP="004516C7">
            <w:pPr>
              <w:jc w:val="center"/>
            </w:pPr>
            <w:r w:rsidRPr="004516C7">
              <w:t>01 3 01 S1950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79B110E6"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18E23FAB" w14:textId="77777777" w:rsidR="008F50AE" w:rsidRPr="004516C7" w:rsidRDefault="008F50AE" w:rsidP="004516C7">
            <w:pPr>
              <w:jc w:val="center"/>
            </w:pPr>
            <w:r w:rsidRPr="004516C7">
              <w:t>250 000,00</w:t>
            </w:r>
          </w:p>
        </w:tc>
      </w:tr>
      <w:tr w:rsidR="008F50AE" w:rsidRPr="004516C7" w14:paraId="3FAF30DB" w14:textId="77777777" w:rsidTr="004516C7">
        <w:trPr>
          <w:trHeight w:val="103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8551E0" w14:textId="77777777" w:rsidR="008F50AE" w:rsidRPr="004516C7" w:rsidRDefault="008F50AE" w:rsidP="004516C7">
            <w:r w:rsidRPr="004516C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1A2C661"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A1666F"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6E37915"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FA8DC6B" w14:textId="77777777" w:rsidR="008F50AE" w:rsidRPr="004516C7" w:rsidRDefault="008F50AE" w:rsidP="004516C7">
            <w:pPr>
              <w:jc w:val="center"/>
            </w:pPr>
            <w:r w:rsidRPr="004516C7">
              <w:t>01 3 02 00340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7C1CBAC7"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75365030" w14:textId="77777777" w:rsidR="008F50AE" w:rsidRPr="004516C7" w:rsidRDefault="008F50AE" w:rsidP="004516C7">
            <w:pPr>
              <w:jc w:val="center"/>
            </w:pPr>
            <w:r w:rsidRPr="004516C7">
              <w:t>4 830 883,20</w:t>
            </w:r>
          </w:p>
        </w:tc>
      </w:tr>
      <w:tr w:rsidR="008F50AE" w:rsidRPr="004516C7" w14:paraId="0275C685"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21F4B" w14:textId="77777777" w:rsidR="008F50AE" w:rsidRPr="004516C7" w:rsidRDefault="008F50AE" w:rsidP="004516C7">
            <w:r w:rsidRPr="004516C7">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9A76300"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8DE046"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EE1BF23"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756E7628" w14:textId="77777777" w:rsidR="008F50AE" w:rsidRPr="004516C7" w:rsidRDefault="008F50AE" w:rsidP="004516C7">
            <w:pPr>
              <w:jc w:val="center"/>
            </w:pPr>
            <w:r w:rsidRPr="004516C7">
              <w:t>01 3 01 00170</w:t>
            </w:r>
          </w:p>
        </w:tc>
        <w:tc>
          <w:tcPr>
            <w:tcW w:w="1106" w:type="dxa"/>
            <w:tcBorders>
              <w:top w:val="single" w:sz="4" w:space="0" w:color="auto"/>
              <w:left w:val="nil"/>
              <w:bottom w:val="single" w:sz="4" w:space="0" w:color="auto"/>
              <w:right w:val="nil"/>
            </w:tcBorders>
            <w:shd w:val="clear" w:color="000000" w:fill="FFFFFF"/>
            <w:noWrap/>
            <w:vAlign w:val="center"/>
            <w:hideMark/>
          </w:tcPr>
          <w:p w14:paraId="29B7D192" w14:textId="77777777" w:rsidR="008F50AE" w:rsidRPr="004516C7" w:rsidRDefault="008F50AE" w:rsidP="004516C7">
            <w:pPr>
              <w:jc w:val="center"/>
            </w:pPr>
            <w:r w:rsidRPr="004516C7">
              <w:t>600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F9D64" w14:textId="77777777" w:rsidR="008F50AE" w:rsidRPr="004516C7" w:rsidRDefault="008F50AE" w:rsidP="004516C7">
            <w:pPr>
              <w:jc w:val="center"/>
            </w:pPr>
            <w:r w:rsidRPr="004516C7">
              <w:t>9 546 488,64</w:t>
            </w:r>
          </w:p>
        </w:tc>
      </w:tr>
      <w:tr w:rsidR="008F50AE" w:rsidRPr="004516C7" w14:paraId="0510922B"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4D90D6" w14:textId="77777777" w:rsidR="008F50AE" w:rsidRPr="004516C7" w:rsidRDefault="008F50AE" w:rsidP="004516C7">
            <w:r w:rsidRPr="004516C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9BA6E9C"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3233CF"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0FA5D93"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6FE48DEA" w14:textId="77777777" w:rsidR="008F50AE" w:rsidRPr="004516C7" w:rsidRDefault="008F50AE" w:rsidP="004516C7">
            <w:pPr>
              <w:jc w:val="center"/>
            </w:pPr>
            <w:r w:rsidRPr="004516C7">
              <w:t>01 3 01 00180</w:t>
            </w:r>
          </w:p>
        </w:tc>
        <w:tc>
          <w:tcPr>
            <w:tcW w:w="1106" w:type="dxa"/>
            <w:tcBorders>
              <w:top w:val="single" w:sz="4" w:space="0" w:color="auto"/>
              <w:left w:val="nil"/>
              <w:bottom w:val="single" w:sz="4" w:space="0" w:color="auto"/>
              <w:right w:val="nil"/>
            </w:tcBorders>
            <w:shd w:val="clear" w:color="000000" w:fill="FFFFFF"/>
            <w:noWrap/>
            <w:vAlign w:val="center"/>
            <w:hideMark/>
          </w:tcPr>
          <w:p w14:paraId="2E254F15" w14:textId="77777777" w:rsidR="008F50AE" w:rsidRPr="004516C7" w:rsidRDefault="008F50AE" w:rsidP="004516C7">
            <w:pPr>
              <w:jc w:val="center"/>
            </w:pPr>
            <w:r w:rsidRPr="004516C7">
              <w:t>600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7A2E1" w14:textId="77777777" w:rsidR="008F50AE" w:rsidRPr="004516C7" w:rsidRDefault="008F50AE" w:rsidP="004516C7">
            <w:pPr>
              <w:jc w:val="center"/>
            </w:pPr>
            <w:r w:rsidRPr="004516C7">
              <w:t>121 181,57</w:t>
            </w:r>
          </w:p>
        </w:tc>
      </w:tr>
      <w:tr w:rsidR="008F50AE" w:rsidRPr="004516C7" w14:paraId="3C3576C4"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C43BD5" w14:textId="77777777" w:rsidR="008F50AE" w:rsidRPr="004516C7" w:rsidRDefault="008F50AE" w:rsidP="004516C7">
            <w:r w:rsidRPr="004516C7">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E384DC4"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0C4DEB"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015F1A2"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74E3B5B5" w14:textId="77777777" w:rsidR="008F50AE" w:rsidRPr="004516C7" w:rsidRDefault="008F50AE" w:rsidP="004516C7">
            <w:pPr>
              <w:jc w:val="center"/>
            </w:pPr>
            <w:r w:rsidRPr="004516C7">
              <w:t>01 3 01 00230</w:t>
            </w:r>
          </w:p>
        </w:tc>
        <w:tc>
          <w:tcPr>
            <w:tcW w:w="1106" w:type="dxa"/>
            <w:tcBorders>
              <w:top w:val="single" w:sz="4" w:space="0" w:color="auto"/>
              <w:left w:val="nil"/>
              <w:bottom w:val="single" w:sz="4" w:space="0" w:color="auto"/>
              <w:right w:val="nil"/>
            </w:tcBorders>
            <w:shd w:val="clear" w:color="000000" w:fill="FFFFFF"/>
            <w:noWrap/>
            <w:vAlign w:val="center"/>
            <w:hideMark/>
          </w:tcPr>
          <w:p w14:paraId="5EBECE99" w14:textId="77777777" w:rsidR="008F50AE" w:rsidRPr="004516C7" w:rsidRDefault="008F50AE" w:rsidP="004516C7">
            <w:pPr>
              <w:jc w:val="center"/>
            </w:pPr>
            <w:r w:rsidRPr="004516C7">
              <w:t>600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8A882" w14:textId="77777777" w:rsidR="008F50AE" w:rsidRPr="004516C7" w:rsidRDefault="008F50AE" w:rsidP="004516C7">
            <w:pPr>
              <w:jc w:val="center"/>
            </w:pPr>
            <w:r w:rsidRPr="004516C7">
              <w:t>12 515 910,00</w:t>
            </w:r>
          </w:p>
        </w:tc>
      </w:tr>
      <w:tr w:rsidR="008F50AE" w:rsidRPr="004516C7" w14:paraId="608188C5"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1A1A7D" w14:textId="77777777" w:rsidR="008F50AE" w:rsidRPr="004516C7" w:rsidRDefault="008F50AE" w:rsidP="004516C7">
            <w:r w:rsidRPr="004516C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6770CB9"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2FCA7C"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477B024"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5EAD3EA7" w14:textId="77777777" w:rsidR="008F50AE" w:rsidRPr="004516C7" w:rsidRDefault="008F50AE" w:rsidP="004516C7">
            <w:pPr>
              <w:jc w:val="center"/>
            </w:pPr>
            <w:r w:rsidRPr="004516C7">
              <w:t>01 3 01 00230</w:t>
            </w:r>
          </w:p>
        </w:tc>
        <w:tc>
          <w:tcPr>
            <w:tcW w:w="1106" w:type="dxa"/>
            <w:tcBorders>
              <w:top w:val="single" w:sz="4" w:space="0" w:color="auto"/>
              <w:left w:val="nil"/>
              <w:bottom w:val="single" w:sz="4" w:space="0" w:color="auto"/>
              <w:right w:val="nil"/>
            </w:tcBorders>
            <w:shd w:val="clear" w:color="000000" w:fill="FFFFFF"/>
            <w:noWrap/>
            <w:vAlign w:val="center"/>
            <w:hideMark/>
          </w:tcPr>
          <w:p w14:paraId="374963E3" w14:textId="77777777" w:rsidR="008F50AE" w:rsidRPr="004516C7" w:rsidRDefault="008F50AE" w:rsidP="004516C7">
            <w:pPr>
              <w:jc w:val="center"/>
            </w:pPr>
            <w:r w:rsidRPr="004516C7">
              <w:t>800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9BF6D" w14:textId="77777777" w:rsidR="008F50AE" w:rsidRPr="004516C7" w:rsidRDefault="008F50AE" w:rsidP="004516C7">
            <w:pPr>
              <w:jc w:val="center"/>
            </w:pPr>
            <w:r w:rsidRPr="004516C7">
              <w:t>22 310,00</w:t>
            </w:r>
          </w:p>
        </w:tc>
      </w:tr>
      <w:tr w:rsidR="008F50AE" w:rsidRPr="004516C7" w14:paraId="253690F2" w14:textId="77777777" w:rsidTr="004516C7">
        <w:trPr>
          <w:trHeight w:val="1837"/>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68D50A" w14:textId="77777777" w:rsidR="008F50AE" w:rsidRPr="004516C7" w:rsidRDefault="008F50AE" w:rsidP="004516C7">
            <w:r w:rsidRPr="004516C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области(Предоставление субсидий бюджетным, автономным учреждениям и иным некоммерческим организациям)</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4C1DAEB"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F82DA2"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AFB6589"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9730FC3" w14:textId="77777777" w:rsidR="008F50AE" w:rsidRPr="004516C7" w:rsidRDefault="008F50AE" w:rsidP="004516C7">
            <w:pPr>
              <w:jc w:val="center"/>
            </w:pPr>
            <w:r w:rsidRPr="004516C7">
              <w:t>01 3 01 S1420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2E308142" w14:textId="77777777" w:rsidR="008F50AE" w:rsidRPr="004516C7" w:rsidRDefault="008F50AE" w:rsidP="004516C7">
            <w:pPr>
              <w:jc w:val="center"/>
            </w:pPr>
            <w:r w:rsidRPr="004516C7">
              <w:t>600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15DB9D84" w14:textId="77777777" w:rsidR="008F50AE" w:rsidRPr="004516C7" w:rsidRDefault="008F50AE" w:rsidP="004516C7">
            <w:pPr>
              <w:jc w:val="center"/>
            </w:pPr>
            <w:r w:rsidRPr="004516C7">
              <w:t> </w:t>
            </w:r>
          </w:p>
        </w:tc>
      </w:tr>
      <w:tr w:rsidR="008F50AE" w:rsidRPr="004516C7" w14:paraId="15E8C5D8"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634C09" w14:textId="77777777" w:rsidR="008F50AE" w:rsidRPr="004516C7" w:rsidRDefault="008F50AE" w:rsidP="004516C7">
            <w:r w:rsidRPr="004516C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168D0FC"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26139D"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8CB2D20"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58EFC38" w14:textId="77777777" w:rsidR="008F50AE" w:rsidRPr="004516C7" w:rsidRDefault="008F50AE" w:rsidP="004516C7">
            <w:pPr>
              <w:jc w:val="center"/>
            </w:pPr>
            <w:r w:rsidRPr="004516C7">
              <w:t>01 3 02 80200</w:t>
            </w:r>
          </w:p>
        </w:tc>
        <w:tc>
          <w:tcPr>
            <w:tcW w:w="1106" w:type="dxa"/>
            <w:tcBorders>
              <w:top w:val="single" w:sz="4" w:space="0" w:color="auto"/>
              <w:left w:val="nil"/>
              <w:bottom w:val="single" w:sz="4" w:space="0" w:color="auto"/>
              <w:right w:val="nil"/>
            </w:tcBorders>
            <w:shd w:val="clear" w:color="000000" w:fill="FFFFFF"/>
            <w:noWrap/>
            <w:vAlign w:val="center"/>
            <w:hideMark/>
          </w:tcPr>
          <w:p w14:paraId="596EB0C8"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0CA97" w14:textId="77777777" w:rsidR="008F50AE" w:rsidRPr="004516C7" w:rsidRDefault="008F50AE" w:rsidP="004516C7">
            <w:pPr>
              <w:jc w:val="center"/>
            </w:pPr>
            <w:r w:rsidRPr="004516C7">
              <w:t>63 420,00</w:t>
            </w:r>
          </w:p>
        </w:tc>
      </w:tr>
      <w:tr w:rsidR="008F50AE" w:rsidRPr="004516C7" w14:paraId="358A1516"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FAB1C8" w14:textId="77777777" w:rsidR="008F50AE" w:rsidRPr="004516C7" w:rsidRDefault="008F50AE" w:rsidP="004516C7">
            <w:r w:rsidRPr="004516C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58315FB"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EF0D3D"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DDB8279"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9294755" w14:textId="77777777" w:rsidR="008F50AE" w:rsidRPr="004516C7" w:rsidRDefault="008F50AE" w:rsidP="004516C7">
            <w:pPr>
              <w:jc w:val="center"/>
            </w:pPr>
            <w:r w:rsidRPr="004516C7">
              <w:t>01 3 02 S0190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5FA25222"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7135BC6A" w14:textId="77777777" w:rsidR="008F50AE" w:rsidRPr="004516C7" w:rsidRDefault="008F50AE" w:rsidP="004516C7">
            <w:pPr>
              <w:jc w:val="center"/>
            </w:pPr>
            <w:r w:rsidRPr="004516C7">
              <w:t>1 579 158,00</w:t>
            </w:r>
          </w:p>
        </w:tc>
      </w:tr>
      <w:tr w:rsidR="008F50AE" w:rsidRPr="004516C7" w14:paraId="3E373A52" w14:textId="77777777" w:rsidTr="004516C7">
        <w:trPr>
          <w:trHeight w:val="1671"/>
        </w:trPr>
        <w:tc>
          <w:tcPr>
            <w:tcW w:w="5967" w:type="dxa"/>
            <w:tcBorders>
              <w:top w:val="single" w:sz="4" w:space="0" w:color="auto"/>
              <w:left w:val="single" w:sz="4" w:space="0" w:color="auto"/>
              <w:bottom w:val="single" w:sz="4" w:space="0" w:color="auto"/>
              <w:right w:val="nil"/>
            </w:tcBorders>
            <w:shd w:val="clear" w:color="000000" w:fill="FFFFFF"/>
            <w:vAlign w:val="bottom"/>
            <w:hideMark/>
          </w:tcPr>
          <w:p w14:paraId="0D57BA19"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8B0108"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B399B3"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91C435D"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C5130BC" w14:textId="77777777" w:rsidR="008F50AE" w:rsidRPr="004516C7" w:rsidRDefault="008F50AE" w:rsidP="004516C7">
            <w:pPr>
              <w:jc w:val="center"/>
            </w:pPr>
            <w:r w:rsidRPr="004516C7">
              <w:t>33 9 00 00130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41C76FFE"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1B2038FE" w14:textId="77777777" w:rsidR="008F50AE" w:rsidRPr="004516C7" w:rsidRDefault="008F50AE" w:rsidP="004516C7">
            <w:pPr>
              <w:jc w:val="center"/>
            </w:pPr>
            <w:r w:rsidRPr="004516C7">
              <w:t>3 961 211,95</w:t>
            </w:r>
          </w:p>
        </w:tc>
      </w:tr>
      <w:tr w:rsidR="008F50AE" w:rsidRPr="004516C7" w14:paraId="247B2958"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bottom"/>
            <w:hideMark/>
          </w:tcPr>
          <w:p w14:paraId="67C531A8"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0EDA04"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CE9914"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FD374FF"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E3C4794" w14:textId="77777777" w:rsidR="008F50AE" w:rsidRPr="004516C7" w:rsidRDefault="008F50AE" w:rsidP="004516C7">
            <w:pPr>
              <w:jc w:val="center"/>
            </w:pPr>
            <w:r w:rsidRPr="004516C7">
              <w:t>33 9 00 00130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1992FD2B"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37070C99" w14:textId="77777777" w:rsidR="008F50AE" w:rsidRPr="004516C7" w:rsidRDefault="008F50AE" w:rsidP="004516C7">
            <w:pPr>
              <w:jc w:val="center"/>
            </w:pPr>
            <w:r w:rsidRPr="004516C7">
              <w:t>27 000,00</w:t>
            </w:r>
          </w:p>
        </w:tc>
      </w:tr>
      <w:tr w:rsidR="008F50AE" w:rsidRPr="004516C7" w14:paraId="3536ECBF" w14:textId="77777777" w:rsidTr="004516C7">
        <w:trPr>
          <w:trHeight w:val="630"/>
        </w:trPr>
        <w:tc>
          <w:tcPr>
            <w:tcW w:w="5967" w:type="dxa"/>
            <w:tcBorders>
              <w:top w:val="single" w:sz="4" w:space="0" w:color="auto"/>
              <w:left w:val="single" w:sz="4" w:space="0" w:color="auto"/>
              <w:bottom w:val="single" w:sz="4" w:space="0" w:color="auto"/>
              <w:right w:val="nil"/>
            </w:tcBorders>
            <w:shd w:val="clear" w:color="000000" w:fill="FFFFFF"/>
            <w:vAlign w:val="bottom"/>
            <w:hideMark/>
          </w:tcPr>
          <w:p w14:paraId="23EDCDB1" w14:textId="77777777" w:rsidR="008F50AE" w:rsidRPr="004516C7" w:rsidRDefault="008F50AE" w:rsidP="004516C7">
            <w:r w:rsidRPr="004516C7">
              <w:t>Обеспечение функций исполнительных органов местного самоуправления (Иные бюджетные ассигнования)</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F8C608"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D20CBB"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33F2418"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8589577" w14:textId="77777777" w:rsidR="008F50AE" w:rsidRPr="004516C7" w:rsidRDefault="008F50AE" w:rsidP="004516C7">
            <w:pPr>
              <w:jc w:val="center"/>
            </w:pPr>
            <w:r w:rsidRPr="004516C7">
              <w:t>33 9 00 00130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296AF3E3" w14:textId="77777777" w:rsidR="008F50AE" w:rsidRPr="004516C7" w:rsidRDefault="008F50AE" w:rsidP="004516C7">
            <w:pPr>
              <w:jc w:val="center"/>
            </w:pPr>
            <w:r w:rsidRPr="004516C7">
              <w:t>800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071B1666" w14:textId="77777777" w:rsidR="008F50AE" w:rsidRPr="004516C7" w:rsidRDefault="008F50AE" w:rsidP="004516C7">
            <w:pPr>
              <w:jc w:val="center"/>
            </w:pPr>
            <w:r w:rsidRPr="004516C7">
              <w:t>32 796,00</w:t>
            </w:r>
          </w:p>
        </w:tc>
      </w:tr>
      <w:tr w:rsidR="008F50AE" w:rsidRPr="004516C7" w14:paraId="5783E927"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251CE0" w14:textId="77777777" w:rsidR="008F50AE" w:rsidRPr="004516C7" w:rsidRDefault="008F50AE" w:rsidP="004516C7">
            <w:r w:rsidRPr="004516C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5D18DC7"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38BAF2"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268C3D6"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82DAE20" w14:textId="77777777" w:rsidR="008F50AE" w:rsidRPr="004516C7" w:rsidRDefault="008F50AE" w:rsidP="004516C7">
            <w:pPr>
              <w:jc w:val="center"/>
            </w:pPr>
            <w:r w:rsidRPr="004516C7">
              <w:t>34 9 00 00190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1B7DE31C"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477E68B6" w14:textId="77777777" w:rsidR="008F50AE" w:rsidRPr="004516C7" w:rsidRDefault="008F50AE" w:rsidP="004516C7">
            <w:pPr>
              <w:jc w:val="center"/>
            </w:pPr>
            <w:r w:rsidRPr="004516C7">
              <w:t>8 218 758,51</w:t>
            </w:r>
          </w:p>
        </w:tc>
      </w:tr>
      <w:tr w:rsidR="008F50AE" w:rsidRPr="004516C7" w14:paraId="62D1395D"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94719A" w14:textId="77777777" w:rsidR="008F50AE" w:rsidRPr="004516C7" w:rsidRDefault="008F50AE" w:rsidP="004516C7">
            <w:r w:rsidRPr="004516C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BD72B7D"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AC2EB4"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088967F"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3023738" w14:textId="77777777" w:rsidR="008F50AE" w:rsidRPr="004516C7" w:rsidRDefault="008F50AE" w:rsidP="004516C7">
            <w:pPr>
              <w:jc w:val="center"/>
            </w:pPr>
            <w:r w:rsidRPr="004516C7">
              <w:t>34 9 00 00190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570D11D8"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B728125" w14:textId="77777777" w:rsidR="008F50AE" w:rsidRPr="004516C7" w:rsidRDefault="008F50AE" w:rsidP="004516C7">
            <w:pPr>
              <w:jc w:val="center"/>
            </w:pPr>
            <w:r w:rsidRPr="004516C7">
              <w:t>6 999 236,43</w:t>
            </w:r>
          </w:p>
        </w:tc>
      </w:tr>
      <w:tr w:rsidR="008F50AE" w:rsidRPr="004516C7" w14:paraId="07EF9004" w14:textId="77777777" w:rsidTr="004516C7">
        <w:trPr>
          <w:trHeight w:val="63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928539" w14:textId="77777777" w:rsidR="008F50AE" w:rsidRPr="004516C7" w:rsidRDefault="008F50AE" w:rsidP="004516C7">
            <w:r w:rsidRPr="004516C7">
              <w:t>Обеспечение деятельности муниципальных казенных учреждений (Иные бюджетные ассигнования)</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30D866C"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EA7EE1"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7124693"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32A2ECC" w14:textId="77777777" w:rsidR="008F50AE" w:rsidRPr="004516C7" w:rsidRDefault="008F50AE" w:rsidP="004516C7">
            <w:pPr>
              <w:jc w:val="center"/>
            </w:pPr>
            <w:r w:rsidRPr="004516C7">
              <w:t>34 9 00 00190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74522731" w14:textId="77777777" w:rsidR="008F50AE" w:rsidRPr="004516C7" w:rsidRDefault="008F50AE" w:rsidP="004516C7">
            <w:pPr>
              <w:jc w:val="center"/>
            </w:pPr>
            <w:r w:rsidRPr="004516C7">
              <w:t>800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0EB66FE6" w14:textId="77777777" w:rsidR="008F50AE" w:rsidRPr="004516C7" w:rsidRDefault="008F50AE" w:rsidP="004516C7">
            <w:pPr>
              <w:jc w:val="center"/>
            </w:pPr>
            <w:r w:rsidRPr="004516C7">
              <w:t>31 388,00</w:t>
            </w:r>
          </w:p>
        </w:tc>
      </w:tr>
      <w:tr w:rsidR="008F50AE" w:rsidRPr="004516C7" w14:paraId="212B8724"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74AB8B" w14:textId="77777777" w:rsidR="008F50AE" w:rsidRPr="004516C7" w:rsidRDefault="008F50AE" w:rsidP="004516C7">
            <w:r w:rsidRPr="004516C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2E5AEE9"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74226B"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25953CA"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7F03C09" w14:textId="77777777" w:rsidR="008F50AE" w:rsidRPr="004516C7" w:rsidRDefault="008F50AE" w:rsidP="004516C7">
            <w:pPr>
              <w:jc w:val="center"/>
            </w:pPr>
            <w:r w:rsidRPr="004516C7">
              <w:t>34 9 00 20110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463BDBF8"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01728380" w14:textId="77777777" w:rsidR="008F50AE" w:rsidRPr="004516C7" w:rsidRDefault="008F50AE" w:rsidP="004516C7">
            <w:pPr>
              <w:jc w:val="center"/>
            </w:pPr>
            <w:r w:rsidRPr="004516C7">
              <w:t>80 000,00</w:t>
            </w:r>
          </w:p>
        </w:tc>
      </w:tr>
      <w:tr w:rsidR="008F50AE" w:rsidRPr="004516C7" w14:paraId="553F810C" w14:textId="77777777" w:rsidTr="004516C7">
        <w:trPr>
          <w:trHeight w:val="63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EC280E" w14:textId="77777777" w:rsidR="008F50AE" w:rsidRPr="004516C7" w:rsidRDefault="008F50AE" w:rsidP="004516C7">
            <w:r w:rsidRPr="004516C7">
              <w:t>Проведение районных мероприятий в сфере образования (Социальное обеспечение и иные выплаты населению)</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7C95401"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A85AF4"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2B627C2"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12008DA" w14:textId="77777777" w:rsidR="008F50AE" w:rsidRPr="004516C7" w:rsidRDefault="008F50AE" w:rsidP="004516C7">
            <w:pPr>
              <w:jc w:val="center"/>
            </w:pPr>
            <w:r w:rsidRPr="004516C7">
              <w:t>34 9 00 20110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2500890F" w14:textId="77777777" w:rsidR="008F50AE" w:rsidRPr="004516C7" w:rsidRDefault="008F50AE" w:rsidP="004516C7">
            <w:pPr>
              <w:jc w:val="center"/>
            </w:pPr>
            <w:r w:rsidRPr="004516C7">
              <w:t>300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096D393" w14:textId="77777777" w:rsidR="008F50AE" w:rsidRPr="004516C7" w:rsidRDefault="008F50AE" w:rsidP="004516C7">
            <w:pPr>
              <w:jc w:val="center"/>
            </w:pPr>
            <w:r w:rsidRPr="004516C7">
              <w:t>30 000,00</w:t>
            </w:r>
          </w:p>
        </w:tc>
      </w:tr>
      <w:tr w:rsidR="008F50AE" w:rsidRPr="004516C7" w14:paraId="5B4D1DAC" w14:textId="77777777" w:rsidTr="004516C7">
        <w:trPr>
          <w:trHeight w:val="220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46909D"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E26960D"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57415A"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372C647" w14:textId="77777777" w:rsidR="008F50AE" w:rsidRPr="004516C7" w:rsidRDefault="008F50AE" w:rsidP="004516C7">
            <w:pPr>
              <w:jc w:val="center"/>
            </w:pPr>
            <w:r w:rsidRPr="004516C7">
              <w:t>.04</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52D6E8E" w14:textId="77777777" w:rsidR="008F50AE" w:rsidRPr="004516C7" w:rsidRDefault="008F50AE" w:rsidP="004516C7">
            <w:pPr>
              <w:jc w:val="center"/>
            </w:pPr>
            <w:r w:rsidRPr="004516C7">
              <w:t>01 3 02 80110</w:t>
            </w:r>
          </w:p>
        </w:tc>
        <w:tc>
          <w:tcPr>
            <w:tcW w:w="1106" w:type="dxa"/>
            <w:tcBorders>
              <w:top w:val="single" w:sz="4" w:space="0" w:color="auto"/>
              <w:left w:val="nil"/>
              <w:bottom w:val="single" w:sz="4" w:space="0" w:color="auto"/>
              <w:right w:val="nil"/>
            </w:tcBorders>
            <w:shd w:val="clear" w:color="000000" w:fill="FFFFFF"/>
            <w:noWrap/>
            <w:vAlign w:val="center"/>
            <w:hideMark/>
          </w:tcPr>
          <w:p w14:paraId="5AF7127A" w14:textId="77777777" w:rsidR="008F50AE" w:rsidRPr="004516C7" w:rsidRDefault="008F50AE" w:rsidP="004516C7">
            <w:pPr>
              <w:jc w:val="center"/>
            </w:pPr>
            <w:r w:rsidRPr="004516C7">
              <w:t>300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CCACE" w14:textId="77777777" w:rsidR="008F50AE" w:rsidRPr="004516C7" w:rsidRDefault="008F50AE" w:rsidP="004516C7">
            <w:pPr>
              <w:jc w:val="center"/>
            </w:pPr>
            <w:r w:rsidRPr="004516C7">
              <w:t>616 595,35</w:t>
            </w:r>
          </w:p>
        </w:tc>
      </w:tr>
      <w:tr w:rsidR="008F50AE" w:rsidRPr="004516C7" w14:paraId="72FFBB57" w14:textId="77777777" w:rsidTr="004516C7">
        <w:trPr>
          <w:trHeight w:val="81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782B59" w14:textId="77777777" w:rsidR="008F50AE" w:rsidRPr="004516C7" w:rsidRDefault="008F50AE" w:rsidP="004516C7">
            <w:r w:rsidRPr="004516C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523C354"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097116"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D4457B3" w14:textId="77777777" w:rsidR="008F50AE" w:rsidRPr="004516C7" w:rsidRDefault="008F50AE" w:rsidP="004516C7">
            <w:pPr>
              <w:jc w:val="center"/>
            </w:pPr>
            <w:r w:rsidRPr="004516C7">
              <w:t>.04</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1E5277F" w14:textId="77777777" w:rsidR="008F50AE" w:rsidRPr="004516C7" w:rsidRDefault="008F50AE" w:rsidP="004516C7">
            <w:pPr>
              <w:jc w:val="center"/>
            </w:pPr>
            <w:r w:rsidRPr="004516C7">
              <w:t>01 3 02 81010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2F291931"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56B82F69" w14:textId="77777777" w:rsidR="008F50AE" w:rsidRPr="004516C7" w:rsidRDefault="008F50AE" w:rsidP="004516C7">
            <w:pPr>
              <w:jc w:val="center"/>
            </w:pPr>
            <w:r w:rsidRPr="004516C7">
              <w:t>112 371,70</w:t>
            </w:r>
          </w:p>
        </w:tc>
      </w:tr>
      <w:tr w:rsidR="008F50AE" w:rsidRPr="004516C7" w14:paraId="07015789" w14:textId="77777777" w:rsidTr="004516C7">
        <w:trPr>
          <w:trHeight w:val="252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2DD88"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9B99E05"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F00A13"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3BF2FBA" w14:textId="77777777" w:rsidR="008F50AE" w:rsidRPr="004516C7" w:rsidRDefault="008F50AE" w:rsidP="004516C7">
            <w:pPr>
              <w:jc w:val="center"/>
            </w:pPr>
            <w:r w:rsidRPr="004516C7">
              <w:t>.06</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896CE95" w14:textId="77777777" w:rsidR="008F50AE" w:rsidRPr="004516C7" w:rsidRDefault="008F50AE" w:rsidP="004516C7">
            <w:pPr>
              <w:jc w:val="center"/>
            </w:pPr>
            <w:r w:rsidRPr="004516C7">
              <w:t>01 3 02 81400</w:t>
            </w:r>
          </w:p>
        </w:tc>
        <w:tc>
          <w:tcPr>
            <w:tcW w:w="1106" w:type="dxa"/>
            <w:tcBorders>
              <w:top w:val="single" w:sz="4" w:space="0" w:color="auto"/>
              <w:left w:val="nil"/>
              <w:bottom w:val="single" w:sz="4" w:space="0" w:color="auto"/>
              <w:right w:val="nil"/>
            </w:tcBorders>
            <w:shd w:val="clear" w:color="000000" w:fill="FFFFFF"/>
            <w:noWrap/>
            <w:vAlign w:val="center"/>
            <w:hideMark/>
          </w:tcPr>
          <w:p w14:paraId="0C800612" w14:textId="77777777" w:rsidR="008F50AE" w:rsidRPr="004516C7" w:rsidRDefault="008F50AE" w:rsidP="004516C7">
            <w:pPr>
              <w:jc w:val="center"/>
            </w:pPr>
            <w:r w:rsidRPr="004516C7">
              <w:t>300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58F25" w14:textId="77777777" w:rsidR="008F50AE" w:rsidRPr="004516C7" w:rsidRDefault="008F50AE" w:rsidP="004516C7">
            <w:pPr>
              <w:jc w:val="center"/>
            </w:pPr>
            <w:r w:rsidRPr="004516C7">
              <w:t>1 750 000,00</w:t>
            </w:r>
          </w:p>
        </w:tc>
      </w:tr>
      <w:tr w:rsidR="008F50AE" w:rsidRPr="004516C7" w14:paraId="6DC70FBA" w14:textId="77777777" w:rsidTr="004516C7">
        <w:trPr>
          <w:trHeight w:val="285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7D51F"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B07E280" w14:textId="77777777" w:rsidR="008F50AE" w:rsidRPr="004516C7" w:rsidRDefault="008F50AE" w:rsidP="004516C7">
            <w:pPr>
              <w:jc w:val="center"/>
            </w:pPr>
            <w:r w:rsidRPr="004516C7">
              <w:t>.052</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8912FC"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DA9EFCB" w14:textId="77777777" w:rsidR="008F50AE" w:rsidRPr="004516C7" w:rsidRDefault="008F50AE" w:rsidP="004516C7">
            <w:pPr>
              <w:jc w:val="center"/>
            </w:pPr>
            <w:r w:rsidRPr="004516C7">
              <w:t>.06</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B60F299" w14:textId="77777777" w:rsidR="008F50AE" w:rsidRPr="004516C7" w:rsidRDefault="008F50AE" w:rsidP="004516C7">
            <w:pPr>
              <w:jc w:val="center"/>
            </w:pPr>
            <w:r w:rsidRPr="004516C7">
              <w:t>01 3 02 81400</w:t>
            </w:r>
          </w:p>
        </w:tc>
        <w:tc>
          <w:tcPr>
            <w:tcW w:w="1106" w:type="dxa"/>
            <w:tcBorders>
              <w:top w:val="single" w:sz="4" w:space="0" w:color="auto"/>
              <w:left w:val="nil"/>
              <w:bottom w:val="single" w:sz="4" w:space="0" w:color="auto"/>
              <w:right w:val="nil"/>
            </w:tcBorders>
            <w:shd w:val="clear" w:color="000000" w:fill="FFFFFF"/>
            <w:noWrap/>
            <w:vAlign w:val="center"/>
            <w:hideMark/>
          </w:tcPr>
          <w:p w14:paraId="6147A5BB" w14:textId="77777777" w:rsidR="008F50AE" w:rsidRPr="004516C7" w:rsidRDefault="008F50AE" w:rsidP="004516C7">
            <w:pPr>
              <w:jc w:val="center"/>
            </w:pPr>
            <w:r w:rsidRPr="004516C7">
              <w:t>600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DE216" w14:textId="77777777" w:rsidR="008F50AE" w:rsidRPr="004516C7" w:rsidRDefault="008F50AE" w:rsidP="004516C7">
            <w:pPr>
              <w:jc w:val="center"/>
            </w:pPr>
            <w:r w:rsidRPr="004516C7">
              <w:t>240 000,00</w:t>
            </w:r>
          </w:p>
        </w:tc>
      </w:tr>
      <w:tr w:rsidR="008F50AE" w:rsidRPr="004516C7" w14:paraId="7C96A760" w14:textId="77777777" w:rsidTr="004516C7">
        <w:trPr>
          <w:trHeight w:val="645"/>
        </w:trPr>
        <w:tc>
          <w:tcPr>
            <w:tcW w:w="5967" w:type="dxa"/>
            <w:tcBorders>
              <w:top w:val="single" w:sz="4" w:space="0" w:color="auto"/>
              <w:left w:val="single" w:sz="4" w:space="0" w:color="auto"/>
              <w:bottom w:val="single" w:sz="4" w:space="0" w:color="auto"/>
              <w:right w:val="single" w:sz="4" w:space="0" w:color="auto"/>
            </w:tcBorders>
            <w:shd w:val="clear" w:color="000000" w:fill="FABF8F"/>
            <w:hideMark/>
          </w:tcPr>
          <w:p w14:paraId="08B33315" w14:textId="77777777" w:rsidR="008F50AE" w:rsidRPr="004516C7" w:rsidRDefault="008F50AE" w:rsidP="004516C7">
            <w:pPr>
              <w:rPr>
                <w:b/>
                <w:bCs/>
              </w:rPr>
            </w:pPr>
            <w:r w:rsidRPr="004516C7">
              <w:rPr>
                <w:b/>
                <w:bCs/>
              </w:rPr>
              <w:t>Финансовое управление Администрации Комсомольского муниципального района</w:t>
            </w:r>
          </w:p>
        </w:tc>
        <w:tc>
          <w:tcPr>
            <w:tcW w:w="1024" w:type="dxa"/>
            <w:tcBorders>
              <w:top w:val="single" w:sz="4" w:space="0" w:color="auto"/>
              <w:left w:val="nil"/>
              <w:bottom w:val="single" w:sz="4" w:space="0" w:color="auto"/>
              <w:right w:val="single" w:sz="4" w:space="0" w:color="auto"/>
            </w:tcBorders>
            <w:shd w:val="clear" w:color="000000" w:fill="FABF8F"/>
            <w:vAlign w:val="center"/>
            <w:hideMark/>
          </w:tcPr>
          <w:p w14:paraId="5DBB5E4E" w14:textId="77777777" w:rsidR="008F50AE" w:rsidRPr="004516C7" w:rsidRDefault="008F50AE" w:rsidP="004516C7">
            <w:pPr>
              <w:jc w:val="center"/>
              <w:rPr>
                <w:b/>
                <w:bCs/>
              </w:rPr>
            </w:pPr>
            <w:r w:rsidRPr="004516C7">
              <w:rPr>
                <w:b/>
                <w:bCs/>
              </w:rPr>
              <w:t>.053</w:t>
            </w:r>
          </w:p>
        </w:tc>
        <w:tc>
          <w:tcPr>
            <w:tcW w:w="1087" w:type="dxa"/>
            <w:gridSpan w:val="2"/>
            <w:tcBorders>
              <w:top w:val="single" w:sz="4" w:space="0" w:color="auto"/>
              <w:left w:val="nil"/>
              <w:bottom w:val="single" w:sz="4" w:space="0" w:color="auto"/>
              <w:right w:val="single" w:sz="4" w:space="0" w:color="auto"/>
            </w:tcBorders>
            <w:shd w:val="clear" w:color="000000" w:fill="FABF8F"/>
            <w:vAlign w:val="center"/>
            <w:hideMark/>
          </w:tcPr>
          <w:p w14:paraId="781DC095" w14:textId="77777777" w:rsidR="008F50AE" w:rsidRPr="004516C7" w:rsidRDefault="008F50AE" w:rsidP="004516C7">
            <w:pPr>
              <w:jc w:val="center"/>
            </w:pPr>
            <w:r w:rsidRPr="004516C7">
              <w:t> </w:t>
            </w:r>
          </w:p>
        </w:tc>
        <w:tc>
          <w:tcPr>
            <w:tcW w:w="1278" w:type="dxa"/>
            <w:tcBorders>
              <w:top w:val="single" w:sz="4" w:space="0" w:color="auto"/>
              <w:left w:val="nil"/>
              <w:bottom w:val="single" w:sz="4" w:space="0" w:color="auto"/>
              <w:right w:val="single" w:sz="4" w:space="0" w:color="auto"/>
            </w:tcBorders>
            <w:shd w:val="clear" w:color="000000" w:fill="FABF8F"/>
            <w:vAlign w:val="center"/>
            <w:hideMark/>
          </w:tcPr>
          <w:p w14:paraId="287203B3" w14:textId="77777777" w:rsidR="008F50AE" w:rsidRPr="004516C7" w:rsidRDefault="008F50AE" w:rsidP="004516C7">
            <w:pPr>
              <w:jc w:val="center"/>
            </w:pPr>
            <w:r w:rsidRPr="004516C7">
              <w:t> </w:t>
            </w:r>
          </w:p>
        </w:tc>
        <w:tc>
          <w:tcPr>
            <w:tcW w:w="2192" w:type="dxa"/>
            <w:tcBorders>
              <w:top w:val="single" w:sz="4" w:space="0" w:color="auto"/>
              <w:left w:val="nil"/>
              <w:bottom w:val="single" w:sz="4" w:space="0" w:color="auto"/>
              <w:right w:val="single" w:sz="4" w:space="0" w:color="auto"/>
            </w:tcBorders>
            <w:shd w:val="clear" w:color="000000" w:fill="FABF8F"/>
            <w:vAlign w:val="center"/>
            <w:hideMark/>
          </w:tcPr>
          <w:p w14:paraId="3904AF56" w14:textId="77777777" w:rsidR="008F50AE" w:rsidRPr="004516C7" w:rsidRDefault="008F50AE" w:rsidP="004516C7">
            <w:pPr>
              <w:jc w:val="center"/>
            </w:pPr>
            <w:r w:rsidRPr="004516C7">
              <w:t> </w:t>
            </w:r>
          </w:p>
        </w:tc>
        <w:tc>
          <w:tcPr>
            <w:tcW w:w="1106" w:type="dxa"/>
            <w:tcBorders>
              <w:top w:val="single" w:sz="4" w:space="0" w:color="auto"/>
              <w:left w:val="nil"/>
              <w:bottom w:val="single" w:sz="4" w:space="0" w:color="auto"/>
              <w:right w:val="nil"/>
            </w:tcBorders>
            <w:shd w:val="clear" w:color="000000" w:fill="FABF8F"/>
            <w:vAlign w:val="center"/>
            <w:hideMark/>
          </w:tcPr>
          <w:p w14:paraId="03C750C2" w14:textId="77777777" w:rsidR="008F50AE" w:rsidRPr="004516C7" w:rsidRDefault="008F50AE" w:rsidP="004516C7">
            <w:pPr>
              <w:jc w:val="center"/>
            </w:pPr>
            <w:r w:rsidRPr="004516C7">
              <w:t> </w:t>
            </w:r>
          </w:p>
        </w:tc>
        <w:tc>
          <w:tcPr>
            <w:tcW w:w="219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071E624" w14:textId="77777777" w:rsidR="008F50AE" w:rsidRPr="004516C7" w:rsidRDefault="008F50AE" w:rsidP="004516C7">
            <w:pPr>
              <w:jc w:val="center"/>
              <w:rPr>
                <w:b/>
                <w:bCs/>
              </w:rPr>
            </w:pPr>
            <w:r w:rsidRPr="004516C7">
              <w:rPr>
                <w:b/>
                <w:bCs/>
              </w:rPr>
              <w:t>9 387 468,00</w:t>
            </w:r>
          </w:p>
        </w:tc>
      </w:tr>
      <w:tr w:rsidR="008F50AE" w:rsidRPr="004516C7" w14:paraId="05C1F3AA" w14:textId="77777777" w:rsidTr="004516C7">
        <w:trPr>
          <w:trHeight w:val="1890"/>
        </w:trPr>
        <w:tc>
          <w:tcPr>
            <w:tcW w:w="5967" w:type="dxa"/>
            <w:tcBorders>
              <w:top w:val="single" w:sz="4" w:space="0" w:color="auto"/>
              <w:left w:val="single" w:sz="4" w:space="0" w:color="auto"/>
              <w:bottom w:val="single" w:sz="4" w:space="0" w:color="auto"/>
              <w:right w:val="nil"/>
            </w:tcBorders>
            <w:shd w:val="clear" w:color="000000" w:fill="FFFFFF"/>
            <w:vAlign w:val="bottom"/>
            <w:hideMark/>
          </w:tcPr>
          <w:p w14:paraId="3AA005D6"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0CB53D" w14:textId="77777777" w:rsidR="008F50AE" w:rsidRPr="004516C7" w:rsidRDefault="008F50AE" w:rsidP="004516C7">
            <w:pPr>
              <w:jc w:val="center"/>
            </w:pPr>
            <w:r w:rsidRPr="004516C7">
              <w:t>.053</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91BE7A"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4451595" w14:textId="77777777" w:rsidR="008F50AE" w:rsidRPr="004516C7" w:rsidRDefault="008F50AE" w:rsidP="004516C7">
            <w:pPr>
              <w:jc w:val="center"/>
            </w:pPr>
            <w:r w:rsidRPr="004516C7">
              <w:t>.06</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9599EA4" w14:textId="77777777" w:rsidR="008F50AE" w:rsidRPr="004516C7" w:rsidRDefault="008F50AE" w:rsidP="004516C7">
            <w:pPr>
              <w:jc w:val="center"/>
            </w:pPr>
            <w:r w:rsidRPr="004516C7">
              <w:t>33 9 00 00130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3E27C52E"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16C45A1E" w14:textId="77777777" w:rsidR="008F50AE" w:rsidRPr="004516C7" w:rsidRDefault="008F50AE" w:rsidP="004516C7">
            <w:pPr>
              <w:jc w:val="center"/>
            </w:pPr>
            <w:r w:rsidRPr="004516C7">
              <w:t>7 833 796,00</w:t>
            </w:r>
          </w:p>
        </w:tc>
      </w:tr>
      <w:tr w:rsidR="008F50AE" w:rsidRPr="004516C7" w14:paraId="5D79C677"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bottom"/>
            <w:hideMark/>
          </w:tcPr>
          <w:p w14:paraId="7CAD6E29"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681DF2" w14:textId="77777777" w:rsidR="008F50AE" w:rsidRPr="004516C7" w:rsidRDefault="008F50AE" w:rsidP="004516C7">
            <w:pPr>
              <w:jc w:val="center"/>
            </w:pPr>
            <w:r w:rsidRPr="004516C7">
              <w:t>.053</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519AEA"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AB0E038" w14:textId="77777777" w:rsidR="008F50AE" w:rsidRPr="004516C7" w:rsidRDefault="008F50AE" w:rsidP="004516C7">
            <w:pPr>
              <w:jc w:val="center"/>
            </w:pPr>
            <w:r w:rsidRPr="004516C7">
              <w:t>.06</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E969CAF" w14:textId="77777777" w:rsidR="008F50AE" w:rsidRPr="004516C7" w:rsidRDefault="008F50AE" w:rsidP="004516C7">
            <w:pPr>
              <w:jc w:val="center"/>
            </w:pPr>
            <w:r w:rsidRPr="004516C7">
              <w:t>33 9 00 00130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0305C556"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0F702CF7" w14:textId="77777777" w:rsidR="008F50AE" w:rsidRPr="004516C7" w:rsidRDefault="008F50AE" w:rsidP="004516C7">
            <w:pPr>
              <w:jc w:val="center"/>
            </w:pPr>
            <w:r w:rsidRPr="004516C7">
              <w:t>1 267 672,00</w:t>
            </w:r>
          </w:p>
        </w:tc>
      </w:tr>
      <w:tr w:rsidR="008F50AE" w:rsidRPr="004516C7" w14:paraId="09D7FC4A"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BF9FB2"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95E28B0" w14:textId="77777777" w:rsidR="008F50AE" w:rsidRPr="004516C7" w:rsidRDefault="008F50AE" w:rsidP="004516C7">
            <w:pPr>
              <w:jc w:val="center"/>
            </w:pPr>
            <w:r w:rsidRPr="004516C7">
              <w:t>.053</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4BA42D"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CE6540C"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nil"/>
            </w:tcBorders>
            <w:shd w:val="clear" w:color="000000" w:fill="FFFFFF"/>
            <w:noWrap/>
            <w:vAlign w:val="center"/>
            <w:hideMark/>
          </w:tcPr>
          <w:p w14:paraId="2B333A62" w14:textId="77777777" w:rsidR="008F50AE" w:rsidRPr="004516C7" w:rsidRDefault="008F50AE" w:rsidP="004516C7">
            <w:pPr>
              <w:jc w:val="center"/>
            </w:pPr>
            <w:r w:rsidRPr="004516C7">
              <w:t>10 3 01 00160</w:t>
            </w:r>
          </w:p>
        </w:tc>
        <w:tc>
          <w:tcPr>
            <w:tcW w:w="11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39C56"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0DA18E2D" w14:textId="77777777" w:rsidR="008F50AE" w:rsidRPr="004516C7" w:rsidRDefault="008F50AE" w:rsidP="004516C7">
            <w:pPr>
              <w:jc w:val="center"/>
            </w:pPr>
            <w:r w:rsidRPr="004516C7">
              <w:t>180 000,00</w:t>
            </w:r>
          </w:p>
        </w:tc>
      </w:tr>
      <w:tr w:rsidR="008F50AE" w:rsidRPr="004516C7" w14:paraId="02FD5B22" w14:textId="77777777" w:rsidTr="004516C7">
        <w:trPr>
          <w:trHeight w:val="960"/>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3DF64F3E" w14:textId="77777777" w:rsidR="008F50AE" w:rsidRPr="004516C7" w:rsidRDefault="008F50AE" w:rsidP="004516C7">
            <w:r w:rsidRPr="004516C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D4AC562" w14:textId="77777777" w:rsidR="008F50AE" w:rsidRPr="004516C7" w:rsidRDefault="008F50AE" w:rsidP="004516C7">
            <w:pPr>
              <w:jc w:val="center"/>
            </w:pPr>
            <w:r w:rsidRPr="004516C7">
              <w:t>.053</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82FB7F"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3F70822" w14:textId="77777777" w:rsidR="008F50AE" w:rsidRPr="004516C7" w:rsidRDefault="008F50AE" w:rsidP="004516C7">
            <w:pPr>
              <w:jc w:val="center"/>
            </w:pPr>
            <w:r w:rsidRPr="004516C7">
              <w:t>.05</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76FFE7C0" w14:textId="77777777" w:rsidR="008F50AE" w:rsidRPr="004516C7" w:rsidRDefault="008F50AE" w:rsidP="004516C7">
            <w:pPr>
              <w:jc w:val="center"/>
            </w:pPr>
            <w:r w:rsidRPr="004516C7">
              <w:t>10 4 01 00110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526AA410"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6024E8A1" w14:textId="77777777" w:rsidR="008F50AE" w:rsidRPr="004516C7" w:rsidRDefault="008F50AE" w:rsidP="004516C7">
            <w:pPr>
              <w:jc w:val="center"/>
            </w:pPr>
            <w:r w:rsidRPr="004516C7">
              <w:t>106 000,00</w:t>
            </w:r>
          </w:p>
        </w:tc>
      </w:tr>
      <w:tr w:rsidR="008F50AE" w:rsidRPr="004516C7" w14:paraId="0D3BB69D" w14:textId="77777777" w:rsidTr="004516C7">
        <w:trPr>
          <w:trHeight w:val="960"/>
        </w:trPr>
        <w:tc>
          <w:tcPr>
            <w:tcW w:w="5967" w:type="dxa"/>
            <w:tcBorders>
              <w:top w:val="single" w:sz="4" w:space="0" w:color="auto"/>
              <w:left w:val="single" w:sz="4" w:space="0" w:color="auto"/>
              <w:bottom w:val="single" w:sz="4" w:space="0" w:color="auto"/>
              <w:right w:val="single" w:sz="4" w:space="0" w:color="auto"/>
            </w:tcBorders>
            <w:shd w:val="clear" w:color="000000" w:fill="FABF8F"/>
            <w:hideMark/>
          </w:tcPr>
          <w:p w14:paraId="4C9DD761" w14:textId="77777777" w:rsidR="008F50AE" w:rsidRPr="004516C7" w:rsidRDefault="008F50AE" w:rsidP="004516C7">
            <w:pPr>
              <w:rPr>
                <w:b/>
                <w:bCs/>
              </w:rPr>
            </w:pPr>
            <w:r w:rsidRPr="004516C7">
              <w:rPr>
                <w:b/>
                <w:bCs/>
              </w:rPr>
              <w:t>Отдел по делам культуры, молодежи и спорта Администрации Комсомольского муниципального района Ивановской области</w:t>
            </w:r>
          </w:p>
        </w:tc>
        <w:tc>
          <w:tcPr>
            <w:tcW w:w="1024" w:type="dxa"/>
            <w:tcBorders>
              <w:top w:val="single" w:sz="4" w:space="0" w:color="auto"/>
              <w:left w:val="nil"/>
              <w:bottom w:val="single" w:sz="4" w:space="0" w:color="auto"/>
              <w:right w:val="single" w:sz="4" w:space="0" w:color="auto"/>
            </w:tcBorders>
            <w:shd w:val="clear" w:color="000000" w:fill="FABF8F"/>
            <w:vAlign w:val="center"/>
            <w:hideMark/>
          </w:tcPr>
          <w:p w14:paraId="5E5C8EA3" w14:textId="77777777" w:rsidR="008F50AE" w:rsidRPr="004516C7" w:rsidRDefault="008F50AE" w:rsidP="004516C7">
            <w:pPr>
              <w:jc w:val="center"/>
              <w:rPr>
                <w:b/>
                <w:bCs/>
              </w:rPr>
            </w:pPr>
            <w:r w:rsidRPr="004516C7">
              <w:rPr>
                <w:b/>
                <w:bCs/>
              </w:rPr>
              <w:t>.054</w:t>
            </w:r>
          </w:p>
        </w:tc>
        <w:tc>
          <w:tcPr>
            <w:tcW w:w="1087" w:type="dxa"/>
            <w:gridSpan w:val="2"/>
            <w:tcBorders>
              <w:top w:val="single" w:sz="4" w:space="0" w:color="auto"/>
              <w:left w:val="nil"/>
              <w:bottom w:val="single" w:sz="4" w:space="0" w:color="auto"/>
              <w:right w:val="single" w:sz="4" w:space="0" w:color="auto"/>
            </w:tcBorders>
            <w:shd w:val="clear" w:color="000000" w:fill="FABF8F"/>
            <w:vAlign w:val="center"/>
            <w:hideMark/>
          </w:tcPr>
          <w:p w14:paraId="1FD8F15D" w14:textId="77777777" w:rsidR="008F50AE" w:rsidRPr="004516C7" w:rsidRDefault="008F50AE" w:rsidP="004516C7">
            <w:pPr>
              <w:jc w:val="center"/>
            </w:pPr>
            <w:r w:rsidRPr="004516C7">
              <w:t> </w:t>
            </w:r>
          </w:p>
        </w:tc>
        <w:tc>
          <w:tcPr>
            <w:tcW w:w="1278" w:type="dxa"/>
            <w:tcBorders>
              <w:top w:val="single" w:sz="4" w:space="0" w:color="auto"/>
              <w:left w:val="nil"/>
              <w:bottom w:val="single" w:sz="4" w:space="0" w:color="auto"/>
              <w:right w:val="single" w:sz="4" w:space="0" w:color="auto"/>
            </w:tcBorders>
            <w:shd w:val="clear" w:color="000000" w:fill="FABF8F"/>
            <w:vAlign w:val="center"/>
            <w:hideMark/>
          </w:tcPr>
          <w:p w14:paraId="60B030B5" w14:textId="77777777" w:rsidR="008F50AE" w:rsidRPr="004516C7" w:rsidRDefault="008F50AE" w:rsidP="004516C7">
            <w:pPr>
              <w:jc w:val="center"/>
            </w:pPr>
            <w:r w:rsidRPr="004516C7">
              <w:t> </w:t>
            </w:r>
          </w:p>
        </w:tc>
        <w:tc>
          <w:tcPr>
            <w:tcW w:w="2192" w:type="dxa"/>
            <w:tcBorders>
              <w:top w:val="single" w:sz="4" w:space="0" w:color="auto"/>
              <w:left w:val="nil"/>
              <w:bottom w:val="single" w:sz="4" w:space="0" w:color="auto"/>
              <w:right w:val="single" w:sz="4" w:space="0" w:color="auto"/>
            </w:tcBorders>
            <w:shd w:val="clear" w:color="000000" w:fill="FABF8F"/>
            <w:vAlign w:val="center"/>
            <w:hideMark/>
          </w:tcPr>
          <w:p w14:paraId="62498B3C" w14:textId="77777777" w:rsidR="008F50AE" w:rsidRPr="004516C7" w:rsidRDefault="008F50AE" w:rsidP="004516C7">
            <w:pPr>
              <w:jc w:val="center"/>
            </w:pPr>
            <w:r w:rsidRPr="004516C7">
              <w:t> </w:t>
            </w:r>
          </w:p>
        </w:tc>
        <w:tc>
          <w:tcPr>
            <w:tcW w:w="1106" w:type="dxa"/>
            <w:tcBorders>
              <w:top w:val="single" w:sz="4" w:space="0" w:color="auto"/>
              <w:left w:val="nil"/>
              <w:bottom w:val="single" w:sz="4" w:space="0" w:color="auto"/>
              <w:right w:val="nil"/>
            </w:tcBorders>
            <w:shd w:val="clear" w:color="000000" w:fill="FABF8F"/>
            <w:vAlign w:val="center"/>
            <w:hideMark/>
          </w:tcPr>
          <w:p w14:paraId="3A6F63D3" w14:textId="77777777" w:rsidR="008F50AE" w:rsidRPr="004516C7" w:rsidRDefault="008F50AE" w:rsidP="004516C7">
            <w:pPr>
              <w:jc w:val="center"/>
            </w:pPr>
            <w:r w:rsidRPr="004516C7">
              <w:t> </w:t>
            </w:r>
          </w:p>
        </w:tc>
        <w:tc>
          <w:tcPr>
            <w:tcW w:w="2196"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E556620" w14:textId="77777777" w:rsidR="008F50AE" w:rsidRPr="004516C7" w:rsidRDefault="008F50AE" w:rsidP="004516C7">
            <w:pPr>
              <w:jc w:val="center"/>
              <w:rPr>
                <w:b/>
                <w:bCs/>
              </w:rPr>
            </w:pPr>
            <w:r w:rsidRPr="004516C7">
              <w:rPr>
                <w:b/>
                <w:bCs/>
              </w:rPr>
              <w:t>77 001 609,30</w:t>
            </w:r>
          </w:p>
        </w:tc>
      </w:tr>
      <w:tr w:rsidR="008F50AE" w:rsidRPr="004516C7" w14:paraId="6C9FBDC5" w14:textId="77777777" w:rsidTr="004516C7">
        <w:trPr>
          <w:trHeight w:val="1260"/>
        </w:trPr>
        <w:tc>
          <w:tcPr>
            <w:tcW w:w="5967" w:type="dxa"/>
            <w:tcBorders>
              <w:top w:val="single" w:sz="4" w:space="0" w:color="auto"/>
              <w:left w:val="single" w:sz="4" w:space="0" w:color="auto"/>
              <w:bottom w:val="single" w:sz="4" w:space="0" w:color="auto"/>
              <w:right w:val="nil"/>
            </w:tcBorders>
            <w:shd w:val="clear" w:color="auto" w:fill="auto"/>
            <w:hideMark/>
          </w:tcPr>
          <w:p w14:paraId="46D96878" w14:textId="77777777" w:rsidR="008F50AE" w:rsidRPr="004516C7" w:rsidRDefault="008F50AE" w:rsidP="004516C7">
            <w:r w:rsidRPr="004516C7">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9AFB8"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auto" w:fill="auto"/>
            <w:vAlign w:val="center"/>
            <w:hideMark/>
          </w:tcPr>
          <w:p w14:paraId="4626DD71"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14:paraId="5C0A0959"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0815783F" w14:textId="77777777" w:rsidR="008F50AE" w:rsidRPr="004516C7" w:rsidRDefault="008F50AE" w:rsidP="004516C7">
            <w:pPr>
              <w:jc w:val="center"/>
            </w:pPr>
            <w:r w:rsidRPr="004516C7">
              <w:t>02 3 04 00070</w:t>
            </w:r>
          </w:p>
        </w:tc>
        <w:tc>
          <w:tcPr>
            <w:tcW w:w="1106" w:type="dxa"/>
            <w:tcBorders>
              <w:top w:val="single" w:sz="4" w:space="0" w:color="auto"/>
              <w:left w:val="nil"/>
              <w:bottom w:val="single" w:sz="4" w:space="0" w:color="auto"/>
              <w:right w:val="nil"/>
            </w:tcBorders>
            <w:shd w:val="clear" w:color="auto" w:fill="auto"/>
            <w:vAlign w:val="center"/>
            <w:hideMark/>
          </w:tcPr>
          <w:p w14:paraId="3AB2C55B"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9FDEF" w14:textId="77777777" w:rsidR="008F50AE" w:rsidRPr="004516C7" w:rsidRDefault="008F50AE" w:rsidP="004516C7">
            <w:pPr>
              <w:jc w:val="center"/>
            </w:pPr>
            <w:r w:rsidRPr="004516C7">
              <w:t>1 901 427,19</w:t>
            </w:r>
          </w:p>
        </w:tc>
      </w:tr>
      <w:tr w:rsidR="008F50AE" w:rsidRPr="004516C7" w14:paraId="14794A00" w14:textId="77777777" w:rsidTr="004516C7">
        <w:trPr>
          <w:trHeight w:val="1260"/>
        </w:trPr>
        <w:tc>
          <w:tcPr>
            <w:tcW w:w="5967" w:type="dxa"/>
            <w:tcBorders>
              <w:top w:val="single" w:sz="4" w:space="0" w:color="auto"/>
              <w:left w:val="single" w:sz="4" w:space="0" w:color="auto"/>
              <w:bottom w:val="single" w:sz="4" w:space="0" w:color="auto"/>
              <w:right w:val="nil"/>
            </w:tcBorders>
            <w:shd w:val="clear" w:color="auto" w:fill="auto"/>
            <w:hideMark/>
          </w:tcPr>
          <w:p w14:paraId="474029D3" w14:textId="77777777" w:rsidR="008F50AE" w:rsidRPr="004516C7" w:rsidRDefault="008F50AE" w:rsidP="004516C7">
            <w:r w:rsidRPr="004516C7">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9155DA"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9749A2"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BF0C9F5"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1F808A75" w14:textId="77777777" w:rsidR="008F50AE" w:rsidRPr="004516C7" w:rsidRDefault="008F50AE" w:rsidP="004516C7">
            <w:pPr>
              <w:jc w:val="center"/>
            </w:pPr>
            <w:r w:rsidRPr="004516C7">
              <w:t>30 9 00 G0080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214C64CD"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0AC3CC17" w14:textId="77777777" w:rsidR="008F50AE" w:rsidRPr="004516C7" w:rsidRDefault="008F50AE" w:rsidP="004516C7">
            <w:pPr>
              <w:jc w:val="center"/>
            </w:pPr>
            <w:r w:rsidRPr="004516C7">
              <w:t>450 000,00</w:t>
            </w:r>
          </w:p>
        </w:tc>
      </w:tr>
      <w:tr w:rsidR="008F50AE" w:rsidRPr="004516C7" w14:paraId="2B73BB59" w14:textId="77777777" w:rsidTr="004516C7">
        <w:trPr>
          <w:trHeight w:val="945"/>
        </w:trPr>
        <w:tc>
          <w:tcPr>
            <w:tcW w:w="5967" w:type="dxa"/>
            <w:tcBorders>
              <w:top w:val="single" w:sz="4" w:space="0" w:color="auto"/>
              <w:left w:val="single" w:sz="4" w:space="0" w:color="auto"/>
              <w:bottom w:val="single" w:sz="4" w:space="0" w:color="auto"/>
              <w:right w:val="nil"/>
            </w:tcBorders>
            <w:shd w:val="clear" w:color="auto" w:fill="auto"/>
            <w:hideMark/>
          </w:tcPr>
          <w:p w14:paraId="0C18ABF5" w14:textId="77777777" w:rsidR="008F50AE" w:rsidRPr="004516C7" w:rsidRDefault="008F50AE" w:rsidP="004516C7">
            <w:r w:rsidRPr="004516C7">
              <w:t>Содержание детских площадок, скамеек, урн и лавок на территории Комсомольского городского поселения (Иные бюджетные ассигнования)</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899432"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0712DD"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06B73D1"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0546D001" w14:textId="77777777" w:rsidR="008F50AE" w:rsidRPr="004516C7" w:rsidRDefault="008F50AE" w:rsidP="004516C7">
            <w:pPr>
              <w:jc w:val="center"/>
            </w:pPr>
            <w:r w:rsidRPr="004516C7">
              <w:t>30 9 00 G0080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08A656E3" w14:textId="77777777" w:rsidR="008F50AE" w:rsidRPr="004516C7" w:rsidRDefault="008F50AE" w:rsidP="004516C7">
            <w:pPr>
              <w:jc w:val="center"/>
            </w:pPr>
            <w:r w:rsidRPr="004516C7">
              <w:t>800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705FEF7E" w14:textId="77777777" w:rsidR="008F50AE" w:rsidRPr="004516C7" w:rsidRDefault="008F50AE" w:rsidP="004516C7">
            <w:pPr>
              <w:jc w:val="center"/>
            </w:pPr>
            <w:r w:rsidRPr="004516C7">
              <w:t>84 000,00</w:t>
            </w:r>
          </w:p>
        </w:tc>
      </w:tr>
      <w:tr w:rsidR="008F50AE" w:rsidRPr="004516C7" w14:paraId="2A44D278" w14:textId="77777777" w:rsidTr="004516C7">
        <w:trPr>
          <w:trHeight w:val="1575"/>
        </w:trPr>
        <w:tc>
          <w:tcPr>
            <w:tcW w:w="5967" w:type="dxa"/>
            <w:tcBorders>
              <w:top w:val="single" w:sz="4" w:space="0" w:color="auto"/>
              <w:left w:val="single" w:sz="4" w:space="0" w:color="auto"/>
              <w:bottom w:val="single" w:sz="4" w:space="0" w:color="auto"/>
              <w:right w:val="nil"/>
            </w:tcBorders>
            <w:shd w:val="clear" w:color="auto" w:fill="auto"/>
            <w:hideMark/>
          </w:tcPr>
          <w:p w14:paraId="11E70181" w14:textId="77777777" w:rsidR="008F50AE" w:rsidRPr="004516C7" w:rsidRDefault="008F50AE" w:rsidP="004516C7">
            <w:r w:rsidRPr="004516C7">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315FDE"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37B5B9"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7432729"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16424F80" w14:textId="77777777" w:rsidR="008F50AE" w:rsidRPr="004516C7" w:rsidRDefault="008F50AE" w:rsidP="004516C7">
            <w:pPr>
              <w:jc w:val="center"/>
            </w:pPr>
            <w:r w:rsidRPr="004516C7">
              <w:t>02  1 Я55195</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08F0A1CB"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127B9661" w14:textId="77777777" w:rsidR="008F50AE" w:rsidRPr="004516C7" w:rsidRDefault="008F50AE" w:rsidP="004516C7">
            <w:pPr>
              <w:jc w:val="center"/>
            </w:pPr>
            <w:r w:rsidRPr="004516C7">
              <w:t>3 805 139,11</w:t>
            </w:r>
          </w:p>
        </w:tc>
      </w:tr>
      <w:tr w:rsidR="008F50AE" w:rsidRPr="004516C7" w14:paraId="3E7BE72B"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D4B0728" w14:textId="77777777" w:rsidR="008F50AE" w:rsidRPr="004516C7" w:rsidRDefault="008F50AE" w:rsidP="004516C7">
            <w:r w:rsidRPr="004516C7">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25E60E6"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B82973"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91B0F12"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7E1E0DC3" w14:textId="77777777" w:rsidR="008F50AE" w:rsidRPr="004516C7" w:rsidRDefault="008F50AE" w:rsidP="004516C7">
            <w:pPr>
              <w:jc w:val="center"/>
            </w:pPr>
            <w:r w:rsidRPr="004516C7">
              <w:t>02 3 01 00040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6202E514"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241B1831" w14:textId="77777777" w:rsidR="008F50AE" w:rsidRPr="004516C7" w:rsidRDefault="008F50AE" w:rsidP="004516C7">
            <w:pPr>
              <w:jc w:val="center"/>
            </w:pPr>
            <w:r w:rsidRPr="004516C7">
              <w:t>14 591 294,00</w:t>
            </w:r>
          </w:p>
        </w:tc>
      </w:tr>
      <w:tr w:rsidR="008F50AE" w:rsidRPr="004516C7" w14:paraId="3925753D"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2602E85" w14:textId="77777777" w:rsidR="008F50AE" w:rsidRPr="004516C7" w:rsidRDefault="008F50AE" w:rsidP="004516C7">
            <w:r w:rsidRPr="004516C7">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EE56C40"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76951D"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A43466A"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1F111EB" w14:textId="77777777" w:rsidR="008F50AE" w:rsidRPr="004516C7" w:rsidRDefault="008F50AE" w:rsidP="004516C7">
            <w:pPr>
              <w:jc w:val="center"/>
            </w:pPr>
            <w:r w:rsidRPr="004516C7">
              <w:t>02 3 01 00040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2849542A"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202EA966" w14:textId="77777777" w:rsidR="008F50AE" w:rsidRPr="004516C7" w:rsidRDefault="008F50AE" w:rsidP="004516C7">
            <w:pPr>
              <w:jc w:val="center"/>
            </w:pPr>
            <w:r w:rsidRPr="004516C7">
              <w:t>1 359 745,27</w:t>
            </w:r>
          </w:p>
        </w:tc>
      </w:tr>
      <w:tr w:rsidR="008F50AE" w:rsidRPr="004516C7" w14:paraId="508FEFC9" w14:textId="77777777" w:rsidTr="004516C7">
        <w:trPr>
          <w:trHeight w:val="630"/>
        </w:trPr>
        <w:tc>
          <w:tcPr>
            <w:tcW w:w="59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D0F6E10" w14:textId="77777777" w:rsidR="008F50AE" w:rsidRPr="004516C7" w:rsidRDefault="008F50AE" w:rsidP="004516C7">
            <w:r w:rsidRPr="004516C7">
              <w:t>Дополнительное образование детей в сфере культуры и искусства  (Иные бюджетные ассигнования)</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3FE51E7"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98C895"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653E8C6"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C15DC4D" w14:textId="77777777" w:rsidR="008F50AE" w:rsidRPr="004516C7" w:rsidRDefault="008F50AE" w:rsidP="004516C7">
            <w:pPr>
              <w:jc w:val="center"/>
            </w:pPr>
            <w:r w:rsidRPr="004516C7">
              <w:t>02 3 01 00040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1DB17727" w14:textId="77777777" w:rsidR="008F50AE" w:rsidRPr="004516C7" w:rsidRDefault="008F50AE" w:rsidP="004516C7">
            <w:pPr>
              <w:jc w:val="center"/>
            </w:pPr>
            <w:r w:rsidRPr="004516C7">
              <w:t>800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3C34CC57" w14:textId="77777777" w:rsidR="008F50AE" w:rsidRPr="004516C7" w:rsidRDefault="008F50AE" w:rsidP="004516C7">
            <w:pPr>
              <w:jc w:val="center"/>
            </w:pPr>
            <w:r w:rsidRPr="004516C7">
              <w:t>90 000,00</w:t>
            </w:r>
          </w:p>
        </w:tc>
      </w:tr>
      <w:tr w:rsidR="008F50AE" w:rsidRPr="004516C7" w14:paraId="50ECFF5F" w14:textId="77777777" w:rsidTr="004516C7">
        <w:trPr>
          <w:trHeight w:val="2520"/>
        </w:trPr>
        <w:tc>
          <w:tcPr>
            <w:tcW w:w="59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EEC51E" w14:textId="77777777" w:rsidR="008F50AE" w:rsidRPr="004516C7" w:rsidRDefault="008F50AE" w:rsidP="004516C7">
            <w:r w:rsidRPr="004516C7">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F0CD43C"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36CE73"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39AE4A6"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nil"/>
            </w:tcBorders>
            <w:shd w:val="clear" w:color="auto" w:fill="auto"/>
            <w:noWrap/>
            <w:vAlign w:val="center"/>
            <w:hideMark/>
          </w:tcPr>
          <w:p w14:paraId="28428A19" w14:textId="77777777" w:rsidR="008F50AE" w:rsidRPr="004516C7" w:rsidRDefault="008F50AE" w:rsidP="004516C7">
            <w:pPr>
              <w:jc w:val="center"/>
            </w:pPr>
            <w:r w:rsidRPr="004516C7">
              <w:t>02 3 02 00050</w:t>
            </w:r>
          </w:p>
        </w:tc>
        <w:tc>
          <w:tcPr>
            <w:tcW w:w="11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8BA19"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18C822D5" w14:textId="77777777" w:rsidR="008F50AE" w:rsidRPr="004516C7" w:rsidRDefault="008F50AE" w:rsidP="004516C7">
            <w:pPr>
              <w:jc w:val="center"/>
            </w:pPr>
            <w:r w:rsidRPr="004516C7">
              <w:t>632 504,16</w:t>
            </w:r>
          </w:p>
        </w:tc>
      </w:tr>
      <w:tr w:rsidR="008F50AE" w:rsidRPr="004516C7" w14:paraId="15C12692"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0DCFFB" w14:textId="77777777" w:rsidR="008F50AE" w:rsidRPr="004516C7" w:rsidRDefault="008F50AE" w:rsidP="004516C7">
            <w:r w:rsidRPr="004516C7">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FF09C50"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A97186"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B74C798"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2A19E89D" w14:textId="77777777" w:rsidR="008F50AE" w:rsidRPr="004516C7" w:rsidRDefault="008F50AE" w:rsidP="004516C7">
            <w:pPr>
              <w:jc w:val="center"/>
            </w:pPr>
            <w:r w:rsidRPr="004516C7">
              <w:t>02 3 02 G0070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3EFD9312"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20FFF0AF" w14:textId="77777777" w:rsidR="008F50AE" w:rsidRPr="004516C7" w:rsidRDefault="008F50AE" w:rsidP="004516C7">
            <w:pPr>
              <w:jc w:val="center"/>
            </w:pPr>
            <w:r w:rsidRPr="004516C7">
              <w:t>551 073,00</w:t>
            </w:r>
          </w:p>
        </w:tc>
      </w:tr>
      <w:tr w:rsidR="008F50AE" w:rsidRPr="004516C7" w14:paraId="4F9C01EC"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DF15CF9" w14:textId="77777777" w:rsidR="008F50AE" w:rsidRPr="004516C7" w:rsidRDefault="008F50AE" w:rsidP="004516C7">
            <w:r w:rsidRPr="004516C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F887D33"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37BE9B"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F98192D"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490A9728" w14:textId="77777777" w:rsidR="008F50AE" w:rsidRPr="004516C7" w:rsidRDefault="008F50AE" w:rsidP="004516C7">
            <w:pPr>
              <w:jc w:val="center"/>
            </w:pPr>
            <w:r w:rsidRPr="004516C7">
              <w:t>02 3 02 G0070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3655C222"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13055BB6" w14:textId="77777777" w:rsidR="008F50AE" w:rsidRPr="004516C7" w:rsidRDefault="008F50AE" w:rsidP="004516C7">
            <w:pPr>
              <w:jc w:val="center"/>
            </w:pPr>
            <w:r w:rsidRPr="004516C7">
              <w:t>21 800,00</w:t>
            </w:r>
          </w:p>
        </w:tc>
      </w:tr>
      <w:tr w:rsidR="008F50AE" w:rsidRPr="004516C7" w14:paraId="12F88804"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02AC67"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49CB3F4"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B04485"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7419AF4"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AE2470C" w14:textId="77777777" w:rsidR="008F50AE" w:rsidRPr="004516C7" w:rsidRDefault="008F50AE" w:rsidP="004516C7">
            <w:pPr>
              <w:jc w:val="center"/>
            </w:pPr>
            <w:r w:rsidRPr="004516C7">
              <w:t>02 3 05 00380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05CC9159"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13F0ABB9" w14:textId="77777777" w:rsidR="008F50AE" w:rsidRPr="004516C7" w:rsidRDefault="008F50AE" w:rsidP="004516C7">
            <w:pPr>
              <w:jc w:val="center"/>
            </w:pPr>
            <w:r w:rsidRPr="004516C7">
              <w:t>7 210 393,45</w:t>
            </w:r>
          </w:p>
        </w:tc>
      </w:tr>
      <w:tr w:rsidR="008F50AE" w:rsidRPr="004516C7" w14:paraId="29454977"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86B095"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13127A2"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CA5416"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E08887E"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7868FB99" w14:textId="77777777" w:rsidR="008F50AE" w:rsidRPr="004516C7" w:rsidRDefault="008F50AE" w:rsidP="004516C7">
            <w:pPr>
              <w:jc w:val="center"/>
            </w:pPr>
            <w:r w:rsidRPr="004516C7">
              <w:t>02 3 05 00380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6E8914C4"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1BEE8A88" w14:textId="77777777" w:rsidR="008F50AE" w:rsidRPr="004516C7" w:rsidRDefault="008F50AE" w:rsidP="004516C7">
            <w:pPr>
              <w:jc w:val="center"/>
            </w:pPr>
            <w:r w:rsidRPr="004516C7">
              <w:t>465 443,10</w:t>
            </w:r>
          </w:p>
        </w:tc>
      </w:tr>
      <w:tr w:rsidR="008F50AE" w:rsidRPr="004516C7" w14:paraId="5571966B" w14:textId="77777777" w:rsidTr="004516C7">
        <w:trPr>
          <w:trHeight w:val="252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202DB3"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7861335"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9B904D"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3FBAEB8"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96A8D07" w14:textId="77777777" w:rsidR="008F50AE" w:rsidRPr="004516C7" w:rsidRDefault="008F50AE" w:rsidP="004516C7">
            <w:pPr>
              <w:jc w:val="center"/>
            </w:pPr>
            <w:r w:rsidRPr="004516C7">
              <w:t>02 3 05 G0050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47B12A9F"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72BCF0DF" w14:textId="77777777" w:rsidR="008F50AE" w:rsidRPr="004516C7" w:rsidRDefault="008F50AE" w:rsidP="004516C7">
            <w:pPr>
              <w:jc w:val="center"/>
            </w:pPr>
            <w:r w:rsidRPr="004516C7">
              <w:t>7 984 930,84</w:t>
            </w:r>
          </w:p>
        </w:tc>
      </w:tr>
      <w:tr w:rsidR="008F50AE" w:rsidRPr="004516C7" w14:paraId="1033FEEB"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A46702"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B106CEE"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2F9896"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CFDABB1"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AB06464" w14:textId="77777777" w:rsidR="008F50AE" w:rsidRPr="004516C7" w:rsidRDefault="008F50AE" w:rsidP="004516C7">
            <w:pPr>
              <w:jc w:val="center"/>
            </w:pPr>
            <w:r w:rsidRPr="004516C7">
              <w:t>02 3 05 G0050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6C0827EB"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0FF0492D" w14:textId="77777777" w:rsidR="008F50AE" w:rsidRPr="004516C7" w:rsidRDefault="008F50AE" w:rsidP="004516C7">
            <w:pPr>
              <w:jc w:val="center"/>
            </w:pPr>
            <w:r w:rsidRPr="004516C7">
              <w:t>1 247 919,16</w:t>
            </w:r>
          </w:p>
        </w:tc>
      </w:tr>
      <w:tr w:rsidR="008F50AE" w:rsidRPr="004516C7" w14:paraId="1DD3497F" w14:textId="77777777" w:rsidTr="004516C7">
        <w:trPr>
          <w:trHeight w:val="165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C7405C"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7FCCBBC"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20BB9E"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ACA91D0"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848A450" w14:textId="77777777" w:rsidR="008F50AE" w:rsidRPr="004516C7" w:rsidRDefault="008F50AE" w:rsidP="004516C7">
            <w:pPr>
              <w:jc w:val="center"/>
            </w:pPr>
            <w:r w:rsidRPr="004516C7">
              <w:t>02 3 05 G0050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45D48367" w14:textId="77777777" w:rsidR="008F50AE" w:rsidRPr="004516C7" w:rsidRDefault="008F50AE" w:rsidP="004516C7">
            <w:pPr>
              <w:jc w:val="center"/>
            </w:pPr>
            <w:r w:rsidRPr="004516C7">
              <w:t>800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04C1E74E" w14:textId="77777777" w:rsidR="008F50AE" w:rsidRPr="004516C7" w:rsidRDefault="008F50AE" w:rsidP="004516C7">
            <w:pPr>
              <w:jc w:val="center"/>
            </w:pPr>
            <w:r w:rsidRPr="004516C7">
              <w:t>1 500,00</w:t>
            </w:r>
          </w:p>
        </w:tc>
      </w:tr>
      <w:tr w:rsidR="008F50AE" w:rsidRPr="004516C7" w14:paraId="4F00D955"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B73C6A" w14:textId="77777777" w:rsidR="008F50AE" w:rsidRPr="004516C7" w:rsidRDefault="008F50AE" w:rsidP="004516C7">
            <w:r w:rsidRPr="004516C7">
              <w:t>Государственная поддержка отрасли культуры (Р</w:t>
            </w:r>
            <w:r w:rsidRPr="004516C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9959FF4"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260744"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9F19B4F"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74E01D35" w14:textId="77777777" w:rsidR="008F50AE" w:rsidRPr="004516C7" w:rsidRDefault="008F50AE" w:rsidP="004516C7">
            <w:pPr>
              <w:jc w:val="center"/>
            </w:pPr>
            <w:r w:rsidRPr="004516C7">
              <w:t>02 3 05 L5191</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54CD6F97"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683EDF13" w14:textId="77777777" w:rsidR="008F50AE" w:rsidRPr="004516C7" w:rsidRDefault="008F50AE" w:rsidP="004516C7">
            <w:pPr>
              <w:jc w:val="center"/>
            </w:pPr>
            <w:r w:rsidRPr="004516C7">
              <w:t>66 761,85</w:t>
            </w:r>
          </w:p>
        </w:tc>
      </w:tr>
      <w:tr w:rsidR="008F50AE" w:rsidRPr="004516C7" w14:paraId="1C41C2E3"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9E6E43" w14:textId="77777777" w:rsidR="008F50AE" w:rsidRPr="004516C7" w:rsidRDefault="008F50AE" w:rsidP="004516C7">
            <w:r w:rsidRPr="004516C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EF8FF1E"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6008A0"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C37BD17"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15DE277" w14:textId="77777777" w:rsidR="008F50AE" w:rsidRPr="004516C7" w:rsidRDefault="008F50AE" w:rsidP="004516C7">
            <w:pPr>
              <w:jc w:val="center"/>
            </w:pPr>
            <w:r w:rsidRPr="004516C7">
              <w:t>02 3 06 G0040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29C5B12B"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202A9278" w14:textId="77777777" w:rsidR="008F50AE" w:rsidRPr="004516C7" w:rsidRDefault="008F50AE" w:rsidP="004516C7">
            <w:pPr>
              <w:jc w:val="center"/>
            </w:pPr>
            <w:r w:rsidRPr="004516C7">
              <w:t>13 541 352,00</w:t>
            </w:r>
          </w:p>
        </w:tc>
      </w:tr>
      <w:tr w:rsidR="008F50AE" w:rsidRPr="004516C7" w14:paraId="2452F043"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DE4845" w14:textId="77777777" w:rsidR="008F50AE" w:rsidRPr="004516C7" w:rsidRDefault="008F50AE" w:rsidP="004516C7">
            <w:r w:rsidRPr="004516C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78755AE"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EEF383"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300D9BB"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2ADBF6A" w14:textId="77777777" w:rsidR="008F50AE" w:rsidRPr="004516C7" w:rsidRDefault="008F50AE" w:rsidP="004516C7">
            <w:pPr>
              <w:jc w:val="center"/>
            </w:pPr>
            <w:r w:rsidRPr="004516C7">
              <w:t>02 3 06 G0040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4E950F3D"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477666CF" w14:textId="77777777" w:rsidR="008F50AE" w:rsidRPr="004516C7" w:rsidRDefault="008F50AE" w:rsidP="004516C7">
            <w:pPr>
              <w:jc w:val="center"/>
            </w:pPr>
            <w:r w:rsidRPr="004516C7">
              <w:t>11 312 375,79</w:t>
            </w:r>
          </w:p>
        </w:tc>
      </w:tr>
      <w:tr w:rsidR="008F50AE" w:rsidRPr="004516C7" w14:paraId="7446E104" w14:textId="77777777" w:rsidTr="004516C7">
        <w:trPr>
          <w:trHeight w:val="63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D804BF" w14:textId="77777777" w:rsidR="008F50AE" w:rsidRPr="004516C7" w:rsidRDefault="008F50AE" w:rsidP="004516C7">
            <w:r w:rsidRPr="004516C7">
              <w:t>Организация обеспечения деятельности учреждения культуры (Иные бюджетные ассигнования)</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63AD507"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0B2584"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8AB06BA"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42DFC3E" w14:textId="77777777" w:rsidR="008F50AE" w:rsidRPr="004516C7" w:rsidRDefault="008F50AE" w:rsidP="004516C7">
            <w:pPr>
              <w:jc w:val="center"/>
            </w:pPr>
            <w:r w:rsidRPr="004516C7">
              <w:t>02 3 06 G0040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633294DD" w14:textId="77777777" w:rsidR="008F50AE" w:rsidRPr="004516C7" w:rsidRDefault="008F50AE" w:rsidP="004516C7">
            <w:pPr>
              <w:jc w:val="center"/>
            </w:pPr>
            <w:r w:rsidRPr="004516C7">
              <w:t>800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2685C0EC" w14:textId="77777777" w:rsidR="008F50AE" w:rsidRPr="004516C7" w:rsidRDefault="008F50AE" w:rsidP="004516C7">
            <w:pPr>
              <w:jc w:val="center"/>
            </w:pPr>
            <w:r w:rsidRPr="004516C7">
              <w:t>5 340,00</w:t>
            </w:r>
          </w:p>
        </w:tc>
      </w:tr>
      <w:tr w:rsidR="008F50AE" w:rsidRPr="004516C7" w14:paraId="24860EE2"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335B00" w14:textId="77777777" w:rsidR="008F50AE" w:rsidRPr="004516C7" w:rsidRDefault="008F50AE" w:rsidP="004516C7">
            <w:r w:rsidRPr="004516C7">
              <w:t>Расходы по организации показа кинофильмов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336F546"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6C7C50"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2E9C288"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1CD8C176" w14:textId="77777777" w:rsidR="008F50AE" w:rsidRPr="004516C7" w:rsidRDefault="008F50AE" w:rsidP="004516C7">
            <w:pPr>
              <w:jc w:val="center"/>
            </w:pPr>
            <w:r w:rsidRPr="004516C7">
              <w:t>02 3 06 G0060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42828E7B"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25A0CA85" w14:textId="77777777" w:rsidR="008F50AE" w:rsidRPr="004516C7" w:rsidRDefault="008F50AE" w:rsidP="004516C7">
            <w:pPr>
              <w:jc w:val="center"/>
            </w:pPr>
            <w:r w:rsidRPr="004516C7">
              <w:t>830 617,06</w:t>
            </w:r>
          </w:p>
        </w:tc>
      </w:tr>
      <w:tr w:rsidR="008F50AE" w:rsidRPr="004516C7" w14:paraId="57F43EAE"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F5C147" w14:textId="77777777" w:rsidR="008F50AE" w:rsidRPr="004516C7" w:rsidRDefault="008F50AE" w:rsidP="004516C7">
            <w:r w:rsidRPr="004516C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0049E15"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314493"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920970B" w14:textId="77777777" w:rsidR="008F50AE" w:rsidRPr="004516C7" w:rsidRDefault="008F50AE" w:rsidP="004516C7">
            <w:pPr>
              <w:jc w:val="center"/>
            </w:pPr>
            <w:r w:rsidRPr="004516C7">
              <w:t>.04</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24F47F5" w14:textId="77777777" w:rsidR="008F50AE" w:rsidRPr="004516C7" w:rsidRDefault="008F50AE" w:rsidP="004516C7">
            <w:pPr>
              <w:jc w:val="center"/>
            </w:pPr>
            <w:r w:rsidRPr="004516C7">
              <w:t>02 3 06 G0040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06883602"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328CA074" w14:textId="77777777" w:rsidR="008F50AE" w:rsidRPr="004516C7" w:rsidRDefault="008F50AE" w:rsidP="004516C7">
            <w:pPr>
              <w:jc w:val="center"/>
            </w:pPr>
            <w:r w:rsidRPr="004516C7">
              <w:t>4 526 526,00</w:t>
            </w:r>
          </w:p>
        </w:tc>
      </w:tr>
      <w:tr w:rsidR="008F50AE" w:rsidRPr="004516C7" w14:paraId="4A83D556" w14:textId="77777777" w:rsidTr="004516C7">
        <w:trPr>
          <w:trHeight w:val="1890"/>
        </w:trPr>
        <w:tc>
          <w:tcPr>
            <w:tcW w:w="5967" w:type="dxa"/>
            <w:tcBorders>
              <w:top w:val="single" w:sz="4" w:space="0" w:color="auto"/>
              <w:left w:val="single" w:sz="4" w:space="0" w:color="auto"/>
              <w:bottom w:val="single" w:sz="4" w:space="0" w:color="auto"/>
              <w:right w:val="nil"/>
            </w:tcBorders>
            <w:shd w:val="clear" w:color="000000" w:fill="FFFFFF"/>
            <w:vAlign w:val="bottom"/>
            <w:hideMark/>
          </w:tcPr>
          <w:p w14:paraId="5015906C"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5258B2"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21A03A"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50C7257" w14:textId="77777777" w:rsidR="008F50AE" w:rsidRPr="004516C7" w:rsidRDefault="008F50AE" w:rsidP="004516C7">
            <w:pPr>
              <w:jc w:val="center"/>
            </w:pPr>
            <w:r w:rsidRPr="004516C7">
              <w:t>.04</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98B3FF5" w14:textId="77777777" w:rsidR="008F50AE" w:rsidRPr="004516C7" w:rsidRDefault="008F50AE" w:rsidP="004516C7">
            <w:pPr>
              <w:jc w:val="center"/>
            </w:pPr>
            <w:r w:rsidRPr="004516C7">
              <w:t>33 9 00 00130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1E2185C1"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0714F83C" w14:textId="77777777" w:rsidR="008F50AE" w:rsidRPr="004516C7" w:rsidRDefault="008F50AE" w:rsidP="004516C7">
            <w:pPr>
              <w:jc w:val="center"/>
            </w:pPr>
            <w:r w:rsidRPr="004516C7">
              <w:t>2 172 929,00</w:t>
            </w:r>
          </w:p>
        </w:tc>
      </w:tr>
      <w:tr w:rsidR="008F50AE" w:rsidRPr="004516C7" w14:paraId="45F46732" w14:textId="77777777" w:rsidTr="004516C7">
        <w:trPr>
          <w:trHeight w:val="18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C1F48" w14:textId="77777777" w:rsidR="008F50AE" w:rsidRPr="004516C7" w:rsidRDefault="008F50AE" w:rsidP="004516C7">
            <w:r w:rsidRPr="004516C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668DB3C"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AF4A9C"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2CE3D42" w14:textId="77777777" w:rsidR="008F50AE" w:rsidRPr="004516C7" w:rsidRDefault="008F50AE" w:rsidP="004516C7">
            <w:pPr>
              <w:jc w:val="center"/>
            </w:pPr>
            <w:r w:rsidRPr="004516C7">
              <w:t>.04</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D10C6BF" w14:textId="77777777" w:rsidR="008F50AE" w:rsidRPr="004516C7" w:rsidRDefault="008F50AE" w:rsidP="004516C7">
            <w:pPr>
              <w:jc w:val="center"/>
            </w:pPr>
            <w:r w:rsidRPr="004516C7">
              <w:t>34 9 00 00190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47A568F4"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FB821C6" w14:textId="77777777" w:rsidR="008F50AE" w:rsidRPr="004516C7" w:rsidRDefault="008F50AE" w:rsidP="004516C7">
            <w:pPr>
              <w:jc w:val="center"/>
            </w:pPr>
            <w:r w:rsidRPr="004516C7">
              <w:t>1 587 297,73</w:t>
            </w:r>
          </w:p>
        </w:tc>
      </w:tr>
      <w:tr w:rsidR="008F50AE" w:rsidRPr="004516C7" w14:paraId="6F2F2DFD"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4C27C0D4" w14:textId="77777777" w:rsidR="008F50AE" w:rsidRPr="004516C7" w:rsidRDefault="008F50AE" w:rsidP="004516C7">
            <w:r w:rsidRPr="004516C7">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1D72CA"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C966D5" w14:textId="77777777" w:rsidR="008F50AE" w:rsidRPr="004516C7" w:rsidRDefault="008F50AE" w:rsidP="004516C7">
            <w:pPr>
              <w:jc w:val="center"/>
            </w:pPr>
            <w:r w:rsidRPr="004516C7">
              <w:t>.08</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97ABCBD" w14:textId="77777777" w:rsidR="008F50AE" w:rsidRPr="004516C7" w:rsidRDefault="008F50AE" w:rsidP="004516C7">
            <w:pPr>
              <w:jc w:val="center"/>
            </w:pPr>
            <w:r w:rsidRPr="004516C7">
              <w:t>.04</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4A783D2" w14:textId="77777777" w:rsidR="008F50AE" w:rsidRPr="004516C7" w:rsidRDefault="008F50AE" w:rsidP="004516C7">
            <w:pPr>
              <w:jc w:val="center"/>
            </w:pPr>
            <w:r w:rsidRPr="004516C7">
              <w:t>34 9 00 G0090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2978B01C"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1608EB14" w14:textId="77777777" w:rsidR="008F50AE" w:rsidRPr="004516C7" w:rsidRDefault="008F50AE" w:rsidP="004516C7">
            <w:pPr>
              <w:jc w:val="center"/>
            </w:pPr>
            <w:r w:rsidRPr="004516C7">
              <w:t>434 416,91</w:t>
            </w:r>
          </w:p>
        </w:tc>
      </w:tr>
      <w:tr w:rsidR="008F50AE" w:rsidRPr="004516C7" w14:paraId="53107402" w14:textId="77777777" w:rsidTr="004516C7">
        <w:trPr>
          <w:trHeight w:val="252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0426F2"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A56B1E9"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F400A1"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DC8DEAD" w14:textId="77777777" w:rsidR="008F50AE" w:rsidRPr="004516C7" w:rsidRDefault="008F50AE" w:rsidP="004516C7">
            <w:pPr>
              <w:jc w:val="center"/>
            </w:pPr>
            <w:r w:rsidRPr="004516C7">
              <w:t>.06</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E1389E8" w14:textId="77777777" w:rsidR="008F50AE" w:rsidRPr="004516C7" w:rsidRDefault="008F50AE" w:rsidP="004516C7">
            <w:pPr>
              <w:jc w:val="center"/>
            </w:pPr>
            <w:r w:rsidRPr="004516C7">
              <w:t>01 3 02 81400</w:t>
            </w:r>
          </w:p>
        </w:tc>
        <w:tc>
          <w:tcPr>
            <w:tcW w:w="1106" w:type="dxa"/>
            <w:tcBorders>
              <w:top w:val="single" w:sz="4" w:space="0" w:color="auto"/>
              <w:left w:val="nil"/>
              <w:bottom w:val="single" w:sz="4" w:space="0" w:color="auto"/>
              <w:right w:val="nil"/>
            </w:tcBorders>
            <w:shd w:val="clear" w:color="000000" w:fill="FFFFFF"/>
            <w:noWrap/>
            <w:vAlign w:val="center"/>
            <w:hideMark/>
          </w:tcPr>
          <w:p w14:paraId="5E9E7B3F" w14:textId="77777777" w:rsidR="008F50AE" w:rsidRPr="004516C7" w:rsidRDefault="008F50AE" w:rsidP="004516C7">
            <w:pPr>
              <w:jc w:val="center"/>
            </w:pPr>
            <w:r w:rsidRPr="004516C7">
              <w:t>300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B044B" w14:textId="77777777" w:rsidR="008F50AE" w:rsidRPr="004516C7" w:rsidRDefault="008F50AE" w:rsidP="004516C7">
            <w:pPr>
              <w:jc w:val="center"/>
            </w:pPr>
            <w:r w:rsidRPr="004516C7">
              <w:t>220 000,00</w:t>
            </w:r>
          </w:p>
        </w:tc>
      </w:tr>
      <w:tr w:rsidR="008F50AE" w:rsidRPr="004516C7" w14:paraId="65152B29" w14:textId="77777777" w:rsidTr="004516C7">
        <w:trPr>
          <w:trHeight w:val="2520"/>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393F4480"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B33A449"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3270CB" w14:textId="77777777" w:rsidR="008F50AE" w:rsidRPr="004516C7" w:rsidRDefault="008F50AE" w:rsidP="004516C7">
            <w:pPr>
              <w:jc w:val="center"/>
            </w:pPr>
            <w:r w:rsidRPr="004516C7">
              <w:t>.11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51DE149"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66585036" w14:textId="77777777" w:rsidR="008F50AE" w:rsidRPr="004516C7" w:rsidRDefault="008F50AE" w:rsidP="004516C7">
            <w:pPr>
              <w:jc w:val="center"/>
            </w:pPr>
            <w:r w:rsidRPr="004516C7">
              <w:t>0 3 03 G0100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650A0547"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4C795094" w14:textId="77777777" w:rsidR="008F50AE" w:rsidRPr="004516C7" w:rsidRDefault="008F50AE" w:rsidP="004516C7">
            <w:pPr>
              <w:jc w:val="center"/>
            </w:pPr>
            <w:r w:rsidRPr="004516C7">
              <w:t>47 500,00</w:t>
            </w:r>
          </w:p>
        </w:tc>
      </w:tr>
      <w:tr w:rsidR="008F50AE" w:rsidRPr="004516C7" w14:paraId="2D9F4AF5"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7825A539"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7407A09"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968EB3" w14:textId="77777777" w:rsidR="008F50AE" w:rsidRPr="004516C7" w:rsidRDefault="008F50AE" w:rsidP="004516C7">
            <w:pPr>
              <w:jc w:val="center"/>
            </w:pPr>
            <w:r w:rsidRPr="004516C7">
              <w:t>.11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DED444B"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0261ADDE" w14:textId="77777777" w:rsidR="008F50AE" w:rsidRPr="004516C7" w:rsidRDefault="008F50AE" w:rsidP="004516C7">
            <w:pPr>
              <w:jc w:val="center"/>
            </w:pPr>
            <w:r w:rsidRPr="004516C7">
              <w:t>1 3 03 G0100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7857CF19"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5BB0EDCA" w14:textId="77777777" w:rsidR="008F50AE" w:rsidRPr="004516C7" w:rsidRDefault="008F50AE" w:rsidP="004516C7">
            <w:pPr>
              <w:jc w:val="center"/>
            </w:pPr>
            <w:r w:rsidRPr="004516C7">
              <w:t>20 000,00</w:t>
            </w:r>
          </w:p>
        </w:tc>
      </w:tr>
      <w:tr w:rsidR="008F50AE" w:rsidRPr="004516C7" w14:paraId="41685078"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530B540C"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4A42F4A"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B72F67" w14:textId="77777777" w:rsidR="008F50AE" w:rsidRPr="004516C7" w:rsidRDefault="008F50AE" w:rsidP="004516C7">
            <w:pPr>
              <w:jc w:val="center"/>
            </w:pPr>
            <w:r w:rsidRPr="004516C7">
              <w:t>.11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3A276A1"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6AADF420" w14:textId="77777777" w:rsidR="008F50AE" w:rsidRPr="004516C7" w:rsidRDefault="008F50AE" w:rsidP="004516C7">
            <w:pPr>
              <w:jc w:val="center"/>
            </w:pPr>
            <w:r w:rsidRPr="004516C7">
              <w:t>02 3 03 G0100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2E7B5035" w14:textId="77777777" w:rsidR="008F50AE" w:rsidRPr="004516C7" w:rsidRDefault="008F50AE" w:rsidP="004516C7">
            <w:pPr>
              <w:jc w:val="center"/>
            </w:pPr>
            <w:r w:rsidRPr="004516C7">
              <w:t>800</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4BC0E043" w14:textId="77777777" w:rsidR="008F50AE" w:rsidRPr="004516C7" w:rsidRDefault="008F50AE" w:rsidP="004516C7">
            <w:pPr>
              <w:jc w:val="center"/>
            </w:pPr>
            <w:r w:rsidRPr="004516C7">
              <w:t>49 850,00</w:t>
            </w:r>
          </w:p>
        </w:tc>
      </w:tr>
      <w:tr w:rsidR="008F50AE" w:rsidRPr="004516C7" w14:paraId="6BA5AC32" w14:textId="77777777" w:rsidTr="004516C7">
        <w:trPr>
          <w:trHeight w:val="1275"/>
        </w:trPr>
        <w:tc>
          <w:tcPr>
            <w:tcW w:w="59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E3D52C" w14:textId="77777777" w:rsidR="008F50AE" w:rsidRPr="004516C7" w:rsidRDefault="008F50AE" w:rsidP="004516C7">
            <w:r w:rsidRPr="004516C7">
              <w:t>Благоустройство, ремонт и установка площадок для физкультурно- оздоровительных занятий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14:paraId="1475E110" w14:textId="77777777" w:rsidR="008F50AE" w:rsidRPr="004516C7" w:rsidRDefault="008F50AE" w:rsidP="004516C7">
            <w:pPr>
              <w:jc w:val="center"/>
            </w:pPr>
            <w:r w:rsidRPr="004516C7">
              <w:t>054</w:t>
            </w:r>
          </w:p>
        </w:tc>
        <w:tc>
          <w:tcPr>
            <w:tcW w:w="1087" w:type="dxa"/>
            <w:gridSpan w:val="2"/>
            <w:tcBorders>
              <w:top w:val="single" w:sz="4" w:space="0" w:color="auto"/>
              <w:left w:val="nil"/>
              <w:bottom w:val="single" w:sz="4" w:space="0" w:color="auto"/>
              <w:right w:val="single" w:sz="4" w:space="0" w:color="auto"/>
            </w:tcBorders>
            <w:shd w:val="clear" w:color="auto" w:fill="auto"/>
            <w:vAlign w:val="center"/>
            <w:hideMark/>
          </w:tcPr>
          <w:p w14:paraId="0947E1C2" w14:textId="77777777" w:rsidR="008F50AE" w:rsidRPr="004516C7" w:rsidRDefault="008F50AE" w:rsidP="004516C7">
            <w:pPr>
              <w:jc w:val="center"/>
            </w:pPr>
            <w:r w:rsidRPr="004516C7">
              <w:t>11</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14:paraId="25AC72C5"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noWrap/>
            <w:vAlign w:val="center"/>
            <w:hideMark/>
          </w:tcPr>
          <w:p w14:paraId="63BBB83F" w14:textId="77777777" w:rsidR="008F50AE" w:rsidRPr="004516C7" w:rsidRDefault="008F50AE" w:rsidP="004516C7">
            <w:pPr>
              <w:jc w:val="center"/>
            </w:pPr>
            <w:r w:rsidRPr="004516C7">
              <w:t>30 9 00 S1970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3982A12"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6F92BE91" w14:textId="77777777" w:rsidR="008F50AE" w:rsidRPr="004516C7" w:rsidRDefault="008F50AE" w:rsidP="004516C7">
            <w:pPr>
              <w:jc w:val="center"/>
            </w:pPr>
            <w:r w:rsidRPr="004516C7">
              <w:t>1 789 473,68</w:t>
            </w:r>
          </w:p>
        </w:tc>
      </w:tr>
      <w:tr w:rsidR="008F50AE" w:rsidRPr="004516C7" w14:paraId="4B3F76C0" w14:textId="77777777" w:rsidTr="004516C7">
        <w:trPr>
          <w:trHeight w:val="960"/>
        </w:trPr>
        <w:tc>
          <w:tcPr>
            <w:tcW w:w="5967" w:type="dxa"/>
            <w:tcBorders>
              <w:top w:val="single" w:sz="4" w:space="0" w:color="auto"/>
              <w:left w:val="single" w:sz="4" w:space="0" w:color="auto"/>
              <w:bottom w:val="single" w:sz="4" w:space="0" w:color="auto"/>
              <w:right w:val="single" w:sz="4" w:space="0" w:color="auto"/>
            </w:tcBorders>
            <w:shd w:val="clear" w:color="000000" w:fill="FABF8F"/>
            <w:hideMark/>
          </w:tcPr>
          <w:p w14:paraId="4DCBED2E" w14:textId="77777777" w:rsidR="008F50AE" w:rsidRPr="004516C7" w:rsidRDefault="008F50AE" w:rsidP="004516C7">
            <w:pPr>
              <w:rPr>
                <w:b/>
                <w:bCs/>
              </w:rPr>
            </w:pPr>
            <w:r w:rsidRPr="004516C7">
              <w:rPr>
                <w:b/>
                <w:bCs/>
              </w:rPr>
              <w:t>Управление по вопросу развития инфраструктуры Администрации Комсомольского муниципального района Ивановской области</w:t>
            </w:r>
          </w:p>
        </w:tc>
        <w:tc>
          <w:tcPr>
            <w:tcW w:w="1024" w:type="dxa"/>
            <w:tcBorders>
              <w:top w:val="single" w:sz="4" w:space="0" w:color="auto"/>
              <w:left w:val="nil"/>
              <w:bottom w:val="single" w:sz="4" w:space="0" w:color="auto"/>
              <w:right w:val="single" w:sz="4" w:space="0" w:color="auto"/>
            </w:tcBorders>
            <w:shd w:val="clear" w:color="000000" w:fill="FABF8F"/>
            <w:vAlign w:val="center"/>
            <w:hideMark/>
          </w:tcPr>
          <w:p w14:paraId="2356D0A9" w14:textId="77777777" w:rsidR="008F50AE" w:rsidRPr="004516C7" w:rsidRDefault="008F50AE" w:rsidP="004516C7">
            <w:pPr>
              <w:jc w:val="center"/>
              <w:rPr>
                <w:b/>
                <w:bCs/>
              </w:rPr>
            </w:pPr>
            <w:r w:rsidRPr="004516C7">
              <w:rPr>
                <w:b/>
                <w:bCs/>
              </w:rPr>
              <w:t>.055</w:t>
            </w:r>
          </w:p>
        </w:tc>
        <w:tc>
          <w:tcPr>
            <w:tcW w:w="1087" w:type="dxa"/>
            <w:gridSpan w:val="2"/>
            <w:tcBorders>
              <w:top w:val="single" w:sz="4" w:space="0" w:color="auto"/>
              <w:left w:val="nil"/>
              <w:bottom w:val="single" w:sz="4" w:space="0" w:color="auto"/>
              <w:right w:val="single" w:sz="4" w:space="0" w:color="auto"/>
            </w:tcBorders>
            <w:shd w:val="clear" w:color="000000" w:fill="FABF8F"/>
            <w:vAlign w:val="center"/>
            <w:hideMark/>
          </w:tcPr>
          <w:p w14:paraId="548F99CB" w14:textId="77777777" w:rsidR="008F50AE" w:rsidRPr="004516C7" w:rsidRDefault="008F50AE" w:rsidP="004516C7">
            <w:pPr>
              <w:jc w:val="center"/>
            </w:pPr>
            <w:r w:rsidRPr="004516C7">
              <w:t> </w:t>
            </w:r>
          </w:p>
        </w:tc>
        <w:tc>
          <w:tcPr>
            <w:tcW w:w="1278" w:type="dxa"/>
            <w:tcBorders>
              <w:top w:val="single" w:sz="4" w:space="0" w:color="auto"/>
              <w:left w:val="nil"/>
              <w:bottom w:val="single" w:sz="4" w:space="0" w:color="auto"/>
              <w:right w:val="single" w:sz="4" w:space="0" w:color="auto"/>
            </w:tcBorders>
            <w:shd w:val="clear" w:color="000000" w:fill="FABF8F"/>
            <w:vAlign w:val="center"/>
            <w:hideMark/>
          </w:tcPr>
          <w:p w14:paraId="240BD5A4" w14:textId="77777777" w:rsidR="008F50AE" w:rsidRPr="004516C7" w:rsidRDefault="008F50AE" w:rsidP="004516C7">
            <w:pPr>
              <w:jc w:val="center"/>
            </w:pPr>
            <w:r w:rsidRPr="004516C7">
              <w:t> </w:t>
            </w:r>
          </w:p>
        </w:tc>
        <w:tc>
          <w:tcPr>
            <w:tcW w:w="2192" w:type="dxa"/>
            <w:tcBorders>
              <w:top w:val="single" w:sz="4" w:space="0" w:color="auto"/>
              <w:left w:val="nil"/>
              <w:bottom w:val="single" w:sz="4" w:space="0" w:color="auto"/>
              <w:right w:val="single" w:sz="4" w:space="0" w:color="auto"/>
            </w:tcBorders>
            <w:shd w:val="clear" w:color="000000" w:fill="FABF8F"/>
            <w:vAlign w:val="center"/>
            <w:hideMark/>
          </w:tcPr>
          <w:p w14:paraId="750FC6B2" w14:textId="77777777" w:rsidR="008F50AE" w:rsidRPr="004516C7" w:rsidRDefault="008F50AE" w:rsidP="004516C7">
            <w:pPr>
              <w:jc w:val="center"/>
            </w:pPr>
            <w:r w:rsidRPr="004516C7">
              <w:t> </w:t>
            </w:r>
          </w:p>
        </w:tc>
        <w:tc>
          <w:tcPr>
            <w:tcW w:w="1106" w:type="dxa"/>
            <w:tcBorders>
              <w:top w:val="single" w:sz="4" w:space="0" w:color="auto"/>
              <w:left w:val="nil"/>
              <w:bottom w:val="single" w:sz="4" w:space="0" w:color="auto"/>
              <w:right w:val="single" w:sz="4" w:space="0" w:color="auto"/>
            </w:tcBorders>
            <w:shd w:val="clear" w:color="000000" w:fill="FABF8F"/>
            <w:vAlign w:val="center"/>
            <w:hideMark/>
          </w:tcPr>
          <w:p w14:paraId="79469DDC" w14:textId="77777777" w:rsidR="008F50AE" w:rsidRPr="004516C7" w:rsidRDefault="008F50AE" w:rsidP="004516C7">
            <w:pPr>
              <w:jc w:val="center"/>
            </w:pPr>
            <w:r w:rsidRPr="004516C7">
              <w:t> </w:t>
            </w:r>
          </w:p>
        </w:tc>
        <w:tc>
          <w:tcPr>
            <w:tcW w:w="2196" w:type="dxa"/>
            <w:tcBorders>
              <w:top w:val="single" w:sz="4" w:space="0" w:color="auto"/>
              <w:left w:val="nil"/>
              <w:bottom w:val="single" w:sz="4" w:space="0" w:color="auto"/>
              <w:right w:val="single" w:sz="4" w:space="0" w:color="auto"/>
            </w:tcBorders>
            <w:shd w:val="clear" w:color="000000" w:fill="FABF8F"/>
            <w:vAlign w:val="center"/>
            <w:hideMark/>
          </w:tcPr>
          <w:p w14:paraId="25230339" w14:textId="77777777" w:rsidR="008F50AE" w:rsidRPr="004516C7" w:rsidRDefault="008F50AE" w:rsidP="004516C7">
            <w:pPr>
              <w:jc w:val="center"/>
              <w:rPr>
                <w:b/>
                <w:bCs/>
              </w:rPr>
            </w:pPr>
            <w:r w:rsidRPr="004516C7">
              <w:rPr>
                <w:b/>
                <w:bCs/>
              </w:rPr>
              <w:t>47 131 865,59</w:t>
            </w:r>
          </w:p>
        </w:tc>
      </w:tr>
      <w:tr w:rsidR="008F50AE" w:rsidRPr="004516C7" w14:paraId="24F4749D"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BB83CF"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0BC70CC"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3FF85B"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927A861"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nil"/>
            </w:tcBorders>
            <w:shd w:val="clear" w:color="000000" w:fill="FFFFFF"/>
            <w:noWrap/>
            <w:vAlign w:val="center"/>
            <w:hideMark/>
          </w:tcPr>
          <w:p w14:paraId="11736BAE" w14:textId="77777777" w:rsidR="008F50AE" w:rsidRPr="004516C7" w:rsidRDefault="008F50AE" w:rsidP="004516C7">
            <w:pPr>
              <w:jc w:val="center"/>
            </w:pPr>
            <w:r w:rsidRPr="004516C7">
              <w:t>10 3 01 00160</w:t>
            </w:r>
          </w:p>
        </w:tc>
        <w:tc>
          <w:tcPr>
            <w:tcW w:w="11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F6AEE8"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79A0B2B3" w14:textId="77777777" w:rsidR="008F50AE" w:rsidRPr="004516C7" w:rsidRDefault="008F50AE" w:rsidP="004516C7">
            <w:pPr>
              <w:jc w:val="center"/>
            </w:pPr>
            <w:r w:rsidRPr="004516C7">
              <w:t>867 041,17</w:t>
            </w:r>
          </w:p>
        </w:tc>
      </w:tr>
      <w:tr w:rsidR="008F50AE" w:rsidRPr="004516C7" w14:paraId="20857DAC"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512A80FA" w14:textId="77777777" w:rsidR="008F50AE" w:rsidRPr="004516C7" w:rsidRDefault="008F50AE" w:rsidP="004516C7">
            <w:r w:rsidRPr="004516C7">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A2DDC5"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22BE70"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CF0896E"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2D52A63" w14:textId="77777777" w:rsidR="008F50AE" w:rsidRPr="004516C7" w:rsidRDefault="008F50AE" w:rsidP="004516C7">
            <w:pPr>
              <w:jc w:val="center"/>
            </w:pPr>
            <w:r w:rsidRPr="004516C7">
              <w:t>30 9 00 20230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36C7E152"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2D1BD9F6" w14:textId="77777777" w:rsidR="008F50AE" w:rsidRPr="004516C7" w:rsidRDefault="008F50AE" w:rsidP="004516C7">
            <w:pPr>
              <w:jc w:val="center"/>
            </w:pPr>
            <w:r w:rsidRPr="004516C7">
              <w:t> </w:t>
            </w:r>
          </w:p>
        </w:tc>
      </w:tr>
      <w:tr w:rsidR="008F50AE" w:rsidRPr="004516C7" w14:paraId="435E64D9" w14:textId="77777777" w:rsidTr="004516C7">
        <w:trPr>
          <w:trHeight w:val="1890"/>
        </w:trPr>
        <w:tc>
          <w:tcPr>
            <w:tcW w:w="5967" w:type="dxa"/>
            <w:tcBorders>
              <w:top w:val="single" w:sz="4" w:space="0" w:color="auto"/>
              <w:left w:val="single" w:sz="4" w:space="0" w:color="auto"/>
              <w:bottom w:val="single" w:sz="4" w:space="0" w:color="auto"/>
              <w:right w:val="nil"/>
            </w:tcBorders>
            <w:shd w:val="clear" w:color="000000" w:fill="FFFFFF"/>
            <w:vAlign w:val="bottom"/>
            <w:hideMark/>
          </w:tcPr>
          <w:p w14:paraId="3C32F804"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6184B4"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2C994C"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C01E361"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F7CFA38" w14:textId="77777777" w:rsidR="008F50AE" w:rsidRPr="004516C7" w:rsidRDefault="008F50AE" w:rsidP="004516C7">
            <w:pPr>
              <w:jc w:val="center"/>
            </w:pPr>
            <w:r w:rsidRPr="004516C7">
              <w:t>33 9 00 00130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28982B75"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000000" w:fill="FFFFFF"/>
            <w:vAlign w:val="center"/>
            <w:hideMark/>
          </w:tcPr>
          <w:p w14:paraId="70C7FDBE" w14:textId="77777777" w:rsidR="008F50AE" w:rsidRPr="004516C7" w:rsidRDefault="008F50AE" w:rsidP="004516C7">
            <w:pPr>
              <w:jc w:val="center"/>
            </w:pPr>
            <w:r w:rsidRPr="004516C7">
              <w:t>8 406 680,04</w:t>
            </w:r>
          </w:p>
        </w:tc>
      </w:tr>
      <w:tr w:rsidR="008F50AE" w:rsidRPr="004516C7" w14:paraId="0649FF6B" w14:textId="77777777" w:rsidTr="004516C7">
        <w:trPr>
          <w:trHeight w:val="945"/>
        </w:trPr>
        <w:tc>
          <w:tcPr>
            <w:tcW w:w="5967" w:type="dxa"/>
            <w:tcBorders>
              <w:top w:val="single" w:sz="4" w:space="0" w:color="auto"/>
              <w:left w:val="single" w:sz="4" w:space="0" w:color="auto"/>
              <w:bottom w:val="single" w:sz="4" w:space="0" w:color="auto"/>
              <w:right w:val="nil"/>
            </w:tcBorders>
            <w:shd w:val="clear" w:color="000000" w:fill="FFFFFF"/>
            <w:vAlign w:val="bottom"/>
            <w:hideMark/>
          </w:tcPr>
          <w:p w14:paraId="174FB85E"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60B853"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8C419C"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CBDE85E"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7C885129" w14:textId="77777777" w:rsidR="008F50AE" w:rsidRPr="004516C7" w:rsidRDefault="008F50AE" w:rsidP="004516C7">
            <w:pPr>
              <w:jc w:val="center"/>
            </w:pPr>
            <w:r w:rsidRPr="004516C7">
              <w:t>33 9 00 00130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149E8B22"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000000" w:fill="FFFFFF"/>
            <w:vAlign w:val="center"/>
            <w:hideMark/>
          </w:tcPr>
          <w:p w14:paraId="214C46EF" w14:textId="77777777" w:rsidR="008F50AE" w:rsidRPr="004516C7" w:rsidRDefault="008F50AE" w:rsidP="004516C7">
            <w:pPr>
              <w:jc w:val="center"/>
            </w:pPr>
            <w:r w:rsidRPr="004516C7">
              <w:t>100 000,00</w:t>
            </w:r>
          </w:p>
        </w:tc>
      </w:tr>
      <w:tr w:rsidR="008F50AE" w:rsidRPr="004516C7" w14:paraId="7E433577"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D84F03" w14:textId="77777777" w:rsidR="008F50AE" w:rsidRPr="004516C7" w:rsidRDefault="008F50AE" w:rsidP="004516C7">
            <w:r w:rsidRPr="004516C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85C0733"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8CF296"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3435423" w14:textId="77777777" w:rsidR="008F50AE" w:rsidRPr="004516C7" w:rsidRDefault="008F50AE" w:rsidP="004516C7">
            <w:pPr>
              <w:jc w:val="center"/>
            </w:pPr>
            <w:r w:rsidRPr="004516C7">
              <w:t>.08</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8FF8EEB" w14:textId="77777777" w:rsidR="008F50AE" w:rsidRPr="004516C7" w:rsidRDefault="008F50AE" w:rsidP="004516C7">
            <w:pPr>
              <w:jc w:val="center"/>
            </w:pPr>
            <w:r w:rsidRPr="004516C7">
              <w:t>08 3 02 20180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3F1A9CCC"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000000" w:fill="FFFFFF"/>
            <w:vAlign w:val="center"/>
            <w:hideMark/>
          </w:tcPr>
          <w:p w14:paraId="7AFE0643" w14:textId="77777777" w:rsidR="008F50AE" w:rsidRPr="004516C7" w:rsidRDefault="008F50AE" w:rsidP="004516C7">
            <w:pPr>
              <w:jc w:val="center"/>
            </w:pPr>
            <w:r w:rsidRPr="004516C7">
              <w:t>2 938 992,19</w:t>
            </w:r>
          </w:p>
        </w:tc>
      </w:tr>
      <w:tr w:rsidR="008F50AE" w:rsidRPr="004516C7" w14:paraId="7E132B09" w14:textId="77777777" w:rsidTr="004516C7">
        <w:trPr>
          <w:trHeight w:val="129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67239E" w14:textId="77777777" w:rsidR="008F50AE" w:rsidRPr="004516C7" w:rsidRDefault="008F50AE" w:rsidP="004516C7">
            <w:pPr>
              <w:jc w:val="both"/>
            </w:pPr>
            <w:r w:rsidRPr="004516C7">
              <w:t>Организация транспортного обслуживания населения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6CE5B4F"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91C9BA"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4F4D138" w14:textId="77777777" w:rsidR="008F50AE" w:rsidRPr="004516C7" w:rsidRDefault="008F50AE" w:rsidP="004516C7">
            <w:pPr>
              <w:jc w:val="center"/>
            </w:pPr>
            <w:r w:rsidRPr="004516C7">
              <w:t>.08</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3F0B135B" w14:textId="77777777" w:rsidR="008F50AE" w:rsidRPr="004516C7" w:rsidRDefault="008F50AE" w:rsidP="004516C7">
            <w:pPr>
              <w:jc w:val="both"/>
            </w:pPr>
            <w:r w:rsidRPr="004516C7">
              <w:t>08 3 02 20390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26F264E0"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3C149E8C" w14:textId="77777777" w:rsidR="008F50AE" w:rsidRPr="004516C7" w:rsidRDefault="008F50AE" w:rsidP="004516C7">
            <w:pPr>
              <w:jc w:val="center"/>
            </w:pPr>
            <w:r w:rsidRPr="004516C7">
              <w:t> </w:t>
            </w:r>
          </w:p>
        </w:tc>
      </w:tr>
      <w:tr w:rsidR="008F50AE" w:rsidRPr="004516C7" w14:paraId="1E24BB48" w14:textId="77777777" w:rsidTr="004516C7">
        <w:trPr>
          <w:trHeight w:val="157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66F1BB" w14:textId="77777777" w:rsidR="008F50AE" w:rsidRPr="004516C7" w:rsidRDefault="008F50AE" w:rsidP="004516C7">
            <w:r w:rsidRPr="004516C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8545758"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A79E96"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77BD59B"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74BE7179" w14:textId="77777777" w:rsidR="008F50AE" w:rsidRPr="004516C7" w:rsidRDefault="008F50AE" w:rsidP="004516C7">
            <w:pPr>
              <w:jc w:val="center"/>
            </w:pPr>
            <w:r w:rsidRPr="004516C7">
              <w:t>08 3 01 9Д100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49142AD0"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5BB5125" w14:textId="77777777" w:rsidR="008F50AE" w:rsidRPr="004516C7" w:rsidRDefault="008F50AE" w:rsidP="004516C7">
            <w:pPr>
              <w:jc w:val="center"/>
            </w:pPr>
            <w:r w:rsidRPr="004516C7">
              <w:t>16 827 227,47</w:t>
            </w:r>
          </w:p>
        </w:tc>
      </w:tr>
      <w:tr w:rsidR="008F50AE" w:rsidRPr="004516C7" w14:paraId="066EC643" w14:textId="77777777" w:rsidTr="004516C7">
        <w:trPr>
          <w:trHeight w:val="283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316D89"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D43D2F9"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0168C2" w14:textId="77777777" w:rsidR="008F50AE" w:rsidRPr="004516C7" w:rsidRDefault="008F50AE" w:rsidP="004516C7">
            <w:pPr>
              <w:jc w:val="center"/>
            </w:pPr>
            <w:r w:rsidRPr="004516C7">
              <w:t>.04</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71CC433" w14:textId="77777777" w:rsidR="008F50AE" w:rsidRPr="004516C7" w:rsidRDefault="008F50AE" w:rsidP="004516C7">
            <w:pPr>
              <w:jc w:val="center"/>
            </w:pPr>
            <w:r w:rsidRPr="004516C7">
              <w:t>.09</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359FBDC2" w14:textId="77777777" w:rsidR="008F50AE" w:rsidRPr="004516C7" w:rsidRDefault="008F50AE" w:rsidP="004516C7">
            <w:pPr>
              <w:jc w:val="center"/>
            </w:pPr>
            <w:r w:rsidRPr="004516C7">
              <w:t>08 3 01 9Д001</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4C3F7E2A" w14:textId="77777777" w:rsidR="008F50AE" w:rsidRPr="004516C7" w:rsidRDefault="008F50AE" w:rsidP="004516C7">
            <w:pPr>
              <w:jc w:val="center"/>
            </w:pPr>
            <w:r w:rsidRPr="004516C7">
              <w:t>500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3AD7DE0F" w14:textId="77777777" w:rsidR="008F50AE" w:rsidRPr="004516C7" w:rsidRDefault="008F50AE" w:rsidP="004516C7">
            <w:pPr>
              <w:jc w:val="center"/>
            </w:pPr>
            <w:r w:rsidRPr="004516C7">
              <w:t> </w:t>
            </w:r>
          </w:p>
        </w:tc>
      </w:tr>
      <w:tr w:rsidR="008F50AE" w:rsidRPr="004516C7" w14:paraId="3B90FD29"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B89F87" w14:textId="77777777" w:rsidR="008F50AE" w:rsidRPr="004516C7" w:rsidRDefault="008F50AE" w:rsidP="004516C7">
            <w:r w:rsidRPr="004516C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FCCD7CE"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7FEAE7"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56637D6D"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1CFB2D0" w14:textId="77777777" w:rsidR="008F50AE" w:rsidRPr="004516C7" w:rsidRDefault="008F50AE" w:rsidP="004516C7">
            <w:pPr>
              <w:jc w:val="center"/>
            </w:pPr>
            <w:r w:rsidRPr="004516C7">
              <w:t>15 3 04 21290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80BA4D6"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51BF8653" w14:textId="77777777" w:rsidR="008F50AE" w:rsidRPr="004516C7" w:rsidRDefault="008F50AE" w:rsidP="004516C7">
            <w:pPr>
              <w:jc w:val="center"/>
            </w:pPr>
            <w:r w:rsidRPr="004516C7">
              <w:t>46 437,04</w:t>
            </w:r>
          </w:p>
        </w:tc>
      </w:tr>
      <w:tr w:rsidR="008F50AE" w:rsidRPr="004516C7" w14:paraId="3FCCFB38" w14:textId="77777777" w:rsidTr="004516C7">
        <w:trPr>
          <w:trHeight w:val="220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4CF406"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73A53C2"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AC218D"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D900387"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08E41BB3" w14:textId="77777777" w:rsidR="008F50AE" w:rsidRPr="004516C7" w:rsidRDefault="008F50AE" w:rsidP="004516C7">
            <w:pPr>
              <w:jc w:val="center"/>
            </w:pPr>
            <w:r w:rsidRPr="004516C7">
              <w:t>15 3 04 Р1220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32076AB5" w14:textId="77777777" w:rsidR="008F50AE" w:rsidRPr="004516C7" w:rsidRDefault="008F50AE" w:rsidP="004516C7">
            <w:pPr>
              <w:jc w:val="center"/>
            </w:pPr>
            <w:r w:rsidRPr="004516C7">
              <w:t>500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619582EF" w14:textId="77777777" w:rsidR="008F50AE" w:rsidRPr="004516C7" w:rsidRDefault="008F50AE" w:rsidP="004516C7">
            <w:pPr>
              <w:jc w:val="center"/>
            </w:pPr>
            <w:r w:rsidRPr="004516C7">
              <w:t>1 123 232,29</w:t>
            </w:r>
          </w:p>
        </w:tc>
      </w:tr>
      <w:tr w:rsidR="008F50AE" w:rsidRPr="004516C7" w14:paraId="292A347D" w14:textId="77777777" w:rsidTr="004516C7">
        <w:trPr>
          <w:trHeight w:val="220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CE5881"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8261971"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AACFF3"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BF89D8E" w14:textId="77777777" w:rsidR="008F50AE" w:rsidRPr="004516C7" w:rsidRDefault="008F50AE" w:rsidP="004516C7">
            <w:pPr>
              <w:jc w:val="center"/>
            </w:pPr>
            <w:r w:rsidRPr="004516C7">
              <w:t>.01</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BC1293B" w14:textId="77777777" w:rsidR="008F50AE" w:rsidRPr="004516C7" w:rsidRDefault="008F50AE" w:rsidP="004516C7">
            <w:pPr>
              <w:jc w:val="center"/>
            </w:pPr>
            <w:r w:rsidRPr="004516C7">
              <w:t>15 3 04 Р1290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5C576B56" w14:textId="77777777" w:rsidR="008F50AE" w:rsidRPr="004516C7" w:rsidRDefault="008F50AE" w:rsidP="004516C7">
            <w:pPr>
              <w:jc w:val="center"/>
            </w:pPr>
            <w:r w:rsidRPr="004516C7">
              <w:t>500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20BDB735" w14:textId="77777777" w:rsidR="008F50AE" w:rsidRPr="004516C7" w:rsidRDefault="008F50AE" w:rsidP="004516C7">
            <w:pPr>
              <w:jc w:val="center"/>
            </w:pPr>
            <w:r w:rsidRPr="004516C7">
              <w:t>4 112 342,57</w:t>
            </w:r>
          </w:p>
        </w:tc>
      </w:tr>
      <w:tr w:rsidR="008F50AE" w:rsidRPr="004516C7" w14:paraId="65D62707"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2C56C8" w14:textId="77777777" w:rsidR="008F50AE" w:rsidRPr="004516C7" w:rsidRDefault="008F50AE" w:rsidP="004516C7">
            <w:r w:rsidRPr="004516C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670A1969"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7DBA6C"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7657C94"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4B690E36" w14:textId="77777777" w:rsidR="008F50AE" w:rsidRPr="004516C7" w:rsidRDefault="008F50AE" w:rsidP="004516C7">
            <w:pPr>
              <w:jc w:val="center"/>
            </w:pPr>
            <w:r w:rsidRPr="004516C7">
              <w:t xml:space="preserve">15 3 01 20160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1852FC4B"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42A59872" w14:textId="77777777" w:rsidR="008F50AE" w:rsidRPr="004516C7" w:rsidRDefault="008F50AE" w:rsidP="004516C7">
            <w:pPr>
              <w:jc w:val="center"/>
            </w:pPr>
            <w:r w:rsidRPr="004516C7">
              <w:t>370 000,00</w:t>
            </w:r>
          </w:p>
        </w:tc>
      </w:tr>
      <w:tr w:rsidR="008F50AE" w:rsidRPr="004516C7" w14:paraId="54A104CD" w14:textId="77777777" w:rsidTr="004516C7">
        <w:trPr>
          <w:trHeight w:val="252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A41AAC"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9A01E3D"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B4D742"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AB2FBA7"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3F6D3F76" w14:textId="77777777" w:rsidR="008F50AE" w:rsidRPr="004516C7" w:rsidRDefault="008F50AE" w:rsidP="004516C7">
            <w:pPr>
              <w:jc w:val="center"/>
            </w:pPr>
            <w:r w:rsidRPr="004516C7">
              <w:t>15 3 01 P1320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D286D34" w14:textId="77777777" w:rsidR="008F50AE" w:rsidRPr="004516C7" w:rsidRDefault="008F50AE" w:rsidP="004516C7">
            <w:pPr>
              <w:jc w:val="center"/>
            </w:pPr>
            <w:r w:rsidRPr="004516C7">
              <w:t>500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72F24DD6" w14:textId="77777777" w:rsidR="008F50AE" w:rsidRPr="004516C7" w:rsidRDefault="008F50AE" w:rsidP="004516C7">
            <w:pPr>
              <w:jc w:val="center"/>
            </w:pPr>
            <w:r w:rsidRPr="004516C7">
              <w:t> </w:t>
            </w:r>
          </w:p>
        </w:tc>
      </w:tr>
      <w:tr w:rsidR="008F50AE" w:rsidRPr="004516C7" w14:paraId="10455204"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420244" w14:textId="77777777" w:rsidR="008F50AE" w:rsidRPr="004516C7" w:rsidRDefault="008F50AE" w:rsidP="004516C7">
            <w:r w:rsidRPr="004516C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F5DC3B8"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2A3B98"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E3CF036"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32D83816" w14:textId="77777777" w:rsidR="008F50AE" w:rsidRPr="004516C7" w:rsidRDefault="008F50AE" w:rsidP="004516C7">
            <w:pPr>
              <w:jc w:val="center"/>
            </w:pPr>
            <w:r w:rsidRPr="004516C7">
              <w:t xml:space="preserve">15 3 01 S6800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2BEC7032"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2898FD97" w14:textId="77777777" w:rsidR="008F50AE" w:rsidRPr="004516C7" w:rsidRDefault="008F50AE" w:rsidP="004516C7">
            <w:pPr>
              <w:jc w:val="center"/>
            </w:pPr>
            <w:r w:rsidRPr="004516C7">
              <w:t> </w:t>
            </w:r>
          </w:p>
        </w:tc>
      </w:tr>
      <w:tr w:rsidR="008F50AE" w:rsidRPr="004516C7" w14:paraId="770ACF14" w14:textId="77777777" w:rsidTr="004516C7">
        <w:trPr>
          <w:trHeight w:val="1260"/>
        </w:trPr>
        <w:tc>
          <w:tcPr>
            <w:tcW w:w="5967" w:type="dxa"/>
            <w:tcBorders>
              <w:top w:val="single" w:sz="4" w:space="0" w:color="auto"/>
              <w:left w:val="single" w:sz="4" w:space="0" w:color="auto"/>
              <w:bottom w:val="single" w:sz="4" w:space="0" w:color="auto"/>
              <w:right w:val="nil"/>
            </w:tcBorders>
            <w:shd w:val="clear" w:color="000000" w:fill="FFFFFF"/>
            <w:vAlign w:val="center"/>
            <w:hideMark/>
          </w:tcPr>
          <w:p w14:paraId="4E6813DB" w14:textId="77777777" w:rsidR="008F50AE" w:rsidRPr="004516C7" w:rsidRDefault="008F50AE" w:rsidP="004516C7">
            <w:r w:rsidRPr="004516C7">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CE9F70"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C74E39"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710C5F0"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19864AE0" w14:textId="77777777" w:rsidR="008F50AE" w:rsidRPr="004516C7" w:rsidRDefault="008F50AE" w:rsidP="004516C7">
            <w:pPr>
              <w:jc w:val="center"/>
            </w:pPr>
            <w:r w:rsidRPr="004516C7">
              <w:t>15 3 01 21370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4FF3402D"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41F1DF28" w14:textId="77777777" w:rsidR="008F50AE" w:rsidRPr="004516C7" w:rsidRDefault="008F50AE" w:rsidP="004516C7">
            <w:pPr>
              <w:jc w:val="center"/>
            </w:pPr>
            <w:r w:rsidRPr="004516C7">
              <w:t>472 818,00</w:t>
            </w:r>
          </w:p>
        </w:tc>
      </w:tr>
      <w:tr w:rsidR="008F50AE" w:rsidRPr="004516C7" w14:paraId="5D0A6F8B" w14:textId="77777777" w:rsidTr="004516C7">
        <w:trPr>
          <w:trHeight w:val="409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B73264" w14:textId="77777777" w:rsidR="008F50AE" w:rsidRPr="004516C7" w:rsidRDefault="008F50AE" w:rsidP="004516C7">
            <w:pPr>
              <w:jc w:val="both"/>
            </w:pPr>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315178C"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351B05"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F5A5B64"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5870FD98" w14:textId="77777777" w:rsidR="008F50AE" w:rsidRPr="004516C7" w:rsidRDefault="008F50AE" w:rsidP="004516C7">
            <w:pPr>
              <w:jc w:val="center"/>
            </w:pPr>
            <w:r w:rsidRPr="004516C7">
              <w:t>15 3 02 Р1250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01BD8A23" w14:textId="77777777" w:rsidR="008F50AE" w:rsidRPr="004516C7" w:rsidRDefault="008F50AE" w:rsidP="004516C7">
            <w:pPr>
              <w:jc w:val="center"/>
            </w:pPr>
            <w:r w:rsidRPr="004516C7">
              <w:t>500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5F6912FD" w14:textId="77777777" w:rsidR="008F50AE" w:rsidRPr="004516C7" w:rsidRDefault="008F50AE" w:rsidP="004516C7">
            <w:pPr>
              <w:jc w:val="center"/>
            </w:pPr>
            <w:r w:rsidRPr="004516C7">
              <w:t>56 000,00</w:t>
            </w:r>
          </w:p>
        </w:tc>
      </w:tr>
      <w:tr w:rsidR="008F50AE" w:rsidRPr="004516C7" w14:paraId="11018D30" w14:textId="77777777" w:rsidTr="004516C7">
        <w:trPr>
          <w:trHeight w:val="1260"/>
        </w:trPr>
        <w:tc>
          <w:tcPr>
            <w:tcW w:w="5967" w:type="dxa"/>
            <w:tcBorders>
              <w:top w:val="single" w:sz="4" w:space="0" w:color="auto"/>
              <w:left w:val="single" w:sz="4" w:space="0" w:color="auto"/>
              <w:bottom w:val="single" w:sz="4" w:space="0" w:color="auto"/>
              <w:right w:val="nil"/>
            </w:tcBorders>
            <w:shd w:val="clear" w:color="auto" w:fill="auto"/>
            <w:vAlign w:val="bottom"/>
            <w:hideMark/>
          </w:tcPr>
          <w:p w14:paraId="74660D19" w14:textId="77777777" w:rsidR="008F50AE" w:rsidRPr="004516C7" w:rsidRDefault="008F50AE" w:rsidP="004516C7">
            <w:r w:rsidRPr="004516C7">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15D9D"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41084E"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4E881FB"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noWrap/>
            <w:vAlign w:val="center"/>
            <w:hideMark/>
          </w:tcPr>
          <w:p w14:paraId="16CF7EBC" w14:textId="77777777" w:rsidR="008F50AE" w:rsidRPr="004516C7" w:rsidRDefault="008F50AE" w:rsidP="004516C7">
            <w:pPr>
              <w:jc w:val="center"/>
            </w:pPr>
            <w:r w:rsidRPr="004516C7">
              <w:t>15 3 05 20710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13DB236"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26EA9923" w14:textId="77777777" w:rsidR="008F50AE" w:rsidRPr="004516C7" w:rsidRDefault="008F50AE" w:rsidP="004516C7">
            <w:pPr>
              <w:jc w:val="center"/>
            </w:pPr>
            <w:r w:rsidRPr="004516C7">
              <w:t>50 000,00</w:t>
            </w:r>
          </w:p>
        </w:tc>
      </w:tr>
      <w:tr w:rsidR="008F50AE" w:rsidRPr="004516C7" w14:paraId="7622F210" w14:textId="77777777" w:rsidTr="004516C7">
        <w:trPr>
          <w:trHeight w:val="630"/>
        </w:trPr>
        <w:tc>
          <w:tcPr>
            <w:tcW w:w="59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922A21" w14:textId="77777777" w:rsidR="008F50AE" w:rsidRPr="004516C7" w:rsidRDefault="008F50AE" w:rsidP="004516C7">
            <w:r w:rsidRPr="004516C7">
              <w:t>Мероприятия по созданию мест (площадок) накопления твердых коммунальных отходов</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966F69A"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0F37C8"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8DBB239"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auto" w:fill="auto"/>
            <w:noWrap/>
            <w:vAlign w:val="center"/>
            <w:hideMark/>
          </w:tcPr>
          <w:p w14:paraId="2F5101E2" w14:textId="77777777" w:rsidR="008F50AE" w:rsidRPr="004516C7" w:rsidRDefault="008F50AE" w:rsidP="004516C7">
            <w:pPr>
              <w:jc w:val="center"/>
            </w:pPr>
            <w:r w:rsidRPr="004516C7">
              <w:t>15 3 05 S9900</w:t>
            </w:r>
          </w:p>
        </w:tc>
        <w:tc>
          <w:tcPr>
            <w:tcW w:w="1106" w:type="dxa"/>
            <w:tcBorders>
              <w:top w:val="single" w:sz="4" w:space="0" w:color="auto"/>
              <w:left w:val="nil"/>
              <w:bottom w:val="single" w:sz="4" w:space="0" w:color="auto"/>
              <w:right w:val="nil"/>
            </w:tcBorders>
            <w:shd w:val="clear" w:color="auto" w:fill="auto"/>
            <w:noWrap/>
            <w:vAlign w:val="center"/>
            <w:hideMark/>
          </w:tcPr>
          <w:p w14:paraId="51C21863"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E6D47" w14:textId="77777777" w:rsidR="008F50AE" w:rsidRPr="004516C7" w:rsidRDefault="008F50AE" w:rsidP="004516C7">
            <w:pPr>
              <w:jc w:val="center"/>
            </w:pPr>
            <w:r w:rsidRPr="004516C7">
              <w:t>543 640,00</w:t>
            </w:r>
          </w:p>
        </w:tc>
      </w:tr>
      <w:tr w:rsidR="008F50AE" w:rsidRPr="004516C7" w14:paraId="569A236D"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hideMark/>
          </w:tcPr>
          <w:p w14:paraId="35AD55A3" w14:textId="77777777" w:rsidR="008F50AE" w:rsidRPr="004516C7" w:rsidRDefault="008F50AE" w:rsidP="004516C7">
            <w:r w:rsidRPr="004516C7">
              <w:t>Модернизация объектов коммунального хозяйства (Закупка товаров, работ и услуг для обеспечения государственных (муниципальных) нужд)(Закупка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5BB1193"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9E198F"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0473EAB" w14:textId="77777777" w:rsidR="008F50AE" w:rsidRPr="004516C7" w:rsidRDefault="008F50AE" w:rsidP="004516C7">
            <w:pPr>
              <w:jc w:val="center"/>
            </w:pPr>
            <w:r w:rsidRPr="004516C7">
              <w:t>.02</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083BF70C" w14:textId="77777777" w:rsidR="008F50AE" w:rsidRPr="004516C7" w:rsidRDefault="008F50AE" w:rsidP="004516C7">
            <w:pPr>
              <w:jc w:val="center"/>
            </w:pPr>
            <w:r w:rsidRPr="004516C7">
              <w:t>30 9 00 20980</w:t>
            </w:r>
          </w:p>
        </w:tc>
        <w:tc>
          <w:tcPr>
            <w:tcW w:w="1106" w:type="dxa"/>
            <w:tcBorders>
              <w:top w:val="single" w:sz="4" w:space="0" w:color="auto"/>
              <w:left w:val="nil"/>
              <w:bottom w:val="single" w:sz="4" w:space="0" w:color="auto"/>
              <w:right w:val="nil"/>
            </w:tcBorders>
            <w:shd w:val="clear" w:color="000000" w:fill="FFFFFF"/>
            <w:vAlign w:val="center"/>
            <w:hideMark/>
          </w:tcPr>
          <w:p w14:paraId="7F81416D" w14:textId="77777777" w:rsidR="008F50AE" w:rsidRPr="004516C7" w:rsidRDefault="008F50AE" w:rsidP="004516C7">
            <w:pPr>
              <w:jc w:val="center"/>
            </w:pPr>
            <w:r w:rsidRPr="004516C7">
              <w:t>200</w:t>
            </w:r>
          </w:p>
        </w:tc>
        <w:tc>
          <w:tcPr>
            <w:tcW w:w="21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7EA09" w14:textId="77777777" w:rsidR="008F50AE" w:rsidRPr="004516C7" w:rsidRDefault="008F50AE" w:rsidP="004516C7">
            <w:pPr>
              <w:jc w:val="center"/>
            </w:pPr>
            <w:r w:rsidRPr="004516C7">
              <w:t>953 066,67</w:t>
            </w:r>
          </w:p>
        </w:tc>
      </w:tr>
      <w:tr w:rsidR="008F50AE" w:rsidRPr="004516C7" w14:paraId="2F5435A7" w14:textId="77777777" w:rsidTr="004516C7">
        <w:trPr>
          <w:trHeight w:val="315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4DE35D"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31184DAA"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68355F"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14D44359"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E286BE6" w14:textId="77777777" w:rsidR="008F50AE" w:rsidRPr="004516C7" w:rsidRDefault="008F50AE" w:rsidP="004516C7">
            <w:pPr>
              <w:jc w:val="center"/>
            </w:pPr>
            <w:r w:rsidRPr="004516C7">
              <w:t>15 3 03 Р0330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FC023BB" w14:textId="77777777" w:rsidR="008F50AE" w:rsidRPr="004516C7" w:rsidRDefault="008F50AE" w:rsidP="004516C7">
            <w:pPr>
              <w:jc w:val="center"/>
            </w:pPr>
            <w:r w:rsidRPr="004516C7">
              <w:t>500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69279A38" w14:textId="77777777" w:rsidR="008F50AE" w:rsidRPr="004516C7" w:rsidRDefault="008F50AE" w:rsidP="004516C7">
            <w:pPr>
              <w:jc w:val="center"/>
            </w:pPr>
            <w:r w:rsidRPr="004516C7">
              <w:t>1 686 534,93</w:t>
            </w:r>
          </w:p>
        </w:tc>
      </w:tr>
      <w:tr w:rsidR="008F50AE" w:rsidRPr="004516C7" w14:paraId="251A1898" w14:textId="77777777" w:rsidTr="004516C7">
        <w:trPr>
          <w:trHeight w:val="945"/>
        </w:trPr>
        <w:tc>
          <w:tcPr>
            <w:tcW w:w="59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9B234E" w14:textId="77777777" w:rsidR="008F50AE" w:rsidRPr="004516C7" w:rsidRDefault="008F50AE" w:rsidP="004516C7">
            <w:r w:rsidRPr="004516C7">
              <w:t>Прочие мероприятия по благоустройству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76A646CB"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F6C351"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CAFF815"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55CD088E" w14:textId="77777777" w:rsidR="008F50AE" w:rsidRPr="004516C7" w:rsidRDefault="008F50AE" w:rsidP="004516C7">
            <w:pPr>
              <w:jc w:val="center"/>
            </w:pPr>
            <w:r w:rsidRPr="004516C7">
              <w:t>15 4 01 20900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5CE2201"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3FFB41DA" w14:textId="77777777" w:rsidR="008F50AE" w:rsidRPr="004516C7" w:rsidRDefault="008F50AE" w:rsidP="004516C7">
            <w:pPr>
              <w:jc w:val="center"/>
            </w:pPr>
            <w:r w:rsidRPr="004516C7">
              <w:t> </w:t>
            </w:r>
          </w:p>
        </w:tc>
      </w:tr>
      <w:tr w:rsidR="008F50AE" w:rsidRPr="004516C7" w14:paraId="06FFEC78" w14:textId="77777777" w:rsidTr="004516C7">
        <w:trPr>
          <w:trHeight w:val="210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2E553C"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D88CCB8"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22744D"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48D4966C"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1E9B8F05" w14:textId="77777777" w:rsidR="008F50AE" w:rsidRPr="004516C7" w:rsidRDefault="008F50AE" w:rsidP="004516C7">
            <w:pPr>
              <w:jc w:val="center"/>
            </w:pPr>
            <w:r w:rsidRPr="004516C7">
              <w:t>15 4 01 Р1260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0CA67DD" w14:textId="77777777" w:rsidR="008F50AE" w:rsidRPr="004516C7" w:rsidRDefault="008F50AE" w:rsidP="004516C7">
            <w:pPr>
              <w:jc w:val="center"/>
            </w:pPr>
            <w:r w:rsidRPr="004516C7">
              <w:t>500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7FFF7A33" w14:textId="77777777" w:rsidR="008F50AE" w:rsidRPr="004516C7" w:rsidRDefault="008F50AE" w:rsidP="004516C7">
            <w:pPr>
              <w:jc w:val="center"/>
            </w:pPr>
            <w:r w:rsidRPr="004516C7">
              <w:t>1 278 776,18</w:t>
            </w:r>
          </w:p>
        </w:tc>
      </w:tr>
      <w:tr w:rsidR="008F50AE" w:rsidRPr="004516C7" w14:paraId="459E1793" w14:textId="77777777" w:rsidTr="004516C7">
        <w:trPr>
          <w:trHeight w:val="169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1F677A"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6D1696C"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C60D42"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0AF75939"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E2694AE" w14:textId="77777777" w:rsidR="008F50AE" w:rsidRPr="004516C7" w:rsidRDefault="008F50AE" w:rsidP="004516C7">
            <w:pPr>
              <w:jc w:val="center"/>
            </w:pPr>
            <w:r w:rsidRPr="004516C7">
              <w:t>15 4 01 Р1270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922C129" w14:textId="77777777" w:rsidR="008F50AE" w:rsidRPr="004516C7" w:rsidRDefault="008F50AE" w:rsidP="004516C7">
            <w:pPr>
              <w:jc w:val="center"/>
            </w:pPr>
            <w:r w:rsidRPr="004516C7">
              <w:t>500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05591598" w14:textId="77777777" w:rsidR="008F50AE" w:rsidRPr="004516C7" w:rsidRDefault="008F50AE" w:rsidP="004516C7">
            <w:pPr>
              <w:jc w:val="center"/>
            </w:pPr>
            <w:r w:rsidRPr="004516C7">
              <w:t>3 474 118,32</w:t>
            </w:r>
          </w:p>
        </w:tc>
      </w:tr>
      <w:tr w:rsidR="008F50AE" w:rsidRPr="004516C7" w14:paraId="10C5007E" w14:textId="77777777" w:rsidTr="004516C7">
        <w:trPr>
          <w:trHeight w:val="1407"/>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FB3473"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C17F5A6"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379AED" w14:textId="77777777" w:rsidR="008F50AE" w:rsidRPr="004516C7" w:rsidRDefault="008F50AE" w:rsidP="004516C7">
            <w:pPr>
              <w:jc w:val="center"/>
            </w:pPr>
            <w:r w:rsidRPr="004516C7">
              <w:t>.05</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63F43BA"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6415F0F0" w14:textId="77777777" w:rsidR="008F50AE" w:rsidRPr="004516C7" w:rsidRDefault="008F50AE" w:rsidP="004516C7">
            <w:pPr>
              <w:jc w:val="center"/>
            </w:pPr>
            <w:r w:rsidRPr="004516C7">
              <w:t>15 4 01 Р1300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8C91422" w14:textId="77777777" w:rsidR="008F50AE" w:rsidRPr="004516C7" w:rsidRDefault="008F50AE" w:rsidP="004516C7">
            <w:pPr>
              <w:jc w:val="center"/>
            </w:pPr>
            <w:r w:rsidRPr="004516C7">
              <w:t>500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15163A3D" w14:textId="77777777" w:rsidR="008F50AE" w:rsidRPr="004516C7" w:rsidRDefault="008F50AE" w:rsidP="004516C7">
            <w:pPr>
              <w:jc w:val="center"/>
            </w:pPr>
            <w:r w:rsidRPr="004516C7">
              <w:t>152 644,68</w:t>
            </w:r>
          </w:p>
        </w:tc>
      </w:tr>
      <w:tr w:rsidR="008F50AE" w:rsidRPr="004516C7" w14:paraId="2D288A17" w14:textId="77777777" w:rsidTr="004516C7">
        <w:trPr>
          <w:trHeight w:val="1587"/>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B09C71" w14:textId="77777777" w:rsidR="008F50AE" w:rsidRPr="004516C7" w:rsidRDefault="008F50AE" w:rsidP="004516C7">
            <w:r w:rsidRPr="004516C7">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426E7D82"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D1B1C8" w14:textId="77777777" w:rsidR="008F50AE" w:rsidRPr="004516C7" w:rsidRDefault="008F50AE" w:rsidP="004516C7">
            <w:pPr>
              <w:jc w:val="center"/>
            </w:pPr>
            <w:r w:rsidRPr="004516C7">
              <w:t>.06</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E9DF90F"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D687F27" w14:textId="77777777" w:rsidR="008F50AE" w:rsidRPr="004516C7" w:rsidRDefault="008F50AE" w:rsidP="004516C7">
            <w:pPr>
              <w:jc w:val="center"/>
            </w:pPr>
            <w:r w:rsidRPr="004516C7">
              <w:t>07 3 02 20050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CE2D8AE"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659F590F" w14:textId="77777777" w:rsidR="008F50AE" w:rsidRPr="004516C7" w:rsidRDefault="008F50AE" w:rsidP="004516C7">
            <w:pPr>
              <w:jc w:val="center"/>
            </w:pPr>
            <w:r w:rsidRPr="004516C7">
              <w:t>2 100 000,00</w:t>
            </w:r>
          </w:p>
        </w:tc>
      </w:tr>
      <w:tr w:rsidR="008F50AE" w:rsidRPr="004516C7" w14:paraId="147A385E" w14:textId="77777777" w:rsidTr="004516C7">
        <w:trPr>
          <w:trHeight w:val="435"/>
        </w:trPr>
        <w:tc>
          <w:tcPr>
            <w:tcW w:w="5967" w:type="dxa"/>
            <w:tcBorders>
              <w:top w:val="single" w:sz="4" w:space="0" w:color="auto"/>
              <w:left w:val="single" w:sz="4" w:space="0" w:color="auto"/>
              <w:bottom w:val="single" w:sz="4" w:space="0" w:color="auto"/>
              <w:right w:val="nil"/>
            </w:tcBorders>
            <w:shd w:val="clear" w:color="auto" w:fill="auto"/>
            <w:vAlign w:val="center"/>
            <w:hideMark/>
          </w:tcPr>
          <w:p w14:paraId="07464E94" w14:textId="77777777" w:rsidR="008F50AE" w:rsidRPr="004516C7" w:rsidRDefault="008F50AE" w:rsidP="004516C7">
            <w:r w:rsidRPr="004516C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0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413C6A"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B76E45" w14:textId="77777777" w:rsidR="008F50AE" w:rsidRPr="004516C7" w:rsidRDefault="008F50AE" w:rsidP="004516C7">
            <w:pPr>
              <w:jc w:val="center"/>
            </w:pPr>
            <w:r w:rsidRPr="004516C7">
              <w:t>.07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3C0E3D03" w14:textId="77777777" w:rsidR="008F50AE" w:rsidRPr="004516C7" w:rsidRDefault="008F50AE" w:rsidP="004516C7">
            <w:pPr>
              <w:jc w:val="center"/>
            </w:pPr>
            <w:r w:rsidRPr="004516C7">
              <w:t>.05</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09475DF5" w14:textId="77777777" w:rsidR="008F50AE" w:rsidRPr="004516C7" w:rsidRDefault="008F50AE" w:rsidP="004516C7">
            <w:pPr>
              <w:jc w:val="center"/>
            </w:pPr>
            <w:r w:rsidRPr="004516C7">
              <w:t>10 4 01 00110</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11EC2685"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B8E7DBB" w14:textId="77777777" w:rsidR="008F50AE" w:rsidRPr="004516C7" w:rsidRDefault="008F50AE" w:rsidP="004516C7">
            <w:pPr>
              <w:jc w:val="center"/>
            </w:pPr>
            <w:r w:rsidRPr="004516C7">
              <w:t> </w:t>
            </w:r>
          </w:p>
        </w:tc>
      </w:tr>
      <w:tr w:rsidR="008F50AE" w:rsidRPr="004516C7" w14:paraId="5A004CFC" w14:textId="77777777" w:rsidTr="004516C7">
        <w:trPr>
          <w:trHeight w:val="151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D121ED" w14:textId="77777777" w:rsidR="008F50AE" w:rsidRPr="004516C7" w:rsidRDefault="008F50AE" w:rsidP="004516C7">
            <w:r w:rsidRPr="004516C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050F4849" w14:textId="77777777" w:rsidR="008F50AE" w:rsidRPr="004516C7" w:rsidRDefault="008F50AE" w:rsidP="004516C7">
            <w:pPr>
              <w:jc w:val="center"/>
            </w:pPr>
            <w:r w:rsidRPr="004516C7">
              <w:t>.055</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54BB10" w14:textId="77777777" w:rsidR="008F50AE" w:rsidRPr="004516C7" w:rsidRDefault="008F50AE" w:rsidP="004516C7">
            <w:pPr>
              <w:jc w:val="center"/>
            </w:pPr>
            <w:r w:rsidRPr="004516C7">
              <w:t>.10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6B992489" w14:textId="77777777" w:rsidR="008F50AE" w:rsidRPr="004516C7" w:rsidRDefault="008F50AE" w:rsidP="004516C7">
            <w:pPr>
              <w:jc w:val="center"/>
            </w:pPr>
            <w:r w:rsidRPr="004516C7">
              <w:t>.04</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6D1B7FCC" w14:textId="77777777" w:rsidR="008F50AE" w:rsidRPr="004516C7" w:rsidRDefault="008F50AE" w:rsidP="004516C7">
            <w:pPr>
              <w:jc w:val="center"/>
            </w:pPr>
            <w:r w:rsidRPr="004516C7">
              <w:t>32 9 00 Д0820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5302A1D4" w14:textId="77777777" w:rsidR="008F50AE" w:rsidRPr="004516C7" w:rsidRDefault="008F50AE" w:rsidP="004516C7">
            <w:pPr>
              <w:jc w:val="center"/>
            </w:pPr>
            <w:r w:rsidRPr="004516C7">
              <w:t>400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7073170" w14:textId="77777777" w:rsidR="008F50AE" w:rsidRPr="004516C7" w:rsidRDefault="008F50AE" w:rsidP="004516C7">
            <w:pPr>
              <w:jc w:val="center"/>
            </w:pPr>
            <w:r w:rsidRPr="004516C7">
              <w:t>1 572 314,04</w:t>
            </w:r>
          </w:p>
        </w:tc>
      </w:tr>
      <w:tr w:rsidR="008F50AE" w:rsidRPr="004516C7" w14:paraId="260FFF88" w14:textId="77777777" w:rsidTr="004516C7">
        <w:trPr>
          <w:trHeight w:val="645"/>
        </w:trPr>
        <w:tc>
          <w:tcPr>
            <w:tcW w:w="5967" w:type="dxa"/>
            <w:tcBorders>
              <w:top w:val="single" w:sz="4" w:space="0" w:color="auto"/>
              <w:left w:val="single" w:sz="4" w:space="0" w:color="auto"/>
              <w:bottom w:val="single" w:sz="4" w:space="0" w:color="auto"/>
              <w:right w:val="single" w:sz="4" w:space="0" w:color="auto"/>
            </w:tcBorders>
            <w:shd w:val="clear" w:color="000000" w:fill="FABF8F"/>
            <w:hideMark/>
          </w:tcPr>
          <w:p w14:paraId="58963B55" w14:textId="77777777" w:rsidR="008F50AE" w:rsidRPr="004516C7" w:rsidRDefault="008F50AE" w:rsidP="004516C7">
            <w:pPr>
              <w:rPr>
                <w:b/>
                <w:bCs/>
              </w:rPr>
            </w:pPr>
            <w:r w:rsidRPr="004516C7">
              <w:rPr>
                <w:b/>
                <w:bCs/>
              </w:rPr>
              <w:t>Совет Комсомольского муниципального района Ивановской области</w:t>
            </w:r>
          </w:p>
        </w:tc>
        <w:tc>
          <w:tcPr>
            <w:tcW w:w="1024" w:type="dxa"/>
            <w:tcBorders>
              <w:top w:val="single" w:sz="4" w:space="0" w:color="auto"/>
              <w:left w:val="nil"/>
              <w:bottom w:val="single" w:sz="4" w:space="0" w:color="auto"/>
              <w:right w:val="single" w:sz="4" w:space="0" w:color="auto"/>
            </w:tcBorders>
            <w:shd w:val="clear" w:color="000000" w:fill="FABF8F"/>
            <w:vAlign w:val="center"/>
            <w:hideMark/>
          </w:tcPr>
          <w:p w14:paraId="166F1947" w14:textId="77777777" w:rsidR="008F50AE" w:rsidRPr="004516C7" w:rsidRDefault="008F50AE" w:rsidP="004516C7">
            <w:pPr>
              <w:jc w:val="center"/>
              <w:rPr>
                <w:b/>
                <w:bCs/>
              </w:rPr>
            </w:pPr>
            <w:r w:rsidRPr="004516C7">
              <w:rPr>
                <w:b/>
                <w:bCs/>
              </w:rPr>
              <w:t>.057</w:t>
            </w:r>
          </w:p>
        </w:tc>
        <w:tc>
          <w:tcPr>
            <w:tcW w:w="1087" w:type="dxa"/>
            <w:gridSpan w:val="2"/>
            <w:tcBorders>
              <w:top w:val="single" w:sz="4" w:space="0" w:color="auto"/>
              <w:left w:val="nil"/>
              <w:bottom w:val="single" w:sz="4" w:space="0" w:color="auto"/>
              <w:right w:val="single" w:sz="4" w:space="0" w:color="auto"/>
            </w:tcBorders>
            <w:shd w:val="clear" w:color="000000" w:fill="FABF8F"/>
            <w:vAlign w:val="center"/>
            <w:hideMark/>
          </w:tcPr>
          <w:p w14:paraId="3F2973C3" w14:textId="77777777" w:rsidR="008F50AE" w:rsidRPr="004516C7" w:rsidRDefault="008F50AE" w:rsidP="004516C7">
            <w:pPr>
              <w:jc w:val="center"/>
            </w:pPr>
            <w:r w:rsidRPr="004516C7">
              <w:t> </w:t>
            </w:r>
          </w:p>
        </w:tc>
        <w:tc>
          <w:tcPr>
            <w:tcW w:w="1278" w:type="dxa"/>
            <w:tcBorders>
              <w:top w:val="single" w:sz="4" w:space="0" w:color="auto"/>
              <w:left w:val="nil"/>
              <w:bottom w:val="single" w:sz="4" w:space="0" w:color="auto"/>
              <w:right w:val="single" w:sz="4" w:space="0" w:color="auto"/>
            </w:tcBorders>
            <w:shd w:val="clear" w:color="000000" w:fill="FABF8F"/>
            <w:vAlign w:val="center"/>
            <w:hideMark/>
          </w:tcPr>
          <w:p w14:paraId="344AD7CF" w14:textId="77777777" w:rsidR="008F50AE" w:rsidRPr="004516C7" w:rsidRDefault="008F50AE" w:rsidP="004516C7">
            <w:pPr>
              <w:jc w:val="center"/>
            </w:pPr>
            <w:r w:rsidRPr="004516C7">
              <w:t> </w:t>
            </w:r>
          </w:p>
        </w:tc>
        <w:tc>
          <w:tcPr>
            <w:tcW w:w="2192" w:type="dxa"/>
            <w:tcBorders>
              <w:top w:val="single" w:sz="4" w:space="0" w:color="auto"/>
              <w:left w:val="nil"/>
              <w:bottom w:val="single" w:sz="4" w:space="0" w:color="auto"/>
              <w:right w:val="single" w:sz="4" w:space="0" w:color="auto"/>
            </w:tcBorders>
            <w:shd w:val="clear" w:color="000000" w:fill="FABF8F"/>
            <w:noWrap/>
            <w:vAlign w:val="center"/>
            <w:hideMark/>
          </w:tcPr>
          <w:p w14:paraId="3645DD1E" w14:textId="77777777" w:rsidR="008F50AE" w:rsidRPr="004516C7" w:rsidRDefault="008F50AE" w:rsidP="004516C7">
            <w:pPr>
              <w:jc w:val="center"/>
            </w:pPr>
            <w:r w:rsidRPr="004516C7">
              <w:t> </w:t>
            </w:r>
          </w:p>
        </w:tc>
        <w:tc>
          <w:tcPr>
            <w:tcW w:w="1106" w:type="dxa"/>
            <w:tcBorders>
              <w:top w:val="single" w:sz="4" w:space="0" w:color="auto"/>
              <w:left w:val="nil"/>
              <w:bottom w:val="single" w:sz="4" w:space="0" w:color="auto"/>
              <w:right w:val="single" w:sz="4" w:space="0" w:color="auto"/>
            </w:tcBorders>
            <w:shd w:val="clear" w:color="000000" w:fill="FABF8F"/>
            <w:vAlign w:val="center"/>
            <w:hideMark/>
          </w:tcPr>
          <w:p w14:paraId="3140953A" w14:textId="77777777" w:rsidR="008F50AE" w:rsidRPr="004516C7" w:rsidRDefault="008F50AE" w:rsidP="004516C7">
            <w:pPr>
              <w:jc w:val="center"/>
            </w:pPr>
            <w:r w:rsidRPr="004516C7">
              <w:t> </w:t>
            </w:r>
          </w:p>
        </w:tc>
        <w:tc>
          <w:tcPr>
            <w:tcW w:w="2196" w:type="dxa"/>
            <w:tcBorders>
              <w:top w:val="single" w:sz="4" w:space="0" w:color="auto"/>
              <w:left w:val="nil"/>
              <w:bottom w:val="single" w:sz="4" w:space="0" w:color="auto"/>
              <w:right w:val="single" w:sz="4" w:space="0" w:color="auto"/>
            </w:tcBorders>
            <w:shd w:val="clear" w:color="000000" w:fill="FABF8F"/>
            <w:vAlign w:val="center"/>
            <w:hideMark/>
          </w:tcPr>
          <w:p w14:paraId="15A996EF" w14:textId="77777777" w:rsidR="008F50AE" w:rsidRPr="004516C7" w:rsidRDefault="008F50AE" w:rsidP="004516C7">
            <w:pPr>
              <w:jc w:val="center"/>
              <w:rPr>
                <w:b/>
                <w:bCs/>
              </w:rPr>
            </w:pPr>
            <w:r w:rsidRPr="004516C7">
              <w:rPr>
                <w:b/>
                <w:bCs/>
              </w:rPr>
              <w:t>4 096,24</w:t>
            </w:r>
          </w:p>
        </w:tc>
      </w:tr>
      <w:tr w:rsidR="008F50AE" w:rsidRPr="004516C7" w14:paraId="7A650F55" w14:textId="77777777" w:rsidTr="004516C7">
        <w:trPr>
          <w:trHeight w:val="127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CABA6E" w14:textId="77777777" w:rsidR="008F50AE" w:rsidRPr="004516C7" w:rsidRDefault="008F50AE" w:rsidP="004516C7">
            <w:r w:rsidRPr="004516C7">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vAlign w:val="center"/>
            <w:hideMark/>
          </w:tcPr>
          <w:p w14:paraId="525EE660" w14:textId="77777777" w:rsidR="008F50AE" w:rsidRPr="004516C7" w:rsidRDefault="008F50AE" w:rsidP="004516C7">
            <w:pPr>
              <w:jc w:val="center"/>
            </w:pPr>
            <w:r w:rsidRPr="004516C7">
              <w:t>.057</w:t>
            </w:r>
          </w:p>
        </w:tc>
        <w:tc>
          <w:tcPr>
            <w:tcW w:w="1087" w:type="dxa"/>
            <w:gridSpan w:val="2"/>
            <w:tcBorders>
              <w:top w:val="single" w:sz="4" w:space="0" w:color="auto"/>
              <w:left w:val="nil"/>
              <w:bottom w:val="single" w:sz="4" w:space="0" w:color="auto"/>
              <w:right w:val="single" w:sz="4" w:space="0" w:color="auto"/>
            </w:tcBorders>
            <w:shd w:val="clear" w:color="000000" w:fill="FFFFFF"/>
            <w:vAlign w:val="center"/>
            <w:hideMark/>
          </w:tcPr>
          <w:p w14:paraId="1DB8D79B"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vAlign w:val="center"/>
            <w:hideMark/>
          </w:tcPr>
          <w:p w14:paraId="573409E8" w14:textId="77777777" w:rsidR="008F50AE" w:rsidRPr="004516C7" w:rsidRDefault="008F50AE" w:rsidP="004516C7">
            <w:pPr>
              <w:jc w:val="center"/>
            </w:pPr>
            <w:r w:rsidRPr="004516C7">
              <w:t>.03</w:t>
            </w:r>
          </w:p>
        </w:tc>
        <w:tc>
          <w:tcPr>
            <w:tcW w:w="2192" w:type="dxa"/>
            <w:tcBorders>
              <w:top w:val="single" w:sz="4" w:space="0" w:color="auto"/>
              <w:left w:val="nil"/>
              <w:bottom w:val="single" w:sz="4" w:space="0" w:color="auto"/>
              <w:right w:val="single" w:sz="4" w:space="0" w:color="auto"/>
            </w:tcBorders>
            <w:shd w:val="clear" w:color="000000" w:fill="FFFFFF"/>
            <w:vAlign w:val="center"/>
            <w:hideMark/>
          </w:tcPr>
          <w:p w14:paraId="026CF6C1" w14:textId="77777777" w:rsidR="008F50AE" w:rsidRPr="004516C7" w:rsidRDefault="008F50AE" w:rsidP="004516C7">
            <w:pPr>
              <w:jc w:val="center"/>
            </w:pPr>
            <w:r w:rsidRPr="004516C7">
              <w:t>33 9 00 00420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29430C0D"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0C322293" w14:textId="77777777" w:rsidR="008F50AE" w:rsidRPr="004516C7" w:rsidRDefault="008F50AE" w:rsidP="004516C7">
            <w:pPr>
              <w:jc w:val="center"/>
            </w:pPr>
            <w:r w:rsidRPr="004516C7">
              <w:t>0,00</w:t>
            </w:r>
          </w:p>
        </w:tc>
      </w:tr>
      <w:tr w:rsidR="008F50AE" w:rsidRPr="004516C7" w14:paraId="192C0AFC" w14:textId="77777777" w:rsidTr="004516C7">
        <w:trPr>
          <w:trHeight w:val="9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0A16FC"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282072A0" w14:textId="77777777" w:rsidR="008F50AE" w:rsidRPr="004516C7" w:rsidRDefault="008F50AE" w:rsidP="004516C7">
            <w:pPr>
              <w:jc w:val="center"/>
            </w:pPr>
            <w:r w:rsidRPr="004516C7">
              <w:t>.057</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DA3CFD"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262A015"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nil"/>
            </w:tcBorders>
            <w:shd w:val="clear" w:color="000000" w:fill="FFFFFF"/>
            <w:noWrap/>
            <w:vAlign w:val="center"/>
            <w:hideMark/>
          </w:tcPr>
          <w:p w14:paraId="4CA42E4E" w14:textId="77777777" w:rsidR="008F50AE" w:rsidRPr="004516C7" w:rsidRDefault="008F50AE" w:rsidP="004516C7">
            <w:pPr>
              <w:jc w:val="center"/>
            </w:pPr>
            <w:r w:rsidRPr="004516C7">
              <w:t>10 3 01 00160</w:t>
            </w:r>
          </w:p>
        </w:tc>
        <w:tc>
          <w:tcPr>
            <w:tcW w:w="11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9136BC"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noWrap/>
            <w:vAlign w:val="center"/>
            <w:hideMark/>
          </w:tcPr>
          <w:p w14:paraId="4AEDA050" w14:textId="77777777" w:rsidR="008F50AE" w:rsidRPr="004516C7" w:rsidRDefault="008F50AE" w:rsidP="004516C7">
            <w:pPr>
              <w:jc w:val="center"/>
            </w:pPr>
            <w:r w:rsidRPr="004516C7">
              <w:t>4 096,24</w:t>
            </w:r>
          </w:p>
        </w:tc>
      </w:tr>
      <w:tr w:rsidR="008F50AE" w:rsidRPr="004516C7" w14:paraId="2EDFD5B9" w14:textId="77777777" w:rsidTr="004516C7">
        <w:trPr>
          <w:trHeight w:val="645"/>
        </w:trPr>
        <w:tc>
          <w:tcPr>
            <w:tcW w:w="5967" w:type="dxa"/>
            <w:tcBorders>
              <w:top w:val="single" w:sz="4" w:space="0" w:color="auto"/>
              <w:left w:val="single" w:sz="4" w:space="0" w:color="auto"/>
              <w:bottom w:val="single" w:sz="4" w:space="0" w:color="auto"/>
              <w:right w:val="single" w:sz="4" w:space="0" w:color="auto"/>
            </w:tcBorders>
            <w:shd w:val="clear" w:color="000000" w:fill="FABF8F"/>
            <w:hideMark/>
          </w:tcPr>
          <w:p w14:paraId="49AE2AEE" w14:textId="77777777" w:rsidR="008F50AE" w:rsidRPr="004516C7" w:rsidRDefault="008F50AE" w:rsidP="004516C7">
            <w:pPr>
              <w:rPr>
                <w:b/>
                <w:bCs/>
              </w:rPr>
            </w:pPr>
            <w:r w:rsidRPr="004516C7">
              <w:rPr>
                <w:b/>
                <w:bCs/>
              </w:rPr>
              <w:t>Контрольно-счетная комиссия Комсомольского муниципального района Ивановской области</w:t>
            </w:r>
          </w:p>
        </w:tc>
        <w:tc>
          <w:tcPr>
            <w:tcW w:w="1024" w:type="dxa"/>
            <w:tcBorders>
              <w:top w:val="single" w:sz="4" w:space="0" w:color="auto"/>
              <w:left w:val="nil"/>
              <w:bottom w:val="single" w:sz="4" w:space="0" w:color="auto"/>
              <w:right w:val="single" w:sz="4" w:space="0" w:color="auto"/>
            </w:tcBorders>
            <w:shd w:val="clear" w:color="000000" w:fill="FABF8F"/>
            <w:vAlign w:val="center"/>
            <w:hideMark/>
          </w:tcPr>
          <w:p w14:paraId="39B1CDF1" w14:textId="77777777" w:rsidR="008F50AE" w:rsidRPr="004516C7" w:rsidRDefault="008F50AE" w:rsidP="004516C7">
            <w:pPr>
              <w:jc w:val="center"/>
              <w:rPr>
                <w:b/>
                <w:bCs/>
              </w:rPr>
            </w:pPr>
            <w:r w:rsidRPr="004516C7">
              <w:rPr>
                <w:b/>
                <w:bCs/>
              </w:rPr>
              <w:t>.058</w:t>
            </w:r>
          </w:p>
        </w:tc>
        <w:tc>
          <w:tcPr>
            <w:tcW w:w="1087" w:type="dxa"/>
            <w:gridSpan w:val="2"/>
            <w:tcBorders>
              <w:top w:val="single" w:sz="4" w:space="0" w:color="auto"/>
              <w:left w:val="nil"/>
              <w:bottom w:val="single" w:sz="4" w:space="0" w:color="auto"/>
              <w:right w:val="single" w:sz="4" w:space="0" w:color="auto"/>
            </w:tcBorders>
            <w:shd w:val="clear" w:color="000000" w:fill="FABF8F"/>
            <w:vAlign w:val="center"/>
            <w:hideMark/>
          </w:tcPr>
          <w:p w14:paraId="75367C73" w14:textId="77777777" w:rsidR="008F50AE" w:rsidRPr="004516C7" w:rsidRDefault="008F50AE" w:rsidP="004516C7">
            <w:pPr>
              <w:jc w:val="center"/>
            </w:pPr>
            <w:r w:rsidRPr="004516C7">
              <w:t> </w:t>
            </w:r>
          </w:p>
        </w:tc>
        <w:tc>
          <w:tcPr>
            <w:tcW w:w="1278" w:type="dxa"/>
            <w:tcBorders>
              <w:top w:val="single" w:sz="4" w:space="0" w:color="auto"/>
              <w:left w:val="nil"/>
              <w:bottom w:val="single" w:sz="4" w:space="0" w:color="auto"/>
              <w:right w:val="single" w:sz="4" w:space="0" w:color="auto"/>
            </w:tcBorders>
            <w:shd w:val="clear" w:color="000000" w:fill="FABF8F"/>
            <w:vAlign w:val="center"/>
            <w:hideMark/>
          </w:tcPr>
          <w:p w14:paraId="4651492E" w14:textId="77777777" w:rsidR="008F50AE" w:rsidRPr="004516C7" w:rsidRDefault="008F50AE" w:rsidP="004516C7">
            <w:pPr>
              <w:jc w:val="center"/>
            </w:pPr>
            <w:r w:rsidRPr="004516C7">
              <w:t> </w:t>
            </w:r>
          </w:p>
        </w:tc>
        <w:tc>
          <w:tcPr>
            <w:tcW w:w="2192" w:type="dxa"/>
            <w:tcBorders>
              <w:top w:val="single" w:sz="4" w:space="0" w:color="auto"/>
              <w:left w:val="nil"/>
              <w:bottom w:val="single" w:sz="4" w:space="0" w:color="auto"/>
              <w:right w:val="single" w:sz="4" w:space="0" w:color="auto"/>
            </w:tcBorders>
            <w:shd w:val="clear" w:color="000000" w:fill="FABF8F"/>
            <w:noWrap/>
            <w:vAlign w:val="center"/>
            <w:hideMark/>
          </w:tcPr>
          <w:p w14:paraId="377137DD" w14:textId="77777777" w:rsidR="008F50AE" w:rsidRPr="004516C7" w:rsidRDefault="008F50AE" w:rsidP="004516C7">
            <w:pPr>
              <w:jc w:val="center"/>
            </w:pPr>
            <w:r w:rsidRPr="004516C7">
              <w:t> </w:t>
            </w:r>
          </w:p>
        </w:tc>
        <w:tc>
          <w:tcPr>
            <w:tcW w:w="1106" w:type="dxa"/>
            <w:tcBorders>
              <w:top w:val="single" w:sz="4" w:space="0" w:color="auto"/>
              <w:left w:val="nil"/>
              <w:bottom w:val="single" w:sz="4" w:space="0" w:color="auto"/>
              <w:right w:val="single" w:sz="4" w:space="0" w:color="auto"/>
            </w:tcBorders>
            <w:shd w:val="clear" w:color="000000" w:fill="FABF8F"/>
            <w:vAlign w:val="center"/>
            <w:hideMark/>
          </w:tcPr>
          <w:p w14:paraId="0D78DE13" w14:textId="77777777" w:rsidR="008F50AE" w:rsidRPr="004516C7" w:rsidRDefault="008F50AE" w:rsidP="004516C7">
            <w:pPr>
              <w:jc w:val="center"/>
            </w:pPr>
            <w:r w:rsidRPr="004516C7">
              <w:t> </w:t>
            </w:r>
          </w:p>
        </w:tc>
        <w:tc>
          <w:tcPr>
            <w:tcW w:w="2196" w:type="dxa"/>
            <w:tcBorders>
              <w:top w:val="single" w:sz="4" w:space="0" w:color="auto"/>
              <w:left w:val="nil"/>
              <w:bottom w:val="single" w:sz="4" w:space="0" w:color="auto"/>
              <w:right w:val="single" w:sz="4" w:space="0" w:color="auto"/>
            </w:tcBorders>
            <w:shd w:val="clear" w:color="000000" w:fill="FABF8F"/>
            <w:vAlign w:val="center"/>
            <w:hideMark/>
          </w:tcPr>
          <w:p w14:paraId="70EC28A2" w14:textId="77777777" w:rsidR="008F50AE" w:rsidRPr="004516C7" w:rsidRDefault="008F50AE" w:rsidP="004516C7">
            <w:pPr>
              <w:jc w:val="center"/>
              <w:rPr>
                <w:b/>
                <w:bCs/>
              </w:rPr>
            </w:pPr>
            <w:r w:rsidRPr="004516C7">
              <w:rPr>
                <w:b/>
                <w:bCs/>
              </w:rPr>
              <w:t>1 129 140,44</w:t>
            </w:r>
          </w:p>
        </w:tc>
      </w:tr>
      <w:tr w:rsidR="008F50AE" w:rsidRPr="004516C7" w14:paraId="6C4A879A" w14:textId="77777777" w:rsidTr="004516C7">
        <w:trPr>
          <w:trHeight w:val="2205"/>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16F23F" w14:textId="77777777" w:rsidR="008F50AE" w:rsidRPr="004516C7" w:rsidRDefault="008F50AE" w:rsidP="004516C7">
            <w:r w:rsidRPr="004516C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4" w:type="dxa"/>
            <w:tcBorders>
              <w:top w:val="single" w:sz="4" w:space="0" w:color="auto"/>
              <w:left w:val="nil"/>
              <w:bottom w:val="single" w:sz="4" w:space="0" w:color="auto"/>
              <w:right w:val="single" w:sz="4" w:space="0" w:color="auto"/>
            </w:tcBorders>
            <w:shd w:val="clear" w:color="000000" w:fill="FFFFFF"/>
            <w:vAlign w:val="center"/>
            <w:hideMark/>
          </w:tcPr>
          <w:p w14:paraId="77584522" w14:textId="77777777" w:rsidR="008F50AE" w:rsidRPr="004516C7" w:rsidRDefault="008F50AE" w:rsidP="004516C7">
            <w:pPr>
              <w:jc w:val="center"/>
            </w:pPr>
            <w:r w:rsidRPr="004516C7">
              <w:t>.058</w:t>
            </w:r>
          </w:p>
        </w:tc>
        <w:tc>
          <w:tcPr>
            <w:tcW w:w="1087" w:type="dxa"/>
            <w:gridSpan w:val="2"/>
            <w:tcBorders>
              <w:top w:val="single" w:sz="4" w:space="0" w:color="auto"/>
              <w:left w:val="nil"/>
              <w:bottom w:val="single" w:sz="4" w:space="0" w:color="auto"/>
              <w:right w:val="single" w:sz="4" w:space="0" w:color="auto"/>
            </w:tcBorders>
            <w:shd w:val="clear" w:color="000000" w:fill="FFFFFF"/>
            <w:vAlign w:val="center"/>
            <w:hideMark/>
          </w:tcPr>
          <w:p w14:paraId="106118EC"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vAlign w:val="center"/>
            <w:hideMark/>
          </w:tcPr>
          <w:p w14:paraId="7805DB0A" w14:textId="77777777" w:rsidR="008F50AE" w:rsidRPr="004516C7" w:rsidRDefault="008F50AE" w:rsidP="004516C7">
            <w:pPr>
              <w:jc w:val="center"/>
            </w:pPr>
            <w:r w:rsidRPr="004516C7">
              <w:t>.06</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13B10F83" w14:textId="77777777" w:rsidR="008F50AE" w:rsidRPr="004516C7" w:rsidRDefault="008F50AE" w:rsidP="004516C7">
            <w:pPr>
              <w:jc w:val="center"/>
            </w:pPr>
            <w:r w:rsidRPr="004516C7">
              <w:t>33 9 00 00390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0AACD841" w14:textId="77777777" w:rsidR="008F50AE" w:rsidRPr="004516C7" w:rsidRDefault="008F50AE" w:rsidP="004516C7">
            <w:pPr>
              <w:jc w:val="center"/>
            </w:pPr>
            <w:r w:rsidRPr="004516C7">
              <w:t>100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3F0E9EA" w14:textId="77777777" w:rsidR="008F50AE" w:rsidRPr="004516C7" w:rsidRDefault="008F50AE" w:rsidP="004516C7">
            <w:pPr>
              <w:jc w:val="center"/>
            </w:pPr>
            <w:r w:rsidRPr="004516C7">
              <w:t>1 047 540,44</w:t>
            </w:r>
          </w:p>
        </w:tc>
      </w:tr>
      <w:tr w:rsidR="008F50AE" w:rsidRPr="004516C7" w14:paraId="24FD464F" w14:textId="77777777" w:rsidTr="004516C7">
        <w:trPr>
          <w:trHeight w:val="12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4117BC" w14:textId="77777777" w:rsidR="008F50AE" w:rsidRPr="004516C7" w:rsidRDefault="008F50AE" w:rsidP="004516C7">
            <w:r w:rsidRPr="004516C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vAlign w:val="center"/>
            <w:hideMark/>
          </w:tcPr>
          <w:p w14:paraId="16383348" w14:textId="77777777" w:rsidR="008F50AE" w:rsidRPr="004516C7" w:rsidRDefault="008F50AE" w:rsidP="004516C7">
            <w:pPr>
              <w:jc w:val="center"/>
            </w:pPr>
            <w:r w:rsidRPr="004516C7">
              <w:t>.058</w:t>
            </w:r>
          </w:p>
        </w:tc>
        <w:tc>
          <w:tcPr>
            <w:tcW w:w="1087" w:type="dxa"/>
            <w:gridSpan w:val="2"/>
            <w:tcBorders>
              <w:top w:val="single" w:sz="4" w:space="0" w:color="auto"/>
              <w:left w:val="nil"/>
              <w:bottom w:val="single" w:sz="4" w:space="0" w:color="auto"/>
              <w:right w:val="single" w:sz="4" w:space="0" w:color="auto"/>
            </w:tcBorders>
            <w:shd w:val="clear" w:color="000000" w:fill="FFFFFF"/>
            <w:vAlign w:val="center"/>
            <w:hideMark/>
          </w:tcPr>
          <w:p w14:paraId="05141C8A"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vAlign w:val="center"/>
            <w:hideMark/>
          </w:tcPr>
          <w:p w14:paraId="6F979A45" w14:textId="77777777" w:rsidR="008F50AE" w:rsidRPr="004516C7" w:rsidRDefault="008F50AE" w:rsidP="004516C7">
            <w:pPr>
              <w:jc w:val="center"/>
            </w:pPr>
            <w:r w:rsidRPr="004516C7">
              <w:t>.06</w:t>
            </w:r>
          </w:p>
        </w:tc>
        <w:tc>
          <w:tcPr>
            <w:tcW w:w="2192" w:type="dxa"/>
            <w:tcBorders>
              <w:top w:val="single" w:sz="4" w:space="0" w:color="auto"/>
              <w:left w:val="nil"/>
              <w:bottom w:val="single" w:sz="4" w:space="0" w:color="auto"/>
              <w:right w:val="single" w:sz="4" w:space="0" w:color="auto"/>
            </w:tcBorders>
            <w:shd w:val="clear" w:color="auto" w:fill="auto"/>
            <w:vAlign w:val="center"/>
            <w:hideMark/>
          </w:tcPr>
          <w:p w14:paraId="2606357D" w14:textId="77777777" w:rsidR="008F50AE" w:rsidRPr="004516C7" w:rsidRDefault="008F50AE" w:rsidP="004516C7">
            <w:pPr>
              <w:jc w:val="center"/>
            </w:pPr>
            <w:r w:rsidRPr="004516C7">
              <w:t>33 9 00 00390</w:t>
            </w:r>
          </w:p>
        </w:tc>
        <w:tc>
          <w:tcPr>
            <w:tcW w:w="1106" w:type="dxa"/>
            <w:tcBorders>
              <w:top w:val="single" w:sz="4" w:space="0" w:color="auto"/>
              <w:left w:val="nil"/>
              <w:bottom w:val="single" w:sz="4" w:space="0" w:color="auto"/>
              <w:right w:val="single" w:sz="4" w:space="0" w:color="auto"/>
            </w:tcBorders>
            <w:shd w:val="clear" w:color="000000" w:fill="FFFFFF"/>
            <w:vAlign w:val="center"/>
            <w:hideMark/>
          </w:tcPr>
          <w:p w14:paraId="573ECFF4"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1FBCB1CA" w14:textId="77777777" w:rsidR="008F50AE" w:rsidRPr="004516C7" w:rsidRDefault="008F50AE" w:rsidP="004516C7">
            <w:pPr>
              <w:jc w:val="center"/>
            </w:pPr>
            <w:r w:rsidRPr="004516C7">
              <w:t>0,00</w:t>
            </w:r>
          </w:p>
        </w:tc>
      </w:tr>
      <w:tr w:rsidR="008F50AE" w:rsidRPr="004516C7" w14:paraId="63EEB692" w14:textId="77777777" w:rsidTr="004516C7">
        <w:trPr>
          <w:trHeight w:val="960"/>
        </w:trPr>
        <w:tc>
          <w:tcPr>
            <w:tcW w:w="5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7F19D2"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5E0E4DF3" w14:textId="77777777" w:rsidR="008F50AE" w:rsidRPr="004516C7" w:rsidRDefault="008F50AE" w:rsidP="004516C7">
            <w:pPr>
              <w:jc w:val="center"/>
            </w:pPr>
            <w:r w:rsidRPr="004516C7">
              <w:t>.058</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D15A1D" w14:textId="77777777" w:rsidR="008F50AE" w:rsidRPr="004516C7" w:rsidRDefault="008F50AE" w:rsidP="004516C7">
            <w:pPr>
              <w:jc w:val="center"/>
            </w:pPr>
            <w:r w:rsidRPr="004516C7">
              <w:t>.01</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2B7AE786" w14:textId="77777777" w:rsidR="008F50AE" w:rsidRPr="004516C7" w:rsidRDefault="008F50AE" w:rsidP="004516C7">
            <w:pPr>
              <w:jc w:val="center"/>
            </w:pPr>
            <w:r w:rsidRPr="004516C7">
              <w:t>.13</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2510C31E" w14:textId="77777777" w:rsidR="008F50AE" w:rsidRPr="004516C7" w:rsidRDefault="008F50AE" w:rsidP="004516C7">
            <w:pPr>
              <w:jc w:val="center"/>
            </w:pPr>
            <w:r w:rsidRPr="004516C7">
              <w:t>10 3 01 00160</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0F1A1BA9" w14:textId="77777777" w:rsidR="008F50AE" w:rsidRPr="004516C7" w:rsidRDefault="008F50AE" w:rsidP="004516C7">
            <w:pPr>
              <w:jc w:val="center"/>
            </w:pPr>
            <w:r w:rsidRPr="004516C7">
              <w:t>200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77A3D9FD" w14:textId="77777777" w:rsidR="008F50AE" w:rsidRPr="004516C7" w:rsidRDefault="008F50AE" w:rsidP="004516C7">
            <w:pPr>
              <w:jc w:val="center"/>
            </w:pPr>
            <w:r w:rsidRPr="004516C7">
              <w:t>81 600,00</w:t>
            </w:r>
          </w:p>
        </w:tc>
      </w:tr>
      <w:tr w:rsidR="008F50AE" w:rsidRPr="004516C7" w14:paraId="0C7E2F87" w14:textId="77777777" w:rsidTr="004516C7">
        <w:trPr>
          <w:trHeight w:val="330"/>
        </w:trPr>
        <w:tc>
          <w:tcPr>
            <w:tcW w:w="5967" w:type="dxa"/>
            <w:tcBorders>
              <w:top w:val="single" w:sz="4" w:space="0" w:color="auto"/>
              <w:left w:val="single" w:sz="4" w:space="0" w:color="auto"/>
              <w:bottom w:val="single" w:sz="4" w:space="0" w:color="auto"/>
              <w:right w:val="single" w:sz="4" w:space="0" w:color="auto"/>
            </w:tcBorders>
            <w:shd w:val="clear" w:color="000000" w:fill="FFFFFF"/>
            <w:noWrap/>
            <w:hideMark/>
          </w:tcPr>
          <w:p w14:paraId="57DEDC06" w14:textId="77777777" w:rsidR="008F50AE" w:rsidRPr="004516C7" w:rsidRDefault="008F50AE" w:rsidP="004516C7">
            <w:pPr>
              <w:rPr>
                <w:b/>
                <w:bCs/>
              </w:rPr>
            </w:pPr>
            <w:r w:rsidRPr="004516C7">
              <w:rPr>
                <w:b/>
                <w:bCs/>
              </w:rPr>
              <w:t>ИТОГО</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14:paraId="1BABBBFB" w14:textId="77777777" w:rsidR="008F50AE" w:rsidRPr="004516C7" w:rsidRDefault="008F50AE" w:rsidP="004516C7">
            <w:pPr>
              <w:jc w:val="center"/>
              <w:rPr>
                <w:b/>
                <w:bCs/>
              </w:rPr>
            </w:pPr>
            <w:r w:rsidRPr="004516C7">
              <w:rPr>
                <w:b/>
                <w:bCs/>
              </w:rPr>
              <w:t> </w:t>
            </w:r>
          </w:p>
        </w:tc>
        <w:tc>
          <w:tcPr>
            <w:tcW w:w="108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5751F2" w14:textId="77777777" w:rsidR="008F50AE" w:rsidRPr="004516C7" w:rsidRDefault="008F50AE" w:rsidP="004516C7">
            <w:pPr>
              <w:rPr>
                <w:b/>
                <w:bCs/>
              </w:rPr>
            </w:pPr>
            <w:r w:rsidRPr="004516C7">
              <w:rPr>
                <w:b/>
                <w:bCs/>
              </w:rPr>
              <w:t> </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14:paraId="7EEF6882" w14:textId="77777777" w:rsidR="008F50AE" w:rsidRPr="004516C7" w:rsidRDefault="008F50AE" w:rsidP="004516C7">
            <w:pPr>
              <w:rPr>
                <w:b/>
                <w:bCs/>
              </w:rPr>
            </w:pPr>
            <w:r w:rsidRPr="004516C7">
              <w:rPr>
                <w:b/>
                <w:bCs/>
              </w:rPr>
              <w:t> </w:t>
            </w:r>
          </w:p>
        </w:tc>
        <w:tc>
          <w:tcPr>
            <w:tcW w:w="2192" w:type="dxa"/>
            <w:tcBorders>
              <w:top w:val="single" w:sz="4" w:space="0" w:color="auto"/>
              <w:left w:val="nil"/>
              <w:bottom w:val="single" w:sz="4" w:space="0" w:color="auto"/>
              <w:right w:val="single" w:sz="4" w:space="0" w:color="auto"/>
            </w:tcBorders>
            <w:shd w:val="clear" w:color="000000" w:fill="FFFFFF"/>
            <w:noWrap/>
            <w:vAlign w:val="center"/>
            <w:hideMark/>
          </w:tcPr>
          <w:p w14:paraId="41893AE3" w14:textId="77777777" w:rsidR="008F50AE" w:rsidRPr="004516C7" w:rsidRDefault="008F50AE" w:rsidP="004516C7">
            <w:pPr>
              <w:jc w:val="center"/>
              <w:rPr>
                <w:b/>
                <w:bCs/>
              </w:rPr>
            </w:pPr>
            <w:r w:rsidRPr="004516C7">
              <w:rPr>
                <w:b/>
                <w:bCs/>
              </w:rPr>
              <w:t> </w:t>
            </w:r>
          </w:p>
        </w:tc>
        <w:tc>
          <w:tcPr>
            <w:tcW w:w="1106" w:type="dxa"/>
            <w:tcBorders>
              <w:top w:val="single" w:sz="4" w:space="0" w:color="auto"/>
              <w:left w:val="nil"/>
              <w:bottom w:val="single" w:sz="4" w:space="0" w:color="auto"/>
              <w:right w:val="single" w:sz="4" w:space="0" w:color="auto"/>
            </w:tcBorders>
            <w:shd w:val="clear" w:color="000000" w:fill="FFFFFF"/>
            <w:noWrap/>
            <w:vAlign w:val="center"/>
            <w:hideMark/>
          </w:tcPr>
          <w:p w14:paraId="48A4F373" w14:textId="77777777" w:rsidR="008F50AE" w:rsidRPr="004516C7" w:rsidRDefault="008F50AE" w:rsidP="004516C7">
            <w:pPr>
              <w:jc w:val="center"/>
              <w:rPr>
                <w:b/>
                <w:bCs/>
              </w:rPr>
            </w:pPr>
            <w:r w:rsidRPr="004516C7">
              <w:rPr>
                <w:b/>
                <w:bCs/>
              </w:rPr>
              <w:t> </w:t>
            </w:r>
          </w:p>
        </w:tc>
        <w:tc>
          <w:tcPr>
            <w:tcW w:w="2196" w:type="dxa"/>
            <w:tcBorders>
              <w:top w:val="single" w:sz="4" w:space="0" w:color="auto"/>
              <w:left w:val="nil"/>
              <w:bottom w:val="single" w:sz="4" w:space="0" w:color="auto"/>
              <w:right w:val="single" w:sz="4" w:space="0" w:color="auto"/>
            </w:tcBorders>
            <w:shd w:val="clear" w:color="000000" w:fill="FFFFFF"/>
            <w:noWrap/>
            <w:vAlign w:val="center"/>
            <w:hideMark/>
          </w:tcPr>
          <w:p w14:paraId="7B1C6C93" w14:textId="77777777" w:rsidR="008F50AE" w:rsidRPr="004516C7" w:rsidRDefault="008F50AE" w:rsidP="004516C7">
            <w:pPr>
              <w:jc w:val="center"/>
              <w:rPr>
                <w:b/>
                <w:bCs/>
              </w:rPr>
            </w:pPr>
            <w:r w:rsidRPr="004516C7">
              <w:rPr>
                <w:b/>
                <w:bCs/>
              </w:rPr>
              <w:t>616 561 706,13</w:t>
            </w:r>
          </w:p>
        </w:tc>
      </w:tr>
    </w:tbl>
    <w:p w14:paraId="5FF205B7" w14:textId="77777777" w:rsidR="008F50AE" w:rsidRPr="004516C7" w:rsidRDefault="008F50AE" w:rsidP="008F50AE">
      <w:pPr>
        <w:jc w:val="both"/>
        <w:rPr>
          <w:sz w:val="32"/>
          <w:szCs w:val="28"/>
        </w:rPr>
      </w:pPr>
    </w:p>
    <w:p w14:paraId="62D215BF" w14:textId="77777777" w:rsidR="008F50AE" w:rsidRPr="004516C7" w:rsidRDefault="008F50AE" w:rsidP="008F50AE">
      <w:pPr>
        <w:jc w:val="both"/>
        <w:rPr>
          <w:sz w:val="32"/>
          <w:szCs w:val="28"/>
        </w:rPr>
      </w:pPr>
    </w:p>
    <w:p w14:paraId="3099192E" w14:textId="77777777" w:rsidR="008F50AE" w:rsidRPr="004516C7" w:rsidRDefault="008F50AE" w:rsidP="008F50AE">
      <w:pPr>
        <w:jc w:val="both"/>
        <w:rPr>
          <w:sz w:val="32"/>
          <w:szCs w:val="28"/>
        </w:rPr>
      </w:pPr>
    </w:p>
    <w:tbl>
      <w:tblPr>
        <w:tblW w:w="14753" w:type="dxa"/>
        <w:tblInd w:w="108" w:type="dxa"/>
        <w:tblLook w:val="04A0" w:firstRow="1" w:lastRow="0" w:firstColumn="1" w:lastColumn="0" w:noHBand="0" w:noVBand="1"/>
      </w:tblPr>
      <w:tblGrid>
        <w:gridCol w:w="5245"/>
        <w:gridCol w:w="1025"/>
        <w:gridCol w:w="899"/>
        <w:gridCol w:w="1262"/>
        <w:gridCol w:w="1701"/>
        <w:gridCol w:w="1107"/>
        <w:gridCol w:w="1789"/>
        <w:gridCol w:w="1850"/>
        <w:gridCol w:w="77"/>
      </w:tblGrid>
      <w:tr w:rsidR="008F50AE" w:rsidRPr="004516C7" w14:paraId="31D32BF2" w14:textId="77777777" w:rsidTr="004516C7">
        <w:trPr>
          <w:gridAfter w:val="1"/>
          <w:wAfter w:w="84" w:type="dxa"/>
          <w:trHeight w:val="353"/>
        </w:trPr>
        <w:tc>
          <w:tcPr>
            <w:tcW w:w="14669" w:type="dxa"/>
            <w:gridSpan w:val="8"/>
            <w:tcBorders>
              <w:top w:val="nil"/>
              <w:left w:val="nil"/>
              <w:bottom w:val="nil"/>
              <w:right w:val="nil"/>
            </w:tcBorders>
            <w:shd w:val="clear" w:color="000000" w:fill="FFFFFF"/>
            <w:noWrap/>
            <w:vAlign w:val="center"/>
            <w:hideMark/>
          </w:tcPr>
          <w:p w14:paraId="7C67B68D" w14:textId="77777777" w:rsidR="008F50AE" w:rsidRPr="004516C7" w:rsidRDefault="008F50AE" w:rsidP="004516C7">
            <w:pPr>
              <w:jc w:val="right"/>
              <w:rPr>
                <w:b/>
                <w:bCs/>
              </w:rPr>
            </w:pPr>
            <w:bookmarkStart w:id="23" w:name="RANGE!A1:H128"/>
            <w:r w:rsidRPr="004516C7">
              <w:rPr>
                <w:b/>
                <w:bCs/>
              </w:rPr>
              <w:t>Приложение 9</w:t>
            </w:r>
            <w:bookmarkEnd w:id="23"/>
          </w:p>
        </w:tc>
      </w:tr>
      <w:tr w:rsidR="008F50AE" w:rsidRPr="004516C7" w14:paraId="5E5726C1" w14:textId="77777777" w:rsidTr="004516C7">
        <w:trPr>
          <w:gridAfter w:val="1"/>
          <w:wAfter w:w="84" w:type="dxa"/>
          <w:trHeight w:val="915"/>
        </w:trPr>
        <w:tc>
          <w:tcPr>
            <w:tcW w:w="14669" w:type="dxa"/>
            <w:gridSpan w:val="8"/>
            <w:tcBorders>
              <w:top w:val="nil"/>
              <w:left w:val="nil"/>
              <w:bottom w:val="nil"/>
              <w:right w:val="nil"/>
            </w:tcBorders>
            <w:shd w:val="clear" w:color="000000" w:fill="FFFFFF"/>
            <w:vAlign w:val="bottom"/>
            <w:hideMark/>
          </w:tcPr>
          <w:p w14:paraId="0D49ABF9" w14:textId="77777777" w:rsidR="008F50AE" w:rsidRPr="004516C7" w:rsidRDefault="008F50AE" w:rsidP="004516C7">
            <w:pPr>
              <w:jc w:val="right"/>
            </w:pPr>
            <w:r w:rsidRPr="004516C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F50AE" w:rsidRPr="004516C7" w14:paraId="706185F3" w14:textId="77777777" w:rsidTr="004516C7">
        <w:trPr>
          <w:gridAfter w:val="1"/>
          <w:wAfter w:w="84" w:type="dxa"/>
          <w:trHeight w:val="315"/>
        </w:trPr>
        <w:tc>
          <w:tcPr>
            <w:tcW w:w="14669" w:type="dxa"/>
            <w:gridSpan w:val="8"/>
            <w:tcBorders>
              <w:top w:val="nil"/>
              <w:left w:val="nil"/>
              <w:bottom w:val="nil"/>
              <w:right w:val="nil"/>
            </w:tcBorders>
            <w:shd w:val="clear" w:color="000000" w:fill="FFFFFF"/>
            <w:noWrap/>
            <w:vAlign w:val="center"/>
            <w:hideMark/>
          </w:tcPr>
          <w:p w14:paraId="507695E6" w14:textId="77777777" w:rsidR="008F50AE" w:rsidRPr="004516C7" w:rsidRDefault="008F50AE" w:rsidP="004516C7">
            <w:pPr>
              <w:jc w:val="right"/>
            </w:pPr>
            <w:r w:rsidRPr="004516C7">
              <w:t xml:space="preserve">от 18.12. </w:t>
            </w:r>
            <w:r w:rsidRPr="004516C7">
              <w:rPr>
                <w:u w:val="single"/>
              </w:rPr>
              <w:t>2024</w:t>
            </w:r>
            <w:r w:rsidRPr="004516C7">
              <w:t>г. №432</w:t>
            </w:r>
          </w:p>
        </w:tc>
      </w:tr>
      <w:tr w:rsidR="008F50AE" w:rsidRPr="004516C7" w14:paraId="76DD4CFF" w14:textId="77777777" w:rsidTr="004516C7">
        <w:trPr>
          <w:trHeight w:val="315"/>
        </w:trPr>
        <w:tc>
          <w:tcPr>
            <w:tcW w:w="5245" w:type="dxa"/>
            <w:tcBorders>
              <w:top w:val="nil"/>
              <w:left w:val="nil"/>
              <w:bottom w:val="nil"/>
              <w:right w:val="nil"/>
            </w:tcBorders>
            <w:shd w:val="clear" w:color="000000" w:fill="FFFFFF"/>
            <w:noWrap/>
            <w:vAlign w:val="bottom"/>
            <w:hideMark/>
          </w:tcPr>
          <w:p w14:paraId="685C9C9B" w14:textId="77777777" w:rsidR="008F50AE" w:rsidRPr="004516C7" w:rsidRDefault="008F50AE" w:rsidP="004516C7">
            <w:pPr>
              <w:ind w:firstLineChars="1500" w:firstLine="3000"/>
              <w:jc w:val="right"/>
            </w:pPr>
            <w:r w:rsidRPr="004516C7">
              <w:t> </w:t>
            </w:r>
          </w:p>
        </w:tc>
        <w:tc>
          <w:tcPr>
            <w:tcW w:w="1025" w:type="dxa"/>
            <w:tcBorders>
              <w:top w:val="nil"/>
              <w:left w:val="nil"/>
              <w:bottom w:val="nil"/>
              <w:right w:val="nil"/>
            </w:tcBorders>
            <w:shd w:val="clear" w:color="000000" w:fill="FFFFFF"/>
            <w:noWrap/>
            <w:vAlign w:val="center"/>
            <w:hideMark/>
          </w:tcPr>
          <w:p w14:paraId="43F0E4B6" w14:textId="77777777" w:rsidR="008F50AE" w:rsidRPr="004516C7" w:rsidRDefault="008F50AE" w:rsidP="004516C7">
            <w:pPr>
              <w:jc w:val="center"/>
            </w:pPr>
            <w:r w:rsidRPr="004516C7">
              <w:t> </w:t>
            </w:r>
          </w:p>
        </w:tc>
        <w:tc>
          <w:tcPr>
            <w:tcW w:w="899" w:type="dxa"/>
            <w:tcBorders>
              <w:top w:val="nil"/>
              <w:left w:val="nil"/>
              <w:bottom w:val="nil"/>
              <w:right w:val="nil"/>
            </w:tcBorders>
            <w:shd w:val="clear" w:color="000000" w:fill="FFFFFF"/>
            <w:noWrap/>
            <w:vAlign w:val="center"/>
            <w:hideMark/>
          </w:tcPr>
          <w:p w14:paraId="0B83045E" w14:textId="77777777" w:rsidR="008F50AE" w:rsidRPr="004516C7" w:rsidRDefault="008F50AE" w:rsidP="004516C7">
            <w:r w:rsidRPr="004516C7">
              <w:t> </w:t>
            </w:r>
          </w:p>
        </w:tc>
        <w:tc>
          <w:tcPr>
            <w:tcW w:w="1053" w:type="dxa"/>
            <w:tcBorders>
              <w:top w:val="nil"/>
              <w:left w:val="nil"/>
              <w:bottom w:val="nil"/>
              <w:right w:val="nil"/>
            </w:tcBorders>
            <w:shd w:val="clear" w:color="000000" w:fill="FFFFFF"/>
            <w:noWrap/>
            <w:vAlign w:val="center"/>
            <w:hideMark/>
          </w:tcPr>
          <w:p w14:paraId="3C4B535B" w14:textId="77777777" w:rsidR="008F50AE" w:rsidRPr="004516C7" w:rsidRDefault="008F50AE" w:rsidP="004516C7">
            <w:r w:rsidRPr="004516C7">
              <w:t> </w:t>
            </w:r>
          </w:p>
        </w:tc>
        <w:tc>
          <w:tcPr>
            <w:tcW w:w="1701" w:type="dxa"/>
            <w:tcBorders>
              <w:top w:val="nil"/>
              <w:left w:val="nil"/>
              <w:bottom w:val="nil"/>
              <w:right w:val="nil"/>
            </w:tcBorders>
            <w:shd w:val="clear" w:color="000000" w:fill="FFFFFF"/>
            <w:noWrap/>
            <w:vAlign w:val="center"/>
            <w:hideMark/>
          </w:tcPr>
          <w:p w14:paraId="30C98F4B" w14:textId="77777777" w:rsidR="008F50AE" w:rsidRPr="004516C7" w:rsidRDefault="008F50AE" w:rsidP="004516C7">
            <w:pPr>
              <w:jc w:val="right"/>
            </w:pPr>
            <w:r w:rsidRPr="004516C7">
              <w:t> </w:t>
            </w:r>
          </w:p>
        </w:tc>
        <w:tc>
          <w:tcPr>
            <w:tcW w:w="1107" w:type="dxa"/>
            <w:tcBorders>
              <w:top w:val="nil"/>
              <w:left w:val="nil"/>
              <w:bottom w:val="nil"/>
              <w:right w:val="nil"/>
            </w:tcBorders>
            <w:shd w:val="clear" w:color="000000" w:fill="FFFFFF"/>
            <w:noWrap/>
            <w:vAlign w:val="center"/>
            <w:hideMark/>
          </w:tcPr>
          <w:p w14:paraId="3F8B03CB" w14:textId="77777777" w:rsidR="008F50AE" w:rsidRPr="004516C7" w:rsidRDefault="008F50AE" w:rsidP="004516C7">
            <w:pPr>
              <w:jc w:val="right"/>
            </w:pPr>
            <w:r w:rsidRPr="004516C7">
              <w:t> </w:t>
            </w:r>
          </w:p>
        </w:tc>
        <w:tc>
          <w:tcPr>
            <w:tcW w:w="1789" w:type="dxa"/>
            <w:tcBorders>
              <w:top w:val="nil"/>
              <w:left w:val="nil"/>
              <w:bottom w:val="nil"/>
              <w:right w:val="nil"/>
            </w:tcBorders>
            <w:shd w:val="clear" w:color="000000" w:fill="FFFFFF"/>
            <w:noWrap/>
            <w:vAlign w:val="center"/>
            <w:hideMark/>
          </w:tcPr>
          <w:p w14:paraId="531D4A87" w14:textId="77777777" w:rsidR="008F50AE" w:rsidRPr="004516C7" w:rsidRDefault="008F50AE" w:rsidP="004516C7">
            <w:pPr>
              <w:jc w:val="right"/>
            </w:pPr>
            <w:r w:rsidRPr="004516C7">
              <w:t> </w:t>
            </w:r>
          </w:p>
        </w:tc>
        <w:tc>
          <w:tcPr>
            <w:tcW w:w="1927" w:type="dxa"/>
            <w:gridSpan w:val="2"/>
            <w:tcBorders>
              <w:top w:val="nil"/>
              <w:left w:val="nil"/>
              <w:bottom w:val="nil"/>
              <w:right w:val="nil"/>
            </w:tcBorders>
            <w:shd w:val="clear" w:color="000000" w:fill="FFFFFF"/>
            <w:noWrap/>
            <w:vAlign w:val="center"/>
            <w:hideMark/>
          </w:tcPr>
          <w:p w14:paraId="25C0F755" w14:textId="77777777" w:rsidR="008F50AE" w:rsidRPr="004516C7" w:rsidRDefault="008F50AE" w:rsidP="004516C7">
            <w:pPr>
              <w:jc w:val="right"/>
            </w:pPr>
            <w:r w:rsidRPr="004516C7">
              <w:t> </w:t>
            </w:r>
          </w:p>
        </w:tc>
      </w:tr>
      <w:tr w:rsidR="008F50AE" w:rsidRPr="004516C7" w14:paraId="3B3AB74A" w14:textId="77777777" w:rsidTr="004516C7">
        <w:trPr>
          <w:trHeight w:val="315"/>
        </w:trPr>
        <w:tc>
          <w:tcPr>
            <w:tcW w:w="14753" w:type="dxa"/>
            <w:gridSpan w:val="9"/>
            <w:tcBorders>
              <w:top w:val="nil"/>
              <w:left w:val="nil"/>
              <w:bottom w:val="nil"/>
              <w:right w:val="nil"/>
            </w:tcBorders>
            <w:shd w:val="clear" w:color="000000" w:fill="FFFFFF"/>
            <w:hideMark/>
          </w:tcPr>
          <w:p w14:paraId="22DFB9AA" w14:textId="77777777" w:rsidR="008F50AE" w:rsidRPr="004516C7" w:rsidRDefault="008F50AE" w:rsidP="004516C7">
            <w:pPr>
              <w:jc w:val="center"/>
              <w:rPr>
                <w:b/>
                <w:bCs/>
              </w:rPr>
            </w:pPr>
            <w:r w:rsidRPr="004516C7">
              <w:rPr>
                <w:b/>
                <w:bCs/>
              </w:rPr>
              <w:t>Ведомственная структура расходов бюджета Комсомольского муниципального района на 2026 и 2027 годы</w:t>
            </w:r>
          </w:p>
          <w:p w14:paraId="7BE27F4D" w14:textId="77777777" w:rsidR="008F50AE" w:rsidRPr="004516C7" w:rsidRDefault="008F50AE" w:rsidP="004516C7">
            <w:r w:rsidRPr="004516C7">
              <w:t> </w:t>
            </w:r>
          </w:p>
        </w:tc>
      </w:tr>
      <w:tr w:rsidR="008F50AE" w:rsidRPr="004516C7" w14:paraId="61EC1B4B" w14:textId="77777777" w:rsidTr="004516C7">
        <w:trPr>
          <w:trHeight w:val="57"/>
        </w:trPr>
        <w:tc>
          <w:tcPr>
            <w:tcW w:w="5245" w:type="dxa"/>
            <w:tcBorders>
              <w:top w:val="nil"/>
              <w:left w:val="nil"/>
              <w:bottom w:val="single" w:sz="4" w:space="0" w:color="auto"/>
              <w:right w:val="nil"/>
            </w:tcBorders>
            <w:shd w:val="clear" w:color="000000" w:fill="FFFFFF"/>
            <w:hideMark/>
          </w:tcPr>
          <w:p w14:paraId="569677B6" w14:textId="77777777" w:rsidR="008F50AE" w:rsidRPr="004516C7" w:rsidRDefault="008F50AE" w:rsidP="004516C7">
            <w:r w:rsidRPr="004516C7">
              <w:t> </w:t>
            </w:r>
          </w:p>
        </w:tc>
        <w:tc>
          <w:tcPr>
            <w:tcW w:w="1025" w:type="dxa"/>
            <w:tcBorders>
              <w:top w:val="nil"/>
              <w:left w:val="nil"/>
              <w:bottom w:val="single" w:sz="4" w:space="0" w:color="auto"/>
              <w:right w:val="nil"/>
            </w:tcBorders>
            <w:shd w:val="clear" w:color="000000" w:fill="FFFFFF"/>
            <w:vAlign w:val="center"/>
            <w:hideMark/>
          </w:tcPr>
          <w:p w14:paraId="657B552F" w14:textId="77777777" w:rsidR="008F50AE" w:rsidRPr="004516C7" w:rsidRDefault="008F50AE" w:rsidP="004516C7">
            <w:pPr>
              <w:jc w:val="center"/>
            </w:pPr>
            <w:r w:rsidRPr="004516C7">
              <w:t> </w:t>
            </w:r>
          </w:p>
        </w:tc>
        <w:tc>
          <w:tcPr>
            <w:tcW w:w="899" w:type="dxa"/>
            <w:tcBorders>
              <w:top w:val="nil"/>
              <w:left w:val="nil"/>
              <w:bottom w:val="single" w:sz="4" w:space="0" w:color="auto"/>
              <w:right w:val="nil"/>
            </w:tcBorders>
            <w:shd w:val="clear" w:color="000000" w:fill="FFFFFF"/>
            <w:vAlign w:val="center"/>
            <w:hideMark/>
          </w:tcPr>
          <w:p w14:paraId="477FE4A2" w14:textId="77777777" w:rsidR="008F50AE" w:rsidRPr="004516C7" w:rsidRDefault="008F50AE" w:rsidP="004516C7">
            <w:r w:rsidRPr="004516C7">
              <w:t> </w:t>
            </w:r>
          </w:p>
        </w:tc>
        <w:tc>
          <w:tcPr>
            <w:tcW w:w="1053" w:type="dxa"/>
            <w:tcBorders>
              <w:top w:val="nil"/>
              <w:left w:val="nil"/>
              <w:bottom w:val="single" w:sz="4" w:space="0" w:color="auto"/>
              <w:right w:val="nil"/>
            </w:tcBorders>
            <w:shd w:val="clear" w:color="000000" w:fill="FFFFFF"/>
            <w:vAlign w:val="center"/>
            <w:hideMark/>
          </w:tcPr>
          <w:p w14:paraId="1072FEA9" w14:textId="77777777" w:rsidR="008F50AE" w:rsidRPr="004516C7" w:rsidRDefault="008F50AE" w:rsidP="004516C7">
            <w:r w:rsidRPr="004516C7">
              <w:t> </w:t>
            </w:r>
          </w:p>
        </w:tc>
        <w:tc>
          <w:tcPr>
            <w:tcW w:w="1701" w:type="dxa"/>
            <w:tcBorders>
              <w:top w:val="nil"/>
              <w:left w:val="nil"/>
              <w:bottom w:val="single" w:sz="4" w:space="0" w:color="auto"/>
              <w:right w:val="nil"/>
            </w:tcBorders>
            <w:shd w:val="clear" w:color="000000" w:fill="FFFFFF"/>
            <w:vAlign w:val="center"/>
            <w:hideMark/>
          </w:tcPr>
          <w:p w14:paraId="26A04AC6" w14:textId="77777777" w:rsidR="008F50AE" w:rsidRPr="004516C7" w:rsidRDefault="008F50AE" w:rsidP="004516C7">
            <w:pPr>
              <w:jc w:val="center"/>
            </w:pPr>
            <w:r w:rsidRPr="004516C7">
              <w:t> </w:t>
            </w:r>
          </w:p>
        </w:tc>
        <w:tc>
          <w:tcPr>
            <w:tcW w:w="1107" w:type="dxa"/>
            <w:tcBorders>
              <w:top w:val="nil"/>
              <w:left w:val="nil"/>
              <w:bottom w:val="single" w:sz="4" w:space="0" w:color="auto"/>
              <w:right w:val="nil"/>
            </w:tcBorders>
            <w:shd w:val="clear" w:color="000000" w:fill="FFFFFF"/>
            <w:vAlign w:val="center"/>
            <w:hideMark/>
          </w:tcPr>
          <w:p w14:paraId="6E615C4D" w14:textId="77777777" w:rsidR="008F50AE" w:rsidRPr="004516C7" w:rsidRDefault="008F50AE" w:rsidP="004516C7">
            <w:pPr>
              <w:jc w:val="center"/>
            </w:pPr>
            <w:r w:rsidRPr="004516C7">
              <w:t> </w:t>
            </w:r>
          </w:p>
        </w:tc>
        <w:tc>
          <w:tcPr>
            <w:tcW w:w="1789" w:type="dxa"/>
            <w:tcBorders>
              <w:top w:val="nil"/>
              <w:left w:val="nil"/>
              <w:bottom w:val="single" w:sz="4" w:space="0" w:color="auto"/>
              <w:right w:val="nil"/>
            </w:tcBorders>
            <w:shd w:val="clear" w:color="000000" w:fill="FFFFFF"/>
            <w:vAlign w:val="center"/>
            <w:hideMark/>
          </w:tcPr>
          <w:p w14:paraId="281EF607" w14:textId="77777777" w:rsidR="008F50AE" w:rsidRPr="004516C7" w:rsidRDefault="008F50AE" w:rsidP="004516C7">
            <w:pPr>
              <w:jc w:val="center"/>
            </w:pPr>
            <w:r w:rsidRPr="004516C7">
              <w:t> </w:t>
            </w:r>
          </w:p>
        </w:tc>
        <w:tc>
          <w:tcPr>
            <w:tcW w:w="1927" w:type="dxa"/>
            <w:gridSpan w:val="2"/>
            <w:tcBorders>
              <w:top w:val="nil"/>
              <w:left w:val="nil"/>
              <w:bottom w:val="single" w:sz="4" w:space="0" w:color="auto"/>
              <w:right w:val="nil"/>
            </w:tcBorders>
            <w:shd w:val="clear" w:color="000000" w:fill="FFFFFF"/>
            <w:vAlign w:val="center"/>
            <w:hideMark/>
          </w:tcPr>
          <w:p w14:paraId="46D12E5A" w14:textId="77777777" w:rsidR="008F50AE" w:rsidRPr="004516C7" w:rsidRDefault="008F50AE" w:rsidP="004516C7">
            <w:pPr>
              <w:jc w:val="center"/>
            </w:pPr>
            <w:r w:rsidRPr="004516C7">
              <w:t> </w:t>
            </w:r>
          </w:p>
        </w:tc>
      </w:tr>
      <w:tr w:rsidR="008F50AE" w:rsidRPr="004516C7" w14:paraId="2F2FEE8B" w14:textId="77777777" w:rsidTr="004516C7">
        <w:trPr>
          <w:trHeight w:val="720"/>
        </w:trPr>
        <w:tc>
          <w:tcPr>
            <w:tcW w:w="52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DFFBF7" w14:textId="77777777" w:rsidR="008F50AE" w:rsidRPr="004516C7" w:rsidRDefault="008F50AE" w:rsidP="004516C7">
            <w:pPr>
              <w:jc w:val="center"/>
              <w:rPr>
                <w:b/>
                <w:bCs/>
                <w:sz w:val="22"/>
                <w:szCs w:val="22"/>
              </w:rPr>
            </w:pPr>
            <w:r w:rsidRPr="004516C7">
              <w:rPr>
                <w:b/>
                <w:bCs/>
                <w:sz w:val="22"/>
                <w:szCs w:val="22"/>
              </w:rPr>
              <w:t>Наименование</w:t>
            </w:r>
          </w:p>
        </w:tc>
        <w:tc>
          <w:tcPr>
            <w:tcW w:w="10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D205E6" w14:textId="77777777" w:rsidR="008F50AE" w:rsidRPr="004516C7" w:rsidRDefault="008F50AE" w:rsidP="004516C7">
            <w:pPr>
              <w:jc w:val="center"/>
              <w:rPr>
                <w:b/>
                <w:bCs/>
                <w:sz w:val="22"/>
                <w:szCs w:val="22"/>
              </w:rPr>
            </w:pPr>
            <w:r w:rsidRPr="004516C7">
              <w:rPr>
                <w:b/>
                <w:bCs/>
                <w:sz w:val="22"/>
                <w:szCs w:val="22"/>
              </w:rPr>
              <w:t xml:space="preserve">Код </w:t>
            </w:r>
          </w:p>
          <w:p w14:paraId="74393A38" w14:textId="77777777" w:rsidR="008F50AE" w:rsidRPr="004516C7" w:rsidRDefault="008F50AE" w:rsidP="004516C7">
            <w:pPr>
              <w:jc w:val="center"/>
              <w:rPr>
                <w:b/>
                <w:bCs/>
                <w:sz w:val="22"/>
                <w:szCs w:val="22"/>
              </w:rPr>
            </w:pPr>
            <w:r w:rsidRPr="004516C7">
              <w:rPr>
                <w:b/>
                <w:bCs/>
                <w:sz w:val="22"/>
                <w:szCs w:val="22"/>
              </w:rPr>
              <w:t>Глав</w:t>
            </w:r>
          </w:p>
          <w:p w14:paraId="527B653D" w14:textId="77777777" w:rsidR="008F50AE" w:rsidRPr="004516C7" w:rsidRDefault="008F50AE" w:rsidP="004516C7">
            <w:pPr>
              <w:jc w:val="center"/>
              <w:rPr>
                <w:b/>
                <w:bCs/>
                <w:sz w:val="22"/>
                <w:szCs w:val="22"/>
              </w:rPr>
            </w:pPr>
            <w:r w:rsidRPr="004516C7">
              <w:rPr>
                <w:b/>
                <w:bCs/>
                <w:sz w:val="22"/>
                <w:szCs w:val="22"/>
              </w:rPr>
              <w:t xml:space="preserve">ного </w:t>
            </w:r>
          </w:p>
          <w:p w14:paraId="62E7A867" w14:textId="77777777" w:rsidR="008F50AE" w:rsidRPr="004516C7" w:rsidRDefault="008F50AE" w:rsidP="004516C7">
            <w:pPr>
              <w:jc w:val="center"/>
              <w:rPr>
                <w:b/>
                <w:bCs/>
                <w:sz w:val="22"/>
                <w:szCs w:val="22"/>
              </w:rPr>
            </w:pPr>
            <w:r w:rsidRPr="004516C7">
              <w:rPr>
                <w:b/>
                <w:bCs/>
                <w:sz w:val="22"/>
                <w:szCs w:val="22"/>
              </w:rPr>
              <w:t>распоря</w:t>
            </w:r>
          </w:p>
          <w:p w14:paraId="6C34700D" w14:textId="77777777" w:rsidR="008F50AE" w:rsidRPr="004516C7" w:rsidRDefault="008F50AE" w:rsidP="004516C7">
            <w:pPr>
              <w:jc w:val="center"/>
              <w:rPr>
                <w:b/>
                <w:bCs/>
                <w:sz w:val="22"/>
                <w:szCs w:val="22"/>
              </w:rPr>
            </w:pPr>
            <w:r w:rsidRPr="004516C7">
              <w:rPr>
                <w:b/>
                <w:bCs/>
                <w:sz w:val="22"/>
                <w:szCs w:val="22"/>
              </w:rPr>
              <w:t>дителя</w:t>
            </w:r>
          </w:p>
        </w:tc>
        <w:tc>
          <w:tcPr>
            <w:tcW w:w="89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BB8D7F" w14:textId="77777777" w:rsidR="008F50AE" w:rsidRPr="004516C7" w:rsidRDefault="008F50AE" w:rsidP="004516C7">
            <w:pPr>
              <w:jc w:val="center"/>
              <w:rPr>
                <w:b/>
                <w:bCs/>
                <w:sz w:val="22"/>
                <w:szCs w:val="22"/>
              </w:rPr>
            </w:pPr>
            <w:r w:rsidRPr="004516C7">
              <w:rPr>
                <w:b/>
                <w:bCs/>
                <w:sz w:val="22"/>
                <w:szCs w:val="22"/>
              </w:rPr>
              <w:t>Раздел</w:t>
            </w:r>
          </w:p>
        </w:tc>
        <w:tc>
          <w:tcPr>
            <w:tcW w:w="10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3014D4" w14:textId="77777777" w:rsidR="008F50AE" w:rsidRPr="004516C7" w:rsidRDefault="008F50AE" w:rsidP="004516C7">
            <w:pPr>
              <w:jc w:val="center"/>
              <w:rPr>
                <w:b/>
                <w:bCs/>
                <w:sz w:val="22"/>
                <w:szCs w:val="22"/>
              </w:rPr>
            </w:pPr>
            <w:r w:rsidRPr="004516C7">
              <w:rPr>
                <w:b/>
                <w:bCs/>
                <w:sz w:val="22"/>
                <w:szCs w:val="22"/>
              </w:rPr>
              <w:t>Подраздел</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9C0519" w14:textId="77777777" w:rsidR="008F50AE" w:rsidRPr="004516C7" w:rsidRDefault="008F50AE" w:rsidP="004516C7">
            <w:pPr>
              <w:jc w:val="center"/>
              <w:rPr>
                <w:b/>
                <w:bCs/>
                <w:sz w:val="22"/>
                <w:szCs w:val="22"/>
              </w:rPr>
            </w:pPr>
            <w:r w:rsidRPr="004516C7">
              <w:rPr>
                <w:b/>
                <w:bCs/>
                <w:sz w:val="22"/>
                <w:szCs w:val="22"/>
              </w:rPr>
              <w:t>Целевая статья</w:t>
            </w:r>
          </w:p>
        </w:tc>
        <w:tc>
          <w:tcPr>
            <w:tcW w:w="11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7C6222" w14:textId="77777777" w:rsidR="008F50AE" w:rsidRPr="004516C7" w:rsidRDefault="008F50AE" w:rsidP="004516C7">
            <w:pPr>
              <w:jc w:val="center"/>
              <w:rPr>
                <w:b/>
                <w:bCs/>
                <w:sz w:val="22"/>
                <w:szCs w:val="22"/>
              </w:rPr>
            </w:pPr>
            <w:r w:rsidRPr="004516C7">
              <w:rPr>
                <w:b/>
                <w:bCs/>
                <w:sz w:val="22"/>
                <w:szCs w:val="22"/>
              </w:rPr>
              <w:t>Вид расходов</w:t>
            </w:r>
          </w:p>
        </w:tc>
        <w:tc>
          <w:tcPr>
            <w:tcW w:w="371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1CD61DB" w14:textId="77777777" w:rsidR="008F50AE" w:rsidRPr="004516C7" w:rsidRDefault="008F50AE" w:rsidP="004516C7">
            <w:pPr>
              <w:jc w:val="center"/>
            </w:pPr>
            <w:r w:rsidRPr="004516C7">
              <w:t>Сумма, руб.</w:t>
            </w:r>
          </w:p>
        </w:tc>
      </w:tr>
      <w:tr w:rsidR="008F50AE" w:rsidRPr="004516C7" w14:paraId="36957A48" w14:textId="77777777" w:rsidTr="004516C7">
        <w:trPr>
          <w:trHeight w:val="994"/>
        </w:trPr>
        <w:tc>
          <w:tcPr>
            <w:tcW w:w="5245" w:type="dxa"/>
            <w:vMerge/>
            <w:tcBorders>
              <w:top w:val="single" w:sz="4" w:space="0" w:color="auto"/>
              <w:left w:val="single" w:sz="4" w:space="0" w:color="auto"/>
              <w:bottom w:val="single" w:sz="4" w:space="0" w:color="auto"/>
              <w:right w:val="single" w:sz="4" w:space="0" w:color="auto"/>
            </w:tcBorders>
            <w:vAlign w:val="center"/>
            <w:hideMark/>
          </w:tcPr>
          <w:p w14:paraId="5CDF181F" w14:textId="77777777" w:rsidR="008F50AE" w:rsidRPr="004516C7" w:rsidRDefault="008F50AE" w:rsidP="004516C7">
            <w:pPr>
              <w:rPr>
                <w:b/>
                <w:bCs/>
                <w:sz w:val="22"/>
                <w:szCs w:val="22"/>
              </w:rPr>
            </w:pPr>
          </w:p>
        </w:tc>
        <w:tc>
          <w:tcPr>
            <w:tcW w:w="1025" w:type="dxa"/>
            <w:vMerge/>
            <w:tcBorders>
              <w:top w:val="single" w:sz="4" w:space="0" w:color="auto"/>
              <w:left w:val="single" w:sz="4" w:space="0" w:color="auto"/>
              <w:bottom w:val="single" w:sz="4" w:space="0" w:color="auto"/>
              <w:right w:val="single" w:sz="4" w:space="0" w:color="auto"/>
            </w:tcBorders>
            <w:vAlign w:val="center"/>
            <w:hideMark/>
          </w:tcPr>
          <w:p w14:paraId="75AD3DFE" w14:textId="77777777" w:rsidR="008F50AE" w:rsidRPr="004516C7" w:rsidRDefault="008F50AE" w:rsidP="004516C7">
            <w:pPr>
              <w:rPr>
                <w:b/>
                <w:bCs/>
                <w:sz w:val="22"/>
                <w:szCs w:val="22"/>
              </w:rPr>
            </w:pPr>
          </w:p>
        </w:tc>
        <w:tc>
          <w:tcPr>
            <w:tcW w:w="899" w:type="dxa"/>
            <w:vMerge/>
            <w:tcBorders>
              <w:top w:val="single" w:sz="4" w:space="0" w:color="auto"/>
              <w:left w:val="single" w:sz="4" w:space="0" w:color="auto"/>
              <w:bottom w:val="single" w:sz="4" w:space="0" w:color="auto"/>
              <w:right w:val="single" w:sz="4" w:space="0" w:color="auto"/>
            </w:tcBorders>
            <w:vAlign w:val="center"/>
            <w:hideMark/>
          </w:tcPr>
          <w:p w14:paraId="12302639" w14:textId="77777777" w:rsidR="008F50AE" w:rsidRPr="004516C7" w:rsidRDefault="008F50AE" w:rsidP="004516C7">
            <w:pPr>
              <w:rPr>
                <w:b/>
                <w:bCs/>
                <w:sz w:val="22"/>
                <w:szCs w:val="22"/>
              </w:rPr>
            </w:pPr>
          </w:p>
        </w:tc>
        <w:tc>
          <w:tcPr>
            <w:tcW w:w="1053" w:type="dxa"/>
            <w:vMerge/>
            <w:tcBorders>
              <w:top w:val="single" w:sz="4" w:space="0" w:color="auto"/>
              <w:left w:val="single" w:sz="4" w:space="0" w:color="auto"/>
              <w:bottom w:val="single" w:sz="4" w:space="0" w:color="auto"/>
              <w:right w:val="single" w:sz="4" w:space="0" w:color="auto"/>
            </w:tcBorders>
            <w:vAlign w:val="center"/>
            <w:hideMark/>
          </w:tcPr>
          <w:p w14:paraId="5C371061" w14:textId="77777777" w:rsidR="008F50AE" w:rsidRPr="004516C7" w:rsidRDefault="008F50AE" w:rsidP="004516C7">
            <w:pPr>
              <w:rPr>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77C3181" w14:textId="77777777" w:rsidR="008F50AE" w:rsidRPr="004516C7" w:rsidRDefault="008F50AE" w:rsidP="004516C7">
            <w:pPr>
              <w:rPr>
                <w:b/>
                <w:bCs/>
                <w:sz w:val="22"/>
                <w:szCs w:val="22"/>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0283FAA8" w14:textId="77777777" w:rsidR="008F50AE" w:rsidRPr="004516C7" w:rsidRDefault="008F50AE" w:rsidP="004516C7">
            <w:pPr>
              <w:rPr>
                <w:b/>
                <w:bCs/>
                <w:sz w:val="22"/>
                <w:szCs w:val="22"/>
              </w:rPr>
            </w:pPr>
          </w:p>
        </w:tc>
        <w:tc>
          <w:tcPr>
            <w:tcW w:w="17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33BBE0" w14:textId="77777777" w:rsidR="008F50AE" w:rsidRPr="004516C7" w:rsidRDefault="008F50AE" w:rsidP="004516C7">
            <w:pPr>
              <w:jc w:val="center"/>
              <w:rPr>
                <w:b/>
                <w:bCs/>
                <w:sz w:val="22"/>
                <w:szCs w:val="22"/>
              </w:rPr>
            </w:pPr>
            <w:r w:rsidRPr="004516C7">
              <w:rPr>
                <w:b/>
                <w:bCs/>
                <w:sz w:val="22"/>
                <w:szCs w:val="22"/>
              </w:rPr>
              <w:t>2026 год</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7BB46BD" w14:textId="77777777" w:rsidR="008F50AE" w:rsidRPr="004516C7" w:rsidRDefault="008F50AE" w:rsidP="004516C7">
            <w:pPr>
              <w:jc w:val="center"/>
              <w:rPr>
                <w:b/>
                <w:bCs/>
                <w:sz w:val="22"/>
                <w:szCs w:val="22"/>
              </w:rPr>
            </w:pPr>
            <w:r w:rsidRPr="004516C7">
              <w:rPr>
                <w:b/>
                <w:bCs/>
                <w:sz w:val="22"/>
                <w:szCs w:val="22"/>
              </w:rPr>
              <w:t>2027 год</w:t>
            </w:r>
          </w:p>
        </w:tc>
      </w:tr>
      <w:tr w:rsidR="008F50AE" w:rsidRPr="004516C7" w14:paraId="713550BF" w14:textId="77777777" w:rsidTr="004516C7">
        <w:trPr>
          <w:trHeight w:val="645"/>
        </w:trPr>
        <w:tc>
          <w:tcPr>
            <w:tcW w:w="5245" w:type="dxa"/>
            <w:tcBorders>
              <w:top w:val="single" w:sz="4" w:space="0" w:color="auto"/>
              <w:left w:val="single" w:sz="4" w:space="0" w:color="auto"/>
              <w:bottom w:val="single" w:sz="4" w:space="0" w:color="auto"/>
              <w:right w:val="single" w:sz="4" w:space="0" w:color="auto"/>
            </w:tcBorders>
            <w:shd w:val="clear" w:color="000000" w:fill="FABF8F"/>
            <w:hideMark/>
          </w:tcPr>
          <w:p w14:paraId="1F80E9C9" w14:textId="77777777" w:rsidR="008F50AE" w:rsidRPr="004516C7" w:rsidRDefault="008F50AE" w:rsidP="004516C7">
            <w:pPr>
              <w:rPr>
                <w:b/>
                <w:bCs/>
              </w:rPr>
            </w:pPr>
            <w:r w:rsidRPr="004516C7">
              <w:rPr>
                <w:b/>
                <w:bCs/>
              </w:rPr>
              <w:t>Администрация Комсомольского муниципального района Ивановской области</w:t>
            </w:r>
          </w:p>
        </w:tc>
        <w:tc>
          <w:tcPr>
            <w:tcW w:w="1025" w:type="dxa"/>
            <w:tcBorders>
              <w:top w:val="single" w:sz="4" w:space="0" w:color="auto"/>
              <w:left w:val="nil"/>
              <w:bottom w:val="single" w:sz="4" w:space="0" w:color="auto"/>
              <w:right w:val="single" w:sz="4" w:space="0" w:color="auto"/>
            </w:tcBorders>
            <w:shd w:val="clear" w:color="000000" w:fill="FABF8F"/>
            <w:vAlign w:val="center"/>
            <w:hideMark/>
          </w:tcPr>
          <w:p w14:paraId="2F957E64" w14:textId="77777777" w:rsidR="008F50AE" w:rsidRPr="004516C7" w:rsidRDefault="008F50AE" w:rsidP="004516C7">
            <w:pPr>
              <w:jc w:val="center"/>
              <w:rPr>
                <w:b/>
                <w:bCs/>
              </w:rPr>
            </w:pPr>
            <w:r w:rsidRPr="004516C7">
              <w:rPr>
                <w:b/>
                <w:bCs/>
              </w:rPr>
              <w:t>.050</w:t>
            </w:r>
          </w:p>
        </w:tc>
        <w:tc>
          <w:tcPr>
            <w:tcW w:w="899" w:type="dxa"/>
            <w:tcBorders>
              <w:top w:val="single" w:sz="4" w:space="0" w:color="auto"/>
              <w:left w:val="nil"/>
              <w:bottom w:val="single" w:sz="4" w:space="0" w:color="auto"/>
              <w:right w:val="single" w:sz="4" w:space="0" w:color="auto"/>
            </w:tcBorders>
            <w:shd w:val="clear" w:color="000000" w:fill="FABF8F"/>
            <w:vAlign w:val="center"/>
            <w:hideMark/>
          </w:tcPr>
          <w:p w14:paraId="151E88EA" w14:textId="77777777" w:rsidR="008F50AE" w:rsidRPr="004516C7" w:rsidRDefault="008F50AE" w:rsidP="004516C7">
            <w:pPr>
              <w:jc w:val="center"/>
              <w:rPr>
                <w:b/>
                <w:bCs/>
              </w:rPr>
            </w:pPr>
            <w:r w:rsidRPr="004516C7">
              <w:rPr>
                <w:b/>
                <w:bCs/>
              </w:rPr>
              <w:t> </w:t>
            </w:r>
          </w:p>
        </w:tc>
        <w:tc>
          <w:tcPr>
            <w:tcW w:w="1053" w:type="dxa"/>
            <w:tcBorders>
              <w:top w:val="single" w:sz="4" w:space="0" w:color="auto"/>
              <w:left w:val="nil"/>
              <w:bottom w:val="single" w:sz="4" w:space="0" w:color="auto"/>
              <w:right w:val="single" w:sz="4" w:space="0" w:color="auto"/>
            </w:tcBorders>
            <w:shd w:val="clear" w:color="000000" w:fill="FABF8F"/>
            <w:vAlign w:val="center"/>
            <w:hideMark/>
          </w:tcPr>
          <w:p w14:paraId="4F773087" w14:textId="77777777" w:rsidR="008F50AE" w:rsidRPr="004516C7" w:rsidRDefault="008F50AE" w:rsidP="004516C7">
            <w:pPr>
              <w:jc w:val="center"/>
              <w:rPr>
                <w:b/>
                <w:bCs/>
              </w:rPr>
            </w:pPr>
            <w:r w:rsidRPr="004516C7">
              <w:rPr>
                <w:b/>
                <w:bCs/>
              </w:rPr>
              <w:t> </w:t>
            </w:r>
          </w:p>
        </w:tc>
        <w:tc>
          <w:tcPr>
            <w:tcW w:w="1701" w:type="dxa"/>
            <w:tcBorders>
              <w:top w:val="single" w:sz="4" w:space="0" w:color="auto"/>
              <w:left w:val="nil"/>
              <w:bottom w:val="single" w:sz="4" w:space="0" w:color="auto"/>
              <w:right w:val="single" w:sz="4" w:space="0" w:color="auto"/>
            </w:tcBorders>
            <w:shd w:val="clear" w:color="000000" w:fill="FABF8F"/>
            <w:vAlign w:val="center"/>
            <w:hideMark/>
          </w:tcPr>
          <w:p w14:paraId="2A8D9BBD" w14:textId="77777777" w:rsidR="008F50AE" w:rsidRPr="004516C7" w:rsidRDefault="008F50AE" w:rsidP="004516C7">
            <w:pPr>
              <w:jc w:val="center"/>
              <w:rPr>
                <w:b/>
                <w:bCs/>
              </w:rPr>
            </w:pPr>
            <w:r w:rsidRPr="004516C7">
              <w:rPr>
                <w:b/>
                <w:bCs/>
              </w:rPr>
              <w:t> </w:t>
            </w:r>
          </w:p>
        </w:tc>
        <w:tc>
          <w:tcPr>
            <w:tcW w:w="1107" w:type="dxa"/>
            <w:tcBorders>
              <w:top w:val="single" w:sz="4" w:space="0" w:color="auto"/>
              <w:left w:val="nil"/>
              <w:bottom w:val="single" w:sz="4" w:space="0" w:color="auto"/>
              <w:right w:val="nil"/>
            </w:tcBorders>
            <w:shd w:val="clear" w:color="000000" w:fill="FABF8F"/>
            <w:vAlign w:val="center"/>
            <w:hideMark/>
          </w:tcPr>
          <w:p w14:paraId="159C5C55" w14:textId="77777777" w:rsidR="008F50AE" w:rsidRPr="004516C7" w:rsidRDefault="008F50AE" w:rsidP="004516C7">
            <w:pPr>
              <w:jc w:val="center"/>
              <w:rPr>
                <w:b/>
                <w:bCs/>
              </w:rPr>
            </w:pPr>
            <w:r w:rsidRPr="004516C7">
              <w:rPr>
                <w:b/>
                <w:bCs/>
              </w:rPr>
              <w:t> </w:t>
            </w:r>
          </w:p>
        </w:tc>
        <w:tc>
          <w:tcPr>
            <w:tcW w:w="1789" w:type="dxa"/>
            <w:tcBorders>
              <w:top w:val="single" w:sz="4" w:space="0" w:color="auto"/>
              <w:left w:val="single" w:sz="4" w:space="0" w:color="auto"/>
              <w:bottom w:val="single" w:sz="4" w:space="0" w:color="auto"/>
              <w:right w:val="nil"/>
            </w:tcBorders>
            <w:shd w:val="clear" w:color="000000" w:fill="FABF8F"/>
            <w:vAlign w:val="center"/>
            <w:hideMark/>
          </w:tcPr>
          <w:p w14:paraId="2A8EE4F9" w14:textId="77777777" w:rsidR="008F50AE" w:rsidRPr="004516C7" w:rsidRDefault="008F50AE" w:rsidP="004516C7">
            <w:pPr>
              <w:jc w:val="center"/>
              <w:rPr>
                <w:b/>
                <w:bCs/>
              </w:rPr>
            </w:pPr>
            <w:r w:rsidRPr="004516C7">
              <w:rPr>
                <w:b/>
                <w:bCs/>
              </w:rPr>
              <w:t>81 812 824,12</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46F2F1DC" w14:textId="77777777" w:rsidR="008F50AE" w:rsidRPr="004516C7" w:rsidRDefault="008F50AE" w:rsidP="004516C7">
            <w:pPr>
              <w:jc w:val="center"/>
              <w:rPr>
                <w:b/>
                <w:bCs/>
              </w:rPr>
            </w:pPr>
            <w:r w:rsidRPr="004516C7">
              <w:rPr>
                <w:b/>
                <w:bCs/>
              </w:rPr>
              <w:t>79 439 789,01</w:t>
            </w:r>
          </w:p>
        </w:tc>
      </w:tr>
      <w:tr w:rsidR="008F50AE" w:rsidRPr="004516C7" w14:paraId="4E93B1E9" w14:textId="77777777" w:rsidTr="004516C7">
        <w:trPr>
          <w:trHeight w:val="157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67A8B3" w14:textId="77777777" w:rsidR="008F50AE" w:rsidRPr="004516C7" w:rsidRDefault="008F50AE" w:rsidP="004516C7">
            <w:r w:rsidRPr="004516C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4BF9181"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43DB75D"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EB038CA"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697F543A" w14:textId="77777777" w:rsidR="008F50AE" w:rsidRPr="004516C7" w:rsidRDefault="008F50AE" w:rsidP="004516C7">
            <w:pPr>
              <w:jc w:val="center"/>
            </w:pPr>
            <w:r w:rsidRPr="004516C7">
              <w:t>33 9 00 00360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4CF33C6"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2C0212B1" w14:textId="77777777" w:rsidR="008F50AE" w:rsidRPr="004516C7" w:rsidRDefault="008F50AE" w:rsidP="004516C7">
            <w:pPr>
              <w:jc w:val="center"/>
            </w:pPr>
            <w:r w:rsidRPr="004516C7">
              <w:t>2 861 143,44</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6693C905" w14:textId="77777777" w:rsidR="008F50AE" w:rsidRPr="004516C7" w:rsidRDefault="008F50AE" w:rsidP="004516C7">
            <w:pPr>
              <w:jc w:val="center"/>
            </w:pPr>
            <w:r w:rsidRPr="004516C7">
              <w:t>2 861 143,44</w:t>
            </w:r>
          </w:p>
        </w:tc>
      </w:tr>
      <w:tr w:rsidR="008F50AE" w:rsidRPr="004516C7" w14:paraId="6946D2E3" w14:textId="77777777" w:rsidTr="004516C7">
        <w:trPr>
          <w:trHeight w:val="220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1D2378"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FE674AE"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271718FF"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3C26A3B0" w14:textId="77777777" w:rsidR="008F50AE" w:rsidRPr="004516C7" w:rsidRDefault="008F50AE" w:rsidP="004516C7">
            <w:pPr>
              <w:jc w:val="center"/>
            </w:pPr>
            <w:r w:rsidRPr="004516C7">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162617E" w14:textId="77777777" w:rsidR="008F50AE" w:rsidRPr="004516C7" w:rsidRDefault="008F50AE" w:rsidP="004516C7">
            <w:pPr>
              <w:jc w:val="center"/>
            </w:pPr>
            <w:r w:rsidRPr="004516C7">
              <w:t>05 4 01 80360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2642EE59"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70BEA26C" w14:textId="77777777" w:rsidR="008F50AE" w:rsidRPr="004516C7" w:rsidRDefault="008F50AE" w:rsidP="004516C7">
            <w:pPr>
              <w:jc w:val="center"/>
            </w:pPr>
            <w:r w:rsidRPr="004516C7">
              <w:t>727 359,79</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69FE1F" w14:textId="77777777" w:rsidR="008F50AE" w:rsidRPr="004516C7" w:rsidRDefault="008F50AE" w:rsidP="004516C7">
            <w:pPr>
              <w:jc w:val="center"/>
            </w:pPr>
            <w:r w:rsidRPr="004516C7">
              <w:t>727 449,79</w:t>
            </w:r>
          </w:p>
        </w:tc>
      </w:tr>
      <w:tr w:rsidR="008F50AE" w:rsidRPr="004516C7" w14:paraId="7CE59A53" w14:textId="77777777" w:rsidTr="004516C7">
        <w:trPr>
          <w:trHeight w:val="126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153052"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0EB9C2C"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9D30A6B"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0437AD1" w14:textId="77777777" w:rsidR="008F50AE" w:rsidRPr="004516C7" w:rsidRDefault="008F50AE" w:rsidP="004516C7">
            <w:pPr>
              <w:jc w:val="center"/>
            </w:pPr>
            <w:r w:rsidRPr="004516C7">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7CB9CDC" w14:textId="77777777" w:rsidR="008F50AE" w:rsidRPr="004516C7" w:rsidRDefault="008F50AE" w:rsidP="004516C7">
            <w:pPr>
              <w:jc w:val="center"/>
            </w:pPr>
            <w:r w:rsidRPr="004516C7">
              <w:t>05 4 01 80360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94D845C"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7DDB6821" w14:textId="77777777" w:rsidR="008F50AE" w:rsidRPr="004516C7" w:rsidRDefault="008F50AE" w:rsidP="004516C7">
            <w:pPr>
              <w:jc w:val="center"/>
            </w:pPr>
            <w:r w:rsidRPr="004516C7">
              <w:t>81 461,04</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36A85B" w14:textId="77777777" w:rsidR="008F50AE" w:rsidRPr="004516C7" w:rsidRDefault="008F50AE" w:rsidP="004516C7">
            <w:pPr>
              <w:jc w:val="center"/>
            </w:pPr>
            <w:r w:rsidRPr="004516C7">
              <w:t>81 371,04</w:t>
            </w:r>
          </w:p>
        </w:tc>
      </w:tr>
      <w:tr w:rsidR="008F50AE" w:rsidRPr="004516C7" w14:paraId="190938F3" w14:textId="77777777" w:rsidTr="004516C7">
        <w:trPr>
          <w:trHeight w:val="1890"/>
        </w:trPr>
        <w:tc>
          <w:tcPr>
            <w:tcW w:w="5245" w:type="dxa"/>
            <w:tcBorders>
              <w:top w:val="single" w:sz="4" w:space="0" w:color="auto"/>
              <w:left w:val="single" w:sz="4" w:space="0" w:color="auto"/>
              <w:bottom w:val="single" w:sz="4" w:space="0" w:color="auto"/>
              <w:right w:val="nil"/>
            </w:tcBorders>
            <w:shd w:val="clear" w:color="000000" w:fill="FFFFFF"/>
            <w:vAlign w:val="bottom"/>
            <w:hideMark/>
          </w:tcPr>
          <w:p w14:paraId="0F5E583E"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6C0031"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7501E16"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79EF400" w14:textId="77777777" w:rsidR="008F50AE" w:rsidRPr="004516C7" w:rsidRDefault="008F50AE" w:rsidP="004516C7">
            <w:pPr>
              <w:jc w:val="center"/>
            </w:pPr>
            <w:r w:rsidRPr="004516C7">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803A52E" w14:textId="77777777" w:rsidR="008F50AE" w:rsidRPr="004516C7" w:rsidRDefault="008F50AE" w:rsidP="004516C7">
            <w:pPr>
              <w:jc w:val="center"/>
            </w:pPr>
            <w:r w:rsidRPr="004516C7">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EE48EE2"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114A3E49" w14:textId="77777777" w:rsidR="008F50AE" w:rsidRPr="004516C7" w:rsidRDefault="008F50AE" w:rsidP="004516C7">
            <w:pPr>
              <w:jc w:val="center"/>
            </w:pPr>
            <w:r w:rsidRPr="004516C7">
              <w:t>17 837 220,10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442340" w14:textId="77777777" w:rsidR="008F50AE" w:rsidRPr="004516C7" w:rsidRDefault="008F50AE" w:rsidP="004516C7">
            <w:pPr>
              <w:jc w:val="center"/>
            </w:pPr>
            <w:r w:rsidRPr="004516C7">
              <w:t>19 212 648,25</w:t>
            </w:r>
          </w:p>
        </w:tc>
      </w:tr>
      <w:tr w:rsidR="008F50AE" w:rsidRPr="004516C7" w14:paraId="215D1ACF" w14:textId="77777777" w:rsidTr="004516C7">
        <w:trPr>
          <w:trHeight w:val="945"/>
        </w:trPr>
        <w:tc>
          <w:tcPr>
            <w:tcW w:w="5245" w:type="dxa"/>
            <w:tcBorders>
              <w:top w:val="single" w:sz="4" w:space="0" w:color="auto"/>
              <w:left w:val="single" w:sz="4" w:space="0" w:color="auto"/>
              <w:bottom w:val="single" w:sz="4" w:space="0" w:color="auto"/>
              <w:right w:val="nil"/>
            </w:tcBorders>
            <w:shd w:val="clear" w:color="000000" w:fill="FFFFFF"/>
            <w:vAlign w:val="bottom"/>
            <w:hideMark/>
          </w:tcPr>
          <w:p w14:paraId="11DA8EEF"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AA1356"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7FB479AB"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9AC9480" w14:textId="77777777" w:rsidR="008F50AE" w:rsidRPr="004516C7" w:rsidRDefault="008F50AE" w:rsidP="004516C7">
            <w:pPr>
              <w:jc w:val="center"/>
            </w:pPr>
            <w:r w:rsidRPr="004516C7">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CC9C43E" w14:textId="77777777" w:rsidR="008F50AE" w:rsidRPr="004516C7" w:rsidRDefault="008F50AE" w:rsidP="004516C7">
            <w:pPr>
              <w:jc w:val="center"/>
            </w:pPr>
            <w:r w:rsidRPr="004516C7">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637A853E"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6E568C23" w14:textId="77777777" w:rsidR="008F50AE" w:rsidRPr="004516C7" w:rsidRDefault="008F50AE" w:rsidP="004516C7">
            <w:pPr>
              <w:jc w:val="center"/>
            </w:pPr>
            <w:r w:rsidRPr="004516C7">
              <w:t>1 075 709,45</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4B1B25" w14:textId="77777777" w:rsidR="008F50AE" w:rsidRPr="004516C7" w:rsidRDefault="008F50AE" w:rsidP="004516C7">
            <w:pPr>
              <w:jc w:val="center"/>
            </w:pPr>
            <w:r w:rsidRPr="004516C7">
              <w:t>1 075 709,45</w:t>
            </w:r>
          </w:p>
        </w:tc>
      </w:tr>
      <w:tr w:rsidR="008F50AE" w:rsidRPr="004516C7" w14:paraId="3370AA99" w14:textId="77777777" w:rsidTr="004516C7">
        <w:trPr>
          <w:trHeight w:val="157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0BDA2BCD" w14:textId="77777777" w:rsidR="008F50AE" w:rsidRPr="004516C7" w:rsidRDefault="008F50AE" w:rsidP="004516C7">
            <w:r w:rsidRPr="004516C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BCF1E94"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3D4FC10"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CD6EC04" w14:textId="77777777" w:rsidR="008F50AE" w:rsidRPr="004516C7" w:rsidRDefault="008F50AE" w:rsidP="004516C7">
            <w:pPr>
              <w:jc w:val="center"/>
            </w:pPr>
            <w:r w:rsidRPr="004516C7">
              <w:t>.05</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C295F78" w14:textId="77777777" w:rsidR="008F50AE" w:rsidRPr="004516C7" w:rsidRDefault="008F50AE" w:rsidP="004516C7">
            <w:pPr>
              <w:jc w:val="center"/>
            </w:pPr>
            <w:r w:rsidRPr="004516C7">
              <w:t>32 9 00 51200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A406EE9"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54EBC533" w14:textId="77777777" w:rsidR="008F50AE" w:rsidRPr="004516C7" w:rsidRDefault="008F50AE" w:rsidP="004516C7">
            <w:pPr>
              <w:jc w:val="center"/>
            </w:pPr>
            <w:r w:rsidRPr="004516C7">
              <w:t>83 028,66</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73F90639" w14:textId="77777777" w:rsidR="008F50AE" w:rsidRPr="004516C7" w:rsidRDefault="008F50AE" w:rsidP="004516C7">
            <w:pPr>
              <w:jc w:val="center"/>
            </w:pPr>
            <w:r w:rsidRPr="004516C7">
              <w:t>836,40</w:t>
            </w:r>
          </w:p>
        </w:tc>
      </w:tr>
      <w:tr w:rsidR="008F50AE" w:rsidRPr="004516C7" w14:paraId="7E04B7D7" w14:textId="77777777" w:rsidTr="004516C7">
        <w:trPr>
          <w:trHeight w:val="126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4D8D06" w14:textId="77777777" w:rsidR="008F50AE" w:rsidRPr="004516C7" w:rsidRDefault="008F50AE" w:rsidP="004516C7">
            <w:r w:rsidRPr="004516C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E27BFB3"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45F2096C"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1605471" w14:textId="77777777" w:rsidR="008F50AE" w:rsidRPr="004516C7" w:rsidRDefault="008F50AE" w:rsidP="004516C7">
            <w:pPr>
              <w:jc w:val="center"/>
            </w:pPr>
            <w:r w:rsidRPr="004516C7">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7945596" w14:textId="77777777" w:rsidR="008F50AE" w:rsidRPr="004516C7" w:rsidRDefault="008F50AE" w:rsidP="004516C7">
            <w:pPr>
              <w:jc w:val="center"/>
            </w:pPr>
            <w:r w:rsidRPr="004516C7">
              <w:t>05 4 05 80350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0A40993"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20101B14" w14:textId="77777777" w:rsidR="008F50AE" w:rsidRPr="004516C7" w:rsidRDefault="008F50AE" w:rsidP="004516C7">
            <w:pPr>
              <w:jc w:val="center"/>
            </w:pPr>
            <w:r w:rsidRPr="004516C7">
              <w:t>11 722,20</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24EB9D78" w14:textId="77777777" w:rsidR="008F50AE" w:rsidRPr="004516C7" w:rsidRDefault="008F50AE" w:rsidP="004516C7">
            <w:pPr>
              <w:jc w:val="center"/>
            </w:pPr>
            <w:r w:rsidRPr="004516C7">
              <w:t>11 722,20</w:t>
            </w:r>
          </w:p>
        </w:tc>
      </w:tr>
      <w:tr w:rsidR="008F50AE" w:rsidRPr="004516C7" w14:paraId="57616C43"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0DBC9A"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8091F69"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106D338"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DE1B72C" w14:textId="77777777" w:rsidR="008F50AE" w:rsidRPr="004516C7" w:rsidRDefault="008F50AE" w:rsidP="004516C7">
            <w:pPr>
              <w:jc w:val="center"/>
            </w:pPr>
            <w:r w:rsidRPr="004516C7">
              <w:t>.13</w:t>
            </w:r>
          </w:p>
        </w:tc>
        <w:tc>
          <w:tcPr>
            <w:tcW w:w="1701" w:type="dxa"/>
            <w:tcBorders>
              <w:top w:val="single" w:sz="4" w:space="0" w:color="auto"/>
              <w:left w:val="nil"/>
              <w:bottom w:val="single" w:sz="4" w:space="0" w:color="auto"/>
              <w:right w:val="nil"/>
            </w:tcBorders>
            <w:shd w:val="clear" w:color="000000" w:fill="FFFFFF"/>
            <w:noWrap/>
            <w:vAlign w:val="center"/>
            <w:hideMark/>
          </w:tcPr>
          <w:p w14:paraId="573D1D27" w14:textId="77777777" w:rsidR="008F50AE" w:rsidRPr="004516C7" w:rsidRDefault="008F50AE" w:rsidP="004516C7">
            <w:pPr>
              <w:jc w:val="center"/>
            </w:pPr>
            <w:r w:rsidRPr="004516C7">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44472"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7912BD1A" w14:textId="77777777" w:rsidR="008F50AE" w:rsidRPr="004516C7" w:rsidRDefault="008F50AE" w:rsidP="004516C7">
            <w:pPr>
              <w:jc w:val="center"/>
            </w:pPr>
            <w:r w:rsidRPr="004516C7">
              <w:t>978 597,56</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ED79AB" w14:textId="77777777" w:rsidR="008F50AE" w:rsidRPr="004516C7" w:rsidRDefault="008F50AE" w:rsidP="004516C7">
            <w:pPr>
              <w:jc w:val="center"/>
            </w:pPr>
            <w:r w:rsidRPr="004516C7">
              <w:t>978 597,56</w:t>
            </w:r>
          </w:p>
        </w:tc>
      </w:tr>
      <w:tr w:rsidR="008F50AE" w:rsidRPr="004516C7" w14:paraId="6E2F49F9" w14:textId="77777777" w:rsidTr="004516C7">
        <w:trPr>
          <w:trHeight w:val="157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8329B2" w14:textId="77777777" w:rsidR="008F50AE" w:rsidRPr="004516C7" w:rsidRDefault="008F50AE" w:rsidP="004516C7">
            <w:r w:rsidRPr="004516C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5E365F5"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2FCB4F1B"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25A69640" w14:textId="77777777" w:rsidR="008F50AE" w:rsidRPr="004516C7" w:rsidRDefault="008F50AE" w:rsidP="004516C7">
            <w:pPr>
              <w:jc w:val="center"/>
            </w:pPr>
            <w:r w:rsidRPr="004516C7">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2DEEE1E" w14:textId="77777777" w:rsidR="008F50AE" w:rsidRPr="004516C7" w:rsidRDefault="008F50AE" w:rsidP="004516C7">
            <w:pPr>
              <w:jc w:val="center"/>
            </w:pPr>
            <w:r w:rsidRPr="004516C7">
              <w:t>18 3 01 82910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3D61B8B6" w14:textId="77777777" w:rsidR="008F50AE" w:rsidRPr="004516C7" w:rsidRDefault="008F50AE" w:rsidP="004516C7">
            <w:pPr>
              <w:jc w:val="center"/>
            </w:pPr>
            <w:r w:rsidRPr="004516C7">
              <w:t>600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68F7E05B" w14:textId="77777777" w:rsidR="008F50AE" w:rsidRPr="004516C7" w:rsidRDefault="008F50AE" w:rsidP="004516C7">
            <w:pPr>
              <w:jc w:val="center"/>
            </w:pPr>
            <w:r w:rsidRPr="004516C7">
              <w:t>1 430 691,00</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0866E36C" w14:textId="77777777" w:rsidR="008F50AE" w:rsidRPr="004516C7" w:rsidRDefault="008F50AE" w:rsidP="004516C7">
            <w:pPr>
              <w:jc w:val="center"/>
            </w:pPr>
            <w:r w:rsidRPr="004516C7">
              <w:t>1 430 691,00</w:t>
            </w:r>
          </w:p>
        </w:tc>
      </w:tr>
      <w:tr w:rsidR="008F50AE" w:rsidRPr="004516C7" w14:paraId="45CBE0BF" w14:textId="77777777" w:rsidTr="004516C7">
        <w:trPr>
          <w:trHeight w:val="1890"/>
        </w:trPr>
        <w:tc>
          <w:tcPr>
            <w:tcW w:w="5245" w:type="dxa"/>
            <w:tcBorders>
              <w:top w:val="single" w:sz="4" w:space="0" w:color="auto"/>
              <w:left w:val="single" w:sz="4" w:space="0" w:color="auto"/>
              <w:bottom w:val="single" w:sz="4" w:space="0" w:color="auto"/>
              <w:right w:val="nil"/>
            </w:tcBorders>
            <w:shd w:val="clear" w:color="000000" w:fill="FFFFFF"/>
            <w:vAlign w:val="bottom"/>
            <w:hideMark/>
          </w:tcPr>
          <w:p w14:paraId="2735C7F3"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447DBB"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F986193"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53E41ACB" w14:textId="77777777" w:rsidR="008F50AE" w:rsidRPr="004516C7" w:rsidRDefault="008F50AE" w:rsidP="004516C7">
            <w:pPr>
              <w:jc w:val="center"/>
            </w:pPr>
            <w:r w:rsidRPr="004516C7">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0E4C824" w14:textId="77777777" w:rsidR="008F50AE" w:rsidRPr="004516C7" w:rsidRDefault="008F50AE" w:rsidP="004516C7">
            <w:pPr>
              <w:jc w:val="center"/>
            </w:pPr>
            <w:r w:rsidRPr="004516C7">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3DF0A96"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6EA5D98E" w14:textId="77777777" w:rsidR="008F50AE" w:rsidRPr="004516C7" w:rsidRDefault="008F50AE" w:rsidP="004516C7">
            <w:pPr>
              <w:jc w:val="center"/>
            </w:pPr>
            <w:r w:rsidRPr="004516C7">
              <w:t>6 300 000,00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981E36" w14:textId="77777777" w:rsidR="008F50AE" w:rsidRPr="004516C7" w:rsidRDefault="008F50AE" w:rsidP="004516C7">
            <w:pPr>
              <w:jc w:val="center"/>
            </w:pPr>
            <w:r w:rsidRPr="004516C7">
              <w:t>6 500 000,00</w:t>
            </w:r>
          </w:p>
        </w:tc>
      </w:tr>
      <w:tr w:rsidR="008F50AE" w:rsidRPr="004516C7" w14:paraId="19C1ABA6" w14:textId="77777777" w:rsidTr="004516C7">
        <w:trPr>
          <w:trHeight w:val="189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79E537" w14:textId="77777777" w:rsidR="008F50AE" w:rsidRPr="004516C7" w:rsidRDefault="008F50AE" w:rsidP="004516C7">
            <w:r w:rsidRPr="004516C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45B430E"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C281BEC"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9C3EA2C" w14:textId="77777777" w:rsidR="008F50AE" w:rsidRPr="004516C7" w:rsidRDefault="008F50AE" w:rsidP="004516C7">
            <w:pPr>
              <w:jc w:val="center"/>
            </w:pPr>
            <w:r w:rsidRPr="004516C7">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BFB9816" w14:textId="77777777" w:rsidR="008F50AE" w:rsidRPr="004516C7" w:rsidRDefault="008F50AE" w:rsidP="004516C7">
            <w:pPr>
              <w:jc w:val="center"/>
            </w:pPr>
            <w:r w:rsidRPr="004516C7">
              <w:t>34 9 00 00140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E0678CF"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nil"/>
            </w:tcBorders>
            <w:shd w:val="clear" w:color="auto" w:fill="auto"/>
            <w:vAlign w:val="center"/>
            <w:hideMark/>
          </w:tcPr>
          <w:p w14:paraId="49555791" w14:textId="77777777" w:rsidR="008F50AE" w:rsidRPr="004516C7" w:rsidRDefault="008F50AE" w:rsidP="004516C7">
            <w:pPr>
              <w:jc w:val="center"/>
            </w:pPr>
            <w:r w:rsidRPr="004516C7">
              <w:t>5 793 551,00</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0D429F" w14:textId="77777777" w:rsidR="008F50AE" w:rsidRPr="004516C7" w:rsidRDefault="008F50AE" w:rsidP="004516C7">
            <w:pPr>
              <w:jc w:val="center"/>
            </w:pPr>
            <w:r w:rsidRPr="004516C7">
              <w:t>5 793 551,00</w:t>
            </w:r>
          </w:p>
        </w:tc>
      </w:tr>
      <w:tr w:rsidR="008F50AE" w:rsidRPr="004516C7" w14:paraId="7EABBC8A" w14:textId="77777777" w:rsidTr="004516C7">
        <w:trPr>
          <w:trHeight w:val="126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E2C9A2" w14:textId="77777777" w:rsidR="008F50AE" w:rsidRPr="004516C7" w:rsidRDefault="008F50AE" w:rsidP="004516C7">
            <w:r w:rsidRPr="004516C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85E2CE2"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2FECBC8F"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280A875A" w14:textId="77777777" w:rsidR="008F50AE" w:rsidRPr="004516C7" w:rsidRDefault="008F50AE" w:rsidP="004516C7">
            <w:pPr>
              <w:jc w:val="center"/>
            </w:pPr>
            <w:r w:rsidRPr="004516C7">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6F75386" w14:textId="77777777" w:rsidR="008F50AE" w:rsidRPr="004516C7" w:rsidRDefault="008F50AE" w:rsidP="004516C7">
            <w:pPr>
              <w:jc w:val="center"/>
            </w:pPr>
            <w:r w:rsidRPr="004516C7">
              <w:t>34 9 00 00140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94C0EA0"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nil"/>
            </w:tcBorders>
            <w:shd w:val="clear" w:color="auto" w:fill="auto"/>
            <w:vAlign w:val="center"/>
            <w:hideMark/>
          </w:tcPr>
          <w:p w14:paraId="05D9ECE4" w14:textId="77777777" w:rsidR="008F50AE" w:rsidRPr="004516C7" w:rsidRDefault="008F50AE" w:rsidP="004516C7">
            <w:pPr>
              <w:jc w:val="center"/>
            </w:pPr>
            <w:r w:rsidRPr="004516C7">
              <w:t>24 167 747,85</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61955D" w14:textId="77777777" w:rsidR="008F50AE" w:rsidRPr="004516C7" w:rsidRDefault="008F50AE" w:rsidP="004516C7">
            <w:pPr>
              <w:jc w:val="center"/>
            </w:pPr>
            <w:r w:rsidRPr="004516C7">
              <w:t>23 334 647,85</w:t>
            </w:r>
          </w:p>
        </w:tc>
      </w:tr>
      <w:tr w:rsidR="008F50AE" w:rsidRPr="004516C7" w14:paraId="7F12DF28" w14:textId="77777777" w:rsidTr="004516C7">
        <w:trPr>
          <w:trHeight w:val="1260"/>
        </w:trPr>
        <w:tc>
          <w:tcPr>
            <w:tcW w:w="5245" w:type="dxa"/>
            <w:tcBorders>
              <w:top w:val="single" w:sz="4" w:space="0" w:color="auto"/>
              <w:left w:val="single" w:sz="4" w:space="0" w:color="auto"/>
              <w:bottom w:val="single" w:sz="4" w:space="0" w:color="auto"/>
              <w:right w:val="nil"/>
            </w:tcBorders>
            <w:shd w:val="clear" w:color="000000" w:fill="FFFFFF"/>
            <w:vAlign w:val="center"/>
            <w:hideMark/>
          </w:tcPr>
          <w:p w14:paraId="1D6CFD56" w14:textId="77777777" w:rsidR="008F50AE" w:rsidRPr="004516C7" w:rsidRDefault="008F50AE" w:rsidP="004516C7">
            <w:r w:rsidRPr="004516C7">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F81D0"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46403E6" w14:textId="77777777" w:rsidR="008F50AE" w:rsidRPr="004516C7" w:rsidRDefault="008F50AE" w:rsidP="004516C7">
            <w:pPr>
              <w:jc w:val="center"/>
            </w:pPr>
            <w:r w:rsidRPr="004516C7">
              <w:t>.03</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5BF6416E" w14:textId="77777777" w:rsidR="008F50AE" w:rsidRPr="004516C7" w:rsidRDefault="008F50AE" w:rsidP="004516C7">
            <w:pPr>
              <w:jc w:val="center"/>
            </w:pPr>
            <w:r w:rsidRPr="004516C7">
              <w:t>.10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138FF9E" w14:textId="77777777" w:rsidR="008F50AE" w:rsidRPr="004516C7" w:rsidRDefault="008F50AE" w:rsidP="004516C7">
            <w:pPr>
              <w:jc w:val="center"/>
            </w:pPr>
            <w:r w:rsidRPr="004516C7">
              <w:t>05 3 01 20840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2B2FE07"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37C84423" w14:textId="77777777" w:rsidR="008F50AE" w:rsidRPr="004516C7" w:rsidRDefault="008F50AE" w:rsidP="004516C7">
            <w:pPr>
              <w:jc w:val="center"/>
            </w:pPr>
            <w:r w:rsidRPr="004516C7">
              <w:t>140 000,00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EAB448" w14:textId="77777777" w:rsidR="008F50AE" w:rsidRPr="004516C7" w:rsidRDefault="008F50AE" w:rsidP="004516C7">
            <w:pPr>
              <w:jc w:val="center"/>
            </w:pPr>
            <w:r w:rsidRPr="004516C7">
              <w:t>12 000,00</w:t>
            </w:r>
          </w:p>
        </w:tc>
      </w:tr>
      <w:tr w:rsidR="008F50AE" w:rsidRPr="004516C7" w14:paraId="197F0217" w14:textId="77777777" w:rsidTr="004516C7">
        <w:trPr>
          <w:trHeight w:val="945"/>
        </w:trPr>
        <w:tc>
          <w:tcPr>
            <w:tcW w:w="5245" w:type="dxa"/>
            <w:tcBorders>
              <w:top w:val="single" w:sz="4" w:space="0" w:color="auto"/>
              <w:left w:val="single" w:sz="4" w:space="0" w:color="auto"/>
              <w:bottom w:val="single" w:sz="4" w:space="0" w:color="auto"/>
              <w:right w:val="nil"/>
            </w:tcBorders>
            <w:shd w:val="clear" w:color="000000" w:fill="FFFFFF"/>
            <w:vAlign w:val="center"/>
            <w:hideMark/>
          </w:tcPr>
          <w:p w14:paraId="1207F9CB" w14:textId="77777777" w:rsidR="008F50AE" w:rsidRPr="004516C7" w:rsidRDefault="008F50AE" w:rsidP="004516C7">
            <w:r w:rsidRPr="004516C7">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06A8C0"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584BCF2" w14:textId="77777777" w:rsidR="008F50AE" w:rsidRPr="004516C7" w:rsidRDefault="008F50AE" w:rsidP="004516C7">
            <w:pPr>
              <w:jc w:val="center"/>
            </w:pPr>
            <w:r w:rsidRPr="004516C7">
              <w:t>.03</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05158AB" w14:textId="77777777" w:rsidR="008F50AE" w:rsidRPr="004516C7" w:rsidRDefault="008F50AE" w:rsidP="004516C7">
            <w:pPr>
              <w:jc w:val="center"/>
            </w:pPr>
            <w:r w:rsidRPr="004516C7">
              <w:t>.10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BC38046" w14:textId="77777777" w:rsidR="008F50AE" w:rsidRPr="004516C7" w:rsidRDefault="008F50AE" w:rsidP="004516C7">
            <w:pPr>
              <w:jc w:val="center"/>
            </w:pPr>
            <w:r w:rsidRPr="004516C7">
              <w:t>05 4 03 20170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661CC356"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787EA623" w14:textId="77777777" w:rsidR="008F50AE" w:rsidRPr="004516C7" w:rsidRDefault="008F50AE" w:rsidP="004516C7">
            <w:pPr>
              <w:jc w:val="center"/>
            </w:pPr>
            <w:r w:rsidRPr="004516C7">
              <w:t>542 070,00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B87C22" w14:textId="77777777" w:rsidR="008F50AE" w:rsidRPr="004516C7" w:rsidRDefault="008F50AE" w:rsidP="004516C7">
            <w:pPr>
              <w:jc w:val="center"/>
            </w:pPr>
            <w:r w:rsidRPr="004516C7">
              <w:t>100 000,00</w:t>
            </w:r>
          </w:p>
        </w:tc>
      </w:tr>
      <w:tr w:rsidR="008F50AE" w:rsidRPr="004516C7" w14:paraId="4A8E1353" w14:textId="77777777" w:rsidTr="004516C7">
        <w:trPr>
          <w:trHeight w:val="189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7FE8C0" w14:textId="77777777" w:rsidR="008F50AE" w:rsidRPr="004516C7" w:rsidRDefault="008F50AE" w:rsidP="004516C7">
            <w:r w:rsidRPr="004516C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E10D0AA"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621C51B" w14:textId="77777777" w:rsidR="008F50AE" w:rsidRPr="004516C7" w:rsidRDefault="008F50AE" w:rsidP="004516C7">
            <w:pPr>
              <w:jc w:val="center"/>
            </w:pPr>
            <w:r w:rsidRPr="004516C7">
              <w:t>.04</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58934AE3" w14:textId="77777777" w:rsidR="008F50AE" w:rsidRPr="004516C7" w:rsidRDefault="008F50AE" w:rsidP="004516C7">
            <w:pPr>
              <w:jc w:val="center"/>
            </w:pPr>
            <w:r w:rsidRPr="004516C7">
              <w:t>.05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5ACDB81" w14:textId="77777777" w:rsidR="008F50AE" w:rsidRPr="004516C7" w:rsidRDefault="008F50AE" w:rsidP="004516C7">
            <w:pPr>
              <w:jc w:val="center"/>
            </w:pPr>
            <w:r w:rsidRPr="004516C7">
              <w:t>05 4 04 80370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736DB30F"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527B466D" w14:textId="77777777" w:rsidR="008F50AE" w:rsidRPr="004516C7" w:rsidRDefault="008F50AE" w:rsidP="004516C7">
            <w:pPr>
              <w:jc w:val="center"/>
            </w:pPr>
            <w:r w:rsidRPr="004516C7">
              <w:t>162 000,00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49A6BA" w14:textId="77777777" w:rsidR="008F50AE" w:rsidRPr="004516C7" w:rsidRDefault="008F50AE" w:rsidP="004516C7">
            <w:pPr>
              <w:jc w:val="center"/>
            </w:pPr>
            <w:r w:rsidRPr="004516C7">
              <w:t>162 000,00</w:t>
            </w:r>
          </w:p>
        </w:tc>
      </w:tr>
      <w:tr w:rsidR="008F50AE" w:rsidRPr="004516C7" w14:paraId="70A54AAF" w14:textId="77777777" w:rsidTr="004516C7">
        <w:trPr>
          <w:trHeight w:val="283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882441" w14:textId="77777777" w:rsidR="008F50AE" w:rsidRPr="004516C7" w:rsidRDefault="008F50AE" w:rsidP="004516C7">
            <w:r w:rsidRPr="004516C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CE3A7EE"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54AE38E4" w14:textId="77777777" w:rsidR="008F50AE" w:rsidRPr="004516C7" w:rsidRDefault="008F50AE" w:rsidP="004516C7">
            <w:pPr>
              <w:jc w:val="center"/>
            </w:pPr>
            <w:r w:rsidRPr="004516C7">
              <w:t>.04</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3AC95E17" w14:textId="77777777" w:rsidR="008F50AE" w:rsidRPr="004516C7" w:rsidRDefault="008F50AE" w:rsidP="004516C7">
            <w:pPr>
              <w:jc w:val="center"/>
            </w:pPr>
            <w:r w:rsidRPr="004516C7">
              <w:t>.05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A2B7B56" w14:textId="77777777" w:rsidR="008F50AE" w:rsidRPr="004516C7" w:rsidRDefault="008F50AE" w:rsidP="004516C7">
            <w:pPr>
              <w:jc w:val="center"/>
            </w:pPr>
            <w:r w:rsidRPr="004516C7">
              <w:t>07 3 01 82400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51276A0F"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701C96CA" w14:textId="77777777" w:rsidR="008F50AE" w:rsidRPr="004516C7" w:rsidRDefault="008F50AE" w:rsidP="004516C7">
            <w:pPr>
              <w:jc w:val="center"/>
            </w:pPr>
            <w:r w:rsidRPr="004516C7">
              <w:t>24 217,62</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D1BF51" w14:textId="77777777" w:rsidR="008F50AE" w:rsidRPr="004516C7" w:rsidRDefault="008F50AE" w:rsidP="004516C7">
            <w:pPr>
              <w:jc w:val="center"/>
            </w:pPr>
            <w:r w:rsidRPr="004516C7">
              <w:t>24 217,62</w:t>
            </w:r>
          </w:p>
        </w:tc>
      </w:tr>
      <w:tr w:rsidR="008F50AE" w:rsidRPr="004516C7" w14:paraId="29988C9F" w14:textId="77777777" w:rsidTr="004516C7">
        <w:trPr>
          <w:trHeight w:val="1260"/>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F07A0" w14:textId="77777777" w:rsidR="008F50AE" w:rsidRPr="004516C7" w:rsidRDefault="008F50AE" w:rsidP="004516C7">
            <w:r w:rsidRPr="004516C7">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74435E6"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ED4C247" w14:textId="77777777" w:rsidR="008F50AE" w:rsidRPr="004516C7" w:rsidRDefault="008F50AE" w:rsidP="004516C7">
            <w:pPr>
              <w:jc w:val="center"/>
            </w:pPr>
            <w:r w:rsidRPr="004516C7">
              <w:t>.04</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32DCBE0" w14:textId="77777777" w:rsidR="008F50AE" w:rsidRPr="004516C7" w:rsidRDefault="008F50AE" w:rsidP="004516C7">
            <w:pPr>
              <w:jc w:val="center"/>
            </w:pPr>
            <w:r w:rsidRPr="004516C7">
              <w:t>.05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EF31F0C" w14:textId="77777777" w:rsidR="008F50AE" w:rsidRPr="004516C7" w:rsidRDefault="008F50AE" w:rsidP="004516C7">
            <w:pPr>
              <w:jc w:val="center"/>
            </w:pPr>
            <w:r w:rsidRPr="004516C7">
              <w:t>12 3 02 L5990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2FFB04EC"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4BF8AB59" w14:textId="77777777" w:rsidR="008F50AE" w:rsidRPr="004516C7" w:rsidRDefault="008F50AE" w:rsidP="004516C7">
            <w:pPr>
              <w:jc w:val="center"/>
            </w:pPr>
            <w:r w:rsidRPr="004516C7">
              <w:t>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D25877" w14:textId="77777777" w:rsidR="008F50AE" w:rsidRPr="004516C7" w:rsidRDefault="008F50AE" w:rsidP="004516C7">
            <w:pPr>
              <w:jc w:val="center"/>
            </w:pPr>
            <w:r w:rsidRPr="004516C7">
              <w:t>0,00</w:t>
            </w:r>
          </w:p>
        </w:tc>
      </w:tr>
      <w:tr w:rsidR="008F50AE" w:rsidRPr="004516C7" w14:paraId="2F57F4D9" w14:textId="77777777" w:rsidTr="004516C7">
        <w:trPr>
          <w:trHeight w:val="220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577CDD" w14:textId="77777777" w:rsidR="008F50AE" w:rsidRPr="004516C7" w:rsidRDefault="008F50AE" w:rsidP="004516C7">
            <w:r w:rsidRPr="004516C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35E009B"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849F75F" w14:textId="77777777" w:rsidR="008F50AE" w:rsidRPr="004516C7" w:rsidRDefault="008F50AE" w:rsidP="004516C7">
            <w:pPr>
              <w:jc w:val="center"/>
            </w:pPr>
            <w:r w:rsidRPr="004516C7">
              <w:t>.04</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8A3F922"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59996B2" w14:textId="77777777" w:rsidR="008F50AE" w:rsidRPr="004516C7" w:rsidRDefault="008F50AE" w:rsidP="004516C7">
            <w:pPr>
              <w:jc w:val="center"/>
            </w:pPr>
            <w:r w:rsidRPr="004516C7">
              <w:t>08 3 01 SД007</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037028E"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4969DDE6" w14:textId="77777777" w:rsidR="008F50AE" w:rsidRPr="004516C7" w:rsidRDefault="008F50AE" w:rsidP="004516C7">
            <w:pPr>
              <w:jc w:val="center"/>
            </w:pPr>
            <w:r w:rsidRPr="004516C7">
              <w:t>15 208 085,13</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729200" w14:textId="77777777" w:rsidR="008F50AE" w:rsidRPr="004516C7" w:rsidRDefault="008F50AE" w:rsidP="004516C7">
            <w:pPr>
              <w:jc w:val="center"/>
            </w:pPr>
            <w:r w:rsidRPr="004516C7">
              <w:t>15 208 085,13</w:t>
            </w:r>
          </w:p>
        </w:tc>
      </w:tr>
      <w:tr w:rsidR="008F50AE" w:rsidRPr="004516C7" w14:paraId="5EFA2BF3"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90392" w14:textId="77777777" w:rsidR="008F50AE" w:rsidRPr="004516C7" w:rsidRDefault="008F50AE" w:rsidP="004516C7">
            <w:r w:rsidRPr="004516C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DEAD09A"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451989D" w14:textId="77777777" w:rsidR="008F50AE" w:rsidRPr="004516C7" w:rsidRDefault="008F50AE" w:rsidP="004516C7">
            <w:pPr>
              <w:jc w:val="center"/>
            </w:pPr>
            <w:r w:rsidRPr="004516C7">
              <w:t>.05</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9586B65"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01CC98C" w14:textId="77777777" w:rsidR="008F50AE" w:rsidRPr="004516C7" w:rsidRDefault="008F50AE" w:rsidP="004516C7">
            <w:pPr>
              <w:jc w:val="center"/>
            </w:pPr>
            <w:r w:rsidRPr="004516C7">
              <w:t>14 3 01 20810</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1B6CE11E"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3B050D0C" w14:textId="77777777" w:rsidR="008F50AE" w:rsidRPr="004516C7" w:rsidRDefault="008F50AE" w:rsidP="004516C7">
            <w:pPr>
              <w:jc w:val="center"/>
            </w:pPr>
            <w:r w:rsidRPr="004516C7">
              <w:t>2 510 000,00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D25455" w14:textId="77777777" w:rsidR="008F50AE" w:rsidRPr="004516C7" w:rsidRDefault="008F50AE" w:rsidP="004516C7">
            <w:pPr>
              <w:jc w:val="center"/>
            </w:pPr>
            <w:r w:rsidRPr="004516C7">
              <w:t>250 000,00</w:t>
            </w:r>
          </w:p>
        </w:tc>
      </w:tr>
      <w:tr w:rsidR="008F50AE" w:rsidRPr="004516C7" w14:paraId="6D7C55DD" w14:textId="77777777" w:rsidTr="004516C7">
        <w:trPr>
          <w:trHeight w:val="945"/>
        </w:trPr>
        <w:tc>
          <w:tcPr>
            <w:tcW w:w="5245" w:type="dxa"/>
            <w:tcBorders>
              <w:top w:val="single" w:sz="4" w:space="0" w:color="auto"/>
              <w:left w:val="single" w:sz="4" w:space="0" w:color="auto"/>
              <w:bottom w:val="single" w:sz="4" w:space="0" w:color="auto"/>
              <w:right w:val="nil"/>
            </w:tcBorders>
            <w:shd w:val="clear" w:color="auto" w:fill="auto"/>
            <w:vAlign w:val="center"/>
            <w:hideMark/>
          </w:tcPr>
          <w:p w14:paraId="3E74F8C5" w14:textId="77777777" w:rsidR="008F50AE" w:rsidRPr="004516C7" w:rsidRDefault="008F50AE" w:rsidP="004516C7">
            <w:r w:rsidRPr="004516C7">
              <w:t>Обеспечение комплексного развития сельских территорий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88232"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2278FD5"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32C5A5C9"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375EDD4" w14:textId="77777777" w:rsidR="008F50AE" w:rsidRPr="004516C7" w:rsidRDefault="008F50AE" w:rsidP="004516C7">
            <w:pPr>
              <w:jc w:val="center"/>
            </w:pPr>
            <w:r w:rsidRPr="004516C7">
              <w:t>30 9 00 R5766</w:t>
            </w:r>
          </w:p>
        </w:tc>
        <w:tc>
          <w:tcPr>
            <w:tcW w:w="1107" w:type="dxa"/>
            <w:tcBorders>
              <w:top w:val="single" w:sz="4" w:space="0" w:color="auto"/>
              <w:left w:val="nil"/>
              <w:bottom w:val="single" w:sz="4" w:space="0" w:color="auto"/>
              <w:right w:val="single" w:sz="4" w:space="0" w:color="auto"/>
            </w:tcBorders>
            <w:shd w:val="clear" w:color="auto" w:fill="auto"/>
            <w:vAlign w:val="center"/>
            <w:hideMark/>
          </w:tcPr>
          <w:p w14:paraId="3E31C7BD"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16C882D1" w14:textId="77777777" w:rsidR="008F50AE" w:rsidRPr="004516C7" w:rsidRDefault="008F50AE" w:rsidP="004516C7">
            <w:pPr>
              <w:jc w:val="center"/>
            </w:pPr>
            <w:r w:rsidRPr="004516C7">
              <w:t>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4F47A5" w14:textId="77777777" w:rsidR="008F50AE" w:rsidRPr="004516C7" w:rsidRDefault="008F50AE" w:rsidP="004516C7">
            <w:pPr>
              <w:jc w:val="center"/>
            </w:pPr>
            <w:r w:rsidRPr="004516C7">
              <w:t>0,00</w:t>
            </w:r>
          </w:p>
        </w:tc>
      </w:tr>
      <w:tr w:rsidR="008F50AE" w:rsidRPr="004516C7" w14:paraId="5D67827E" w14:textId="77777777" w:rsidTr="004516C7">
        <w:trPr>
          <w:trHeight w:val="1260"/>
        </w:trPr>
        <w:tc>
          <w:tcPr>
            <w:tcW w:w="5245" w:type="dxa"/>
            <w:tcBorders>
              <w:top w:val="single" w:sz="4" w:space="0" w:color="auto"/>
              <w:left w:val="single" w:sz="4" w:space="0" w:color="auto"/>
              <w:bottom w:val="single" w:sz="4" w:space="0" w:color="auto"/>
              <w:right w:val="nil"/>
            </w:tcBorders>
            <w:shd w:val="clear" w:color="000000" w:fill="FFFFFF"/>
            <w:vAlign w:val="center"/>
            <w:hideMark/>
          </w:tcPr>
          <w:p w14:paraId="55F6DFB8" w14:textId="77777777" w:rsidR="008F50AE" w:rsidRPr="004516C7" w:rsidRDefault="008F50AE" w:rsidP="004516C7">
            <w:r w:rsidRPr="004516C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F166FD"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A08ED40" w14:textId="77777777" w:rsidR="008F50AE" w:rsidRPr="004516C7" w:rsidRDefault="008F50AE" w:rsidP="004516C7">
            <w:pPr>
              <w:jc w:val="center"/>
            </w:pPr>
            <w:r w:rsidRPr="004516C7">
              <w:t>.10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6382751B"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ED38A3E" w14:textId="77777777" w:rsidR="008F50AE" w:rsidRPr="004516C7" w:rsidRDefault="008F50AE" w:rsidP="004516C7">
            <w:pPr>
              <w:jc w:val="center"/>
            </w:pPr>
            <w:r w:rsidRPr="004516C7">
              <w:t>10 4 01 20130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46B228C" w14:textId="77777777" w:rsidR="008F50AE" w:rsidRPr="004516C7" w:rsidRDefault="008F50AE" w:rsidP="004516C7">
            <w:pPr>
              <w:jc w:val="center"/>
            </w:pPr>
            <w:r w:rsidRPr="004516C7">
              <w:t>300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0D192D47" w14:textId="77777777" w:rsidR="008F50AE" w:rsidRPr="004516C7" w:rsidRDefault="008F50AE" w:rsidP="004516C7">
            <w:pPr>
              <w:jc w:val="center"/>
            </w:pPr>
            <w:r w:rsidRPr="004516C7">
              <w:t>1 675 118,28</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EABD29" w14:textId="77777777" w:rsidR="008F50AE" w:rsidRPr="004516C7" w:rsidRDefault="008F50AE" w:rsidP="004516C7">
            <w:pPr>
              <w:jc w:val="center"/>
            </w:pPr>
            <w:r w:rsidRPr="004516C7">
              <w:t>1 675 118,28</w:t>
            </w:r>
          </w:p>
        </w:tc>
      </w:tr>
      <w:tr w:rsidR="008F50AE" w:rsidRPr="004516C7" w14:paraId="5E152619" w14:textId="77777777" w:rsidTr="004516C7">
        <w:trPr>
          <w:trHeight w:val="159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06093E" w14:textId="77777777" w:rsidR="008F50AE" w:rsidRPr="004516C7" w:rsidRDefault="008F50AE" w:rsidP="004516C7">
            <w:r w:rsidRPr="004516C7">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D9D77D2" w14:textId="77777777" w:rsidR="008F50AE" w:rsidRPr="004516C7" w:rsidRDefault="008F50AE" w:rsidP="004516C7">
            <w:pPr>
              <w:jc w:val="center"/>
            </w:pPr>
            <w:r w:rsidRPr="004516C7">
              <w:t>.050</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4D0AAD7F" w14:textId="77777777" w:rsidR="008F50AE" w:rsidRPr="004516C7" w:rsidRDefault="008F50AE" w:rsidP="004516C7">
            <w:pPr>
              <w:jc w:val="center"/>
            </w:pPr>
            <w:r w:rsidRPr="004516C7">
              <w:t>.10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2DAEC4DE" w14:textId="77777777" w:rsidR="008F50AE" w:rsidRPr="004516C7" w:rsidRDefault="008F50AE" w:rsidP="004516C7">
            <w:pPr>
              <w:jc w:val="center"/>
            </w:pPr>
            <w:r w:rsidRPr="004516C7">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4C3496C" w14:textId="77777777" w:rsidR="008F50AE" w:rsidRPr="004516C7" w:rsidRDefault="008F50AE" w:rsidP="004516C7">
            <w:pPr>
              <w:jc w:val="center"/>
            </w:pPr>
            <w:r w:rsidRPr="004516C7">
              <w:t>11 3 01 60020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2E486BA" w14:textId="77777777" w:rsidR="008F50AE" w:rsidRPr="004516C7" w:rsidRDefault="008F50AE" w:rsidP="004516C7">
            <w:pPr>
              <w:jc w:val="center"/>
            </w:pPr>
            <w:r w:rsidRPr="004516C7">
              <w:t>600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44118D40" w14:textId="77777777" w:rsidR="008F50AE" w:rsidRPr="004516C7" w:rsidRDefault="008F50AE" w:rsidP="004516C7">
            <w:pPr>
              <w:jc w:val="center"/>
            </w:pPr>
            <w:r w:rsidRPr="004516C7">
              <w:t>203 101,00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649781" w14:textId="77777777" w:rsidR="008F50AE" w:rsidRPr="004516C7" w:rsidRDefault="008F50AE" w:rsidP="004516C7">
            <w:pPr>
              <w:jc w:val="center"/>
            </w:pPr>
            <w:r w:rsidRPr="004516C7">
              <w:t>0,00</w:t>
            </w:r>
          </w:p>
        </w:tc>
      </w:tr>
      <w:tr w:rsidR="008F50AE" w:rsidRPr="004516C7" w14:paraId="1F2DF5A7" w14:textId="77777777" w:rsidTr="004516C7">
        <w:trPr>
          <w:trHeight w:val="709"/>
        </w:trPr>
        <w:tc>
          <w:tcPr>
            <w:tcW w:w="5245"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6C637F32" w14:textId="77777777" w:rsidR="008F50AE" w:rsidRPr="004516C7" w:rsidRDefault="008F50AE" w:rsidP="004516C7">
            <w:pPr>
              <w:rPr>
                <w:b/>
                <w:bCs/>
              </w:rPr>
            </w:pPr>
            <w:r w:rsidRPr="004516C7">
              <w:rPr>
                <w:b/>
                <w:bCs/>
              </w:rPr>
              <w:t>Управление образования Администрации Комсомольского муниципального района Ивановской области</w:t>
            </w:r>
          </w:p>
        </w:tc>
        <w:tc>
          <w:tcPr>
            <w:tcW w:w="1025" w:type="dxa"/>
            <w:tcBorders>
              <w:top w:val="single" w:sz="4" w:space="0" w:color="auto"/>
              <w:left w:val="nil"/>
              <w:bottom w:val="single" w:sz="4" w:space="0" w:color="auto"/>
              <w:right w:val="single" w:sz="4" w:space="0" w:color="auto"/>
            </w:tcBorders>
            <w:shd w:val="clear" w:color="000000" w:fill="FABF8F"/>
            <w:noWrap/>
            <w:vAlign w:val="center"/>
            <w:hideMark/>
          </w:tcPr>
          <w:p w14:paraId="40139381" w14:textId="77777777" w:rsidR="008F50AE" w:rsidRPr="004516C7" w:rsidRDefault="008F50AE" w:rsidP="004516C7">
            <w:pPr>
              <w:jc w:val="center"/>
              <w:rPr>
                <w:b/>
                <w:bCs/>
              </w:rPr>
            </w:pPr>
            <w:r w:rsidRPr="004516C7">
              <w:rPr>
                <w:b/>
                <w:bCs/>
              </w:rPr>
              <w:t>.052</w:t>
            </w:r>
          </w:p>
        </w:tc>
        <w:tc>
          <w:tcPr>
            <w:tcW w:w="899" w:type="dxa"/>
            <w:tcBorders>
              <w:top w:val="single" w:sz="4" w:space="0" w:color="auto"/>
              <w:left w:val="nil"/>
              <w:bottom w:val="single" w:sz="4" w:space="0" w:color="auto"/>
              <w:right w:val="single" w:sz="4" w:space="0" w:color="auto"/>
            </w:tcBorders>
            <w:shd w:val="clear" w:color="000000" w:fill="FABF8F"/>
            <w:noWrap/>
            <w:vAlign w:val="center"/>
            <w:hideMark/>
          </w:tcPr>
          <w:p w14:paraId="4A0E9CE5" w14:textId="77777777" w:rsidR="008F50AE" w:rsidRPr="004516C7" w:rsidRDefault="008F50AE" w:rsidP="004516C7">
            <w:pPr>
              <w:jc w:val="center"/>
              <w:rPr>
                <w:b/>
                <w:bCs/>
              </w:rPr>
            </w:pPr>
            <w:r w:rsidRPr="004516C7">
              <w:rPr>
                <w:b/>
                <w:bCs/>
              </w:rPr>
              <w:t> </w:t>
            </w:r>
          </w:p>
        </w:tc>
        <w:tc>
          <w:tcPr>
            <w:tcW w:w="1053" w:type="dxa"/>
            <w:tcBorders>
              <w:top w:val="single" w:sz="4" w:space="0" w:color="auto"/>
              <w:left w:val="nil"/>
              <w:bottom w:val="single" w:sz="4" w:space="0" w:color="auto"/>
              <w:right w:val="single" w:sz="4" w:space="0" w:color="auto"/>
            </w:tcBorders>
            <w:shd w:val="clear" w:color="000000" w:fill="FABF8F"/>
            <w:noWrap/>
            <w:vAlign w:val="center"/>
            <w:hideMark/>
          </w:tcPr>
          <w:p w14:paraId="2DA5DFA6" w14:textId="77777777" w:rsidR="008F50AE" w:rsidRPr="004516C7" w:rsidRDefault="008F50AE" w:rsidP="004516C7">
            <w:pPr>
              <w:jc w:val="center"/>
              <w:rPr>
                <w:b/>
                <w:bCs/>
              </w:rPr>
            </w:pPr>
            <w:r w:rsidRPr="004516C7">
              <w:rPr>
                <w:b/>
                <w:bCs/>
              </w:rPr>
              <w:t> </w:t>
            </w:r>
          </w:p>
        </w:tc>
        <w:tc>
          <w:tcPr>
            <w:tcW w:w="1701" w:type="dxa"/>
            <w:tcBorders>
              <w:top w:val="single" w:sz="4" w:space="0" w:color="auto"/>
              <w:left w:val="nil"/>
              <w:bottom w:val="single" w:sz="4" w:space="0" w:color="auto"/>
              <w:right w:val="single" w:sz="4" w:space="0" w:color="auto"/>
            </w:tcBorders>
            <w:shd w:val="clear" w:color="000000" w:fill="FABF8F"/>
            <w:noWrap/>
            <w:vAlign w:val="center"/>
            <w:hideMark/>
          </w:tcPr>
          <w:p w14:paraId="4F81B0B4" w14:textId="77777777" w:rsidR="008F50AE" w:rsidRPr="004516C7" w:rsidRDefault="008F50AE" w:rsidP="004516C7">
            <w:pPr>
              <w:jc w:val="center"/>
              <w:rPr>
                <w:b/>
                <w:bCs/>
              </w:rPr>
            </w:pPr>
            <w:r w:rsidRPr="004516C7">
              <w:rPr>
                <w:b/>
                <w:bCs/>
              </w:rPr>
              <w:t> </w:t>
            </w:r>
          </w:p>
        </w:tc>
        <w:tc>
          <w:tcPr>
            <w:tcW w:w="1107" w:type="dxa"/>
            <w:tcBorders>
              <w:top w:val="single" w:sz="4" w:space="0" w:color="auto"/>
              <w:left w:val="nil"/>
              <w:bottom w:val="single" w:sz="4" w:space="0" w:color="auto"/>
              <w:right w:val="nil"/>
            </w:tcBorders>
            <w:shd w:val="clear" w:color="000000" w:fill="FABF8F"/>
            <w:noWrap/>
            <w:vAlign w:val="center"/>
            <w:hideMark/>
          </w:tcPr>
          <w:p w14:paraId="3D64DB95" w14:textId="77777777" w:rsidR="008F50AE" w:rsidRPr="004516C7" w:rsidRDefault="008F50AE" w:rsidP="004516C7">
            <w:pPr>
              <w:jc w:val="center"/>
              <w:rPr>
                <w:b/>
                <w:bCs/>
              </w:rPr>
            </w:pPr>
            <w:r w:rsidRPr="004516C7">
              <w:rPr>
                <w:b/>
                <w:bCs/>
              </w:rPr>
              <w:t> </w:t>
            </w:r>
          </w:p>
        </w:tc>
        <w:tc>
          <w:tcPr>
            <w:tcW w:w="1789" w:type="dxa"/>
            <w:tcBorders>
              <w:top w:val="single" w:sz="4" w:space="0" w:color="auto"/>
              <w:left w:val="single" w:sz="4" w:space="0" w:color="auto"/>
              <w:bottom w:val="single" w:sz="4" w:space="0" w:color="auto"/>
              <w:right w:val="nil"/>
            </w:tcBorders>
            <w:shd w:val="clear" w:color="000000" w:fill="FABF8F"/>
            <w:noWrap/>
            <w:vAlign w:val="center"/>
            <w:hideMark/>
          </w:tcPr>
          <w:p w14:paraId="6148B613" w14:textId="77777777" w:rsidR="008F50AE" w:rsidRPr="004516C7" w:rsidRDefault="008F50AE" w:rsidP="004516C7">
            <w:pPr>
              <w:jc w:val="center"/>
              <w:rPr>
                <w:b/>
                <w:bCs/>
              </w:rPr>
            </w:pPr>
            <w:r w:rsidRPr="004516C7">
              <w:rPr>
                <w:b/>
                <w:bCs/>
              </w:rPr>
              <w:t>279 139 549,62</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D7DD3AA" w14:textId="77777777" w:rsidR="008F50AE" w:rsidRPr="004516C7" w:rsidRDefault="008F50AE" w:rsidP="004516C7">
            <w:pPr>
              <w:jc w:val="center"/>
              <w:rPr>
                <w:b/>
                <w:bCs/>
              </w:rPr>
            </w:pPr>
            <w:r w:rsidRPr="004516C7">
              <w:rPr>
                <w:b/>
                <w:bCs/>
              </w:rPr>
              <w:t>332 239 734,03</w:t>
            </w:r>
          </w:p>
        </w:tc>
      </w:tr>
      <w:tr w:rsidR="008F50AE" w:rsidRPr="004516C7" w14:paraId="3FBF7E17" w14:textId="77777777" w:rsidTr="004516C7">
        <w:trPr>
          <w:trHeight w:val="165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4135D9CA" w14:textId="77777777" w:rsidR="008F50AE" w:rsidRPr="004516C7" w:rsidRDefault="008F50AE" w:rsidP="004516C7">
            <w:r w:rsidRPr="004516C7">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auto" w:fill="auto"/>
            <w:noWrap/>
            <w:vAlign w:val="center"/>
            <w:hideMark/>
          </w:tcPr>
          <w:p w14:paraId="49F0F738"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14:paraId="3C48FB35"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56D9EE41"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19610D4" w14:textId="77777777" w:rsidR="008F50AE" w:rsidRPr="004516C7" w:rsidRDefault="008F50AE" w:rsidP="004516C7">
            <w:pPr>
              <w:jc w:val="center"/>
            </w:pPr>
            <w:r w:rsidRPr="004516C7">
              <w:t>011Я153150</w:t>
            </w:r>
          </w:p>
        </w:tc>
        <w:tc>
          <w:tcPr>
            <w:tcW w:w="1107" w:type="dxa"/>
            <w:tcBorders>
              <w:top w:val="single" w:sz="4" w:space="0" w:color="auto"/>
              <w:left w:val="nil"/>
              <w:bottom w:val="single" w:sz="4" w:space="0" w:color="auto"/>
              <w:right w:val="nil"/>
            </w:tcBorders>
            <w:shd w:val="clear" w:color="auto" w:fill="auto"/>
            <w:noWrap/>
            <w:vAlign w:val="center"/>
            <w:hideMark/>
          </w:tcPr>
          <w:p w14:paraId="751046FD" w14:textId="77777777" w:rsidR="008F50AE" w:rsidRPr="004516C7" w:rsidRDefault="008F50AE" w:rsidP="004516C7">
            <w:pPr>
              <w:jc w:val="center"/>
            </w:pPr>
            <w:r w:rsidRPr="004516C7">
              <w:t>200</w:t>
            </w:r>
          </w:p>
        </w:tc>
        <w:tc>
          <w:tcPr>
            <w:tcW w:w="1789" w:type="dxa"/>
            <w:tcBorders>
              <w:top w:val="single" w:sz="4" w:space="0" w:color="auto"/>
              <w:left w:val="single" w:sz="4" w:space="0" w:color="auto"/>
              <w:bottom w:val="single" w:sz="4" w:space="0" w:color="auto"/>
              <w:right w:val="nil"/>
            </w:tcBorders>
            <w:shd w:val="clear" w:color="000000" w:fill="FFFFFF"/>
            <w:noWrap/>
            <w:vAlign w:val="center"/>
            <w:hideMark/>
          </w:tcPr>
          <w:p w14:paraId="0C805E09" w14:textId="77777777" w:rsidR="008F50AE" w:rsidRPr="004516C7" w:rsidRDefault="008F50AE" w:rsidP="004516C7">
            <w:pPr>
              <w:jc w:val="center"/>
            </w:pPr>
            <w:r w:rsidRPr="004516C7">
              <w:t>0,00</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44388" w14:textId="77777777" w:rsidR="008F50AE" w:rsidRPr="004516C7" w:rsidRDefault="008F50AE" w:rsidP="004516C7">
            <w:pPr>
              <w:jc w:val="center"/>
            </w:pPr>
            <w:r w:rsidRPr="004516C7">
              <w:t>64 585 392,86</w:t>
            </w:r>
          </w:p>
        </w:tc>
      </w:tr>
      <w:tr w:rsidR="008F50AE" w:rsidRPr="004516C7" w14:paraId="5E7D498D" w14:textId="77777777" w:rsidTr="004516C7">
        <w:trPr>
          <w:trHeight w:val="278"/>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0550F59" w14:textId="77777777" w:rsidR="008F50AE" w:rsidRPr="004516C7" w:rsidRDefault="008F50AE" w:rsidP="004516C7">
            <w:r w:rsidRPr="004516C7">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A3A9EC0"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45E90849"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7EFBEE0"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37A4F7F" w14:textId="77777777" w:rsidR="008F50AE" w:rsidRPr="004516C7" w:rsidRDefault="008F50AE" w:rsidP="004516C7">
            <w:pPr>
              <w:jc w:val="center"/>
            </w:pPr>
            <w:r w:rsidRPr="004516C7">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664896D9" w14:textId="77777777" w:rsidR="008F50AE" w:rsidRPr="004516C7" w:rsidRDefault="008F50AE" w:rsidP="004516C7">
            <w:pPr>
              <w:jc w:val="center"/>
            </w:pPr>
            <w:r w:rsidRPr="004516C7">
              <w:t>100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FE943" w14:textId="77777777" w:rsidR="008F50AE" w:rsidRPr="004516C7" w:rsidRDefault="008F50AE" w:rsidP="004516C7">
            <w:pPr>
              <w:jc w:val="center"/>
            </w:pPr>
            <w:r w:rsidRPr="004516C7">
              <w:t>21 704 952,20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346E6F" w14:textId="77777777" w:rsidR="008F50AE" w:rsidRPr="004516C7" w:rsidRDefault="008F50AE" w:rsidP="004516C7">
            <w:pPr>
              <w:jc w:val="center"/>
            </w:pPr>
            <w:r w:rsidRPr="004516C7">
              <w:t>21 704 952,20</w:t>
            </w:r>
          </w:p>
        </w:tc>
      </w:tr>
      <w:tr w:rsidR="008F50AE" w:rsidRPr="004516C7" w14:paraId="31618367"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7B8D07" w14:textId="77777777" w:rsidR="008F50AE" w:rsidRPr="004516C7" w:rsidRDefault="008F50AE" w:rsidP="004516C7">
            <w:r w:rsidRPr="004516C7">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9DE011D"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44DD7885"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F656EFD"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15FD698" w14:textId="77777777" w:rsidR="008F50AE" w:rsidRPr="004516C7" w:rsidRDefault="008F50AE" w:rsidP="004516C7">
            <w:pPr>
              <w:jc w:val="center"/>
            </w:pPr>
            <w:r w:rsidRPr="004516C7">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04B87AA3" w14:textId="77777777" w:rsidR="008F50AE" w:rsidRPr="004516C7" w:rsidRDefault="008F50AE" w:rsidP="004516C7">
            <w:pPr>
              <w:jc w:val="center"/>
            </w:pPr>
            <w:r w:rsidRPr="004516C7">
              <w:t>200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5649B" w14:textId="77777777" w:rsidR="008F50AE" w:rsidRPr="004516C7" w:rsidRDefault="008F50AE" w:rsidP="004516C7">
            <w:pPr>
              <w:jc w:val="center"/>
            </w:pPr>
            <w:r w:rsidRPr="004516C7">
              <w:t>11 793 020,80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315A49" w14:textId="77777777" w:rsidR="008F50AE" w:rsidRPr="004516C7" w:rsidRDefault="008F50AE" w:rsidP="004516C7">
            <w:pPr>
              <w:jc w:val="center"/>
            </w:pPr>
            <w:r w:rsidRPr="004516C7">
              <w:t>10 294 420,17</w:t>
            </w:r>
          </w:p>
        </w:tc>
      </w:tr>
      <w:tr w:rsidR="008F50AE" w:rsidRPr="004516C7" w14:paraId="7A24E9DB" w14:textId="77777777" w:rsidTr="004516C7">
        <w:trPr>
          <w:trHeight w:val="63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FADAF1" w14:textId="77777777" w:rsidR="008F50AE" w:rsidRPr="004516C7" w:rsidRDefault="008F50AE" w:rsidP="004516C7">
            <w:r w:rsidRPr="004516C7">
              <w:t>Предоставление дошкольного образования и воспитания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6ADFED5"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7C15FC74"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282EE7D"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4043775" w14:textId="77777777" w:rsidR="008F50AE" w:rsidRPr="004516C7" w:rsidRDefault="008F50AE" w:rsidP="004516C7">
            <w:pPr>
              <w:jc w:val="center"/>
            </w:pPr>
            <w:r w:rsidRPr="004516C7">
              <w:t>01 3 01 00020</w:t>
            </w:r>
          </w:p>
        </w:tc>
        <w:tc>
          <w:tcPr>
            <w:tcW w:w="1107" w:type="dxa"/>
            <w:tcBorders>
              <w:top w:val="single" w:sz="4" w:space="0" w:color="auto"/>
              <w:left w:val="nil"/>
              <w:bottom w:val="single" w:sz="4" w:space="0" w:color="auto"/>
              <w:right w:val="nil"/>
            </w:tcBorders>
            <w:shd w:val="clear" w:color="000000" w:fill="FFFFFF"/>
            <w:noWrap/>
            <w:vAlign w:val="center"/>
            <w:hideMark/>
          </w:tcPr>
          <w:p w14:paraId="50D05BB2" w14:textId="77777777" w:rsidR="008F50AE" w:rsidRPr="004516C7" w:rsidRDefault="008F50AE" w:rsidP="004516C7">
            <w:pPr>
              <w:jc w:val="center"/>
            </w:pPr>
            <w:r w:rsidRPr="004516C7">
              <w:t>800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A8D7C" w14:textId="77777777" w:rsidR="008F50AE" w:rsidRPr="004516C7" w:rsidRDefault="008F50AE" w:rsidP="004516C7">
            <w:pPr>
              <w:jc w:val="center"/>
            </w:pPr>
            <w:r w:rsidRPr="004516C7">
              <w:t>272 214,00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F2B561" w14:textId="77777777" w:rsidR="008F50AE" w:rsidRPr="004516C7" w:rsidRDefault="008F50AE" w:rsidP="004516C7">
            <w:pPr>
              <w:jc w:val="center"/>
            </w:pPr>
            <w:r w:rsidRPr="004516C7">
              <w:t>272 214,00</w:t>
            </w:r>
          </w:p>
        </w:tc>
      </w:tr>
      <w:tr w:rsidR="008F50AE" w:rsidRPr="004516C7" w14:paraId="08B37480"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2C696C" w14:textId="77777777" w:rsidR="008F50AE" w:rsidRPr="004516C7" w:rsidRDefault="008F50AE" w:rsidP="004516C7">
            <w:r w:rsidRPr="004516C7">
              <w:t>Мероприятия по укреплению пожарной безопасности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3D54B25"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8B0AE78"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5D221E3D"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0EEF28A" w14:textId="77777777" w:rsidR="008F50AE" w:rsidRPr="004516C7" w:rsidRDefault="008F50AE" w:rsidP="004516C7">
            <w:pPr>
              <w:jc w:val="center"/>
            </w:pPr>
            <w:r w:rsidRPr="004516C7">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69DB4C95" w14:textId="77777777" w:rsidR="008F50AE" w:rsidRPr="004516C7" w:rsidRDefault="008F50AE" w:rsidP="004516C7">
            <w:pPr>
              <w:jc w:val="center"/>
            </w:pPr>
            <w:r w:rsidRPr="004516C7">
              <w:t>200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5CFAB" w14:textId="77777777" w:rsidR="008F50AE" w:rsidRPr="004516C7" w:rsidRDefault="008F50AE" w:rsidP="004516C7">
            <w:pPr>
              <w:jc w:val="center"/>
            </w:pPr>
            <w:r w:rsidRPr="004516C7">
              <w:t>684 642,98</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CC8266" w14:textId="77777777" w:rsidR="008F50AE" w:rsidRPr="004516C7" w:rsidRDefault="008F50AE" w:rsidP="004516C7">
            <w:pPr>
              <w:jc w:val="center"/>
            </w:pPr>
            <w:r w:rsidRPr="004516C7">
              <w:t>684 642,98</w:t>
            </w:r>
          </w:p>
        </w:tc>
      </w:tr>
      <w:tr w:rsidR="008F50AE" w:rsidRPr="004516C7" w14:paraId="439A6948" w14:textId="77777777" w:rsidTr="004516C7">
        <w:trPr>
          <w:trHeight w:val="346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890620"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EBCD93D"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7DE6A3F1"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42C49E4"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21B74B1" w14:textId="77777777" w:rsidR="008F50AE" w:rsidRPr="004516C7" w:rsidRDefault="008F50AE" w:rsidP="004516C7">
            <w:pPr>
              <w:jc w:val="center"/>
            </w:pPr>
            <w:r w:rsidRPr="004516C7">
              <w:t>01 3 01 80170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2585B00"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42A811C1" w14:textId="77777777" w:rsidR="008F50AE" w:rsidRPr="004516C7" w:rsidRDefault="008F50AE" w:rsidP="004516C7">
            <w:pPr>
              <w:jc w:val="center"/>
            </w:pPr>
            <w:r w:rsidRPr="004516C7">
              <w:t>50 629 032,00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BDE22B" w14:textId="77777777" w:rsidR="008F50AE" w:rsidRPr="004516C7" w:rsidRDefault="008F50AE" w:rsidP="004516C7">
            <w:pPr>
              <w:jc w:val="center"/>
            </w:pPr>
            <w:r w:rsidRPr="004516C7">
              <w:t>50 629 032,00</w:t>
            </w:r>
          </w:p>
        </w:tc>
      </w:tr>
      <w:tr w:rsidR="008F50AE" w:rsidRPr="004516C7" w14:paraId="3C1E8B69" w14:textId="77777777" w:rsidTr="004516C7">
        <w:trPr>
          <w:trHeight w:val="283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C5CAF2"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0076CF2"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7EB6140"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3BFE85DA"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E61DF7A" w14:textId="77777777" w:rsidR="008F50AE" w:rsidRPr="004516C7" w:rsidRDefault="008F50AE" w:rsidP="004516C7">
            <w:pPr>
              <w:jc w:val="center"/>
            </w:pPr>
            <w:r w:rsidRPr="004516C7">
              <w:t>01 3 01 80170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BC718A5"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20095D2B" w14:textId="77777777" w:rsidR="008F50AE" w:rsidRPr="004516C7" w:rsidRDefault="008F50AE" w:rsidP="004516C7">
            <w:pPr>
              <w:jc w:val="center"/>
            </w:pPr>
            <w:r w:rsidRPr="004516C7">
              <w:t>207 900,00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47EB67" w14:textId="77777777" w:rsidR="008F50AE" w:rsidRPr="004516C7" w:rsidRDefault="008F50AE" w:rsidP="004516C7">
            <w:pPr>
              <w:jc w:val="center"/>
            </w:pPr>
            <w:r w:rsidRPr="004516C7">
              <w:t>207 900,00</w:t>
            </w:r>
          </w:p>
        </w:tc>
      </w:tr>
      <w:tr w:rsidR="008F50AE" w:rsidRPr="004516C7" w14:paraId="71117A12" w14:textId="77777777" w:rsidTr="004516C7">
        <w:trPr>
          <w:trHeight w:val="315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D70F70"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77822CA"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46DB76D3"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6C6A5584"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65F9320" w14:textId="77777777" w:rsidR="008F50AE" w:rsidRPr="004516C7" w:rsidRDefault="008F50AE" w:rsidP="004516C7">
            <w:pPr>
              <w:jc w:val="center"/>
            </w:pPr>
            <w:r w:rsidRPr="004516C7">
              <w:t xml:space="preserve">01 3 02 80100 </w:t>
            </w:r>
          </w:p>
        </w:tc>
        <w:tc>
          <w:tcPr>
            <w:tcW w:w="1107" w:type="dxa"/>
            <w:tcBorders>
              <w:top w:val="single" w:sz="4" w:space="0" w:color="auto"/>
              <w:left w:val="nil"/>
              <w:bottom w:val="single" w:sz="4" w:space="0" w:color="auto"/>
              <w:right w:val="nil"/>
            </w:tcBorders>
            <w:shd w:val="clear" w:color="000000" w:fill="FFFFFF"/>
            <w:noWrap/>
            <w:vAlign w:val="center"/>
            <w:hideMark/>
          </w:tcPr>
          <w:p w14:paraId="5B9C1B4C" w14:textId="77777777" w:rsidR="008F50AE" w:rsidRPr="004516C7" w:rsidRDefault="008F50AE" w:rsidP="004516C7">
            <w:pPr>
              <w:jc w:val="center"/>
            </w:pPr>
            <w:r w:rsidRPr="004516C7">
              <w:t>200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0294D" w14:textId="77777777" w:rsidR="008F50AE" w:rsidRPr="004516C7" w:rsidRDefault="008F50AE" w:rsidP="004516C7">
            <w:pPr>
              <w:jc w:val="center"/>
            </w:pPr>
            <w:r w:rsidRPr="004516C7">
              <w:t>292 992,00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CD17A8" w14:textId="77777777" w:rsidR="008F50AE" w:rsidRPr="004516C7" w:rsidRDefault="008F50AE" w:rsidP="004516C7">
            <w:pPr>
              <w:jc w:val="center"/>
            </w:pPr>
            <w:r w:rsidRPr="004516C7">
              <w:t>292 992,00</w:t>
            </w:r>
          </w:p>
        </w:tc>
      </w:tr>
      <w:tr w:rsidR="008F50AE" w:rsidRPr="004516C7" w14:paraId="01EF310C" w14:textId="77777777" w:rsidTr="004516C7">
        <w:trPr>
          <w:trHeight w:val="220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84EFE9" w14:textId="77777777" w:rsidR="008F50AE" w:rsidRPr="004516C7" w:rsidRDefault="008F50AE" w:rsidP="004516C7">
            <w:r w:rsidRPr="004516C7">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4F4A2B8"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8136E51"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C7C14D5"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F380F70" w14:textId="77777777" w:rsidR="008F50AE" w:rsidRPr="004516C7" w:rsidRDefault="008F50AE" w:rsidP="004516C7">
            <w:pPr>
              <w:jc w:val="center"/>
            </w:pPr>
            <w:r w:rsidRPr="004516C7">
              <w:t>01 3 02 81290</w:t>
            </w:r>
          </w:p>
        </w:tc>
        <w:tc>
          <w:tcPr>
            <w:tcW w:w="1107" w:type="dxa"/>
            <w:tcBorders>
              <w:top w:val="single" w:sz="4" w:space="0" w:color="auto"/>
              <w:left w:val="nil"/>
              <w:bottom w:val="single" w:sz="4" w:space="0" w:color="auto"/>
              <w:right w:val="nil"/>
            </w:tcBorders>
            <w:shd w:val="clear" w:color="000000" w:fill="FFFFFF"/>
            <w:noWrap/>
            <w:vAlign w:val="center"/>
            <w:hideMark/>
          </w:tcPr>
          <w:p w14:paraId="34B51048" w14:textId="77777777" w:rsidR="008F50AE" w:rsidRPr="004516C7" w:rsidRDefault="008F50AE" w:rsidP="004516C7">
            <w:pPr>
              <w:jc w:val="center"/>
            </w:pPr>
            <w:r w:rsidRPr="004516C7">
              <w:t>200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E76C5" w14:textId="77777777" w:rsidR="008F50AE" w:rsidRPr="004516C7" w:rsidRDefault="008F50AE" w:rsidP="004516C7">
            <w:pPr>
              <w:jc w:val="center"/>
            </w:pPr>
            <w:r w:rsidRPr="004516C7">
              <w:t>3 858 150,00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5F2A85" w14:textId="77777777" w:rsidR="008F50AE" w:rsidRPr="004516C7" w:rsidRDefault="008F50AE" w:rsidP="004516C7">
            <w:pPr>
              <w:jc w:val="center"/>
            </w:pPr>
            <w:r w:rsidRPr="004516C7">
              <w:t>3 858 150,00</w:t>
            </w:r>
          </w:p>
        </w:tc>
      </w:tr>
      <w:tr w:rsidR="008F50AE" w:rsidRPr="004516C7" w14:paraId="0ABAF789" w14:textId="77777777" w:rsidTr="004516C7">
        <w:trPr>
          <w:trHeight w:val="378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50394F3B" w14:textId="77777777" w:rsidR="008F50AE" w:rsidRPr="004516C7" w:rsidRDefault="008F50AE" w:rsidP="004516C7">
            <w:pPr>
              <w:rPr>
                <w:color w:val="22272F"/>
              </w:rPr>
            </w:pPr>
            <w:r w:rsidRPr="004516C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1A17B47"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B033266"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4B16A90"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5520BB9" w14:textId="77777777" w:rsidR="008F50AE" w:rsidRPr="004516C7" w:rsidRDefault="008F50AE" w:rsidP="004516C7">
            <w:pPr>
              <w:jc w:val="center"/>
              <w:rPr>
                <w:color w:val="22272F"/>
              </w:rPr>
            </w:pPr>
            <w:r w:rsidRPr="004516C7">
              <w:rPr>
                <w:color w:val="22272F"/>
              </w:rPr>
              <w:t>01 1 EB 51792</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798AA53"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46CAFE21" w14:textId="77777777" w:rsidR="008F50AE" w:rsidRPr="004516C7" w:rsidRDefault="008F50AE" w:rsidP="004516C7">
            <w:pPr>
              <w:jc w:val="center"/>
            </w:pPr>
            <w:r w:rsidRPr="004516C7">
              <w:t>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8418DE" w14:textId="77777777" w:rsidR="008F50AE" w:rsidRPr="004516C7" w:rsidRDefault="008F50AE" w:rsidP="004516C7">
            <w:pPr>
              <w:jc w:val="center"/>
            </w:pPr>
            <w:r w:rsidRPr="004516C7">
              <w:t>0,00</w:t>
            </w:r>
          </w:p>
        </w:tc>
      </w:tr>
      <w:tr w:rsidR="008F50AE" w:rsidRPr="004516C7" w14:paraId="0A75855F" w14:textId="77777777" w:rsidTr="004516C7">
        <w:trPr>
          <w:trHeight w:val="448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41B6F20D" w14:textId="77777777" w:rsidR="008F50AE" w:rsidRPr="004516C7" w:rsidRDefault="008F50AE" w:rsidP="004516C7">
            <w:pPr>
              <w:rPr>
                <w:color w:val="22272F"/>
              </w:rPr>
            </w:pPr>
            <w:r w:rsidRPr="004516C7">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0A7CE" w14:textId="77777777" w:rsidR="008F50AE" w:rsidRPr="004516C7" w:rsidRDefault="008F50AE" w:rsidP="004516C7">
            <w:pPr>
              <w:jc w:val="center"/>
            </w:pPr>
            <w:r w:rsidRPr="004516C7">
              <w:t>.052</w:t>
            </w:r>
          </w:p>
        </w:tc>
        <w:tc>
          <w:tcPr>
            <w:tcW w:w="8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E23D76" w14:textId="77777777" w:rsidR="008F50AE" w:rsidRPr="004516C7" w:rsidRDefault="008F50AE" w:rsidP="004516C7">
            <w:pPr>
              <w:jc w:val="center"/>
            </w:pPr>
            <w:r w:rsidRPr="004516C7">
              <w:t>.07</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5CB77A" w14:textId="77777777" w:rsidR="008F50AE" w:rsidRPr="004516C7" w:rsidRDefault="008F50AE" w:rsidP="004516C7">
            <w:pPr>
              <w:jc w:val="center"/>
            </w:pPr>
            <w:r w:rsidRPr="004516C7">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F79478" w14:textId="77777777" w:rsidR="008F50AE" w:rsidRPr="004516C7" w:rsidRDefault="008F50AE" w:rsidP="004516C7">
            <w:pPr>
              <w:jc w:val="center"/>
              <w:rPr>
                <w:color w:val="22272F"/>
              </w:rPr>
            </w:pPr>
            <w:r w:rsidRPr="004516C7">
              <w:rPr>
                <w:color w:val="22272F"/>
              </w:rPr>
              <w:t>011Ю650502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078E92" w14:textId="77777777" w:rsidR="008F50AE" w:rsidRPr="004516C7" w:rsidRDefault="008F50AE" w:rsidP="004516C7">
            <w:pPr>
              <w:jc w:val="center"/>
            </w:pPr>
            <w:r w:rsidRPr="004516C7">
              <w:t>100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53BBF" w14:textId="77777777" w:rsidR="008F50AE" w:rsidRPr="004516C7" w:rsidRDefault="008F50AE" w:rsidP="004516C7">
            <w:pPr>
              <w:jc w:val="center"/>
            </w:pPr>
            <w:r w:rsidRPr="004516C7">
              <w:t>624 960,00</w:t>
            </w:r>
          </w:p>
        </w:tc>
        <w:tc>
          <w:tcPr>
            <w:tcW w:w="19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1FDE0" w14:textId="77777777" w:rsidR="008F50AE" w:rsidRPr="004516C7" w:rsidRDefault="008F50AE" w:rsidP="004516C7">
            <w:pPr>
              <w:jc w:val="center"/>
            </w:pPr>
            <w:r w:rsidRPr="004516C7">
              <w:t>624 960,00</w:t>
            </w:r>
          </w:p>
        </w:tc>
      </w:tr>
      <w:tr w:rsidR="008F50AE" w:rsidRPr="004516C7" w14:paraId="522BCCFB" w14:textId="77777777" w:rsidTr="004516C7">
        <w:trPr>
          <w:trHeight w:val="397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598A3EE3" w14:textId="77777777" w:rsidR="008F50AE" w:rsidRPr="004516C7" w:rsidRDefault="008F50AE" w:rsidP="004516C7">
            <w:pPr>
              <w:rPr>
                <w:color w:val="22272F"/>
              </w:rPr>
            </w:pPr>
            <w:r w:rsidRPr="004516C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79B7F34"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36BC795"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28D462DE"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6E199EA" w14:textId="77777777" w:rsidR="008F50AE" w:rsidRPr="004516C7" w:rsidRDefault="008F50AE" w:rsidP="004516C7">
            <w:pPr>
              <w:jc w:val="center"/>
              <w:rPr>
                <w:color w:val="22272F"/>
              </w:rPr>
            </w:pPr>
            <w:r w:rsidRPr="004516C7">
              <w:rPr>
                <w:color w:val="22272F"/>
              </w:rPr>
              <w:t>011Ю651792</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7DA99D9"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284CECC8" w14:textId="77777777" w:rsidR="008F50AE" w:rsidRPr="004516C7" w:rsidRDefault="008F50AE" w:rsidP="004516C7">
            <w:pPr>
              <w:jc w:val="center"/>
            </w:pPr>
            <w:r w:rsidRPr="004516C7">
              <w:t>2 051 683,44</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246B0E" w14:textId="77777777" w:rsidR="008F50AE" w:rsidRPr="004516C7" w:rsidRDefault="008F50AE" w:rsidP="004516C7">
            <w:pPr>
              <w:jc w:val="center"/>
            </w:pPr>
            <w:r w:rsidRPr="004516C7">
              <w:t>2 051 683,44</w:t>
            </w:r>
          </w:p>
        </w:tc>
      </w:tr>
      <w:tr w:rsidR="008F50AE" w:rsidRPr="004516C7" w14:paraId="57C3506A" w14:textId="77777777" w:rsidTr="004516C7">
        <w:trPr>
          <w:trHeight w:val="601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75638B4D" w14:textId="77777777" w:rsidR="008F50AE" w:rsidRPr="004516C7" w:rsidRDefault="008F50AE" w:rsidP="004516C7">
            <w:pPr>
              <w:rPr>
                <w:color w:val="22272F"/>
              </w:rPr>
            </w:pPr>
            <w:r w:rsidRPr="004516C7">
              <w:rPr>
                <w:color w:val="22272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E40C2D" w14:textId="77777777" w:rsidR="008F50AE" w:rsidRPr="004516C7" w:rsidRDefault="008F50AE" w:rsidP="004516C7">
            <w:pPr>
              <w:jc w:val="center"/>
            </w:pPr>
            <w:r w:rsidRPr="004516C7">
              <w:t>.052</w:t>
            </w:r>
          </w:p>
        </w:tc>
        <w:tc>
          <w:tcPr>
            <w:tcW w:w="8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B3CFEB" w14:textId="77777777" w:rsidR="008F50AE" w:rsidRPr="004516C7" w:rsidRDefault="008F50AE" w:rsidP="004516C7">
            <w:pPr>
              <w:jc w:val="center"/>
            </w:pPr>
            <w:r w:rsidRPr="004516C7">
              <w:t>.07</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3C65B5" w14:textId="77777777" w:rsidR="008F50AE" w:rsidRPr="004516C7" w:rsidRDefault="008F50AE" w:rsidP="004516C7">
            <w:pPr>
              <w:jc w:val="center"/>
            </w:pPr>
            <w:r w:rsidRPr="004516C7">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1683A1" w14:textId="77777777" w:rsidR="008F50AE" w:rsidRPr="004516C7" w:rsidRDefault="008F50AE" w:rsidP="004516C7">
            <w:pPr>
              <w:jc w:val="center"/>
              <w:rPr>
                <w:color w:val="22272F"/>
              </w:rPr>
            </w:pPr>
            <w:r w:rsidRPr="004516C7">
              <w:rPr>
                <w:color w:val="22272F"/>
              </w:rPr>
              <w:t>011Ю653031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C49E25" w14:textId="77777777" w:rsidR="008F50AE" w:rsidRPr="004516C7" w:rsidRDefault="008F50AE" w:rsidP="004516C7">
            <w:pPr>
              <w:jc w:val="center"/>
            </w:pPr>
            <w:r w:rsidRPr="004516C7">
              <w:t>100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39F13" w14:textId="77777777" w:rsidR="008F50AE" w:rsidRPr="004516C7" w:rsidRDefault="008F50AE" w:rsidP="004516C7">
            <w:pPr>
              <w:jc w:val="center"/>
            </w:pPr>
            <w:r w:rsidRPr="004516C7">
              <w:t>12 499 200,00</w:t>
            </w:r>
          </w:p>
        </w:tc>
        <w:tc>
          <w:tcPr>
            <w:tcW w:w="19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A6722" w14:textId="77777777" w:rsidR="008F50AE" w:rsidRPr="004516C7" w:rsidRDefault="008F50AE" w:rsidP="004516C7">
            <w:pPr>
              <w:jc w:val="center"/>
            </w:pPr>
            <w:r w:rsidRPr="004516C7">
              <w:t>12 499 200,00</w:t>
            </w:r>
          </w:p>
        </w:tc>
      </w:tr>
      <w:tr w:rsidR="008F50AE" w:rsidRPr="004516C7" w14:paraId="3C127199" w14:textId="77777777" w:rsidTr="004516C7">
        <w:trPr>
          <w:trHeight w:val="220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AF0D88F" w14:textId="77777777" w:rsidR="008F50AE" w:rsidRPr="004516C7" w:rsidRDefault="008F50AE" w:rsidP="004516C7">
            <w:r w:rsidRPr="004516C7">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4B0CEED"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DFF2002"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0F7BB243"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7727D66" w14:textId="77777777" w:rsidR="008F50AE" w:rsidRPr="004516C7" w:rsidRDefault="008F50AE" w:rsidP="004516C7">
            <w:pPr>
              <w:jc w:val="center"/>
            </w:pPr>
            <w:r w:rsidRPr="004516C7">
              <w:t>01 3 01 00030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E41695B"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4E737D7B" w14:textId="77777777" w:rsidR="008F50AE" w:rsidRPr="004516C7" w:rsidRDefault="008F50AE" w:rsidP="004516C7">
            <w:pPr>
              <w:jc w:val="center"/>
            </w:pPr>
            <w:r w:rsidRPr="004516C7">
              <w:t>6 247 131,40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A1C514" w14:textId="77777777" w:rsidR="008F50AE" w:rsidRPr="004516C7" w:rsidRDefault="008F50AE" w:rsidP="004516C7">
            <w:pPr>
              <w:jc w:val="center"/>
            </w:pPr>
            <w:r w:rsidRPr="004516C7">
              <w:t>0,00</w:t>
            </w:r>
          </w:p>
        </w:tc>
      </w:tr>
      <w:tr w:rsidR="008F50AE" w:rsidRPr="004516C7" w14:paraId="1A610B67" w14:textId="77777777" w:rsidTr="004516C7">
        <w:trPr>
          <w:trHeight w:val="157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A9CD28D" w14:textId="77777777" w:rsidR="008F50AE" w:rsidRPr="004516C7" w:rsidRDefault="008F50AE" w:rsidP="004516C7">
            <w:r w:rsidRPr="004516C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D462823"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77EBA67"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03C1ECA5"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1A026A5" w14:textId="77777777" w:rsidR="008F50AE" w:rsidRPr="004516C7" w:rsidRDefault="008F50AE" w:rsidP="004516C7">
            <w:pPr>
              <w:jc w:val="center"/>
            </w:pPr>
            <w:r w:rsidRPr="004516C7">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37F76454" w14:textId="77777777" w:rsidR="008F50AE" w:rsidRPr="004516C7" w:rsidRDefault="008F50AE" w:rsidP="004516C7">
            <w:pPr>
              <w:jc w:val="center"/>
            </w:pPr>
            <w:r w:rsidRPr="004516C7">
              <w:t>200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0C2EF" w14:textId="77777777" w:rsidR="008F50AE" w:rsidRPr="004516C7" w:rsidRDefault="008F50AE" w:rsidP="004516C7">
            <w:pPr>
              <w:jc w:val="center"/>
            </w:pPr>
            <w:r w:rsidRPr="004516C7">
              <w:t>13 039 786,27</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D30B2F" w14:textId="77777777" w:rsidR="008F50AE" w:rsidRPr="004516C7" w:rsidRDefault="008F50AE" w:rsidP="004516C7">
            <w:pPr>
              <w:jc w:val="center"/>
            </w:pPr>
            <w:r w:rsidRPr="004516C7">
              <w:t>12 532 104,75</w:t>
            </w:r>
          </w:p>
        </w:tc>
      </w:tr>
      <w:tr w:rsidR="008F50AE" w:rsidRPr="004516C7" w14:paraId="6D824811" w14:textId="77777777" w:rsidTr="004516C7">
        <w:trPr>
          <w:trHeight w:val="126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7FF35AD" w14:textId="77777777" w:rsidR="008F50AE" w:rsidRPr="004516C7" w:rsidRDefault="008F50AE" w:rsidP="004516C7">
            <w:r w:rsidRPr="004516C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4BAFDB9"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4A46DD0"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3315829B"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B403712" w14:textId="77777777" w:rsidR="008F50AE" w:rsidRPr="004516C7" w:rsidRDefault="008F50AE" w:rsidP="004516C7">
            <w:pPr>
              <w:jc w:val="center"/>
            </w:pPr>
            <w:r w:rsidRPr="004516C7">
              <w:t>01 3 01 00030</w:t>
            </w:r>
          </w:p>
        </w:tc>
        <w:tc>
          <w:tcPr>
            <w:tcW w:w="1107" w:type="dxa"/>
            <w:tcBorders>
              <w:top w:val="single" w:sz="4" w:space="0" w:color="auto"/>
              <w:left w:val="nil"/>
              <w:bottom w:val="single" w:sz="4" w:space="0" w:color="auto"/>
              <w:right w:val="nil"/>
            </w:tcBorders>
            <w:shd w:val="clear" w:color="000000" w:fill="FFFFFF"/>
            <w:noWrap/>
            <w:vAlign w:val="center"/>
            <w:hideMark/>
          </w:tcPr>
          <w:p w14:paraId="498D814F" w14:textId="77777777" w:rsidR="008F50AE" w:rsidRPr="004516C7" w:rsidRDefault="008F50AE" w:rsidP="004516C7">
            <w:pPr>
              <w:jc w:val="center"/>
            </w:pPr>
            <w:r w:rsidRPr="004516C7">
              <w:t>800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69062" w14:textId="77777777" w:rsidR="008F50AE" w:rsidRPr="004516C7" w:rsidRDefault="008F50AE" w:rsidP="004516C7">
            <w:pPr>
              <w:jc w:val="center"/>
            </w:pPr>
            <w:r w:rsidRPr="004516C7">
              <w:t>432 540,00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FDF3E5" w14:textId="77777777" w:rsidR="008F50AE" w:rsidRPr="004516C7" w:rsidRDefault="008F50AE" w:rsidP="004516C7">
            <w:pPr>
              <w:jc w:val="center"/>
            </w:pPr>
            <w:r w:rsidRPr="004516C7">
              <w:t>432 540,00</w:t>
            </w:r>
          </w:p>
        </w:tc>
      </w:tr>
      <w:tr w:rsidR="008F50AE" w:rsidRPr="004516C7" w14:paraId="742CD232"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13B700" w14:textId="77777777" w:rsidR="008F50AE" w:rsidRPr="004516C7" w:rsidRDefault="008F50AE" w:rsidP="004516C7">
            <w:r w:rsidRPr="004516C7">
              <w:t>Мероприятия по укреплению пожарной безопасности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1605A89"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87E03F4"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656A545F"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B33AB36" w14:textId="77777777" w:rsidR="008F50AE" w:rsidRPr="004516C7" w:rsidRDefault="008F50AE" w:rsidP="004516C7">
            <w:pPr>
              <w:jc w:val="center"/>
            </w:pPr>
            <w:r w:rsidRPr="004516C7">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483C0345" w14:textId="77777777" w:rsidR="008F50AE" w:rsidRPr="004516C7" w:rsidRDefault="008F50AE" w:rsidP="004516C7">
            <w:pPr>
              <w:jc w:val="center"/>
            </w:pPr>
            <w:r w:rsidRPr="004516C7">
              <w:t>200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640F0" w14:textId="77777777" w:rsidR="008F50AE" w:rsidRPr="004516C7" w:rsidRDefault="008F50AE" w:rsidP="004516C7">
            <w:pPr>
              <w:jc w:val="center"/>
            </w:pPr>
            <w:r w:rsidRPr="004516C7">
              <w:t>770 770,55</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5060CFB" w14:textId="77777777" w:rsidR="008F50AE" w:rsidRPr="004516C7" w:rsidRDefault="008F50AE" w:rsidP="004516C7">
            <w:pPr>
              <w:jc w:val="center"/>
            </w:pPr>
            <w:r w:rsidRPr="004516C7">
              <w:t>768 954,64</w:t>
            </w:r>
          </w:p>
        </w:tc>
      </w:tr>
      <w:tr w:rsidR="008F50AE" w:rsidRPr="004516C7" w14:paraId="3527D55C" w14:textId="77777777" w:rsidTr="004516C7">
        <w:trPr>
          <w:trHeight w:val="471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88C045"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451DDC" w14:textId="77777777" w:rsidR="008F50AE" w:rsidRPr="004516C7" w:rsidRDefault="008F50AE" w:rsidP="004516C7">
            <w:pPr>
              <w:jc w:val="center"/>
            </w:pPr>
            <w:r w:rsidRPr="004516C7">
              <w:t>.052</w:t>
            </w:r>
          </w:p>
        </w:tc>
        <w:tc>
          <w:tcPr>
            <w:tcW w:w="8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97786F" w14:textId="77777777" w:rsidR="008F50AE" w:rsidRPr="004516C7" w:rsidRDefault="008F50AE" w:rsidP="004516C7">
            <w:pPr>
              <w:jc w:val="center"/>
            </w:pPr>
            <w:r w:rsidRPr="004516C7">
              <w:t>.07</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F40960" w14:textId="77777777" w:rsidR="008F50AE" w:rsidRPr="004516C7" w:rsidRDefault="008F50AE" w:rsidP="004516C7">
            <w:pPr>
              <w:jc w:val="center"/>
            </w:pPr>
            <w:r w:rsidRPr="004516C7">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18738E" w14:textId="77777777" w:rsidR="008F50AE" w:rsidRPr="004516C7" w:rsidRDefault="008F50AE" w:rsidP="004516C7">
            <w:pPr>
              <w:jc w:val="center"/>
            </w:pPr>
            <w:r w:rsidRPr="004516C7">
              <w:t>01 3 01 80150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15D399" w14:textId="77777777" w:rsidR="008F50AE" w:rsidRPr="004516C7" w:rsidRDefault="008F50AE" w:rsidP="004516C7">
            <w:pPr>
              <w:jc w:val="center"/>
            </w:pPr>
            <w:r w:rsidRPr="004516C7">
              <w:t>100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35339" w14:textId="77777777" w:rsidR="008F50AE" w:rsidRPr="004516C7" w:rsidRDefault="008F50AE" w:rsidP="004516C7">
            <w:pPr>
              <w:jc w:val="center"/>
            </w:pPr>
            <w:r w:rsidRPr="004516C7">
              <w:t>98 461 700,00</w:t>
            </w:r>
          </w:p>
        </w:tc>
        <w:tc>
          <w:tcPr>
            <w:tcW w:w="19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C85DA" w14:textId="77777777" w:rsidR="008F50AE" w:rsidRPr="004516C7" w:rsidRDefault="008F50AE" w:rsidP="004516C7">
            <w:pPr>
              <w:jc w:val="center"/>
            </w:pPr>
            <w:r w:rsidRPr="004516C7">
              <w:t>98 461 700,00</w:t>
            </w:r>
          </w:p>
        </w:tc>
      </w:tr>
      <w:tr w:rsidR="008F50AE" w:rsidRPr="004516C7" w14:paraId="100EE21B" w14:textId="77777777" w:rsidTr="004516C7">
        <w:trPr>
          <w:trHeight w:val="399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310A1B"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85D85EC"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6E79FF4"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6EF018CC"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BF43D0E" w14:textId="77777777" w:rsidR="008F50AE" w:rsidRPr="004516C7" w:rsidRDefault="008F50AE" w:rsidP="004516C7">
            <w:pPr>
              <w:jc w:val="center"/>
            </w:pPr>
            <w:r w:rsidRPr="004516C7">
              <w:t>01 3 01 80150</w:t>
            </w:r>
          </w:p>
        </w:tc>
        <w:tc>
          <w:tcPr>
            <w:tcW w:w="1107" w:type="dxa"/>
            <w:tcBorders>
              <w:top w:val="single" w:sz="4" w:space="0" w:color="auto"/>
              <w:left w:val="nil"/>
              <w:bottom w:val="single" w:sz="4" w:space="0" w:color="auto"/>
              <w:right w:val="nil"/>
            </w:tcBorders>
            <w:shd w:val="clear" w:color="000000" w:fill="FFFFFF"/>
            <w:noWrap/>
            <w:vAlign w:val="center"/>
            <w:hideMark/>
          </w:tcPr>
          <w:p w14:paraId="33D6E7C7" w14:textId="77777777" w:rsidR="008F50AE" w:rsidRPr="004516C7" w:rsidRDefault="008F50AE" w:rsidP="004516C7">
            <w:pPr>
              <w:jc w:val="center"/>
            </w:pPr>
            <w:r w:rsidRPr="004516C7">
              <w:t>200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67EC7" w14:textId="77777777" w:rsidR="008F50AE" w:rsidRPr="004516C7" w:rsidRDefault="008F50AE" w:rsidP="004516C7">
            <w:pPr>
              <w:jc w:val="center"/>
            </w:pPr>
            <w:r w:rsidRPr="004516C7">
              <w:t>1 417 549,00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BA8F0F" w14:textId="77777777" w:rsidR="008F50AE" w:rsidRPr="004516C7" w:rsidRDefault="008F50AE" w:rsidP="004516C7">
            <w:pPr>
              <w:jc w:val="center"/>
            </w:pPr>
            <w:r w:rsidRPr="004516C7">
              <w:t>1 417 549,00</w:t>
            </w:r>
          </w:p>
        </w:tc>
      </w:tr>
      <w:tr w:rsidR="008F50AE" w:rsidRPr="004516C7" w14:paraId="0483639D" w14:textId="77777777" w:rsidTr="004516C7">
        <w:trPr>
          <w:trHeight w:val="441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04ED5E"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130009" w14:textId="77777777" w:rsidR="008F50AE" w:rsidRPr="004516C7" w:rsidRDefault="008F50AE" w:rsidP="004516C7">
            <w:pPr>
              <w:jc w:val="center"/>
            </w:pPr>
            <w:r w:rsidRPr="004516C7">
              <w:t>.052</w:t>
            </w:r>
          </w:p>
        </w:tc>
        <w:tc>
          <w:tcPr>
            <w:tcW w:w="8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F52309" w14:textId="77777777" w:rsidR="008F50AE" w:rsidRPr="004516C7" w:rsidRDefault="008F50AE" w:rsidP="004516C7">
            <w:pPr>
              <w:jc w:val="center"/>
            </w:pPr>
            <w:r w:rsidRPr="004516C7">
              <w:t>.07</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4DF695" w14:textId="77777777" w:rsidR="008F50AE" w:rsidRPr="004516C7" w:rsidRDefault="008F50AE" w:rsidP="004516C7">
            <w:pPr>
              <w:jc w:val="center"/>
            </w:pPr>
            <w:r w:rsidRPr="004516C7">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F9A045" w14:textId="77777777" w:rsidR="008F50AE" w:rsidRPr="004516C7" w:rsidRDefault="008F50AE" w:rsidP="004516C7">
            <w:pPr>
              <w:jc w:val="center"/>
            </w:pPr>
            <w:r w:rsidRPr="004516C7">
              <w:t>01 3 01 81090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8677DF" w14:textId="77777777" w:rsidR="008F50AE" w:rsidRPr="004516C7" w:rsidRDefault="008F50AE" w:rsidP="004516C7">
            <w:pPr>
              <w:jc w:val="center"/>
            </w:pPr>
            <w:r w:rsidRPr="004516C7">
              <w:t>100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162C7" w14:textId="77777777" w:rsidR="008F50AE" w:rsidRPr="004516C7" w:rsidRDefault="008F50AE" w:rsidP="004516C7">
            <w:pPr>
              <w:jc w:val="center"/>
            </w:pPr>
            <w:r w:rsidRPr="004516C7">
              <w:t>3 749 760,00</w:t>
            </w:r>
          </w:p>
        </w:tc>
        <w:tc>
          <w:tcPr>
            <w:tcW w:w="19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7520C" w14:textId="77777777" w:rsidR="008F50AE" w:rsidRPr="004516C7" w:rsidRDefault="008F50AE" w:rsidP="004516C7">
            <w:pPr>
              <w:jc w:val="center"/>
            </w:pPr>
            <w:r w:rsidRPr="004516C7">
              <w:t>3 749 760,00</w:t>
            </w:r>
          </w:p>
        </w:tc>
      </w:tr>
      <w:tr w:rsidR="008F50AE" w:rsidRPr="004516C7" w14:paraId="381D35B6" w14:textId="77777777" w:rsidTr="004516C7">
        <w:trPr>
          <w:trHeight w:val="775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913BED"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1B4CE49"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505AA288"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01A1758"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3FE5FF0" w14:textId="77777777" w:rsidR="008F50AE" w:rsidRPr="004516C7" w:rsidRDefault="008F50AE" w:rsidP="004516C7">
            <w:pPr>
              <w:jc w:val="center"/>
            </w:pPr>
            <w:r w:rsidRPr="004516C7">
              <w:t>01 3 01 89700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0B35348"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4A8EA382" w14:textId="77777777" w:rsidR="008F50AE" w:rsidRPr="004516C7" w:rsidRDefault="008F50AE" w:rsidP="004516C7">
            <w:pPr>
              <w:jc w:val="center"/>
            </w:pPr>
            <w:r w:rsidRPr="004516C7">
              <w:t>515 548,50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238E76" w14:textId="77777777" w:rsidR="008F50AE" w:rsidRPr="004516C7" w:rsidRDefault="008F50AE" w:rsidP="004516C7">
            <w:pPr>
              <w:jc w:val="center"/>
            </w:pPr>
            <w:r w:rsidRPr="004516C7">
              <w:t>537 736,50</w:t>
            </w:r>
          </w:p>
        </w:tc>
      </w:tr>
      <w:tr w:rsidR="008F50AE" w:rsidRPr="004516C7" w14:paraId="12F0AFBF" w14:textId="77777777" w:rsidTr="004516C7">
        <w:trPr>
          <w:trHeight w:val="252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A24FB9" w14:textId="77777777" w:rsidR="008F50AE" w:rsidRPr="004516C7" w:rsidRDefault="008F50AE" w:rsidP="004516C7">
            <w:r w:rsidRPr="004516C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4D9466C"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E6F6B62"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37779C0"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9868AFF" w14:textId="77777777" w:rsidR="008F50AE" w:rsidRPr="004516C7" w:rsidRDefault="008F50AE" w:rsidP="004516C7">
            <w:pPr>
              <w:jc w:val="center"/>
            </w:pPr>
            <w:r w:rsidRPr="004516C7">
              <w:t>01 3 01 L3041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198F4715"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28A6C06E" w14:textId="77777777" w:rsidR="008F50AE" w:rsidRPr="004516C7" w:rsidRDefault="008F50AE" w:rsidP="004516C7">
            <w:pPr>
              <w:jc w:val="center"/>
            </w:pPr>
            <w:r w:rsidRPr="004516C7">
              <w:t>6 291 688,25</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310099" w14:textId="77777777" w:rsidR="008F50AE" w:rsidRPr="004516C7" w:rsidRDefault="008F50AE" w:rsidP="004516C7">
            <w:pPr>
              <w:jc w:val="center"/>
            </w:pPr>
            <w:r w:rsidRPr="004516C7">
              <w:t>6 012 324,26</w:t>
            </w:r>
          </w:p>
        </w:tc>
      </w:tr>
      <w:tr w:rsidR="008F50AE" w:rsidRPr="004516C7" w14:paraId="4F6B6E2E" w14:textId="77777777" w:rsidTr="004516C7">
        <w:trPr>
          <w:trHeight w:val="278"/>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92F4C6" w14:textId="77777777" w:rsidR="008F50AE" w:rsidRPr="004516C7" w:rsidRDefault="008F50AE" w:rsidP="004516C7">
            <w:r w:rsidRPr="004516C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EC52739"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2C7E80A3"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0C19B945"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1E54D8E" w14:textId="77777777" w:rsidR="008F50AE" w:rsidRPr="004516C7" w:rsidRDefault="008F50AE" w:rsidP="004516C7">
            <w:pPr>
              <w:jc w:val="center"/>
            </w:pPr>
            <w:r w:rsidRPr="004516C7">
              <w:t>01 3 01 R3031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4DD10FB"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0FE16991" w14:textId="77777777" w:rsidR="008F50AE" w:rsidRPr="004516C7" w:rsidRDefault="008F50AE" w:rsidP="004516C7">
            <w:pPr>
              <w:jc w:val="center"/>
            </w:pPr>
            <w:r w:rsidRPr="004516C7">
              <w:t>0,00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9BA73B" w14:textId="77777777" w:rsidR="008F50AE" w:rsidRPr="004516C7" w:rsidRDefault="008F50AE" w:rsidP="004516C7">
            <w:pPr>
              <w:jc w:val="center"/>
            </w:pPr>
            <w:r w:rsidRPr="004516C7">
              <w:t>0,00</w:t>
            </w:r>
          </w:p>
        </w:tc>
      </w:tr>
      <w:tr w:rsidR="008F50AE" w:rsidRPr="004516C7" w14:paraId="7009D8A0"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6EBC31" w14:textId="77777777" w:rsidR="008F50AE" w:rsidRPr="004516C7" w:rsidRDefault="008F50AE" w:rsidP="004516C7">
            <w:r w:rsidRPr="004516C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E3689B5"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2D4D996E"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503DF0A"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0904073" w14:textId="77777777" w:rsidR="008F50AE" w:rsidRPr="004516C7" w:rsidRDefault="008F50AE" w:rsidP="004516C7">
            <w:pPr>
              <w:jc w:val="center"/>
            </w:pPr>
            <w:r w:rsidRPr="004516C7">
              <w:t>01 3 02 00340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9054FFF"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6BDAC9C4" w14:textId="77777777" w:rsidR="008F50AE" w:rsidRPr="004516C7" w:rsidRDefault="008F50AE" w:rsidP="004516C7">
            <w:pPr>
              <w:jc w:val="center"/>
            </w:pPr>
            <w:r w:rsidRPr="004516C7">
              <w:t>800 771,40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7B6621" w14:textId="77777777" w:rsidR="008F50AE" w:rsidRPr="004516C7" w:rsidRDefault="008F50AE" w:rsidP="004516C7">
            <w:pPr>
              <w:jc w:val="center"/>
            </w:pPr>
            <w:r w:rsidRPr="004516C7">
              <w:t>800 771,40</w:t>
            </w:r>
          </w:p>
        </w:tc>
      </w:tr>
      <w:tr w:rsidR="008F50AE" w:rsidRPr="004516C7" w14:paraId="0A62FACE" w14:textId="77777777" w:rsidTr="004516C7">
        <w:trPr>
          <w:trHeight w:val="994"/>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C86DC2" w14:textId="77777777" w:rsidR="008F50AE" w:rsidRPr="004516C7" w:rsidRDefault="008F50AE" w:rsidP="004516C7">
            <w:r w:rsidRPr="004516C7">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8277A3A"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7D88D93C"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0602CEA8" w14:textId="77777777" w:rsidR="008F50AE" w:rsidRPr="004516C7" w:rsidRDefault="008F50AE" w:rsidP="004516C7">
            <w:pPr>
              <w:jc w:val="center"/>
            </w:pPr>
            <w:r w:rsidRPr="004516C7">
              <w:t>.03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4BEC040" w14:textId="77777777" w:rsidR="008F50AE" w:rsidRPr="004516C7" w:rsidRDefault="008F50AE" w:rsidP="004516C7">
            <w:pPr>
              <w:jc w:val="center"/>
            </w:pPr>
            <w:r w:rsidRPr="004516C7">
              <w:t>01 3 01 00170</w:t>
            </w:r>
          </w:p>
        </w:tc>
        <w:tc>
          <w:tcPr>
            <w:tcW w:w="1107" w:type="dxa"/>
            <w:tcBorders>
              <w:top w:val="single" w:sz="4" w:space="0" w:color="auto"/>
              <w:left w:val="nil"/>
              <w:bottom w:val="single" w:sz="4" w:space="0" w:color="auto"/>
              <w:right w:val="nil"/>
            </w:tcBorders>
            <w:shd w:val="clear" w:color="000000" w:fill="FFFFFF"/>
            <w:noWrap/>
            <w:vAlign w:val="center"/>
            <w:hideMark/>
          </w:tcPr>
          <w:p w14:paraId="14E21A17" w14:textId="77777777" w:rsidR="008F50AE" w:rsidRPr="004516C7" w:rsidRDefault="008F50AE" w:rsidP="004516C7">
            <w:pPr>
              <w:jc w:val="center"/>
            </w:pPr>
            <w:r w:rsidRPr="004516C7">
              <w:t>600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F98BB" w14:textId="77777777" w:rsidR="008F50AE" w:rsidRPr="004516C7" w:rsidRDefault="008F50AE" w:rsidP="004516C7">
            <w:pPr>
              <w:jc w:val="center"/>
            </w:pPr>
            <w:r w:rsidRPr="004516C7">
              <w:t>9 010 628,64</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631681" w14:textId="77777777" w:rsidR="008F50AE" w:rsidRPr="004516C7" w:rsidRDefault="008F50AE" w:rsidP="004516C7">
            <w:pPr>
              <w:jc w:val="center"/>
            </w:pPr>
            <w:r w:rsidRPr="004516C7">
              <w:t>8 979 291,36</w:t>
            </w:r>
          </w:p>
        </w:tc>
      </w:tr>
      <w:tr w:rsidR="008F50AE" w:rsidRPr="004516C7" w14:paraId="600013F1"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3C5D32" w14:textId="77777777" w:rsidR="008F50AE" w:rsidRPr="004516C7" w:rsidRDefault="008F50AE" w:rsidP="004516C7">
            <w:r w:rsidRPr="004516C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0D00F06"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8DD1413"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457EDE7" w14:textId="77777777" w:rsidR="008F50AE" w:rsidRPr="004516C7" w:rsidRDefault="008F50AE" w:rsidP="004516C7">
            <w:pPr>
              <w:jc w:val="center"/>
            </w:pPr>
            <w:r w:rsidRPr="004516C7">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C4E77F6" w14:textId="77777777" w:rsidR="008F50AE" w:rsidRPr="004516C7" w:rsidRDefault="008F50AE" w:rsidP="004516C7">
            <w:pPr>
              <w:jc w:val="center"/>
            </w:pPr>
            <w:r w:rsidRPr="004516C7">
              <w:t>01 3 01 00180</w:t>
            </w:r>
          </w:p>
        </w:tc>
        <w:tc>
          <w:tcPr>
            <w:tcW w:w="1107" w:type="dxa"/>
            <w:tcBorders>
              <w:top w:val="single" w:sz="4" w:space="0" w:color="auto"/>
              <w:left w:val="nil"/>
              <w:bottom w:val="single" w:sz="4" w:space="0" w:color="auto"/>
              <w:right w:val="nil"/>
            </w:tcBorders>
            <w:shd w:val="clear" w:color="000000" w:fill="FFFFFF"/>
            <w:noWrap/>
            <w:vAlign w:val="center"/>
            <w:hideMark/>
          </w:tcPr>
          <w:p w14:paraId="395CBEF5" w14:textId="77777777" w:rsidR="008F50AE" w:rsidRPr="004516C7" w:rsidRDefault="008F50AE" w:rsidP="004516C7">
            <w:pPr>
              <w:jc w:val="center"/>
            </w:pPr>
            <w:r w:rsidRPr="004516C7">
              <w:t>600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68563" w14:textId="77777777" w:rsidR="008F50AE" w:rsidRPr="004516C7" w:rsidRDefault="008F50AE" w:rsidP="004516C7">
            <w:pPr>
              <w:jc w:val="center"/>
            </w:pPr>
            <w:r w:rsidRPr="004516C7">
              <w:t>121 181,57</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07EC47" w14:textId="77777777" w:rsidR="008F50AE" w:rsidRPr="004516C7" w:rsidRDefault="008F50AE" w:rsidP="004516C7">
            <w:pPr>
              <w:jc w:val="center"/>
            </w:pPr>
            <w:r w:rsidRPr="004516C7">
              <w:t>121 181,57</w:t>
            </w:r>
          </w:p>
        </w:tc>
      </w:tr>
      <w:tr w:rsidR="008F50AE" w:rsidRPr="004516C7" w14:paraId="6FCF54FA" w14:textId="77777777" w:rsidTr="004516C7">
        <w:trPr>
          <w:trHeight w:val="157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09EE92" w14:textId="77777777" w:rsidR="008F50AE" w:rsidRPr="004516C7" w:rsidRDefault="008F50AE" w:rsidP="004516C7">
            <w:r w:rsidRPr="004516C7">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E125810"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0C955ED"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6F21F18" w14:textId="77777777" w:rsidR="008F50AE" w:rsidRPr="004516C7" w:rsidRDefault="008F50AE" w:rsidP="004516C7">
            <w:pPr>
              <w:jc w:val="center"/>
            </w:pPr>
            <w:r w:rsidRPr="004516C7">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19FA5D3" w14:textId="77777777" w:rsidR="008F50AE" w:rsidRPr="004516C7" w:rsidRDefault="008F50AE" w:rsidP="004516C7">
            <w:pPr>
              <w:jc w:val="center"/>
            </w:pPr>
            <w:r w:rsidRPr="004516C7">
              <w:t>01 3 01 00230</w:t>
            </w:r>
          </w:p>
        </w:tc>
        <w:tc>
          <w:tcPr>
            <w:tcW w:w="1107" w:type="dxa"/>
            <w:tcBorders>
              <w:top w:val="single" w:sz="4" w:space="0" w:color="auto"/>
              <w:left w:val="nil"/>
              <w:bottom w:val="single" w:sz="4" w:space="0" w:color="auto"/>
              <w:right w:val="nil"/>
            </w:tcBorders>
            <w:shd w:val="clear" w:color="000000" w:fill="FFFFFF"/>
            <w:noWrap/>
            <w:vAlign w:val="center"/>
            <w:hideMark/>
          </w:tcPr>
          <w:p w14:paraId="74A9673E" w14:textId="77777777" w:rsidR="008F50AE" w:rsidRPr="004516C7" w:rsidRDefault="008F50AE" w:rsidP="004516C7">
            <w:pPr>
              <w:jc w:val="center"/>
            </w:pPr>
            <w:r w:rsidRPr="004516C7">
              <w:t>600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A9C54" w14:textId="77777777" w:rsidR="008F50AE" w:rsidRPr="004516C7" w:rsidRDefault="008F50AE" w:rsidP="004516C7">
            <w:pPr>
              <w:jc w:val="center"/>
            </w:pPr>
            <w:r w:rsidRPr="004516C7">
              <w:t>13 093 740,00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7BFE15" w14:textId="77777777" w:rsidR="008F50AE" w:rsidRPr="004516C7" w:rsidRDefault="008F50AE" w:rsidP="004516C7">
            <w:pPr>
              <w:jc w:val="center"/>
            </w:pPr>
            <w:r w:rsidRPr="004516C7">
              <w:t>13 015 200,00</w:t>
            </w:r>
          </w:p>
        </w:tc>
      </w:tr>
      <w:tr w:rsidR="008F50AE" w:rsidRPr="004516C7" w14:paraId="2C3BADAC"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FBE37E" w14:textId="77777777" w:rsidR="008F50AE" w:rsidRPr="004516C7" w:rsidRDefault="008F50AE" w:rsidP="004516C7">
            <w:r w:rsidRPr="004516C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D534F88"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01F10DE"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2D6BCE3" w14:textId="77777777" w:rsidR="008F50AE" w:rsidRPr="004516C7" w:rsidRDefault="008F50AE" w:rsidP="004516C7">
            <w:pPr>
              <w:jc w:val="center"/>
            </w:pPr>
            <w:r w:rsidRPr="004516C7">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31918B3" w14:textId="77777777" w:rsidR="008F50AE" w:rsidRPr="004516C7" w:rsidRDefault="008F50AE" w:rsidP="004516C7">
            <w:pPr>
              <w:jc w:val="center"/>
            </w:pPr>
            <w:r w:rsidRPr="004516C7">
              <w:t>01 3 01 00230</w:t>
            </w:r>
          </w:p>
        </w:tc>
        <w:tc>
          <w:tcPr>
            <w:tcW w:w="1107" w:type="dxa"/>
            <w:tcBorders>
              <w:top w:val="single" w:sz="4" w:space="0" w:color="auto"/>
              <w:left w:val="nil"/>
              <w:bottom w:val="single" w:sz="4" w:space="0" w:color="auto"/>
              <w:right w:val="nil"/>
            </w:tcBorders>
            <w:shd w:val="clear" w:color="000000" w:fill="FFFFFF"/>
            <w:noWrap/>
            <w:vAlign w:val="center"/>
            <w:hideMark/>
          </w:tcPr>
          <w:p w14:paraId="34D550C9" w14:textId="77777777" w:rsidR="008F50AE" w:rsidRPr="004516C7" w:rsidRDefault="008F50AE" w:rsidP="004516C7">
            <w:pPr>
              <w:jc w:val="center"/>
            </w:pPr>
            <w:r w:rsidRPr="004516C7">
              <w:t>800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90CFA" w14:textId="77777777" w:rsidR="008F50AE" w:rsidRPr="004516C7" w:rsidRDefault="008F50AE" w:rsidP="004516C7">
            <w:pPr>
              <w:jc w:val="center"/>
            </w:pPr>
            <w:r w:rsidRPr="004516C7">
              <w:t>23 340,00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C3CA7C" w14:textId="77777777" w:rsidR="008F50AE" w:rsidRPr="004516C7" w:rsidRDefault="008F50AE" w:rsidP="004516C7">
            <w:pPr>
              <w:jc w:val="center"/>
            </w:pPr>
            <w:r w:rsidRPr="004516C7">
              <w:t>23 200,00</w:t>
            </w:r>
          </w:p>
        </w:tc>
      </w:tr>
      <w:tr w:rsidR="008F50AE" w:rsidRPr="004516C7" w14:paraId="28A0F356" w14:textId="77777777" w:rsidTr="004516C7">
        <w:trPr>
          <w:trHeight w:val="157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8262ED" w14:textId="77777777" w:rsidR="008F50AE" w:rsidRPr="004516C7" w:rsidRDefault="008F50AE" w:rsidP="004516C7">
            <w:r w:rsidRPr="004516C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D19D480"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2F9E108"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373AC207"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4326361" w14:textId="77777777" w:rsidR="008F50AE" w:rsidRPr="004516C7" w:rsidRDefault="008F50AE" w:rsidP="004516C7">
            <w:pPr>
              <w:jc w:val="center"/>
            </w:pPr>
            <w:r w:rsidRPr="004516C7">
              <w:t>01 3 02 80200</w:t>
            </w:r>
          </w:p>
        </w:tc>
        <w:tc>
          <w:tcPr>
            <w:tcW w:w="1107" w:type="dxa"/>
            <w:tcBorders>
              <w:top w:val="single" w:sz="4" w:space="0" w:color="auto"/>
              <w:left w:val="nil"/>
              <w:bottom w:val="single" w:sz="4" w:space="0" w:color="auto"/>
              <w:right w:val="nil"/>
            </w:tcBorders>
            <w:shd w:val="clear" w:color="000000" w:fill="FFFFFF"/>
            <w:noWrap/>
            <w:vAlign w:val="center"/>
            <w:hideMark/>
          </w:tcPr>
          <w:p w14:paraId="7C1B5C19" w14:textId="77777777" w:rsidR="008F50AE" w:rsidRPr="004516C7" w:rsidRDefault="008F50AE" w:rsidP="004516C7">
            <w:pPr>
              <w:jc w:val="center"/>
            </w:pPr>
            <w:r w:rsidRPr="004516C7">
              <w:t>200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91F72" w14:textId="77777777" w:rsidR="008F50AE" w:rsidRPr="004516C7" w:rsidRDefault="008F50AE" w:rsidP="004516C7">
            <w:pPr>
              <w:jc w:val="center"/>
            </w:pPr>
            <w:r w:rsidRPr="004516C7">
              <w:t>63 420,00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2835B3" w14:textId="77777777" w:rsidR="008F50AE" w:rsidRPr="004516C7" w:rsidRDefault="008F50AE" w:rsidP="004516C7">
            <w:pPr>
              <w:jc w:val="center"/>
            </w:pPr>
            <w:r w:rsidRPr="004516C7">
              <w:t>63 420,00</w:t>
            </w:r>
          </w:p>
        </w:tc>
      </w:tr>
      <w:tr w:rsidR="008F50AE" w:rsidRPr="004516C7" w14:paraId="58A878A6" w14:textId="77777777" w:rsidTr="004516C7">
        <w:trPr>
          <w:trHeight w:val="126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405E1" w14:textId="77777777" w:rsidR="008F50AE" w:rsidRPr="004516C7" w:rsidRDefault="008F50AE" w:rsidP="004516C7">
            <w:r w:rsidRPr="004516C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C826832"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41E42FBD"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6A083CE0"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91447B2" w14:textId="77777777" w:rsidR="008F50AE" w:rsidRPr="004516C7" w:rsidRDefault="008F50AE" w:rsidP="004516C7">
            <w:pPr>
              <w:jc w:val="center"/>
            </w:pPr>
            <w:r w:rsidRPr="004516C7">
              <w:t>01 3 02 S0190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A0F6E33"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3D038201" w14:textId="77777777" w:rsidR="008F50AE" w:rsidRPr="004516C7" w:rsidRDefault="008F50AE" w:rsidP="004516C7">
            <w:pPr>
              <w:jc w:val="center"/>
            </w:pPr>
            <w:r w:rsidRPr="004516C7">
              <w:t>1 579 158,00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9F345C" w14:textId="77777777" w:rsidR="008F50AE" w:rsidRPr="004516C7" w:rsidRDefault="008F50AE" w:rsidP="004516C7">
            <w:pPr>
              <w:jc w:val="center"/>
            </w:pPr>
            <w:r w:rsidRPr="004516C7">
              <w:t>1 579 158,00</w:t>
            </w:r>
          </w:p>
        </w:tc>
      </w:tr>
      <w:tr w:rsidR="008F50AE" w:rsidRPr="004516C7" w14:paraId="6725A3CB" w14:textId="77777777" w:rsidTr="004516C7">
        <w:trPr>
          <w:trHeight w:val="1890"/>
        </w:trPr>
        <w:tc>
          <w:tcPr>
            <w:tcW w:w="5245" w:type="dxa"/>
            <w:tcBorders>
              <w:top w:val="single" w:sz="4" w:space="0" w:color="auto"/>
              <w:left w:val="single" w:sz="4" w:space="0" w:color="auto"/>
              <w:bottom w:val="single" w:sz="4" w:space="0" w:color="auto"/>
              <w:right w:val="nil"/>
            </w:tcBorders>
            <w:shd w:val="clear" w:color="000000" w:fill="FFFFFF"/>
            <w:vAlign w:val="bottom"/>
            <w:hideMark/>
          </w:tcPr>
          <w:p w14:paraId="5229603B"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5D8ECD"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583C205E"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5B2A472"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15B6B48" w14:textId="77777777" w:rsidR="008F50AE" w:rsidRPr="004516C7" w:rsidRDefault="008F50AE" w:rsidP="004516C7">
            <w:pPr>
              <w:jc w:val="center"/>
            </w:pPr>
            <w:r w:rsidRPr="004516C7">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B2F4FAC"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51103AE6" w14:textId="77777777" w:rsidR="008F50AE" w:rsidRPr="004516C7" w:rsidRDefault="008F50AE" w:rsidP="004516C7">
            <w:pPr>
              <w:jc w:val="center"/>
            </w:pPr>
            <w:r w:rsidRPr="004516C7">
              <w:t>3 561 211,95</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76B05E7C" w14:textId="77777777" w:rsidR="008F50AE" w:rsidRPr="004516C7" w:rsidRDefault="008F50AE" w:rsidP="004516C7">
            <w:pPr>
              <w:jc w:val="center"/>
            </w:pPr>
            <w:r w:rsidRPr="004516C7">
              <w:t>3 561 211,95</w:t>
            </w:r>
          </w:p>
        </w:tc>
      </w:tr>
      <w:tr w:rsidR="008F50AE" w:rsidRPr="004516C7" w14:paraId="0AC1DDED" w14:textId="77777777" w:rsidTr="004516C7">
        <w:trPr>
          <w:trHeight w:val="945"/>
        </w:trPr>
        <w:tc>
          <w:tcPr>
            <w:tcW w:w="5245" w:type="dxa"/>
            <w:tcBorders>
              <w:top w:val="single" w:sz="4" w:space="0" w:color="auto"/>
              <w:left w:val="single" w:sz="4" w:space="0" w:color="auto"/>
              <w:bottom w:val="single" w:sz="4" w:space="0" w:color="auto"/>
              <w:right w:val="nil"/>
            </w:tcBorders>
            <w:shd w:val="clear" w:color="000000" w:fill="FFFFFF"/>
            <w:vAlign w:val="bottom"/>
            <w:hideMark/>
          </w:tcPr>
          <w:p w14:paraId="2A09A08D"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611A16"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7E32A829"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86A3BDB"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E873047" w14:textId="77777777" w:rsidR="008F50AE" w:rsidRPr="004516C7" w:rsidRDefault="008F50AE" w:rsidP="004516C7">
            <w:pPr>
              <w:jc w:val="center"/>
            </w:pPr>
            <w:r w:rsidRPr="004516C7">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353E70A"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04D33CE8" w14:textId="77777777" w:rsidR="008F50AE" w:rsidRPr="004516C7" w:rsidRDefault="008F50AE" w:rsidP="004516C7">
            <w:pPr>
              <w:jc w:val="center"/>
            </w:pPr>
            <w:r w:rsidRPr="004516C7">
              <w:t>27 000,00</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36D454B1" w14:textId="77777777" w:rsidR="008F50AE" w:rsidRPr="004516C7" w:rsidRDefault="008F50AE" w:rsidP="004516C7">
            <w:pPr>
              <w:jc w:val="center"/>
            </w:pPr>
            <w:r w:rsidRPr="004516C7">
              <w:t>27 000,00</w:t>
            </w:r>
          </w:p>
        </w:tc>
      </w:tr>
      <w:tr w:rsidR="008F50AE" w:rsidRPr="004516C7" w14:paraId="3715A294" w14:textId="77777777" w:rsidTr="004516C7">
        <w:trPr>
          <w:trHeight w:val="630"/>
        </w:trPr>
        <w:tc>
          <w:tcPr>
            <w:tcW w:w="5245" w:type="dxa"/>
            <w:tcBorders>
              <w:top w:val="single" w:sz="4" w:space="0" w:color="auto"/>
              <w:left w:val="single" w:sz="4" w:space="0" w:color="auto"/>
              <w:bottom w:val="single" w:sz="4" w:space="0" w:color="auto"/>
              <w:right w:val="nil"/>
            </w:tcBorders>
            <w:shd w:val="clear" w:color="000000" w:fill="FFFFFF"/>
            <w:vAlign w:val="bottom"/>
            <w:hideMark/>
          </w:tcPr>
          <w:p w14:paraId="4A6B757C" w14:textId="77777777" w:rsidR="008F50AE" w:rsidRPr="004516C7" w:rsidRDefault="008F50AE" w:rsidP="004516C7">
            <w:r w:rsidRPr="004516C7">
              <w:t>Обеспечение функций исполнительных органов местного самоуправления (Иные бюджетные ассигнования)</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86EC38"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2E20CF7A"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3BC43876"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1B6E918" w14:textId="77777777" w:rsidR="008F50AE" w:rsidRPr="004516C7" w:rsidRDefault="008F50AE" w:rsidP="004516C7">
            <w:pPr>
              <w:jc w:val="center"/>
            </w:pPr>
            <w:r w:rsidRPr="004516C7">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111942F2" w14:textId="77777777" w:rsidR="008F50AE" w:rsidRPr="004516C7" w:rsidRDefault="008F50AE" w:rsidP="004516C7">
            <w:pPr>
              <w:jc w:val="center"/>
            </w:pPr>
            <w:r w:rsidRPr="004516C7">
              <w:t>800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1129EFE5" w14:textId="77777777" w:rsidR="008F50AE" w:rsidRPr="004516C7" w:rsidRDefault="008F50AE" w:rsidP="004516C7">
            <w:pPr>
              <w:jc w:val="center"/>
            </w:pPr>
            <w:r w:rsidRPr="004516C7">
              <w:t>32 796,00</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10E4DD97" w14:textId="77777777" w:rsidR="008F50AE" w:rsidRPr="004516C7" w:rsidRDefault="008F50AE" w:rsidP="004516C7">
            <w:pPr>
              <w:jc w:val="center"/>
            </w:pPr>
            <w:r w:rsidRPr="004516C7">
              <w:t>32 796,00</w:t>
            </w:r>
          </w:p>
        </w:tc>
      </w:tr>
      <w:tr w:rsidR="008F50AE" w:rsidRPr="004516C7" w14:paraId="66978875" w14:textId="77777777" w:rsidTr="004516C7">
        <w:trPr>
          <w:trHeight w:val="189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0ACE7F" w14:textId="77777777" w:rsidR="008F50AE" w:rsidRPr="004516C7" w:rsidRDefault="008F50AE" w:rsidP="004516C7">
            <w:r w:rsidRPr="004516C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DA0C9F6"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5C70A474"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6861D7EB"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CA55426" w14:textId="77777777" w:rsidR="008F50AE" w:rsidRPr="004516C7" w:rsidRDefault="008F50AE" w:rsidP="004516C7">
            <w:pPr>
              <w:jc w:val="center"/>
            </w:pPr>
            <w:r w:rsidRPr="004516C7">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D9A005C"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580C98FF" w14:textId="77777777" w:rsidR="008F50AE" w:rsidRPr="004516C7" w:rsidRDefault="008F50AE" w:rsidP="004516C7">
            <w:pPr>
              <w:jc w:val="center"/>
            </w:pPr>
            <w:r w:rsidRPr="004516C7">
              <w:t>8 218 758,51</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765644BA" w14:textId="77777777" w:rsidR="008F50AE" w:rsidRPr="004516C7" w:rsidRDefault="008F50AE" w:rsidP="004516C7">
            <w:pPr>
              <w:jc w:val="center"/>
            </w:pPr>
            <w:r w:rsidRPr="004516C7">
              <w:t>8 218 758,51</w:t>
            </w:r>
          </w:p>
        </w:tc>
      </w:tr>
      <w:tr w:rsidR="008F50AE" w:rsidRPr="004516C7" w14:paraId="633B7091"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5AD821" w14:textId="77777777" w:rsidR="008F50AE" w:rsidRPr="004516C7" w:rsidRDefault="008F50AE" w:rsidP="004516C7">
            <w:r w:rsidRPr="004516C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E224BD8"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4C47FD9"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616994A0"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2A77B470" w14:textId="77777777" w:rsidR="008F50AE" w:rsidRPr="004516C7" w:rsidRDefault="008F50AE" w:rsidP="004516C7">
            <w:pPr>
              <w:jc w:val="center"/>
            </w:pPr>
            <w:r w:rsidRPr="004516C7">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D51FF42"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5DBA6742" w14:textId="77777777" w:rsidR="008F50AE" w:rsidRPr="004516C7" w:rsidRDefault="008F50AE" w:rsidP="004516C7">
            <w:pPr>
              <w:jc w:val="center"/>
            </w:pPr>
            <w:r w:rsidRPr="004516C7">
              <w:t>4 294 224,21</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18387A" w14:textId="77777777" w:rsidR="008F50AE" w:rsidRPr="004516C7" w:rsidRDefault="008F50AE" w:rsidP="004516C7">
            <w:pPr>
              <w:jc w:val="center"/>
            </w:pPr>
            <w:r w:rsidRPr="004516C7">
              <w:t>1 431 438,49</w:t>
            </w:r>
          </w:p>
        </w:tc>
      </w:tr>
      <w:tr w:rsidR="008F50AE" w:rsidRPr="004516C7" w14:paraId="47C918E8" w14:textId="77777777" w:rsidTr="004516C7">
        <w:trPr>
          <w:trHeight w:val="63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5A591E" w14:textId="77777777" w:rsidR="008F50AE" w:rsidRPr="004516C7" w:rsidRDefault="008F50AE" w:rsidP="004516C7">
            <w:r w:rsidRPr="004516C7">
              <w:t>Обеспечение деятельности муниципальных казенных учреждений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719CA0F"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3698C86"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340B9E2"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527FEB4" w14:textId="77777777" w:rsidR="008F50AE" w:rsidRPr="004516C7" w:rsidRDefault="008F50AE" w:rsidP="004516C7">
            <w:pPr>
              <w:jc w:val="center"/>
            </w:pPr>
            <w:r w:rsidRPr="004516C7">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3A62EC93" w14:textId="77777777" w:rsidR="008F50AE" w:rsidRPr="004516C7" w:rsidRDefault="008F50AE" w:rsidP="004516C7">
            <w:pPr>
              <w:jc w:val="center"/>
            </w:pPr>
            <w:r w:rsidRPr="004516C7">
              <w:t>800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001A8B30" w14:textId="77777777" w:rsidR="008F50AE" w:rsidRPr="004516C7" w:rsidRDefault="008F50AE" w:rsidP="004516C7">
            <w:pPr>
              <w:jc w:val="center"/>
            </w:pPr>
            <w:r w:rsidRPr="004516C7">
              <w:t>31 388,00</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155A645E" w14:textId="77777777" w:rsidR="008F50AE" w:rsidRPr="004516C7" w:rsidRDefault="008F50AE" w:rsidP="004516C7">
            <w:pPr>
              <w:jc w:val="center"/>
            </w:pPr>
            <w:r w:rsidRPr="004516C7">
              <w:t>31 388,00</w:t>
            </w:r>
          </w:p>
        </w:tc>
      </w:tr>
      <w:tr w:rsidR="008F50AE" w:rsidRPr="004516C7" w14:paraId="6210448E" w14:textId="77777777" w:rsidTr="004516C7">
        <w:trPr>
          <w:trHeight w:val="193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CD4B51"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6CF0F9C"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0969B75" w14:textId="77777777" w:rsidR="008F50AE" w:rsidRPr="004516C7" w:rsidRDefault="008F50AE" w:rsidP="004516C7">
            <w:pPr>
              <w:jc w:val="center"/>
            </w:pPr>
            <w:r w:rsidRPr="004516C7">
              <w:t>.10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CD68B6D" w14:textId="77777777" w:rsidR="008F50AE" w:rsidRPr="004516C7" w:rsidRDefault="008F50AE" w:rsidP="004516C7">
            <w:pPr>
              <w:jc w:val="center"/>
            </w:pPr>
            <w:r w:rsidRPr="004516C7">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DAFD014" w14:textId="77777777" w:rsidR="008F50AE" w:rsidRPr="004516C7" w:rsidRDefault="008F50AE" w:rsidP="004516C7">
            <w:pPr>
              <w:jc w:val="center"/>
            </w:pPr>
            <w:r w:rsidRPr="004516C7">
              <w:t>01 3 02 80110</w:t>
            </w:r>
          </w:p>
        </w:tc>
        <w:tc>
          <w:tcPr>
            <w:tcW w:w="1107" w:type="dxa"/>
            <w:tcBorders>
              <w:top w:val="single" w:sz="4" w:space="0" w:color="auto"/>
              <w:left w:val="nil"/>
              <w:bottom w:val="single" w:sz="4" w:space="0" w:color="auto"/>
              <w:right w:val="nil"/>
            </w:tcBorders>
            <w:shd w:val="clear" w:color="000000" w:fill="FFFFFF"/>
            <w:noWrap/>
            <w:vAlign w:val="center"/>
            <w:hideMark/>
          </w:tcPr>
          <w:p w14:paraId="6CCE764A" w14:textId="77777777" w:rsidR="008F50AE" w:rsidRPr="004516C7" w:rsidRDefault="008F50AE" w:rsidP="004516C7">
            <w:pPr>
              <w:jc w:val="center"/>
            </w:pPr>
            <w:r w:rsidRPr="004516C7">
              <w:t>300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CEBB8" w14:textId="77777777" w:rsidR="008F50AE" w:rsidRPr="004516C7" w:rsidRDefault="008F50AE" w:rsidP="004516C7">
            <w:pPr>
              <w:jc w:val="center"/>
            </w:pPr>
            <w:r w:rsidRPr="004516C7">
              <w:t>616 595,35</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0BCEFA" w14:textId="77777777" w:rsidR="008F50AE" w:rsidRPr="004516C7" w:rsidRDefault="008F50AE" w:rsidP="004516C7">
            <w:pPr>
              <w:jc w:val="center"/>
            </w:pPr>
            <w:r w:rsidRPr="004516C7">
              <w:t>616 595,35</w:t>
            </w:r>
          </w:p>
        </w:tc>
      </w:tr>
      <w:tr w:rsidR="008F50AE" w:rsidRPr="004516C7" w14:paraId="538F1EC1" w14:textId="77777777" w:rsidTr="004516C7">
        <w:trPr>
          <w:trHeight w:val="169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22DF78" w14:textId="77777777" w:rsidR="008F50AE" w:rsidRPr="004516C7" w:rsidRDefault="008F50AE" w:rsidP="004516C7">
            <w:r w:rsidRPr="004516C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5E3B6F1"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4BEE05CE" w14:textId="77777777" w:rsidR="008F50AE" w:rsidRPr="004516C7" w:rsidRDefault="008F50AE" w:rsidP="004516C7">
            <w:pPr>
              <w:jc w:val="center"/>
            </w:pPr>
            <w:r w:rsidRPr="004516C7">
              <w:t>.10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056189E7" w14:textId="77777777" w:rsidR="008F50AE" w:rsidRPr="004516C7" w:rsidRDefault="008F50AE" w:rsidP="004516C7">
            <w:pPr>
              <w:jc w:val="center"/>
            </w:pPr>
            <w:r w:rsidRPr="004516C7">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9F42323" w14:textId="77777777" w:rsidR="008F50AE" w:rsidRPr="004516C7" w:rsidRDefault="008F50AE" w:rsidP="004516C7">
            <w:pPr>
              <w:jc w:val="center"/>
            </w:pPr>
            <w:r w:rsidRPr="004516C7">
              <w:t>01 3 02 81010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5F49C60"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44200496" w14:textId="77777777" w:rsidR="008F50AE" w:rsidRPr="004516C7" w:rsidRDefault="008F50AE" w:rsidP="004516C7">
            <w:pPr>
              <w:jc w:val="center"/>
            </w:pPr>
            <w:r w:rsidRPr="004516C7">
              <w:t>130 114,60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5CD61F" w14:textId="77777777" w:rsidR="008F50AE" w:rsidRPr="004516C7" w:rsidRDefault="008F50AE" w:rsidP="004516C7">
            <w:pPr>
              <w:jc w:val="center"/>
            </w:pPr>
            <w:r w:rsidRPr="004516C7">
              <w:t>130 114,60</w:t>
            </w:r>
          </w:p>
        </w:tc>
      </w:tr>
      <w:tr w:rsidR="008F50AE" w:rsidRPr="004516C7" w14:paraId="0DAC9621" w14:textId="77777777" w:rsidTr="004516C7">
        <w:trPr>
          <w:trHeight w:val="252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9BB47F"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4683292"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C68DAFD" w14:textId="77777777" w:rsidR="008F50AE" w:rsidRPr="004516C7" w:rsidRDefault="008F50AE" w:rsidP="004516C7">
            <w:pPr>
              <w:jc w:val="center"/>
            </w:pPr>
            <w:r w:rsidRPr="004516C7">
              <w:t>10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DA5EE7C" w14:textId="77777777" w:rsidR="008F50AE" w:rsidRPr="004516C7" w:rsidRDefault="008F50AE" w:rsidP="004516C7">
            <w:pPr>
              <w:jc w:val="center"/>
            </w:pPr>
            <w:r w:rsidRPr="004516C7">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1BAC4F8" w14:textId="77777777" w:rsidR="008F50AE" w:rsidRPr="004516C7" w:rsidRDefault="008F50AE" w:rsidP="004516C7">
            <w:pPr>
              <w:jc w:val="center"/>
            </w:pPr>
            <w:r w:rsidRPr="004516C7">
              <w:t>01 3 02 81400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7523213A" w14:textId="77777777" w:rsidR="008F50AE" w:rsidRPr="004516C7" w:rsidRDefault="008F50AE" w:rsidP="004516C7">
            <w:pPr>
              <w:jc w:val="center"/>
            </w:pPr>
            <w:r w:rsidRPr="004516C7">
              <w:t>300</w:t>
            </w:r>
          </w:p>
        </w:tc>
        <w:tc>
          <w:tcPr>
            <w:tcW w:w="1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EA4AF" w14:textId="77777777" w:rsidR="008F50AE" w:rsidRPr="004516C7" w:rsidRDefault="008F50AE" w:rsidP="004516C7">
            <w:pPr>
              <w:jc w:val="center"/>
            </w:pPr>
            <w:r w:rsidRPr="004516C7">
              <w:t>1 750 000,00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C0ACA9" w14:textId="77777777" w:rsidR="008F50AE" w:rsidRPr="004516C7" w:rsidRDefault="008F50AE" w:rsidP="004516C7">
            <w:pPr>
              <w:jc w:val="center"/>
            </w:pPr>
            <w:r w:rsidRPr="004516C7">
              <w:t>1 750 000,00</w:t>
            </w:r>
          </w:p>
        </w:tc>
      </w:tr>
      <w:tr w:rsidR="008F50AE" w:rsidRPr="004516C7" w14:paraId="195961C2" w14:textId="77777777" w:rsidTr="004516C7">
        <w:trPr>
          <w:trHeight w:val="285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083573"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2F73EDE" w14:textId="77777777" w:rsidR="008F50AE" w:rsidRPr="004516C7" w:rsidRDefault="008F50AE" w:rsidP="004516C7">
            <w:pPr>
              <w:jc w:val="center"/>
            </w:pPr>
            <w:r w:rsidRPr="004516C7">
              <w:t>.052</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2338612" w14:textId="77777777" w:rsidR="008F50AE" w:rsidRPr="004516C7" w:rsidRDefault="008F50AE" w:rsidP="004516C7">
            <w:pPr>
              <w:jc w:val="center"/>
            </w:pPr>
            <w:r w:rsidRPr="004516C7">
              <w:t>10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0DAB1597" w14:textId="77777777" w:rsidR="008F50AE" w:rsidRPr="004516C7" w:rsidRDefault="008F50AE" w:rsidP="004516C7">
            <w:pPr>
              <w:jc w:val="center"/>
            </w:pPr>
            <w:r w:rsidRPr="004516C7">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7680C69" w14:textId="77777777" w:rsidR="008F50AE" w:rsidRPr="004516C7" w:rsidRDefault="008F50AE" w:rsidP="004516C7">
            <w:pPr>
              <w:jc w:val="center"/>
            </w:pPr>
            <w:r w:rsidRPr="004516C7">
              <w:t>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6DB0FEB8" w14:textId="77777777" w:rsidR="008F50AE" w:rsidRPr="004516C7" w:rsidRDefault="008F50AE" w:rsidP="004516C7">
            <w:pPr>
              <w:jc w:val="center"/>
            </w:pPr>
            <w:r w:rsidRPr="004516C7">
              <w:t>600</w:t>
            </w:r>
          </w:p>
        </w:tc>
        <w:tc>
          <w:tcPr>
            <w:tcW w:w="1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8CC4F" w14:textId="77777777" w:rsidR="008F50AE" w:rsidRPr="004516C7" w:rsidRDefault="008F50AE" w:rsidP="004516C7">
            <w:pPr>
              <w:jc w:val="center"/>
            </w:pPr>
            <w:r w:rsidRPr="004516C7">
              <w:t>240 000,00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32C917" w14:textId="77777777" w:rsidR="008F50AE" w:rsidRPr="004516C7" w:rsidRDefault="008F50AE" w:rsidP="004516C7">
            <w:pPr>
              <w:jc w:val="center"/>
            </w:pPr>
            <w:r w:rsidRPr="004516C7">
              <w:t>240 000,00</w:t>
            </w:r>
          </w:p>
        </w:tc>
      </w:tr>
      <w:tr w:rsidR="008F50AE" w:rsidRPr="004516C7" w14:paraId="58C231CD" w14:textId="77777777" w:rsidTr="004516C7">
        <w:trPr>
          <w:trHeight w:val="645"/>
        </w:trPr>
        <w:tc>
          <w:tcPr>
            <w:tcW w:w="5245" w:type="dxa"/>
            <w:tcBorders>
              <w:top w:val="single" w:sz="4" w:space="0" w:color="auto"/>
              <w:left w:val="single" w:sz="4" w:space="0" w:color="auto"/>
              <w:bottom w:val="single" w:sz="4" w:space="0" w:color="auto"/>
              <w:right w:val="single" w:sz="4" w:space="0" w:color="auto"/>
            </w:tcBorders>
            <w:shd w:val="clear" w:color="000000" w:fill="FABF8F"/>
            <w:hideMark/>
          </w:tcPr>
          <w:p w14:paraId="15080042" w14:textId="77777777" w:rsidR="008F50AE" w:rsidRPr="004516C7" w:rsidRDefault="008F50AE" w:rsidP="004516C7">
            <w:pPr>
              <w:rPr>
                <w:b/>
                <w:bCs/>
              </w:rPr>
            </w:pPr>
            <w:r w:rsidRPr="004516C7">
              <w:rPr>
                <w:b/>
                <w:bCs/>
              </w:rPr>
              <w:t>Финансовое управление Администрации Комсомольского муниципального района</w:t>
            </w:r>
          </w:p>
        </w:tc>
        <w:tc>
          <w:tcPr>
            <w:tcW w:w="1025" w:type="dxa"/>
            <w:tcBorders>
              <w:top w:val="single" w:sz="4" w:space="0" w:color="auto"/>
              <w:left w:val="nil"/>
              <w:bottom w:val="single" w:sz="4" w:space="0" w:color="auto"/>
              <w:right w:val="single" w:sz="4" w:space="0" w:color="auto"/>
            </w:tcBorders>
            <w:shd w:val="clear" w:color="000000" w:fill="FABF8F"/>
            <w:vAlign w:val="center"/>
            <w:hideMark/>
          </w:tcPr>
          <w:p w14:paraId="6EFEA0F7" w14:textId="77777777" w:rsidR="008F50AE" w:rsidRPr="004516C7" w:rsidRDefault="008F50AE" w:rsidP="004516C7">
            <w:pPr>
              <w:jc w:val="center"/>
              <w:rPr>
                <w:b/>
                <w:bCs/>
              </w:rPr>
            </w:pPr>
            <w:r w:rsidRPr="004516C7">
              <w:rPr>
                <w:b/>
                <w:bCs/>
              </w:rPr>
              <w:t>.053</w:t>
            </w:r>
          </w:p>
        </w:tc>
        <w:tc>
          <w:tcPr>
            <w:tcW w:w="899" w:type="dxa"/>
            <w:tcBorders>
              <w:top w:val="single" w:sz="4" w:space="0" w:color="auto"/>
              <w:left w:val="nil"/>
              <w:bottom w:val="single" w:sz="4" w:space="0" w:color="auto"/>
              <w:right w:val="single" w:sz="4" w:space="0" w:color="auto"/>
            </w:tcBorders>
            <w:shd w:val="clear" w:color="000000" w:fill="FABF8F"/>
            <w:vAlign w:val="center"/>
            <w:hideMark/>
          </w:tcPr>
          <w:p w14:paraId="39721E64" w14:textId="77777777" w:rsidR="008F50AE" w:rsidRPr="004516C7" w:rsidRDefault="008F50AE" w:rsidP="004516C7">
            <w:pPr>
              <w:jc w:val="center"/>
            </w:pPr>
            <w:r w:rsidRPr="004516C7">
              <w:t> </w:t>
            </w:r>
          </w:p>
        </w:tc>
        <w:tc>
          <w:tcPr>
            <w:tcW w:w="1053" w:type="dxa"/>
            <w:tcBorders>
              <w:top w:val="single" w:sz="4" w:space="0" w:color="auto"/>
              <w:left w:val="nil"/>
              <w:bottom w:val="single" w:sz="4" w:space="0" w:color="auto"/>
              <w:right w:val="single" w:sz="4" w:space="0" w:color="auto"/>
            </w:tcBorders>
            <w:shd w:val="clear" w:color="000000" w:fill="FABF8F"/>
            <w:vAlign w:val="center"/>
            <w:hideMark/>
          </w:tcPr>
          <w:p w14:paraId="6A04A324" w14:textId="77777777" w:rsidR="008F50AE" w:rsidRPr="004516C7" w:rsidRDefault="008F50AE" w:rsidP="004516C7">
            <w:pPr>
              <w:jc w:val="center"/>
            </w:pPr>
            <w:r w:rsidRPr="004516C7">
              <w:t> </w:t>
            </w:r>
          </w:p>
        </w:tc>
        <w:tc>
          <w:tcPr>
            <w:tcW w:w="1701" w:type="dxa"/>
            <w:tcBorders>
              <w:top w:val="single" w:sz="4" w:space="0" w:color="auto"/>
              <w:left w:val="nil"/>
              <w:bottom w:val="single" w:sz="4" w:space="0" w:color="auto"/>
              <w:right w:val="single" w:sz="4" w:space="0" w:color="auto"/>
            </w:tcBorders>
            <w:shd w:val="clear" w:color="000000" w:fill="FABF8F"/>
            <w:vAlign w:val="center"/>
            <w:hideMark/>
          </w:tcPr>
          <w:p w14:paraId="4EF37A7D" w14:textId="77777777" w:rsidR="008F50AE" w:rsidRPr="004516C7" w:rsidRDefault="008F50AE" w:rsidP="004516C7">
            <w:pPr>
              <w:jc w:val="center"/>
            </w:pPr>
            <w:r w:rsidRPr="004516C7">
              <w:t> </w:t>
            </w:r>
          </w:p>
        </w:tc>
        <w:tc>
          <w:tcPr>
            <w:tcW w:w="1107" w:type="dxa"/>
            <w:tcBorders>
              <w:top w:val="single" w:sz="4" w:space="0" w:color="auto"/>
              <w:left w:val="nil"/>
              <w:bottom w:val="single" w:sz="4" w:space="0" w:color="auto"/>
              <w:right w:val="nil"/>
            </w:tcBorders>
            <w:shd w:val="clear" w:color="000000" w:fill="FABF8F"/>
            <w:vAlign w:val="center"/>
            <w:hideMark/>
          </w:tcPr>
          <w:p w14:paraId="6DAEE227" w14:textId="77777777" w:rsidR="008F50AE" w:rsidRPr="004516C7" w:rsidRDefault="008F50AE" w:rsidP="004516C7">
            <w:pPr>
              <w:jc w:val="center"/>
            </w:pPr>
            <w:r w:rsidRPr="004516C7">
              <w:t> </w:t>
            </w:r>
          </w:p>
        </w:tc>
        <w:tc>
          <w:tcPr>
            <w:tcW w:w="1789" w:type="dxa"/>
            <w:tcBorders>
              <w:top w:val="single" w:sz="4" w:space="0" w:color="auto"/>
              <w:left w:val="single" w:sz="4" w:space="0" w:color="auto"/>
              <w:bottom w:val="single" w:sz="4" w:space="0" w:color="auto"/>
              <w:right w:val="nil"/>
            </w:tcBorders>
            <w:shd w:val="clear" w:color="000000" w:fill="FABF8F"/>
            <w:vAlign w:val="center"/>
            <w:hideMark/>
          </w:tcPr>
          <w:p w14:paraId="6926DCB7" w14:textId="77777777" w:rsidR="008F50AE" w:rsidRPr="004516C7" w:rsidRDefault="008F50AE" w:rsidP="004516C7">
            <w:pPr>
              <w:jc w:val="center"/>
              <w:rPr>
                <w:b/>
                <w:bCs/>
              </w:rPr>
            </w:pPr>
            <w:r w:rsidRPr="004516C7">
              <w:rPr>
                <w:b/>
                <w:bCs/>
              </w:rPr>
              <w:t>6 358 043,42</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12EE3DB6" w14:textId="77777777" w:rsidR="008F50AE" w:rsidRPr="004516C7" w:rsidRDefault="008F50AE" w:rsidP="004516C7">
            <w:pPr>
              <w:jc w:val="center"/>
              <w:rPr>
                <w:b/>
                <w:bCs/>
              </w:rPr>
            </w:pPr>
            <w:r w:rsidRPr="004516C7">
              <w:rPr>
                <w:b/>
                <w:bCs/>
              </w:rPr>
              <w:t>6 354 994,38</w:t>
            </w:r>
          </w:p>
        </w:tc>
      </w:tr>
      <w:tr w:rsidR="008F50AE" w:rsidRPr="004516C7" w14:paraId="0C884C25" w14:textId="77777777" w:rsidTr="004516C7">
        <w:trPr>
          <w:trHeight w:val="1890"/>
        </w:trPr>
        <w:tc>
          <w:tcPr>
            <w:tcW w:w="5245" w:type="dxa"/>
            <w:tcBorders>
              <w:top w:val="single" w:sz="4" w:space="0" w:color="auto"/>
              <w:left w:val="single" w:sz="4" w:space="0" w:color="auto"/>
              <w:bottom w:val="single" w:sz="4" w:space="0" w:color="auto"/>
              <w:right w:val="nil"/>
            </w:tcBorders>
            <w:shd w:val="clear" w:color="000000" w:fill="FFFFFF"/>
            <w:vAlign w:val="bottom"/>
            <w:hideMark/>
          </w:tcPr>
          <w:p w14:paraId="2CFD78A4"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09E606" w14:textId="77777777" w:rsidR="008F50AE" w:rsidRPr="004516C7" w:rsidRDefault="008F50AE" w:rsidP="004516C7">
            <w:pPr>
              <w:jc w:val="center"/>
            </w:pPr>
            <w:r w:rsidRPr="004516C7">
              <w:t>.053</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7DCA41BA"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53487CB2" w14:textId="77777777" w:rsidR="008F50AE" w:rsidRPr="004516C7" w:rsidRDefault="008F50AE" w:rsidP="004516C7">
            <w:pPr>
              <w:jc w:val="center"/>
            </w:pPr>
            <w:r w:rsidRPr="004516C7">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EE4A9E2" w14:textId="77777777" w:rsidR="008F50AE" w:rsidRPr="004516C7" w:rsidRDefault="008F50AE" w:rsidP="004516C7">
            <w:pPr>
              <w:jc w:val="center"/>
            </w:pPr>
            <w:r w:rsidRPr="004516C7">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556082F"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1084DF0D" w14:textId="77777777" w:rsidR="008F50AE" w:rsidRPr="004516C7" w:rsidRDefault="008F50AE" w:rsidP="004516C7">
            <w:pPr>
              <w:jc w:val="center"/>
            </w:pPr>
            <w:r w:rsidRPr="004516C7">
              <w:t>5 828 043,42</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546D9F62" w14:textId="77777777" w:rsidR="008F50AE" w:rsidRPr="004516C7" w:rsidRDefault="008F50AE" w:rsidP="004516C7">
            <w:pPr>
              <w:jc w:val="center"/>
            </w:pPr>
            <w:r w:rsidRPr="004516C7">
              <w:t>5 824 994,38</w:t>
            </w:r>
          </w:p>
        </w:tc>
      </w:tr>
      <w:tr w:rsidR="008F50AE" w:rsidRPr="004516C7" w14:paraId="77D8EE18" w14:textId="77777777" w:rsidTr="004516C7">
        <w:trPr>
          <w:trHeight w:val="945"/>
        </w:trPr>
        <w:tc>
          <w:tcPr>
            <w:tcW w:w="5245" w:type="dxa"/>
            <w:tcBorders>
              <w:top w:val="single" w:sz="4" w:space="0" w:color="auto"/>
              <w:left w:val="single" w:sz="4" w:space="0" w:color="auto"/>
              <w:bottom w:val="single" w:sz="4" w:space="0" w:color="auto"/>
              <w:right w:val="nil"/>
            </w:tcBorders>
            <w:shd w:val="clear" w:color="000000" w:fill="FFFFFF"/>
            <w:vAlign w:val="bottom"/>
            <w:hideMark/>
          </w:tcPr>
          <w:p w14:paraId="63DDDD3D"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7D5708" w14:textId="77777777" w:rsidR="008F50AE" w:rsidRPr="004516C7" w:rsidRDefault="008F50AE" w:rsidP="004516C7">
            <w:pPr>
              <w:jc w:val="center"/>
            </w:pPr>
            <w:r w:rsidRPr="004516C7">
              <w:t>.053</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5080C0FF"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678D079" w14:textId="77777777" w:rsidR="008F50AE" w:rsidRPr="004516C7" w:rsidRDefault="008F50AE" w:rsidP="004516C7">
            <w:pPr>
              <w:jc w:val="center"/>
            </w:pPr>
            <w:r w:rsidRPr="004516C7">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3E2A9FF" w14:textId="77777777" w:rsidR="008F50AE" w:rsidRPr="004516C7" w:rsidRDefault="008F50AE" w:rsidP="004516C7">
            <w:pPr>
              <w:jc w:val="center"/>
            </w:pPr>
            <w:r w:rsidRPr="004516C7">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9A04ECF"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15FC5DBA" w14:textId="77777777" w:rsidR="008F50AE" w:rsidRPr="004516C7" w:rsidRDefault="008F50AE" w:rsidP="004516C7">
            <w:pPr>
              <w:jc w:val="center"/>
            </w:pPr>
            <w:r w:rsidRPr="004516C7">
              <w:t>530 000,00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A46C3C" w14:textId="77777777" w:rsidR="008F50AE" w:rsidRPr="004516C7" w:rsidRDefault="008F50AE" w:rsidP="004516C7">
            <w:pPr>
              <w:jc w:val="center"/>
            </w:pPr>
            <w:r w:rsidRPr="004516C7">
              <w:t>530 000,00</w:t>
            </w:r>
          </w:p>
        </w:tc>
      </w:tr>
      <w:tr w:rsidR="008F50AE" w:rsidRPr="004516C7" w14:paraId="11EF3616"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583306AE" w14:textId="77777777" w:rsidR="008F50AE" w:rsidRPr="004516C7" w:rsidRDefault="008F50AE" w:rsidP="004516C7">
            <w:r w:rsidRPr="004516C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89413B5" w14:textId="77777777" w:rsidR="008F50AE" w:rsidRPr="004516C7" w:rsidRDefault="008F50AE" w:rsidP="004516C7">
            <w:pPr>
              <w:jc w:val="center"/>
            </w:pPr>
            <w:r w:rsidRPr="004516C7">
              <w:t>.053</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23C4E012"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52D4D9CC" w14:textId="77777777" w:rsidR="008F50AE" w:rsidRPr="004516C7" w:rsidRDefault="008F50AE" w:rsidP="004516C7">
            <w:pPr>
              <w:jc w:val="center"/>
            </w:pPr>
            <w:r w:rsidRPr="004516C7">
              <w:t>.05</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AB436FC" w14:textId="77777777" w:rsidR="008F50AE" w:rsidRPr="004516C7" w:rsidRDefault="008F50AE" w:rsidP="004516C7">
            <w:pPr>
              <w:jc w:val="center"/>
            </w:pPr>
            <w:r w:rsidRPr="004516C7">
              <w:t>10 4 01 00110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EAE2D25"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nil"/>
            </w:tcBorders>
            <w:shd w:val="clear" w:color="auto" w:fill="auto"/>
            <w:noWrap/>
            <w:vAlign w:val="center"/>
            <w:hideMark/>
          </w:tcPr>
          <w:p w14:paraId="7B06EF35" w14:textId="77777777" w:rsidR="008F50AE" w:rsidRPr="004516C7" w:rsidRDefault="008F50AE" w:rsidP="004516C7">
            <w:pPr>
              <w:jc w:val="center"/>
            </w:pPr>
            <w:r w:rsidRPr="004516C7">
              <w:t>0,00</w:t>
            </w:r>
          </w:p>
        </w:tc>
        <w:tc>
          <w:tcPr>
            <w:tcW w:w="19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3AD61" w14:textId="77777777" w:rsidR="008F50AE" w:rsidRPr="004516C7" w:rsidRDefault="008F50AE" w:rsidP="004516C7">
            <w:pPr>
              <w:jc w:val="center"/>
            </w:pPr>
            <w:r w:rsidRPr="004516C7">
              <w:t>0,00</w:t>
            </w:r>
          </w:p>
        </w:tc>
      </w:tr>
      <w:tr w:rsidR="008F50AE" w:rsidRPr="004516C7" w14:paraId="4D0FEE3F" w14:textId="77777777" w:rsidTr="004516C7">
        <w:trPr>
          <w:trHeight w:val="960"/>
        </w:trPr>
        <w:tc>
          <w:tcPr>
            <w:tcW w:w="5245" w:type="dxa"/>
            <w:tcBorders>
              <w:top w:val="single" w:sz="4" w:space="0" w:color="auto"/>
              <w:left w:val="single" w:sz="4" w:space="0" w:color="auto"/>
              <w:bottom w:val="single" w:sz="4" w:space="0" w:color="auto"/>
              <w:right w:val="single" w:sz="4" w:space="0" w:color="auto"/>
            </w:tcBorders>
            <w:shd w:val="clear" w:color="000000" w:fill="FABF8F"/>
            <w:hideMark/>
          </w:tcPr>
          <w:p w14:paraId="20FAA749" w14:textId="77777777" w:rsidR="008F50AE" w:rsidRPr="004516C7" w:rsidRDefault="008F50AE" w:rsidP="004516C7">
            <w:pPr>
              <w:rPr>
                <w:b/>
                <w:bCs/>
              </w:rPr>
            </w:pPr>
            <w:r w:rsidRPr="004516C7">
              <w:rPr>
                <w:b/>
                <w:bCs/>
              </w:rPr>
              <w:t>Отдел по делам культуры, молодежи и спорта Администрации Комсомольского муниципального района Ивановской области</w:t>
            </w:r>
          </w:p>
        </w:tc>
        <w:tc>
          <w:tcPr>
            <w:tcW w:w="1025" w:type="dxa"/>
            <w:tcBorders>
              <w:top w:val="single" w:sz="4" w:space="0" w:color="auto"/>
              <w:left w:val="nil"/>
              <w:bottom w:val="single" w:sz="4" w:space="0" w:color="auto"/>
              <w:right w:val="single" w:sz="4" w:space="0" w:color="auto"/>
            </w:tcBorders>
            <w:shd w:val="clear" w:color="000000" w:fill="FABF8F"/>
            <w:vAlign w:val="center"/>
            <w:hideMark/>
          </w:tcPr>
          <w:p w14:paraId="4AF06553" w14:textId="77777777" w:rsidR="008F50AE" w:rsidRPr="004516C7" w:rsidRDefault="008F50AE" w:rsidP="004516C7">
            <w:pPr>
              <w:jc w:val="center"/>
              <w:rPr>
                <w:b/>
                <w:bCs/>
              </w:rPr>
            </w:pPr>
            <w:r w:rsidRPr="004516C7">
              <w:rPr>
                <w:b/>
                <w:bCs/>
              </w:rPr>
              <w:t>.054</w:t>
            </w:r>
          </w:p>
        </w:tc>
        <w:tc>
          <w:tcPr>
            <w:tcW w:w="899" w:type="dxa"/>
            <w:tcBorders>
              <w:top w:val="single" w:sz="4" w:space="0" w:color="auto"/>
              <w:left w:val="nil"/>
              <w:bottom w:val="single" w:sz="4" w:space="0" w:color="auto"/>
              <w:right w:val="single" w:sz="4" w:space="0" w:color="auto"/>
            </w:tcBorders>
            <w:shd w:val="clear" w:color="000000" w:fill="FABF8F"/>
            <w:vAlign w:val="center"/>
            <w:hideMark/>
          </w:tcPr>
          <w:p w14:paraId="036BF7C6" w14:textId="77777777" w:rsidR="008F50AE" w:rsidRPr="004516C7" w:rsidRDefault="008F50AE" w:rsidP="004516C7">
            <w:pPr>
              <w:jc w:val="center"/>
            </w:pPr>
            <w:r w:rsidRPr="004516C7">
              <w:t> </w:t>
            </w:r>
          </w:p>
        </w:tc>
        <w:tc>
          <w:tcPr>
            <w:tcW w:w="1053" w:type="dxa"/>
            <w:tcBorders>
              <w:top w:val="single" w:sz="4" w:space="0" w:color="auto"/>
              <w:left w:val="nil"/>
              <w:bottom w:val="single" w:sz="4" w:space="0" w:color="auto"/>
              <w:right w:val="single" w:sz="4" w:space="0" w:color="auto"/>
            </w:tcBorders>
            <w:shd w:val="clear" w:color="000000" w:fill="FABF8F"/>
            <w:vAlign w:val="center"/>
            <w:hideMark/>
          </w:tcPr>
          <w:p w14:paraId="600D1981" w14:textId="77777777" w:rsidR="008F50AE" w:rsidRPr="004516C7" w:rsidRDefault="008F50AE" w:rsidP="004516C7">
            <w:pPr>
              <w:jc w:val="center"/>
            </w:pPr>
            <w:r w:rsidRPr="004516C7">
              <w:t> </w:t>
            </w:r>
          </w:p>
        </w:tc>
        <w:tc>
          <w:tcPr>
            <w:tcW w:w="1701" w:type="dxa"/>
            <w:tcBorders>
              <w:top w:val="single" w:sz="4" w:space="0" w:color="auto"/>
              <w:left w:val="nil"/>
              <w:bottom w:val="single" w:sz="4" w:space="0" w:color="auto"/>
              <w:right w:val="single" w:sz="4" w:space="0" w:color="auto"/>
            </w:tcBorders>
            <w:shd w:val="clear" w:color="000000" w:fill="FABF8F"/>
            <w:vAlign w:val="center"/>
            <w:hideMark/>
          </w:tcPr>
          <w:p w14:paraId="71985B01" w14:textId="77777777" w:rsidR="008F50AE" w:rsidRPr="004516C7" w:rsidRDefault="008F50AE" w:rsidP="004516C7">
            <w:pPr>
              <w:jc w:val="center"/>
            </w:pPr>
            <w:r w:rsidRPr="004516C7">
              <w:t> </w:t>
            </w:r>
          </w:p>
        </w:tc>
        <w:tc>
          <w:tcPr>
            <w:tcW w:w="1107" w:type="dxa"/>
            <w:tcBorders>
              <w:top w:val="single" w:sz="4" w:space="0" w:color="auto"/>
              <w:left w:val="nil"/>
              <w:bottom w:val="single" w:sz="4" w:space="0" w:color="auto"/>
              <w:right w:val="nil"/>
            </w:tcBorders>
            <w:shd w:val="clear" w:color="000000" w:fill="FABF8F"/>
            <w:vAlign w:val="center"/>
            <w:hideMark/>
          </w:tcPr>
          <w:p w14:paraId="7CE819D7" w14:textId="77777777" w:rsidR="008F50AE" w:rsidRPr="004516C7" w:rsidRDefault="008F50AE" w:rsidP="004516C7">
            <w:pPr>
              <w:jc w:val="center"/>
            </w:pPr>
            <w:r w:rsidRPr="004516C7">
              <w:t> </w:t>
            </w:r>
          </w:p>
        </w:tc>
        <w:tc>
          <w:tcPr>
            <w:tcW w:w="1789" w:type="dxa"/>
            <w:tcBorders>
              <w:top w:val="single" w:sz="4" w:space="0" w:color="auto"/>
              <w:left w:val="single" w:sz="4" w:space="0" w:color="auto"/>
              <w:bottom w:val="single" w:sz="4" w:space="0" w:color="auto"/>
              <w:right w:val="nil"/>
            </w:tcBorders>
            <w:shd w:val="clear" w:color="000000" w:fill="FABF8F"/>
            <w:vAlign w:val="center"/>
            <w:hideMark/>
          </w:tcPr>
          <w:p w14:paraId="6F343D45" w14:textId="77777777" w:rsidR="008F50AE" w:rsidRPr="004516C7" w:rsidRDefault="008F50AE" w:rsidP="004516C7">
            <w:pPr>
              <w:jc w:val="center"/>
              <w:rPr>
                <w:b/>
                <w:bCs/>
              </w:rPr>
            </w:pPr>
            <w:r w:rsidRPr="004516C7">
              <w:rPr>
                <w:b/>
                <w:bCs/>
              </w:rPr>
              <w:t>58 591 041,89</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421F7D1F" w14:textId="77777777" w:rsidR="008F50AE" w:rsidRPr="004516C7" w:rsidRDefault="008F50AE" w:rsidP="004516C7">
            <w:pPr>
              <w:jc w:val="center"/>
              <w:rPr>
                <w:b/>
                <w:bCs/>
              </w:rPr>
            </w:pPr>
            <w:r w:rsidRPr="004516C7">
              <w:rPr>
                <w:b/>
                <w:bCs/>
              </w:rPr>
              <w:t>107 219 062,33</w:t>
            </w:r>
          </w:p>
        </w:tc>
      </w:tr>
      <w:tr w:rsidR="008F50AE" w:rsidRPr="004516C7" w14:paraId="0ECC5883" w14:textId="77777777" w:rsidTr="004516C7">
        <w:trPr>
          <w:trHeight w:val="189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33B482" w14:textId="77777777" w:rsidR="008F50AE" w:rsidRPr="004516C7" w:rsidRDefault="008F50AE" w:rsidP="004516C7">
            <w:r w:rsidRPr="004516C7">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5A0E653"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58B0C4CF"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07B1E0E" w14:textId="77777777" w:rsidR="008F50AE" w:rsidRPr="004516C7" w:rsidRDefault="008F50AE" w:rsidP="004516C7">
            <w:pPr>
              <w:jc w:val="center"/>
            </w:pPr>
            <w:r w:rsidRPr="004516C7">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E3CC54B" w14:textId="77777777" w:rsidR="008F50AE" w:rsidRPr="004516C7" w:rsidRDefault="008F50AE" w:rsidP="004516C7">
            <w:pPr>
              <w:jc w:val="center"/>
            </w:pPr>
            <w:r w:rsidRPr="004516C7">
              <w:t>02 3 01 00040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C69AFA7"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5D84789A" w14:textId="77777777" w:rsidR="008F50AE" w:rsidRPr="004516C7" w:rsidRDefault="008F50AE" w:rsidP="004516C7">
            <w:pPr>
              <w:jc w:val="center"/>
            </w:pPr>
            <w:r w:rsidRPr="004516C7">
              <w:t>10 745 983,51</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138B1B" w14:textId="77777777" w:rsidR="008F50AE" w:rsidRPr="004516C7" w:rsidRDefault="008F50AE" w:rsidP="004516C7">
            <w:pPr>
              <w:jc w:val="center"/>
            </w:pPr>
            <w:r w:rsidRPr="004516C7">
              <w:t>10 530 832,37</w:t>
            </w:r>
          </w:p>
        </w:tc>
      </w:tr>
      <w:tr w:rsidR="008F50AE" w:rsidRPr="004516C7" w14:paraId="5ED97C3B" w14:textId="77777777" w:rsidTr="004516C7">
        <w:trPr>
          <w:trHeight w:val="278"/>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6C5AED" w14:textId="77777777" w:rsidR="008F50AE" w:rsidRPr="004516C7" w:rsidRDefault="008F50AE" w:rsidP="004516C7">
            <w:r w:rsidRPr="004516C7">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7E91EEC"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755421FE"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37A8FA72" w14:textId="77777777" w:rsidR="008F50AE" w:rsidRPr="004516C7" w:rsidRDefault="008F50AE" w:rsidP="004516C7">
            <w:pPr>
              <w:jc w:val="center"/>
            </w:pPr>
            <w:r w:rsidRPr="004516C7">
              <w:t>.03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89CB3EA" w14:textId="77777777" w:rsidR="008F50AE" w:rsidRPr="004516C7" w:rsidRDefault="008F50AE" w:rsidP="004516C7">
            <w:pPr>
              <w:jc w:val="center"/>
            </w:pPr>
            <w:r w:rsidRPr="004516C7">
              <w:t>02 3 01 00040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EAF034E"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7B1EA55E" w14:textId="77777777" w:rsidR="008F50AE" w:rsidRPr="004516C7" w:rsidRDefault="008F50AE" w:rsidP="004516C7">
            <w:pPr>
              <w:jc w:val="center"/>
            </w:pPr>
            <w:r w:rsidRPr="004516C7">
              <w:t>1 022 464,10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BB05C7" w14:textId="77777777" w:rsidR="008F50AE" w:rsidRPr="004516C7" w:rsidRDefault="008F50AE" w:rsidP="004516C7">
            <w:pPr>
              <w:jc w:val="center"/>
            </w:pPr>
            <w:r w:rsidRPr="004516C7">
              <w:t>165 842,10</w:t>
            </w:r>
          </w:p>
        </w:tc>
      </w:tr>
      <w:tr w:rsidR="008F50AE" w:rsidRPr="004516C7" w14:paraId="3E450893" w14:textId="77777777" w:rsidTr="004516C7">
        <w:trPr>
          <w:trHeight w:val="2520"/>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7FD493" w14:textId="77777777" w:rsidR="008F50AE" w:rsidRPr="004516C7" w:rsidRDefault="008F50AE" w:rsidP="004516C7">
            <w:r w:rsidRPr="004516C7">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0AEFE2" w14:textId="77777777" w:rsidR="008F50AE" w:rsidRPr="004516C7" w:rsidRDefault="008F50AE" w:rsidP="004516C7">
            <w:pPr>
              <w:jc w:val="center"/>
            </w:pPr>
            <w:r w:rsidRPr="004516C7">
              <w:t>.054</w:t>
            </w:r>
          </w:p>
        </w:tc>
        <w:tc>
          <w:tcPr>
            <w:tcW w:w="8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A17AD5" w14:textId="77777777" w:rsidR="008F50AE" w:rsidRPr="004516C7" w:rsidRDefault="008F50AE" w:rsidP="004516C7">
            <w:pPr>
              <w:jc w:val="center"/>
            </w:pPr>
            <w:r w:rsidRPr="004516C7">
              <w:t>.07</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F20D08" w14:textId="77777777" w:rsidR="008F50AE" w:rsidRPr="004516C7" w:rsidRDefault="008F50AE" w:rsidP="004516C7">
            <w:pPr>
              <w:jc w:val="center"/>
            </w:pPr>
            <w:r w:rsidRPr="004516C7">
              <w:t>.09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AA29B" w14:textId="77777777" w:rsidR="008F50AE" w:rsidRPr="004516C7" w:rsidRDefault="008F50AE" w:rsidP="004516C7">
            <w:pPr>
              <w:jc w:val="center"/>
            </w:pPr>
            <w:r w:rsidRPr="004516C7">
              <w:t>02 3 02 00050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6CDEB6" w14:textId="77777777" w:rsidR="008F50AE" w:rsidRPr="004516C7" w:rsidRDefault="008F50AE" w:rsidP="004516C7">
            <w:pPr>
              <w:jc w:val="center"/>
            </w:pPr>
            <w:r w:rsidRPr="004516C7">
              <w:t>100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8D41E" w14:textId="77777777" w:rsidR="008F50AE" w:rsidRPr="004516C7" w:rsidRDefault="008F50AE" w:rsidP="004516C7">
            <w:pPr>
              <w:jc w:val="center"/>
            </w:pPr>
            <w:r w:rsidRPr="004516C7">
              <w:t>632 504,16</w:t>
            </w:r>
          </w:p>
        </w:tc>
        <w:tc>
          <w:tcPr>
            <w:tcW w:w="19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DE613D" w14:textId="77777777" w:rsidR="008F50AE" w:rsidRPr="004516C7" w:rsidRDefault="008F50AE" w:rsidP="004516C7">
            <w:pPr>
              <w:jc w:val="center"/>
            </w:pPr>
            <w:r w:rsidRPr="004516C7">
              <w:t>0,00</w:t>
            </w:r>
          </w:p>
        </w:tc>
      </w:tr>
      <w:tr w:rsidR="008F50AE" w:rsidRPr="004516C7" w14:paraId="7D85DAA1" w14:textId="77777777" w:rsidTr="004516C7">
        <w:trPr>
          <w:trHeight w:val="91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966B7B4" w14:textId="77777777" w:rsidR="008F50AE" w:rsidRPr="004516C7" w:rsidRDefault="008F50AE" w:rsidP="004516C7">
            <w:r w:rsidRPr="004516C7">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74A27F74"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9008A24"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4C04A70"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FF48FD8" w14:textId="77777777" w:rsidR="008F50AE" w:rsidRPr="004516C7" w:rsidRDefault="008F50AE" w:rsidP="004516C7">
            <w:pPr>
              <w:jc w:val="center"/>
            </w:pPr>
            <w:r w:rsidRPr="004516C7">
              <w:t>02 3 02 G0070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43F0D31"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01E9BB5D" w14:textId="77777777" w:rsidR="008F50AE" w:rsidRPr="004516C7" w:rsidRDefault="008F50AE" w:rsidP="004516C7">
            <w:pPr>
              <w:jc w:val="center"/>
            </w:pPr>
            <w:r w:rsidRPr="004516C7">
              <w:t>551 073,00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C598DA" w14:textId="77777777" w:rsidR="008F50AE" w:rsidRPr="004516C7" w:rsidRDefault="008F50AE" w:rsidP="004516C7">
            <w:pPr>
              <w:jc w:val="center"/>
            </w:pPr>
            <w:r w:rsidRPr="004516C7">
              <w:t>551 073,00</w:t>
            </w:r>
          </w:p>
        </w:tc>
      </w:tr>
      <w:tr w:rsidR="008F50AE" w:rsidRPr="004516C7" w14:paraId="2CE557F8" w14:textId="77777777" w:rsidTr="004516C7">
        <w:trPr>
          <w:trHeight w:val="91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2157F0" w14:textId="77777777" w:rsidR="008F50AE" w:rsidRPr="004516C7" w:rsidRDefault="008F50AE" w:rsidP="004516C7">
            <w:r w:rsidRPr="004516C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1375900"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435DFB10" w14:textId="77777777" w:rsidR="008F50AE" w:rsidRPr="004516C7" w:rsidRDefault="008F50AE" w:rsidP="004516C7">
            <w:pPr>
              <w:jc w:val="center"/>
            </w:pPr>
            <w:r w:rsidRPr="004516C7">
              <w:t>.07</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07757925"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0B547B3" w14:textId="77777777" w:rsidR="008F50AE" w:rsidRPr="004516C7" w:rsidRDefault="008F50AE" w:rsidP="004516C7">
            <w:pPr>
              <w:jc w:val="center"/>
            </w:pPr>
            <w:r w:rsidRPr="004516C7">
              <w:t>02 3 02 G0070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58C6DE8"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77610284" w14:textId="77777777" w:rsidR="008F50AE" w:rsidRPr="004516C7" w:rsidRDefault="008F50AE" w:rsidP="004516C7">
            <w:pPr>
              <w:jc w:val="center"/>
            </w:pPr>
            <w:r w:rsidRPr="004516C7">
              <w:t>21 800,00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AA8CB8" w14:textId="77777777" w:rsidR="008F50AE" w:rsidRPr="004516C7" w:rsidRDefault="008F50AE" w:rsidP="004516C7">
            <w:pPr>
              <w:jc w:val="center"/>
            </w:pPr>
            <w:r w:rsidRPr="004516C7">
              <w:t>21 800,00</w:t>
            </w:r>
          </w:p>
        </w:tc>
      </w:tr>
      <w:tr w:rsidR="008F50AE" w:rsidRPr="004516C7" w14:paraId="653B6B43" w14:textId="77777777" w:rsidTr="004516C7">
        <w:trPr>
          <w:trHeight w:val="115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6C98DC" w14:textId="77777777" w:rsidR="008F50AE" w:rsidRPr="004516C7" w:rsidRDefault="008F50AE" w:rsidP="004516C7">
            <w:r w:rsidRPr="004516C7">
              <w:t>Модернизация региональных и муниципальных библиотек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23132F8"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47D4876"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25518DB7"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4B67DD2" w14:textId="77777777" w:rsidR="008F50AE" w:rsidRPr="004516C7" w:rsidRDefault="008F50AE" w:rsidP="004516C7">
            <w:pPr>
              <w:jc w:val="center"/>
            </w:pPr>
            <w:r w:rsidRPr="004516C7">
              <w:t>021Я553480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805C10D"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7FCBC871" w14:textId="77777777" w:rsidR="008F50AE" w:rsidRPr="004516C7" w:rsidRDefault="008F50AE" w:rsidP="004516C7">
            <w:pPr>
              <w:jc w:val="center"/>
            </w:pPr>
            <w:r w:rsidRPr="004516C7">
              <w:t>0,00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D58425" w14:textId="77777777" w:rsidR="008F50AE" w:rsidRPr="004516C7" w:rsidRDefault="008F50AE" w:rsidP="004516C7">
            <w:pPr>
              <w:jc w:val="center"/>
            </w:pPr>
            <w:r w:rsidRPr="004516C7">
              <w:t>24 597 207,31</w:t>
            </w:r>
          </w:p>
        </w:tc>
      </w:tr>
      <w:tr w:rsidR="008F50AE" w:rsidRPr="004516C7" w14:paraId="4EB8B71A" w14:textId="77777777" w:rsidTr="004516C7">
        <w:trPr>
          <w:trHeight w:val="115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8ED1CA" w14:textId="77777777" w:rsidR="008F50AE" w:rsidRPr="004516C7" w:rsidRDefault="008F50AE" w:rsidP="004516C7">
            <w:r w:rsidRPr="004516C7">
              <w:t>Развитие сети учреждений культурно- досугового типа (Модернизация учреждений культурно-досугового типа)(Закупка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913142B"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BF96AAC"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6A7E1309"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1AD3636" w14:textId="77777777" w:rsidR="008F50AE" w:rsidRPr="004516C7" w:rsidRDefault="008F50AE" w:rsidP="004516C7">
            <w:pPr>
              <w:jc w:val="center"/>
            </w:pPr>
            <w:r w:rsidRPr="004516C7">
              <w:t>021Я555131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D056558"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030DD5DD" w14:textId="77777777" w:rsidR="008F50AE" w:rsidRPr="004516C7" w:rsidRDefault="008F50AE" w:rsidP="004516C7">
            <w:pPr>
              <w:jc w:val="center"/>
            </w:pPr>
            <w:r w:rsidRPr="004516C7">
              <w:t>0,00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D23143" w14:textId="77777777" w:rsidR="008F50AE" w:rsidRPr="004516C7" w:rsidRDefault="008F50AE" w:rsidP="004516C7">
            <w:pPr>
              <w:jc w:val="center"/>
            </w:pPr>
            <w:r w:rsidRPr="004516C7">
              <w:t>29 967 776,59</w:t>
            </w:r>
          </w:p>
        </w:tc>
      </w:tr>
      <w:tr w:rsidR="008F50AE" w:rsidRPr="004516C7" w14:paraId="4D3B955E" w14:textId="77777777" w:rsidTr="004516C7">
        <w:trPr>
          <w:trHeight w:val="189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55302C"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225C5A7"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E1C5DF4"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14D1BA7"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62AB07B" w14:textId="77777777" w:rsidR="008F50AE" w:rsidRPr="004516C7" w:rsidRDefault="008F50AE" w:rsidP="004516C7">
            <w:pPr>
              <w:jc w:val="center"/>
            </w:pPr>
            <w:r w:rsidRPr="004516C7">
              <w:t>02 3 05 00380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EC13E37"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067CB487" w14:textId="77777777" w:rsidR="008F50AE" w:rsidRPr="004516C7" w:rsidRDefault="008F50AE" w:rsidP="004516C7">
            <w:pPr>
              <w:jc w:val="center"/>
            </w:pPr>
            <w:r w:rsidRPr="004516C7">
              <w:t>5 376 490,75</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9264BEC" w14:textId="77777777" w:rsidR="008F50AE" w:rsidRPr="004516C7" w:rsidRDefault="008F50AE" w:rsidP="004516C7">
            <w:pPr>
              <w:jc w:val="center"/>
            </w:pPr>
            <w:r w:rsidRPr="004516C7">
              <w:t>4 038 984,08</w:t>
            </w:r>
          </w:p>
        </w:tc>
      </w:tr>
      <w:tr w:rsidR="008F50AE" w:rsidRPr="004516C7" w14:paraId="095CD1B9" w14:textId="77777777" w:rsidTr="004516C7">
        <w:trPr>
          <w:trHeight w:val="126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DE2213"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1CDEE19"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433FB98"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2947BDC7"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04840AD" w14:textId="77777777" w:rsidR="008F50AE" w:rsidRPr="004516C7" w:rsidRDefault="008F50AE" w:rsidP="004516C7">
            <w:pPr>
              <w:jc w:val="center"/>
            </w:pPr>
            <w:r w:rsidRPr="004516C7">
              <w:t>02 3 05 00380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EE60E55"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4AC0926B" w14:textId="77777777" w:rsidR="008F50AE" w:rsidRPr="004516C7" w:rsidRDefault="008F50AE" w:rsidP="004516C7">
            <w:pPr>
              <w:jc w:val="center"/>
            </w:pPr>
            <w:r w:rsidRPr="004516C7">
              <w:t>365 565,30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BDEDE8" w14:textId="77777777" w:rsidR="008F50AE" w:rsidRPr="004516C7" w:rsidRDefault="008F50AE" w:rsidP="004516C7">
            <w:pPr>
              <w:jc w:val="center"/>
            </w:pPr>
            <w:r w:rsidRPr="004516C7">
              <w:t>362 173,62</w:t>
            </w:r>
          </w:p>
        </w:tc>
      </w:tr>
      <w:tr w:rsidR="008F50AE" w:rsidRPr="004516C7" w14:paraId="23829375" w14:textId="77777777" w:rsidTr="004516C7">
        <w:trPr>
          <w:trHeight w:val="252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E66406"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9980E66"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96D3F2F"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F1DF001"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A8D087D" w14:textId="77777777" w:rsidR="008F50AE" w:rsidRPr="004516C7" w:rsidRDefault="008F50AE" w:rsidP="004516C7">
            <w:pPr>
              <w:jc w:val="center"/>
            </w:pPr>
            <w:r w:rsidRPr="004516C7">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6F8B911A"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584A8FA6" w14:textId="77777777" w:rsidR="008F50AE" w:rsidRPr="004516C7" w:rsidRDefault="008F50AE" w:rsidP="004516C7">
            <w:pPr>
              <w:jc w:val="center"/>
            </w:pPr>
            <w:r w:rsidRPr="004516C7">
              <w:t>7 730 797,10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75C13A" w14:textId="77777777" w:rsidR="008F50AE" w:rsidRPr="004516C7" w:rsidRDefault="008F50AE" w:rsidP="004516C7">
            <w:pPr>
              <w:jc w:val="center"/>
            </w:pPr>
            <w:r w:rsidRPr="004516C7">
              <w:t>7 730 797,10</w:t>
            </w:r>
          </w:p>
        </w:tc>
      </w:tr>
      <w:tr w:rsidR="008F50AE" w:rsidRPr="004516C7" w14:paraId="61FD7B87" w14:textId="77777777" w:rsidTr="004516C7">
        <w:trPr>
          <w:trHeight w:val="157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5FAA9F"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8217BA9"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79203CB"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67A8772F"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4F12A41" w14:textId="77777777" w:rsidR="008F50AE" w:rsidRPr="004516C7" w:rsidRDefault="008F50AE" w:rsidP="004516C7">
            <w:pPr>
              <w:jc w:val="center"/>
            </w:pPr>
            <w:r w:rsidRPr="004516C7">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2EED3D4"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4F417283" w14:textId="77777777" w:rsidR="008F50AE" w:rsidRPr="004516C7" w:rsidRDefault="008F50AE" w:rsidP="004516C7">
            <w:pPr>
              <w:jc w:val="center"/>
            </w:pPr>
            <w:r w:rsidRPr="004516C7">
              <w:t>1 500 502,90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D2E73B" w14:textId="77777777" w:rsidR="008F50AE" w:rsidRPr="004516C7" w:rsidRDefault="008F50AE" w:rsidP="004516C7">
            <w:pPr>
              <w:jc w:val="center"/>
            </w:pPr>
            <w:r w:rsidRPr="004516C7">
              <w:t>1 500 502,90</w:t>
            </w:r>
          </w:p>
        </w:tc>
      </w:tr>
      <w:tr w:rsidR="008F50AE" w:rsidRPr="004516C7" w14:paraId="670B2719" w14:textId="77777777" w:rsidTr="004516C7">
        <w:trPr>
          <w:trHeight w:val="126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78D39E"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A5B2B9E"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56A5105B"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5716999"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AECD3B2" w14:textId="77777777" w:rsidR="008F50AE" w:rsidRPr="004516C7" w:rsidRDefault="008F50AE" w:rsidP="004516C7">
            <w:pPr>
              <w:jc w:val="center"/>
            </w:pPr>
            <w:r w:rsidRPr="004516C7">
              <w:t>02 3 05 G0050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A822796" w14:textId="77777777" w:rsidR="008F50AE" w:rsidRPr="004516C7" w:rsidRDefault="008F50AE" w:rsidP="004516C7">
            <w:pPr>
              <w:jc w:val="center"/>
            </w:pPr>
            <w:r w:rsidRPr="004516C7">
              <w:t>800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5E3569C0" w14:textId="77777777" w:rsidR="008F50AE" w:rsidRPr="004516C7" w:rsidRDefault="008F50AE" w:rsidP="004516C7">
            <w:pPr>
              <w:jc w:val="center"/>
            </w:pPr>
            <w:r w:rsidRPr="004516C7">
              <w:t>1 500,00</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26D6CC" w14:textId="77777777" w:rsidR="008F50AE" w:rsidRPr="004516C7" w:rsidRDefault="008F50AE" w:rsidP="004516C7">
            <w:pPr>
              <w:jc w:val="center"/>
            </w:pPr>
            <w:r w:rsidRPr="004516C7">
              <w:t>1 500,00</w:t>
            </w:r>
          </w:p>
        </w:tc>
      </w:tr>
      <w:tr w:rsidR="008F50AE" w:rsidRPr="004516C7" w14:paraId="19D4081A" w14:textId="77777777" w:rsidTr="004516C7">
        <w:trPr>
          <w:trHeight w:val="1534"/>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E7E5DD" w14:textId="77777777" w:rsidR="008F50AE" w:rsidRPr="004516C7" w:rsidRDefault="008F50AE" w:rsidP="004516C7">
            <w:r w:rsidRPr="004516C7">
              <w:t>Государственная поддержка отрасли культуры (Р</w:t>
            </w:r>
            <w:r w:rsidRPr="004516C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86A2BD3"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C1FFDA5"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2525B10"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C7C5086" w14:textId="77777777" w:rsidR="008F50AE" w:rsidRPr="004516C7" w:rsidRDefault="008F50AE" w:rsidP="004516C7">
            <w:pPr>
              <w:jc w:val="center"/>
            </w:pPr>
            <w:r w:rsidRPr="004516C7">
              <w:t>02 3 05 L5191</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782A0B1B"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7FF8F055" w14:textId="77777777" w:rsidR="008F50AE" w:rsidRPr="004516C7" w:rsidRDefault="008F50AE" w:rsidP="004516C7">
            <w:pPr>
              <w:jc w:val="center"/>
            </w:pPr>
            <w:r w:rsidRPr="004516C7">
              <w:t>66 345,67</w:t>
            </w:r>
          </w:p>
        </w:tc>
        <w:tc>
          <w:tcPr>
            <w:tcW w:w="19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28F1E1" w14:textId="77777777" w:rsidR="008F50AE" w:rsidRPr="004516C7" w:rsidRDefault="008F50AE" w:rsidP="004516C7">
            <w:pPr>
              <w:jc w:val="center"/>
            </w:pPr>
            <w:r w:rsidRPr="004516C7">
              <w:t>68 452,51</w:t>
            </w:r>
          </w:p>
        </w:tc>
      </w:tr>
      <w:tr w:rsidR="008F50AE" w:rsidRPr="004516C7" w14:paraId="67DE2BA4" w14:textId="77777777" w:rsidTr="004516C7">
        <w:trPr>
          <w:trHeight w:val="219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478C3B" w14:textId="77777777" w:rsidR="008F50AE" w:rsidRPr="004516C7" w:rsidRDefault="008F50AE" w:rsidP="004516C7">
            <w:r w:rsidRPr="004516C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1DBBBE1"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55C377BC"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6D54EB3"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0038F5FC" w14:textId="77777777" w:rsidR="008F50AE" w:rsidRPr="004516C7" w:rsidRDefault="008F50AE" w:rsidP="004516C7">
            <w:pPr>
              <w:jc w:val="center"/>
            </w:pPr>
            <w:r w:rsidRPr="004516C7">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24416691"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7C088DFC" w14:textId="77777777" w:rsidR="008F50AE" w:rsidRPr="004516C7" w:rsidRDefault="008F50AE" w:rsidP="004516C7">
            <w:pPr>
              <w:jc w:val="center"/>
            </w:pPr>
            <w:r w:rsidRPr="004516C7">
              <w:t>13 101 505,00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3BE572" w14:textId="77777777" w:rsidR="008F50AE" w:rsidRPr="004516C7" w:rsidRDefault="008F50AE" w:rsidP="004516C7">
            <w:pPr>
              <w:jc w:val="center"/>
            </w:pPr>
            <w:r w:rsidRPr="004516C7">
              <w:t>13 101 505,00</w:t>
            </w:r>
          </w:p>
        </w:tc>
      </w:tr>
      <w:tr w:rsidR="008F50AE" w:rsidRPr="004516C7" w14:paraId="3B704AAE"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3D1BB4" w14:textId="77777777" w:rsidR="008F50AE" w:rsidRPr="004516C7" w:rsidRDefault="008F50AE" w:rsidP="004516C7">
            <w:r w:rsidRPr="004516C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05C9C29"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BDFAD94"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F12FB0D"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6361E55" w14:textId="77777777" w:rsidR="008F50AE" w:rsidRPr="004516C7" w:rsidRDefault="008F50AE" w:rsidP="004516C7">
            <w:pPr>
              <w:jc w:val="center"/>
            </w:pPr>
            <w:r w:rsidRPr="004516C7">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536590E"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01032E14" w14:textId="77777777" w:rsidR="008F50AE" w:rsidRPr="004516C7" w:rsidRDefault="008F50AE" w:rsidP="004516C7">
            <w:pPr>
              <w:jc w:val="center"/>
            </w:pPr>
            <w:r w:rsidRPr="004516C7">
              <w:t>8 202 179,67</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0B6D62" w14:textId="77777777" w:rsidR="008F50AE" w:rsidRPr="004516C7" w:rsidRDefault="008F50AE" w:rsidP="004516C7">
            <w:pPr>
              <w:jc w:val="center"/>
            </w:pPr>
            <w:r w:rsidRPr="004516C7">
              <w:t>5 317 547,69</w:t>
            </w:r>
          </w:p>
        </w:tc>
      </w:tr>
      <w:tr w:rsidR="008F50AE" w:rsidRPr="004516C7" w14:paraId="20DF6604" w14:textId="77777777" w:rsidTr="004516C7">
        <w:trPr>
          <w:trHeight w:val="63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EDC0D0" w14:textId="77777777" w:rsidR="008F50AE" w:rsidRPr="004516C7" w:rsidRDefault="008F50AE" w:rsidP="004516C7">
            <w:r w:rsidRPr="004516C7">
              <w:t>Организация обеспечения деятельности учреждения культуры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050ACFF8"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AD91FDC"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6A7E854"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288BB34" w14:textId="77777777" w:rsidR="008F50AE" w:rsidRPr="004516C7" w:rsidRDefault="008F50AE" w:rsidP="004516C7">
            <w:pPr>
              <w:jc w:val="center"/>
            </w:pPr>
            <w:r w:rsidRPr="004516C7">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28287D1" w14:textId="77777777" w:rsidR="008F50AE" w:rsidRPr="004516C7" w:rsidRDefault="008F50AE" w:rsidP="004516C7">
            <w:pPr>
              <w:jc w:val="center"/>
            </w:pPr>
            <w:r w:rsidRPr="004516C7">
              <w:t>800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24A1332C" w14:textId="77777777" w:rsidR="008F50AE" w:rsidRPr="004516C7" w:rsidRDefault="008F50AE" w:rsidP="004516C7">
            <w:pPr>
              <w:jc w:val="center"/>
            </w:pPr>
            <w:r w:rsidRPr="004516C7">
              <w:t>5 340,00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34D515" w14:textId="77777777" w:rsidR="008F50AE" w:rsidRPr="004516C7" w:rsidRDefault="008F50AE" w:rsidP="004516C7">
            <w:pPr>
              <w:jc w:val="center"/>
            </w:pPr>
            <w:r w:rsidRPr="004516C7">
              <w:t>5 340,00</w:t>
            </w:r>
          </w:p>
        </w:tc>
      </w:tr>
      <w:tr w:rsidR="008F50AE" w:rsidRPr="004516C7" w14:paraId="7128CA72"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5963B2" w14:textId="77777777" w:rsidR="008F50AE" w:rsidRPr="004516C7" w:rsidRDefault="008F50AE" w:rsidP="004516C7">
            <w:r w:rsidRPr="004516C7">
              <w:t>Расходы по организации показа кинофильмов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1527F00"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4DF0CF4"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C0099F9"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E1FBB2D" w14:textId="77777777" w:rsidR="008F50AE" w:rsidRPr="004516C7" w:rsidRDefault="008F50AE" w:rsidP="004516C7">
            <w:pPr>
              <w:jc w:val="center"/>
            </w:pPr>
            <w:r w:rsidRPr="004516C7">
              <w:t>02 3 06 G0060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325C7F65"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21901B90" w14:textId="77777777" w:rsidR="008F50AE" w:rsidRPr="004516C7" w:rsidRDefault="008F50AE" w:rsidP="004516C7">
            <w:pPr>
              <w:jc w:val="center"/>
            </w:pPr>
            <w:r w:rsidRPr="004516C7">
              <w:t>800 000,00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7E1CEF" w14:textId="77777777" w:rsidR="008F50AE" w:rsidRPr="004516C7" w:rsidRDefault="008F50AE" w:rsidP="004516C7">
            <w:pPr>
              <w:jc w:val="center"/>
            </w:pPr>
            <w:r w:rsidRPr="004516C7">
              <w:t>800 000,00</w:t>
            </w:r>
          </w:p>
        </w:tc>
      </w:tr>
      <w:tr w:rsidR="008F50AE" w:rsidRPr="004516C7" w14:paraId="376E911E" w14:textId="77777777" w:rsidTr="004516C7">
        <w:trPr>
          <w:trHeight w:val="157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EB7E83" w14:textId="77777777" w:rsidR="008F50AE" w:rsidRPr="004516C7" w:rsidRDefault="008F50AE" w:rsidP="004516C7">
            <w:r w:rsidRPr="004516C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9612E40"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40380BBE"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1273E3B" w14:textId="77777777" w:rsidR="008F50AE" w:rsidRPr="004516C7" w:rsidRDefault="008F50AE" w:rsidP="004516C7">
            <w:pPr>
              <w:jc w:val="center"/>
            </w:pPr>
            <w:r w:rsidRPr="004516C7">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98B3ED8" w14:textId="77777777" w:rsidR="008F50AE" w:rsidRPr="004516C7" w:rsidRDefault="008F50AE" w:rsidP="004516C7">
            <w:pPr>
              <w:jc w:val="center"/>
            </w:pPr>
            <w:r w:rsidRPr="004516C7">
              <w:t>02 3 06 G0040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0DF69D0B"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48F367CB" w14:textId="77777777" w:rsidR="008F50AE" w:rsidRPr="004516C7" w:rsidRDefault="008F50AE" w:rsidP="004516C7">
            <w:pPr>
              <w:jc w:val="center"/>
            </w:pPr>
            <w:r w:rsidRPr="004516C7">
              <w:t>4 526 526,00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E1A472" w14:textId="77777777" w:rsidR="008F50AE" w:rsidRPr="004516C7" w:rsidRDefault="008F50AE" w:rsidP="004516C7">
            <w:pPr>
              <w:jc w:val="center"/>
            </w:pPr>
            <w:r w:rsidRPr="004516C7">
              <w:t>4 526 526,00</w:t>
            </w:r>
          </w:p>
        </w:tc>
      </w:tr>
      <w:tr w:rsidR="008F50AE" w:rsidRPr="004516C7" w14:paraId="5464C75D" w14:textId="77777777" w:rsidTr="004516C7">
        <w:trPr>
          <w:trHeight w:val="1890"/>
        </w:trPr>
        <w:tc>
          <w:tcPr>
            <w:tcW w:w="5245" w:type="dxa"/>
            <w:tcBorders>
              <w:top w:val="single" w:sz="4" w:space="0" w:color="auto"/>
              <w:left w:val="single" w:sz="4" w:space="0" w:color="auto"/>
              <w:bottom w:val="single" w:sz="4" w:space="0" w:color="auto"/>
              <w:right w:val="nil"/>
            </w:tcBorders>
            <w:shd w:val="clear" w:color="000000" w:fill="FFFFFF"/>
            <w:vAlign w:val="bottom"/>
            <w:hideMark/>
          </w:tcPr>
          <w:p w14:paraId="27C1EE5D"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E21DAE"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5E998961"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43384107" w14:textId="77777777" w:rsidR="008F50AE" w:rsidRPr="004516C7" w:rsidRDefault="008F50AE" w:rsidP="004516C7">
            <w:pPr>
              <w:jc w:val="center"/>
            </w:pPr>
            <w:r w:rsidRPr="004516C7">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60238DDF" w14:textId="77777777" w:rsidR="008F50AE" w:rsidRPr="004516C7" w:rsidRDefault="008F50AE" w:rsidP="004516C7">
            <w:pPr>
              <w:jc w:val="center"/>
            </w:pPr>
            <w:r w:rsidRPr="004516C7">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F06862B"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4855F783" w14:textId="77777777" w:rsidR="008F50AE" w:rsidRPr="004516C7" w:rsidRDefault="008F50AE" w:rsidP="004516C7">
            <w:pPr>
              <w:jc w:val="center"/>
            </w:pPr>
            <w:r w:rsidRPr="004516C7">
              <w:t>2 015 817,00</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250538E7" w14:textId="77777777" w:rsidR="008F50AE" w:rsidRPr="004516C7" w:rsidRDefault="008F50AE" w:rsidP="004516C7">
            <w:pPr>
              <w:jc w:val="center"/>
            </w:pPr>
            <w:r w:rsidRPr="004516C7">
              <w:t>2 006 554,33</w:t>
            </w:r>
          </w:p>
        </w:tc>
      </w:tr>
      <w:tr w:rsidR="008F50AE" w:rsidRPr="004516C7" w14:paraId="7F5F8CC4" w14:textId="77777777" w:rsidTr="004516C7">
        <w:trPr>
          <w:trHeight w:val="189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4125A2" w14:textId="77777777" w:rsidR="008F50AE" w:rsidRPr="004516C7" w:rsidRDefault="008F50AE" w:rsidP="004516C7">
            <w:r w:rsidRPr="004516C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34D9271"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21F7C3AE" w14:textId="77777777" w:rsidR="008F50AE" w:rsidRPr="004516C7" w:rsidRDefault="008F50AE" w:rsidP="004516C7">
            <w:pPr>
              <w:jc w:val="center"/>
            </w:pPr>
            <w:r w:rsidRPr="004516C7">
              <w:t>.08</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391AC0C1" w14:textId="77777777" w:rsidR="008F50AE" w:rsidRPr="004516C7" w:rsidRDefault="008F50AE" w:rsidP="004516C7">
            <w:pPr>
              <w:jc w:val="center"/>
            </w:pPr>
            <w:r w:rsidRPr="004516C7">
              <w:t>.04</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2617E16" w14:textId="77777777" w:rsidR="008F50AE" w:rsidRPr="004516C7" w:rsidRDefault="008F50AE" w:rsidP="004516C7">
            <w:pPr>
              <w:jc w:val="center"/>
            </w:pPr>
            <w:r w:rsidRPr="004516C7">
              <w:t>34 9 00 00190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12EE0E5"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7E766EEE" w14:textId="77777777" w:rsidR="008F50AE" w:rsidRPr="004516C7" w:rsidRDefault="008F50AE" w:rsidP="004516C7">
            <w:pPr>
              <w:jc w:val="center"/>
            </w:pPr>
            <w:r w:rsidRPr="004516C7">
              <w:t>1 587 297,73</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208A9414" w14:textId="77777777" w:rsidR="008F50AE" w:rsidRPr="004516C7" w:rsidRDefault="008F50AE" w:rsidP="004516C7">
            <w:pPr>
              <w:jc w:val="center"/>
            </w:pPr>
            <w:r w:rsidRPr="004516C7">
              <w:t>1 587 297,73</w:t>
            </w:r>
          </w:p>
        </w:tc>
      </w:tr>
      <w:tr w:rsidR="008F50AE" w:rsidRPr="004516C7" w14:paraId="39F3CA97" w14:textId="77777777" w:rsidTr="004516C7">
        <w:trPr>
          <w:trHeight w:val="252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A842AD"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512A9E9"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780D18EC" w14:textId="77777777" w:rsidR="008F50AE" w:rsidRPr="004516C7" w:rsidRDefault="008F50AE" w:rsidP="004516C7">
            <w:pPr>
              <w:jc w:val="center"/>
            </w:pPr>
            <w:r w:rsidRPr="004516C7">
              <w:t>10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2982084D" w14:textId="77777777" w:rsidR="008F50AE" w:rsidRPr="004516C7" w:rsidRDefault="008F50AE" w:rsidP="004516C7">
            <w:pPr>
              <w:jc w:val="center"/>
            </w:pPr>
            <w:r w:rsidRPr="004516C7">
              <w:t>.06</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C854178" w14:textId="77777777" w:rsidR="008F50AE" w:rsidRPr="004516C7" w:rsidRDefault="008F50AE" w:rsidP="004516C7">
            <w:pPr>
              <w:jc w:val="center"/>
            </w:pPr>
            <w:r w:rsidRPr="004516C7">
              <w:t>01 3 02 81400</w:t>
            </w:r>
          </w:p>
        </w:tc>
        <w:tc>
          <w:tcPr>
            <w:tcW w:w="1107" w:type="dxa"/>
            <w:tcBorders>
              <w:top w:val="single" w:sz="4" w:space="0" w:color="auto"/>
              <w:left w:val="nil"/>
              <w:bottom w:val="single" w:sz="4" w:space="0" w:color="auto"/>
              <w:right w:val="nil"/>
            </w:tcBorders>
            <w:shd w:val="clear" w:color="000000" w:fill="FFFFFF"/>
            <w:noWrap/>
            <w:vAlign w:val="center"/>
            <w:hideMark/>
          </w:tcPr>
          <w:p w14:paraId="1F2D8E15" w14:textId="77777777" w:rsidR="008F50AE" w:rsidRPr="004516C7" w:rsidRDefault="008F50AE" w:rsidP="004516C7">
            <w:pPr>
              <w:jc w:val="center"/>
            </w:pPr>
            <w:r w:rsidRPr="004516C7">
              <w:t>300</w:t>
            </w:r>
          </w:p>
        </w:tc>
        <w:tc>
          <w:tcPr>
            <w:tcW w:w="1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08E47" w14:textId="77777777" w:rsidR="008F50AE" w:rsidRPr="004516C7" w:rsidRDefault="008F50AE" w:rsidP="004516C7">
            <w:pPr>
              <w:jc w:val="center"/>
            </w:pPr>
            <w:r w:rsidRPr="004516C7">
              <w:t>220 000,00</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5D4EFAAE" w14:textId="77777777" w:rsidR="008F50AE" w:rsidRPr="004516C7" w:rsidRDefault="008F50AE" w:rsidP="004516C7">
            <w:pPr>
              <w:jc w:val="center"/>
            </w:pPr>
            <w:r w:rsidRPr="004516C7">
              <w:t>220 000,00</w:t>
            </w:r>
          </w:p>
        </w:tc>
      </w:tr>
      <w:tr w:rsidR="008F50AE" w:rsidRPr="004516C7" w14:paraId="4187B46B" w14:textId="77777777" w:rsidTr="004516C7">
        <w:trPr>
          <w:trHeight w:val="252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58AFD37A"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C50DA3E"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74D15E14" w14:textId="77777777" w:rsidR="008F50AE" w:rsidRPr="004516C7" w:rsidRDefault="008F50AE" w:rsidP="004516C7">
            <w:pPr>
              <w:jc w:val="center"/>
            </w:pPr>
            <w:r w:rsidRPr="004516C7">
              <w:t>.11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1F13124A"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9B15F73" w14:textId="77777777" w:rsidR="008F50AE" w:rsidRPr="004516C7" w:rsidRDefault="008F50AE" w:rsidP="004516C7">
            <w:pPr>
              <w:jc w:val="center"/>
            </w:pPr>
            <w:r w:rsidRPr="004516C7">
              <w:t>0 3 03 G0100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64A78BF4"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0AB0ECEE" w14:textId="77777777" w:rsidR="008F50AE" w:rsidRPr="004516C7" w:rsidRDefault="008F50AE" w:rsidP="004516C7">
            <w:pPr>
              <w:jc w:val="center"/>
            </w:pPr>
            <w:r w:rsidRPr="004516C7">
              <w:t>47 500,00</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407E1F68" w14:textId="77777777" w:rsidR="008F50AE" w:rsidRPr="004516C7" w:rsidRDefault="008F50AE" w:rsidP="004516C7">
            <w:pPr>
              <w:jc w:val="center"/>
            </w:pPr>
            <w:r w:rsidRPr="004516C7">
              <w:t>47 500,00</w:t>
            </w:r>
          </w:p>
        </w:tc>
      </w:tr>
      <w:tr w:rsidR="008F50AE" w:rsidRPr="004516C7" w14:paraId="271F1FB9" w14:textId="77777777" w:rsidTr="004516C7">
        <w:trPr>
          <w:trHeight w:val="157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0E214C55"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2E7A1C17"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1D947593" w14:textId="77777777" w:rsidR="008F50AE" w:rsidRPr="004516C7" w:rsidRDefault="008F50AE" w:rsidP="004516C7">
            <w:pPr>
              <w:jc w:val="center"/>
            </w:pPr>
            <w:r w:rsidRPr="004516C7">
              <w:t>.11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636F4C5C"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3FD15BF5" w14:textId="77777777" w:rsidR="008F50AE" w:rsidRPr="004516C7" w:rsidRDefault="008F50AE" w:rsidP="004516C7">
            <w:pPr>
              <w:jc w:val="center"/>
            </w:pPr>
            <w:r w:rsidRPr="004516C7">
              <w:t>1 3 03 G0100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5DC1AD7A"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6A291B9A" w14:textId="77777777" w:rsidR="008F50AE" w:rsidRPr="004516C7" w:rsidRDefault="008F50AE" w:rsidP="004516C7">
            <w:pPr>
              <w:jc w:val="center"/>
            </w:pPr>
            <w:r w:rsidRPr="004516C7">
              <w:t>20 000,00</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4614CD91" w14:textId="77777777" w:rsidR="008F50AE" w:rsidRPr="004516C7" w:rsidRDefault="008F50AE" w:rsidP="004516C7">
            <w:pPr>
              <w:jc w:val="center"/>
            </w:pPr>
            <w:r w:rsidRPr="004516C7">
              <w:t>20 000,00</w:t>
            </w:r>
          </w:p>
        </w:tc>
      </w:tr>
      <w:tr w:rsidR="008F50AE" w:rsidRPr="004516C7" w14:paraId="5D9D65A7" w14:textId="77777777" w:rsidTr="004516C7">
        <w:trPr>
          <w:trHeight w:val="1260"/>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7010D332"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08320F2" w14:textId="77777777" w:rsidR="008F50AE" w:rsidRPr="004516C7" w:rsidRDefault="008F50AE" w:rsidP="004516C7">
            <w:pPr>
              <w:jc w:val="center"/>
            </w:pPr>
            <w:r w:rsidRPr="004516C7">
              <w:t>.054</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5193C073" w14:textId="77777777" w:rsidR="008F50AE" w:rsidRPr="004516C7" w:rsidRDefault="008F50AE" w:rsidP="004516C7">
            <w:pPr>
              <w:jc w:val="center"/>
            </w:pPr>
            <w:r w:rsidRPr="004516C7">
              <w:t>.11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2C4AE222"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FD1EA79" w14:textId="77777777" w:rsidR="008F50AE" w:rsidRPr="004516C7" w:rsidRDefault="008F50AE" w:rsidP="004516C7">
            <w:pPr>
              <w:jc w:val="center"/>
            </w:pPr>
            <w:r w:rsidRPr="004516C7">
              <w:t>02 3 03 G0100</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431CFFAB" w14:textId="77777777" w:rsidR="008F50AE" w:rsidRPr="004516C7" w:rsidRDefault="008F50AE" w:rsidP="004516C7">
            <w:pPr>
              <w:jc w:val="center"/>
            </w:pPr>
            <w:r w:rsidRPr="004516C7">
              <w:t>800</w:t>
            </w:r>
          </w:p>
        </w:tc>
        <w:tc>
          <w:tcPr>
            <w:tcW w:w="1789" w:type="dxa"/>
            <w:tcBorders>
              <w:top w:val="single" w:sz="4" w:space="0" w:color="auto"/>
              <w:left w:val="nil"/>
              <w:bottom w:val="single" w:sz="4" w:space="0" w:color="auto"/>
              <w:right w:val="single" w:sz="4" w:space="0" w:color="auto"/>
            </w:tcBorders>
            <w:shd w:val="clear" w:color="000000" w:fill="FFFFFF"/>
            <w:noWrap/>
            <w:vAlign w:val="center"/>
            <w:hideMark/>
          </w:tcPr>
          <w:p w14:paraId="4A89298C" w14:textId="77777777" w:rsidR="008F50AE" w:rsidRPr="004516C7" w:rsidRDefault="008F50AE" w:rsidP="004516C7">
            <w:pPr>
              <w:jc w:val="center"/>
            </w:pPr>
            <w:r w:rsidRPr="004516C7">
              <w:t>49 850,00</w:t>
            </w:r>
          </w:p>
        </w:tc>
        <w:tc>
          <w:tcPr>
            <w:tcW w:w="1927" w:type="dxa"/>
            <w:gridSpan w:val="2"/>
            <w:tcBorders>
              <w:top w:val="single" w:sz="4" w:space="0" w:color="auto"/>
              <w:left w:val="nil"/>
              <w:bottom w:val="single" w:sz="4" w:space="0" w:color="auto"/>
              <w:right w:val="single" w:sz="4" w:space="0" w:color="auto"/>
            </w:tcBorders>
            <w:shd w:val="clear" w:color="auto" w:fill="auto"/>
            <w:vAlign w:val="center"/>
            <w:hideMark/>
          </w:tcPr>
          <w:p w14:paraId="0B0BC551" w14:textId="77777777" w:rsidR="008F50AE" w:rsidRPr="004516C7" w:rsidRDefault="008F50AE" w:rsidP="004516C7">
            <w:pPr>
              <w:jc w:val="center"/>
            </w:pPr>
            <w:r w:rsidRPr="004516C7">
              <w:t>49 850,00</w:t>
            </w:r>
          </w:p>
        </w:tc>
      </w:tr>
      <w:tr w:rsidR="008F50AE" w:rsidRPr="004516C7" w14:paraId="742B025C" w14:textId="77777777" w:rsidTr="004516C7">
        <w:trPr>
          <w:trHeight w:val="960"/>
        </w:trPr>
        <w:tc>
          <w:tcPr>
            <w:tcW w:w="5245" w:type="dxa"/>
            <w:tcBorders>
              <w:top w:val="single" w:sz="4" w:space="0" w:color="auto"/>
              <w:left w:val="single" w:sz="4" w:space="0" w:color="auto"/>
              <w:bottom w:val="single" w:sz="4" w:space="0" w:color="auto"/>
              <w:right w:val="single" w:sz="4" w:space="0" w:color="auto"/>
            </w:tcBorders>
            <w:shd w:val="clear" w:color="000000" w:fill="FABF8F"/>
            <w:hideMark/>
          </w:tcPr>
          <w:p w14:paraId="7A519E77" w14:textId="77777777" w:rsidR="008F50AE" w:rsidRPr="004516C7" w:rsidRDefault="008F50AE" w:rsidP="004516C7">
            <w:pPr>
              <w:rPr>
                <w:b/>
                <w:bCs/>
              </w:rPr>
            </w:pPr>
            <w:r w:rsidRPr="004516C7">
              <w:rPr>
                <w:b/>
                <w:bCs/>
              </w:rPr>
              <w:t>Управление по вопросу развития инфраструктуры Администрации Комсомольского муниципального района Ивановской области</w:t>
            </w:r>
          </w:p>
        </w:tc>
        <w:tc>
          <w:tcPr>
            <w:tcW w:w="1025" w:type="dxa"/>
            <w:tcBorders>
              <w:top w:val="single" w:sz="4" w:space="0" w:color="auto"/>
              <w:left w:val="nil"/>
              <w:bottom w:val="single" w:sz="4" w:space="0" w:color="auto"/>
              <w:right w:val="single" w:sz="4" w:space="0" w:color="auto"/>
            </w:tcBorders>
            <w:shd w:val="clear" w:color="000000" w:fill="FABF8F"/>
            <w:vAlign w:val="center"/>
            <w:hideMark/>
          </w:tcPr>
          <w:p w14:paraId="28394387" w14:textId="77777777" w:rsidR="008F50AE" w:rsidRPr="004516C7" w:rsidRDefault="008F50AE" w:rsidP="004516C7">
            <w:pPr>
              <w:jc w:val="center"/>
              <w:rPr>
                <w:b/>
                <w:bCs/>
              </w:rPr>
            </w:pPr>
            <w:r w:rsidRPr="004516C7">
              <w:rPr>
                <w:b/>
                <w:bCs/>
              </w:rPr>
              <w:t>.055</w:t>
            </w:r>
          </w:p>
        </w:tc>
        <w:tc>
          <w:tcPr>
            <w:tcW w:w="899" w:type="dxa"/>
            <w:tcBorders>
              <w:top w:val="single" w:sz="4" w:space="0" w:color="auto"/>
              <w:left w:val="nil"/>
              <w:bottom w:val="single" w:sz="4" w:space="0" w:color="auto"/>
              <w:right w:val="single" w:sz="4" w:space="0" w:color="auto"/>
            </w:tcBorders>
            <w:shd w:val="clear" w:color="000000" w:fill="FABF8F"/>
            <w:vAlign w:val="center"/>
            <w:hideMark/>
          </w:tcPr>
          <w:p w14:paraId="37E0551B" w14:textId="77777777" w:rsidR="008F50AE" w:rsidRPr="004516C7" w:rsidRDefault="008F50AE" w:rsidP="004516C7">
            <w:pPr>
              <w:jc w:val="center"/>
            </w:pPr>
            <w:r w:rsidRPr="004516C7">
              <w:t> </w:t>
            </w:r>
          </w:p>
        </w:tc>
        <w:tc>
          <w:tcPr>
            <w:tcW w:w="1053" w:type="dxa"/>
            <w:tcBorders>
              <w:top w:val="single" w:sz="4" w:space="0" w:color="auto"/>
              <w:left w:val="nil"/>
              <w:bottom w:val="single" w:sz="4" w:space="0" w:color="auto"/>
              <w:right w:val="single" w:sz="4" w:space="0" w:color="auto"/>
            </w:tcBorders>
            <w:shd w:val="clear" w:color="000000" w:fill="FABF8F"/>
            <w:vAlign w:val="center"/>
            <w:hideMark/>
          </w:tcPr>
          <w:p w14:paraId="342DB617" w14:textId="77777777" w:rsidR="008F50AE" w:rsidRPr="004516C7" w:rsidRDefault="008F50AE" w:rsidP="004516C7">
            <w:pPr>
              <w:jc w:val="center"/>
            </w:pPr>
            <w:r w:rsidRPr="004516C7">
              <w:t> </w:t>
            </w:r>
          </w:p>
        </w:tc>
        <w:tc>
          <w:tcPr>
            <w:tcW w:w="1701" w:type="dxa"/>
            <w:tcBorders>
              <w:top w:val="single" w:sz="4" w:space="0" w:color="auto"/>
              <w:left w:val="nil"/>
              <w:bottom w:val="single" w:sz="4" w:space="0" w:color="auto"/>
              <w:right w:val="single" w:sz="4" w:space="0" w:color="auto"/>
            </w:tcBorders>
            <w:shd w:val="clear" w:color="000000" w:fill="FABF8F"/>
            <w:vAlign w:val="center"/>
            <w:hideMark/>
          </w:tcPr>
          <w:p w14:paraId="58AF5C8E" w14:textId="77777777" w:rsidR="008F50AE" w:rsidRPr="004516C7" w:rsidRDefault="008F50AE" w:rsidP="004516C7">
            <w:pPr>
              <w:jc w:val="center"/>
            </w:pPr>
            <w:r w:rsidRPr="004516C7">
              <w:t> </w:t>
            </w:r>
          </w:p>
        </w:tc>
        <w:tc>
          <w:tcPr>
            <w:tcW w:w="1107" w:type="dxa"/>
            <w:tcBorders>
              <w:top w:val="single" w:sz="4" w:space="0" w:color="auto"/>
              <w:left w:val="nil"/>
              <w:bottom w:val="single" w:sz="4" w:space="0" w:color="auto"/>
              <w:right w:val="nil"/>
            </w:tcBorders>
            <w:shd w:val="clear" w:color="000000" w:fill="FABF8F"/>
            <w:vAlign w:val="center"/>
            <w:hideMark/>
          </w:tcPr>
          <w:p w14:paraId="5A7EA95F" w14:textId="77777777" w:rsidR="008F50AE" w:rsidRPr="004516C7" w:rsidRDefault="008F50AE" w:rsidP="004516C7">
            <w:pPr>
              <w:jc w:val="center"/>
            </w:pPr>
            <w:r w:rsidRPr="004516C7">
              <w:t> </w:t>
            </w:r>
          </w:p>
        </w:tc>
        <w:tc>
          <w:tcPr>
            <w:tcW w:w="1789" w:type="dxa"/>
            <w:tcBorders>
              <w:top w:val="single" w:sz="4" w:space="0" w:color="auto"/>
              <w:left w:val="single" w:sz="4" w:space="0" w:color="auto"/>
              <w:bottom w:val="single" w:sz="4" w:space="0" w:color="auto"/>
              <w:right w:val="nil"/>
            </w:tcBorders>
            <w:shd w:val="clear" w:color="000000" w:fill="FABF8F"/>
            <w:vAlign w:val="center"/>
            <w:hideMark/>
          </w:tcPr>
          <w:p w14:paraId="48349008" w14:textId="77777777" w:rsidR="008F50AE" w:rsidRPr="004516C7" w:rsidRDefault="008F50AE" w:rsidP="004516C7">
            <w:pPr>
              <w:jc w:val="center"/>
              <w:rPr>
                <w:b/>
                <w:bCs/>
              </w:rPr>
            </w:pPr>
            <w:r w:rsidRPr="004516C7">
              <w:rPr>
                <w:b/>
                <w:bCs/>
              </w:rPr>
              <w:t>81 536 904,42</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238659AD" w14:textId="77777777" w:rsidR="008F50AE" w:rsidRPr="004516C7" w:rsidRDefault="008F50AE" w:rsidP="004516C7">
            <w:pPr>
              <w:jc w:val="center"/>
              <w:rPr>
                <w:b/>
                <w:bCs/>
              </w:rPr>
            </w:pPr>
            <w:r w:rsidRPr="004516C7">
              <w:rPr>
                <w:b/>
                <w:bCs/>
              </w:rPr>
              <w:t>85 013 845,40</w:t>
            </w:r>
          </w:p>
        </w:tc>
      </w:tr>
      <w:tr w:rsidR="008F50AE" w:rsidRPr="004516C7" w14:paraId="5298384B"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066C53"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5E766B04" w14:textId="77777777" w:rsidR="008F50AE" w:rsidRPr="004516C7" w:rsidRDefault="008F50AE" w:rsidP="004516C7">
            <w:pPr>
              <w:jc w:val="center"/>
            </w:pPr>
            <w:r w:rsidRPr="004516C7">
              <w:t>.055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7FF46180"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5D4D5EAA" w14:textId="77777777" w:rsidR="008F50AE" w:rsidRPr="004516C7" w:rsidRDefault="008F50AE" w:rsidP="004516C7">
            <w:pPr>
              <w:jc w:val="center"/>
            </w:pPr>
            <w:r w:rsidRPr="004516C7">
              <w:t>.13</w:t>
            </w:r>
          </w:p>
        </w:tc>
        <w:tc>
          <w:tcPr>
            <w:tcW w:w="1701" w:type="dxa"/>
            <w:tcBorders>
              <w:top w:val="single" w:sz="4" w:space="0" w:color="auto"/>
              <w:left w:val="nil"/>
              <w:bottom w:val="single" w:sz="4" w:space="0" w:color="auto"/>
              <w:right w:val="nil"/>
            </w:tcBorders>
            <w:shd w:val="clear" w:color="000000" w:fill="FFFFFF"/>
            <w:noWrap/>
            <w:vAlign w:val="center"/>
            <w:hideMark/>
          </w:tcPr>
          <w:p w14:paraId="7C3580A3" w14:textId="77777777" w:rsidR="008F50AE" w:rsidRPr="004516C7" w:rsidRDefault="008F50AE" w:rsidP="004516C7">
            <w:pPr>
              <w:jc w:val="center"/>
            </w:pPr>
            <w:r w:rsidRPr="004516C7">
              <w:t>10 3 01 00160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94E819"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0A98DCBB" w14:textId="77777777" w:rsidR="008F50AE" w:rsidRPr="004516C7" w:rsidRDefault="008F50AE" w:rsidP="004516C7">
            <w:pPr>
              <w:jc w:val="center"/>
            </w:pPr>
            <w:r w:rsidRPr="004516C7">
              <w:t>500 000,00</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255896A7" w14:textId="77777777" w:rsidR="008F50AE" w:rsidRPr="004516C7" w:rsidRDefault="008F50AE" w:rsidP="004516C7">
            <w:pPr>
              <w:jc w:val="center"/>
            </w:pPr>
            <w:r w:rsidRPr="004516C7">
              <w:t>500 000,00</w:t>
            </w:r>
          </w:p>
        </w:tc>
      </w:tr>
      <w:tr w:rsidR="008F50AE" w:rsidRPr="004516C7" w14:paraId="6DD64FB1" w14:textId="77777777" w:rsidTr="004516C7">
        <w:trPr>
          <w:trHeight w:val="1890"/>
        </w:trPr>
        <w:tc>
          <w:tcPr>
            <w:tcW w:w="5245" w:type="dxa"/>
            <w:tcBorders>
              <w:top w:val="single" w:sz="4" w:space="0" w:color="auto"/>
              <w:left w:val="single" w:sz="4" w:space="0" w:color="auto"/>
              <w:bottom w:val="single" w:sz="4" w:space="0" w:color="auto"/>
              <w:right w:val="nil"/>
            </w:tcBorders>
            <w:shd w:val="clear" w:color="000000" w:fill="FFFFFF"/>
            <w:vAlign w:val="bottom"/>
            <w:hideMark/>
          </w:tcPr>
          <w:p w14:paraId="34B474DB"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F3C6B6" w14:textId="77777777" w:rsidR="008F50AE" w:rsidRPr="004516C7" w:rsidRDefault="008F50AE" w:rsidP="004516C7">
            <w:pPr>
              <w:jc w:val="center"/>
            </w:pPr>
            <w:r w:rsidRPr="004516C7">
              <w:t>.055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81ADCBA"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6992B6A4" w14:textId="77777777" w:rsidR="008F50AE" w:rsidRPr="004516C7" w:rsidRDefault="008F50AE" w:rsidP="004516C7">
            <w:pPr>
              <w:jc w:val="center"/>
            </w:pPr>
            <w:r w:rsidRPr="004516C7">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C75A112" w14:textId="77777777" w:rsidR="008F50AE" w:rsidRPr="004516C7" w:rsidRDefault="008F50AE" w:rsidP="004516C7">
            <w:pPr>
              <w:jc w:val="center"/>
            </w:pPr>
            <w:r w:rsidRPr="004516C7">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7B1142C"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000000" w:fill="FFFFFF"/>
            <w:vAlign w:val="center"/>
            <w:hideMark/>
          </w:tcPr>
          <w:p w14:paraId="2F5F8D4A" w14:textId="77777777" w:rsidR="008F50AE" w:rsidRPr="004516C7" w:rsidRDefault="008F50AE" w:rsidP="004516C7">
            <w:pPr>
              <w:jc w:val="center"/>
            </w:pPr>
            <w:r w:rsidRPr="004516C7">
              <w:t>7 861 014,44</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7FBC1749" w14:textId="77777777" w:rsidR="008F50AE" w:rsidRPr="004516C7" w:rsidRDefault="008F50AE" w:rsidP="004516C7">
            <w:pPr>
              <w:jc w:val="center"/>
            </w:pPr>
            <w:r w:rsidRPr="004516C7">
              <w:t>7 861 014,44</w:t>
            </w:r>
          </w:p>
        </w:tc>
      </w:tr>
      <w:tr w:rsidR="008F50AE" w:rsidRPr="004516C7" w14:paraId="00FB2822" w14:textId="77777777" w:rsidTr="004516C7">
        <w:trPr>
          <w:trHeight w:val="945"/>
        </w:trPr>
        <w:tc>
          <w:tcPr>
            <w:tcW w:w="5245" w:type="dxa"/>
            <w:tcBorders>
              <w:top w:val="single" w:sz="4" w:space="0" w:color="auto"/>
              <w:left w:val="single" w:sz="4" w:space="0" w:color="auto"/>
              <w:bottom w:val="single" w:sz="4" w:space="0" w:color="auto"/>
              <w:right w:val="nil"/>
            </w:tcBorders>
            <w:shd w:val="clear" w:color="000000" w:fill="FFFFFF"/>
            <w:vAlign w:val="bottom"/>
            <w:hideMark/>
          </w:tcPr>
          <w:p w14:paraId="51BC2306"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988269" w14:textId="77777777" w:rsidR="008F50AE" w:rsidRPr="004516C7" w:rsidRDefault="008F50AE" w:rsidP="004516C7">
            <w:pPr>
              <w:jc w:val="center"/>
            </w:pPr>
            <w:r w:rsidRPr="004516C7">
              <w:t>.055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2ACFB8D5"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DF2902D" w14:textId="77777777" w:rsidR="008F50AE" w:rsidRPr="004516C7" w:rsidRDefault="008F50AE" w:rsidP="004516C7">
            <w:pPr>
              <w:jc w:val="center"/>
            </w:pPr>
            <w:r w:rsidRPr="004516C7">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5D921584" w14:textId="77777777" w:rsidR="008F50AE" w:rsidRPr="004516C7" w:rsidRDefault="008F50AE" w:rsidP="004516C7">
            <w:pPr>
              <w:jc w:val="center"/>
            </w:pPr>
            <w:r w:rsidRPr="004516C7">
              <w:t>33 9 00 00130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8505CDE"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000000" w:fill="FFFFFF"/>
            <w:vAlign w:val="center"/>
            <w:hideMark/>
          </w:tcPr>
          <w:p w14:paraId="4E078A69" w14:textId="77777777" w:rsidR="008F50AE" w:rsidRPr="004516C7" w:rsidRDefault="008F50AE" w:rsidP="004516C7">
            <w:pPr>
              <w:jc w:val="center"/>
            </w:pPr>
            <w:r w:rsidRPr="004516C7">
              <w:t>100 000,00</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55CF37" w14:textId="77777777" w:rsidR="008F50AE" w:rsidRPr="004516C7" w:rsidRDefault="008F50AE" w:rsidP="004516C7">
            <w:pPr>
              <w:jc w:val="center"/>
            </w:pPr>
            <w:r w:rsidRPr="004516C7">
              <w:t>100 000,00</w:t>
            </w:r>
          </w:p>
        </w:tc>
      </w:tr>
      <w:tr w:rsidR="008F50AE" w:rsidRPr="004516C7" w14:paraId="6D46B1C8" w14:textId="77777777" w:rsidTr="004516C7">
        <w:trPr>
          <w:trHeight w:val="126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3F47D7" w14:textId="77777777" w:rsidR="008F50AE" w:rsidRPr="004516C7" w:rsidRDefault="008F50AE" w:rsidP="004516C7">
            <w:r w:rsidRPr="004516C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CB3D262" w14:textId="77777777" w:rsidR="008F50AE" w:rsidRPr="004516C7" w:rsidRDefault="008F50AE" w:rsidP="004516C7">
            <w:pPr>
              <w:jc w:val="center"/>
            </w:pPr>
            <w:r w:rsidRPr="004516C7">
              <w:t>.055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99ABF49" w14:textId="77777777" w:rsidR="008F50AE" w:rsidRPr="004516C7" w:rsidRDefault="008F50AE" w:rsidP="004516C7">
            <w:pPr>
              <w:jc w:val="center"/>
            </w:pPr>
            <w:r w:rsidRPr="004516C7">
              <w:t>.04</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00A92A84" w14:textId="77777777" w:rsidR="008F50AE" w:rsidRPr="004516C7" w:rsidRDefault="008F50AE" w:rsidP="004516C7">
            <w:pPr>
              <w:jc w:val="center"/>
            </w:pPr>
            <w:r w:rsidRPr="004516C7">
              <w:t>.08</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74D0B901" w14:textId="77777777" w:rsidR="008F50AE" w:rsidRPr="004516C7" w:rsidRDefault="008F50AE" w:rsidP="004516C7">
            <w:pPr>
              <w:jc w:val="center"/>
            </w:pPr>
            <w:r w:rsidRPr="004516C7">
              <w:t>08 3 02 20180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6565E45"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000000" w:fill="FFFFFF"/>
            <w:vAlign w:val="center"/>
            <w:hideMark/>
          </w:tcPr>
          <w:p w14:paraId="3A6B224E" w14:textId="77777777" w:rsidR="008F50AE" w:rsidRPr="004516C7" w:rsidRDefault="008F50AE" w:rsidP="004516C7">
            <w:pPr>
              <w:jc w:val="center"/>
            </w:pPr>
            <w:r w:rsidRPr="004516C7">
              <w:t>4 438 992,19</w:t>
            </w:r>
          </w:p>
        </w:tc>
        <w:tc>
          <w:tcPr>
            <w:tcW w:w="192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0FEEBE" w14:textId="77777777" w:rsidR="008F50AE" w:rsidRPr="004516C7" w:rsidRDefault="008F50AE" w:rsidP="004516C7">
            <w:pPr>
              <w:jc w:val="center"/>
            </w:pPr>
            <w:r w:rsidRPr="004516C7">
              <w:t>4 438 992,19</w:t>
            </w:r>
          </w:p>
        </w:tc>
      </w:tr>
      <w:tr w:rsidR="008F50AE" w:rsidRPr="004516C7" w14:paraId="7EDDF801" w14:textId="77777777" w:rsidTr="004516C7">
        <w:trPr>
          <w:trHeight w:val="157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F3FCA" w14:textId="77777777" w:rsidR="008F50AE" w:rsidRPr="004516C7" w:rsidRDefault="008F50AE" w:rsidP="004516C7">
            <w:r w:rsidRPr="004516C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5DF0538" w14:textId="77777777" w:rsidR="008F50AE" w:rsidRPr="004516C7" w:rsidRDefault="008F50AE" w:rsidP="004516C7">
            <w:pPr>
              <w:jc w:val="center"/>
            </w:pPr>
            <w:r w:rsidRPr="004516C7">
              <w:t>.055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37D81135" w14:textId="77777777" w:rsidR="008F50AE" w:rsidRPr="004516C7" w:rsidRDefault="008F50AE" w:rsidP="004516C7">
            <w:pPr>
              <w:jc w:val="center"/>
            </w:pPr>
            <w:r w:rsidRPr="004516C7">
              <w:t>.04</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718EC40" w14:textId="77777777" w:rsidR="008F50AE" w:rsidRPr="004516C7" w:rsidRDefault="008F50AE" w:rsidP="004516C7">
            <w:pPr>
              <w:jc w:val="center"/>
            </w:pPr>
            <w:r w:rsidRPr="004516C7">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122C56D4" w14:textId="77777777" w:rsidR="008F50AE" w:rsidRPr="004516C7" w:rsidRDefault="008F50AE" w:rsidP="004516C7">
            <w:pPr>
              <w:jc w:val="center"/>
            </w:pPr>
            <w:r w:rsidRPr="004516C7">
              <w:t>08 3 01 9Д100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4A0BB4FE"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3E2B5408" w14:textId="77777777" w:rsidR="008F50AE" w:rsidRPr="004516C7" w:rsidRDefault="008F50AE" w:rsidP="004516C7">
            <w:pPr>
              <w:jc w:val="center"/>
            </w:pPr>
            <w:r w:rsidRPr="004516C7">
              <w:t>35 997 878,90</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1F4395FE" w14:textId="77777777" w:rsidR="008F50AE" w:rsidRPr="004516C7" w:rsidRDefault="008F50AE" w:rsidP="004516C7">
            <w:pPr>
              <w:jc w:val="center"/>
            </w:pPr>
            <w:r w:rsidRPr="004516C7">
              <w:t>35 997 878,90</w:t>
            </w:r>
          </w:p>
        </w:tc>
      </w:tr>
      <w:tr w:rsidR="008F50AE" w:rsidRPr="004516C7" w14:paraId="4F40F99B" w14:textId="77777777" w:rsidTr="004516C7">
        <w:trPr>
          <w:trHeight w:val="1200"/>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802A30" w14:textId="77777777" w:rsidR="008F50AE" w:rsidRPr="004516C7" w:rsidRDefault="008F50AE" w:rsidP="004516C7">
            <w:r w:rsidRPr="004516C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63DF3599" w14:textId="77777777" w:rsidR="008F50AE" w:rsidRPr="004516C7" w:rsidRDefault="008F50AE" w:rsidP="004516C7">
            <w:pPr>
              <w:jc w:val="center"/>
            </w:pPr>
            <w:r w:rsidRPr="004516C7">
              <w:t>.055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5181756" w14:textId="77777777" w:rsidR="008F50AE" w:rsidRPr="004516C7" w:rsidRDefault="008F50AE" w:rsidP="004516C7">
            <w:pPr>
              <w:jc w:val="center"/>
            </w:pPr>
            <w:r w:rsidRPr="004516C7">
              <w:t>.05</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0843EF2D" w14:textId="77777777" w:rsidR="008F50AE" w:rsidRPr="004516C7" w:rsidRDefault="008F50AE" w:rsidP="004516C7">
            <w:pPr>
              <w:jc w:val="center"/>
            </w:pPr>
            <w:r w:rsidRPr="004516C7">
              <w:t>.01</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313B35EA" w14:textId="77777777" w:rsidR="008F50AE" w:rsidRPr="004516C7" w:rsidRDefault="008F50AE" w:rsidP="004516C7">
            <w:pPr>
              <w:jc w:val="center"/>
            </w:pPr>
            <w:r w:rsidRPr="004516C7">
              <w:t>15 3 04 21290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7901E0F"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7EDE0D4C" w14:textId="77777777" w:rsidR="008F50AE" w:rsidRPr="004516C7" w:rsidRDefault="008F50AE" w:rsidP="004516C7">
            <w:pPr>
              <w:jc w:val="center"/>
            </w:pPr>
            <w:r w:rsidRPr="004516C7">
              <w:t>5 279 001,90</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27B1135F" w14:textId="77777777" w:rsidR="008F50AE" w:rsidRPr="004516C7" w:rsidRDefault="008F50AE" w:rsidP="004516C7">
            <w:pPr>
              <w:jc w:val="center"/>
            </w:pPr>
            <w:r w:rsidRPr="004516C7">
              <w:t>5 279 092,90</w:t>
            </w:r>
          </w:p>
        </w:tc>
      </w:tr>
      <w:tr w:rsidR="008F50AE" w:rsidRPr="004516C7" w14:paraId="66B789D9" w14:textId="77777777" w:rsidTr="004516C7">
        <w:trPr>
          <w:trHeight w:val="136"/>
        </w:trPr>
        <w:tc>
          <w:tcPr>
            <w:tcW w:w="5245" w:type="dxa"/>
            <w:tcBorders>
              <w:top w:val="single" w:sz="4" w:space="0" w:color="auto"/>
              <w:left w:val="single" w:sz="4" w:space="0" w:color="auto"/>
              <w:bottom w:val="single" w:sz="4" w:space="0" w:color="auto"/>
              <w:right w:val="nil"/>
            </w:tcBorders>
            <w:shd w:val="clear" w:color="000000" w:fill="FFFFFF"/>
            <w:vAlign w:val="center"/>
            <w:hideMark/>
          </w:tcPr>
          <w:p w14:paraId="0AB47DD6" w14:textId="77777777" w:rsidR="008F50AE" w:rsidRPr="004516C7" w:rsidRDefault="008F50AE" w:rsidP="004516C7">
            <w:r w:rsidRPr="004516C7">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C3C01" w14:textId="77777777" w:rsidR="008F50AE" w:rsidRPr="004516C7" w:rsidRDefault="008F50AE" w:rsidP="004516C7">
            <w:pPr>
              <w:jc w:val="center"/>
            </w:pPr>
            <w:r w:rsidRPr="004516C7">
              <w:t>.055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0CA6D439" w14:textId="77777777" w:rsidR="008F50AE" w:rsidRPr="004516C7" w:rsidRDefault="008F50AE" w:rsidP="004516C7">
            <w:pPr>
              <w:jc w:val="center"/>
            </w:pPr>
            <w:r w:rsidRPr="004516C7">
              <w:t>.05</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77284AB9" w14:textId="77777777" w:rsidR="008F50AE" w:rsidRPr="004516C7" w:rsidRDefault="008F50AE" w:rsidP="004516C7">
            <w:pPr>
              <w:jc w:val="center"/>
            </w:pPr>
            <w:r w:rsidRPr="004516C7">
              <w:t>.02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FC78800" w14:textId="77777777" w:rsidR="008F50AE" w:rsidRPr="004516C7" w:rsidRDefault="008F50AE" w:rsidP="004516C7">
            <w:pPr>
              <w:jc w:val="center"/>
            </w:pPr>
            <w:r w:rsidRPr="004516C7">
              <w:t>15 3 01 21370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04B95E51"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noWrap/>
            <w:vAlign w:val="center"/>
            <w:hideMark/>
          </w:tcPr>
          <w:p w14:paraId="5663F5A2" w14:textId="77777777" w:rsidR="008F50AE" w:rsidRPr="004516C7" w:rsidRDefault="008F50AE" w:rsidP="004516C7">
            <w:pPr>
              <w:jc w:val="center"/>
            </w:pPr>
            <w:r w:rsidRPr="004516C7">
              <w:t>6 943 175,10</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53D32822" w14:textId="77777777" w:rsidR="008F50AE" w:rsidRPr="004516C7" w:rsidRDefault="008F50AE" w:rsidP="004516C7">
            <w:pPr>
              <w:jc w:val="center"/>
            </w:pPr>
            <w:r w:rsidRPr="004516C7">
              <w:t>5 657 837,72</w:t>
            </w:r>
          </w:p>
        </w:tc>
      </w:tr>
      <w:tr w:rsidR="008F50AE" w:rsidRPr="004516C7" w14:paraId="5A8F05F6"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A304072" w14:textId="77777777" w:rsidR="008F50AE" w:rsidRPr="004516C7" w:rsidRDefault="008F50AE" w:rsidP="004516C7">
            <w:r w:rsidRPr="004516C7">
              <w:t>Прочие мероприятия по благоустройству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18251D7F" w14:textId="77777777" w:rsidR="008F50AE" w:rsidRPr="004516C7" w:rsidRDefault="008F50AE" w:rsidP="004516C7">
            <w:pPr>
              <w:jc w:val="center"/>
            </w:pPr>
            <w:r w:rsidRPr="004516C7">
              <w:t>.055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62E960EF" w14:textId="77777777" w:rsidR="008F50AE" w:rsidRPr="004516C7" w:rsidRDefault="008F50AE" w:rsidP="004516C7">
            <w:pPr>
              <w:jc w:val="center"/>
            </w:pPr>
            <w:r w:rsidRPr="004516C7">
              <w:t>.05</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2E389BD3" w14:textId="77777777" w:rsidR="008F50AE" w:rsidRPr="004516C7" w:rsidRDefault="008F50AE" w:rsidP="004516C7">
            <w:pPr>
              <w:jc w:val="center"/>
            </w:pPr>
            <w:r w:rsidRPr="004516C7">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CBEAFD0" w14:textId="77777777" w:rsidR="008F50AE" w:rsidRPr="004516C7" w:rsidRDefault="008F50AE" w:rsidP="004516C7">
            <w:pPr>
              <w:jc w:val="center"/>
            </w:pPr>
            <w:r w:rsidRPr="004516C7">
              <w:t>15 4 01 20900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14:paraId="4A6BA750"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nil"/>
            </w:tcBorders>
            <w:shd w:val="clear" w:color="auto" w:fill="auto"/>
            <w:noWrap/>
            <w:vAlign w:val="center"/>
            <w:hideMark/>
          </w:tcPr>
          <w:p w14:paraId="1EFE7F5B" w14:textId="77777777" w:rsidR="008F50AE" w:rsidRPr="004516C7" w:rsidRDefault="008F50AE" w:rsidP="004516C7">
            <w:pPr>
              <w:jc w:val="center"/>
            </w:pPr>
            <w:r w:rsidRPr="004516C7">
              <w:t>18 844 527,85</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46890FD" w14:textId="77777777" w:rsidR="008F50AE" w:rsidRPr="004516C7" w:rsidRDefault="008F50AE" w:rsidP="004516C7">
            <w:pPr>
              <w:jc w:val="center"/>
            </w:pPr>
            <w:r w:rsidRPr="004516C7">
              <w:t>18 844 527,85</w:t>
            </w:r>
          </w:p>
        </w:tc>
      </w:tr>
      <w:tr w:rsidR="008F50AE" w:rsidRPr="004516C7" w14:paraId="7CFA01F2" w14:textId="77777777" w:rsidTr="004516C7">
        <w:trPr>
          <w:trHeight w:val="945"/>
        </w:trPr>
        <w:tc>
          <w:tcPr>
            <w:tcW w:w="5245" w:type="dxa"/>
            <w:tcBorders>
              <w:top w:val="single" w:sz="4" w:space="0" w:color="auto"/>
              <w:left w:val="single" w:sz="4" w:space="0" w:color="auto"/>
              <w:bottom w:val="single" w:sz="4" w:space="0" w:color="auto"/>
              <w:right w:val="single" w:sz="4" w:space="0" w:color="auto"/>
            </w:tcBorders>
            <w:shd w:val="clear" w:color="000000" w:fill="FFFFFF"/>
            <w:hideMark/>
          </w:tcPr>
          <w:p w14:paraId="3BE49638" w14:textId="77777777" w:rsidR="008F50AE" w:rsidRPr="004516C7" w:rsidRDefault="008F50AE" w:rsidP="004516C7">
            <w:r w:rsidRPr="004516C7">
              <w:t>Разработка проектов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4B63B2BE" w14:textId="77777777" w:rsidR="008F50AE" w:rsidRPr="004516C7" w:rsidRDefault="008F50AE" w:rsidP="004516C7">
            <w:pPr>
              <w:jc w:val="center"/>
            </w:pPr>
            <w:r w:rsidRPr="004516C7">
              <w:t>.055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4ACCF90A" w14:textId="77777777" w:rsidR="008F50AE" w:rsidRPr="004516C7" w:rsidRDefault="008F50AE" w:rsidP="004516C7">
            <w:pPr>
              <w:jc w:val="center"/>
            </w:pPr>
            <w:r w:rsidRPr="004516C7">
              <w:t>.06</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347AE28E" w14:textId="77777777" w:rsidR="008F50AE" w:rsidRPr="004516C7" w:rsidRDefault="008F50AE" w:rsidP="004516C7">
            <w:pPr>
              <w:jc w:val="center"/>
            </w:pPr>
            <w:r w:rsidRPr="004516C7">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695226F8" w14:textId="77777777" w:rsidR="008F50AE" w:rsidRPr="004516C7" w:rsidRDefault="008F50AE" w:rsidP="004516C7">
            <w:pPr>
              <w:jc w:val="center"/>
            </w:pPr>
            <w:r w:rsidRPr="004516C7">
              <w:t>07 4 01 S5600</w:t>
            </w:r>
          </w:p>
        </w:tc>
        <w:tc>
          <w:tcPr>
            <w:tcW w:w="1107" w:type="dxa"/>
            <w:tcBorders>
              <w:top w:val="single" w:sz="4" w:space="0" w:color="auto"/>
              <w:left w:val="nil"/>
              <w:bottom w:val="single" w:sz="4" w:space="0" w:color="auto"/>
              <w:right w:val="nil"/>
            </w:tcBorders>
            <w:shd w:val="clear" w:color="000000" w:fill="FFFFFF"/>
            <w:vAlign w:val="center"/>
            <w:hideMark/>
          </w:tcPr>
          <w:p w14:paraId="0FADD994" w14:textId="77777777" w:rsidR="008F50AE" w:rsidRPr="004516C7" w:rsidRDefault="008F50AE" w:rsidP="004516C7">
            <w:pPr>
              <w:jc w:val="center"/>
            </w:pPr>
            <w:r w:rsidRPr="004516C7">
              <w:t>200</w:t>
            </w:r>
          </w:p>
        </w:tc>
        <w:tc>
          <w:tcPr>
            <w:tcW w:w="17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0C24F" w14:textId="77777777" w:rsidR="008F50AE" w:rsidRPr="004516C7" w:rsidRDefault="008F50AE" w:rsidP="004516C7">
            <w:pPr>
              <w:jc w:val="center"/>
            </w:pPr>
            <w:r w:rsidRPr="004516C7">
              <w:t>0,00</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35AB0560" w14:textId="77777777" w:rsidR="008F50AE" w:rsidRPr="004516C7" w:rsidRDefault="008F50AE" w:rsidP="004516C7">
            <w:pPr>
              <w:jc w:val="center"/>
            </w:pPr>
            <w:r w:rsidRPr="004516C7">
              <w:t>4 762 187,36</w:t>
            </w:r>
          </w:p>
        </w:tc>
      </w:tr>
      <w:tr w:rsidR="008F50AE" w:rsidRPr="004516C7" w14:paraId="1F5CCCB0" w14:textId="77777777" w:rsidTr="004516C7">
        <w:trPr>
          <w:trHeight w:val="205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29AB75" w14:textId="77777777" w:rsidR="008F50AE" w:rsidRPr="004516C7" w:rsidRDefault="008F50AE" w:rsidP="004516C7">
            <w:r w:rsidRPr="004516C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14:paraId="3FA37BCC" w14:textId="77777777" w:rsidR="008F50AE" w:rsidRPr="004516C7" w:rsidRDefault="008F50AE" w:rsidP="004516C7">
            <w:pPr>
              <w:jc w:val="center"/>
            </w:pPr>
            <w:r w:rsidRPr="004516C7">
              <w:t>.055</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14:paraId="7DD12835" w14:textId="77777777" w:rsidR="008F50AE" w:rsidRPr="004516C7" w:rsidRDefault="008F50AE" w:rsidP="004516C7">
            <w:pPr>
              <w:jc w:val="center"/>
            </w:pPr>
            <w:r w:rsidRPr="004516C7">
              <w:t>.10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14:paraId="5C00770F" w14:textId="77777777" w:rsidR="008F50AE" w:rsidRPr="004516C7" w:rsidRDefault="008F50AE" w:rsidP="004516C7">
            <w:pPr>
              <w:jc w:val="center"/>
            </w:pPr>
            <w:r w:rsidRPr="004516C7">
              <w:t>.04</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8E45364" w14:textId="77777777" w:rsidR="008F50AE" w:rsidRPr="004516C7" w:rsidRDefault="008F50AE" w:rsidP="004516C7">
            <w:pPr>
              <w:jc w:val="center"/>
            </w:pPr>
            <w:r w:rsidRPr="004516C7">
              <w:t>32 9 00 Д0820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0A5FEE1C" w14:textId="77777777" w:rsidR="008F50AE" w:rsidRPr="004516C7" w:rsidRDefault="008F50AE" w:rsidP="004516C7">
            <w:pPr>
              <w:jc w:val="center"/>
            </w:pPr>
            <w:r w:rsidRPr="004516C7">
              <w:t>400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1D3E664A" w14:textId="77777777" w:rsidR="008F50AE" w:rsidRPr="004516C7" w:rsidRDefault="008F50AE" w:rsidP="004516C7">
            <w:pPr>
              <w:jc w:val="center"/>
            </w:pPr>
            <w:r w:rsidRPr="004516C7">
              <w:t>1 572 314,04</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7DE6EE9C" w14:textId="77777777" w:rsidR="008F50AE" w:rsidRPr="004516C7" w:rsidRDefault="008F50AE" w:rsidP="004516C7">
            <w:pPr>
              <w:jc w:val="center"/>
            </w:pPr>
            <w:r w:rsidRPr="004516C7">
              <w:t>1 572 314,04</w:t>
            </w:r>
          </w:p>
        </w:tc>
      </w:tr>
      <w:tr w:rsidR="008F50AE" w:rsidRPr="004516C7" w14:paraId="6D408531" w14:textId="77777777" w:rsidTr="004516C7">
        <w:trPr>
          <w:trHeight w:val="645"/>
        </w:trPr>
        <w:tc>
          <w:tcPr>
            <w:tcW w:w="5245"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62532B6" w14:textId="77777777" w:rsidR="008F50AE" w:rsidRPr="004516C7" w:rsidRDefault="008F50AE" w:rsidP="004516C7">
            <w:pPr>
              <w:rPr>
                <w:b/>
                <w:bCs/>
              </w:rPr>
            </w:pPr>
            <w:r w:rsidRPr="004516C7">
              <w:rPr>
                <w:b/>
                <w:bCs/>
              </w:rPr>
              <w:t>Контрольно-счетная комиссия Комсомольского муниципального района Ивановской области</w:t>
            </w:r>
          </w:p>
        </w:tc>
        <w:tc>
          <w:tcPr>
            <w:tcW w:w="1025" w:type="dxa"/>
            <w:tcBorders>
              <w:top w:val="single" w:sz="4" w:space="0" w:color="auto"/>
              <w:left w:val="nil"/>
              <w:bottom w:val="single" w:sz="4" w:space="0" w:color="auto"/>
              <w:right w:val="single" w:sz="4" w:space="0" w:color="auto"/>
            </w:tcBorders>
            <w:shd w:val="clear" w:color="000000" w:fill="FABF8F"/>
            <w:vAlign w:val="center"/>
            <w:hideMark/>
          </w:tcPr>
          <w:p w14:paraId="1C17417E" w14:textId="77777777" w:rsidR="008F50AE" w:rsidRPr="004516C7" w:rsidRDefault="008F50AE" w:rsidP="004516C7">
            <w:pPr>
              <w:jc w:val="center"/>
              <w:rPr>
                <w:b/>
                <w:bCs/>
              </w:rPr>
            </w:pPr>
            <w:r w:rsidRPr="004516C7">
              <w:rPr>
                <w:b/>
                <w:bCs/>
              </w:rPr>
              <w:t>.058</w:t>
            </w:r>
          </w:p>
        </w:tc>
        <w:tc>
          <w:tcPr>
            <w:tcW w:w="899" w:type="dxa"/>
            <w:tcBorders>
              <w:top w:val="single" w:sz="4" w:space="0" w:color="auto"/>
              <w:left w:val="nil"/>
              <w:bottom w:val="single" w:sz="4" w:space="0" w:color="auto"/>
              <w:right w:val="single" w:sz="4" w:space="0" w:color="auto"/>
            </w:tcBorders>
            <w:shd w:val="clear" w:color="000000" w:fill="FABF8F"/>
            <w:vAlign w:val="center"/>
            <w:hideMark/>
          </w:tcPr>
          <w:p w14:paraId="43383C4A" w14:textId="77777777" w:rsidR="008F50AE" w:rsidRPr="004516C7" w:rsidRDefault="008F50AE" w:rsidP="004516C7">
            <w:pPr>
              <w:jc w:val="center"/>
              <w:rPr>
                <w:b/>
                <w:bCs/>
              </w:rPr>
            </w:pPr>
            <w:r w:rsidRPr="004516C7">
              <w:rPr>
                <w:b/>
                <w:bCs/>
              </w:rPr>
              <w:t> </w:t>
            </w:r>
          </w:p>
        </w:tc>
        <w:tc>
          <w:tcPr>
            <w:tcW w:w="1053" w:type="dxa"/>
            <w:tcBorders>
              <w:top w:val="single" w:sz="4" w:space="0" w:color="auto"/>
              <w:left w:val="nil"/>
              <w:bottom w:val="single" w:sz="4" w:space="0" w:color="auto"/>
              <w:right w:val="single" w:sz="4" w:space="0" w:color="auto"/>
            </w:tcBorders>
            <w:shd w:val="clear" w:color="000000" w:fill="FABF8F"/>
            <w:vAlign w:val="center"/>
            <w:hideMark/>
          </w:tcPr>
          <w:p w14:paraId="5F6DC197" w14:textId="77777777" w:rsidR="008F50AE" w:rsidRPr="004516C7" w:rsidRDefault="008F50AE" w:rsidP="004516C7">
            <w:pPr>
              <w:jc w:val="center"/>
              <w:rPr>
                <w:b/>
                <w:bCs/>
              </w:rPr>
            </w:pPr>
            <w:r w:rsidRPr="004516C7">
              <w:rPr>
                <w:b/>
                <w:bCs/>
              </w:rPr>
              <w:t> </w:t>
            </w:r>
          </w:p>
        </w:tc>
        <w:tc>
          <w:tcPr>
            <w:tcW w:w="1701" w:type="dxa"/>
            <w:tcBorders>
              <w:top w:val="single" w:sz="4" w:space="0" w:color="auto"/>
              <w:left w:val="nil"/>
              <w:bottom w:val="single" w:sz="4" w:space="0" w:color="auto"/>
              <w:right w:val="single" w:sz="4" w:space="0" w:color="auto"/>
            </w:tcBorders>
            <w:shd w:val="clear" w:color="000000" w:fill="FABF8F"/>
            <w:noWrap/>
            <w:vAlign w:val="center"/>
            <w:hideMark/>
          </w:tcPr>
          <w:p w14:paraId="10A8AE7A" w14:textId="77777777" w:rsidR="008F50AE" w:rsidRPr="004516C7" w:rsidRDefault="008F50AE" w:rsidP="004516C7">
            <w:pPr>
              <w:jc w:val="center"/>
              <w:rPr>
                <w:b/>
                <w:bCs/>
              </w:rPr>
            </w:pPr>
            <w:r w:rsidRPr="004516C7">
              <w:rPr>
                <w:b/>
                <w:bCs/>
              </w:rPr>
              <w:t> </w:t>
            </w:r>
          </w:p>
        </w:tc>
        <w:tc>
          <w:tcPr>
            <w:tcW w:w="1107" w:type="dxa"/>
            <w:tcBorders>
              <w:top w:val="single" w:sz="4" w:space="0" w:color="auto"/>
              <w:left w:val="nil"/>
              <w:bottom w:val="single" w:sz="4" w:space="0" w:color="auto"/>
              <w:right w:val="single" w:sz="4" w:space="0" w:color="auto"/>
            </w:tcBorders>
            <w:shd w:val="clear" w:color="000000" w:fill="FABF8F"/>
            <w:vAlign w:val="center"/>
            <w:hideMark/>
          </w:tcPr>
          <w:p w14:paraId="323A3206" w14:textId="77777777" w:rsidR="008F50AE" w:rsidRPr="004516C7" w:rsidRDefault="008F50AE" w:rsidP="004516C7">
            <w:pPr>
              <w:jc w:val="center"/>
              <w:rPr>
                <w:b/>
                <w:bCs/>
              </w:rPr>
            </w:pPr>
            <w:r w:rsidRPr="004516C7">
              <w:rPr>
                <w:b/>
                <w:bCs/>
              </w:rPr>
              <w:t> </w:t>
            </w:r>
          </w:p>
        </w:tc>
        <w:tc>
          <w:tcPr>
            <w:tcW w:w="1789" w:type="dxa"/>
            <w:tcBorders>
              <w:top w:val="single" w:sz="4" w:space="0" w:color="auto"/>
              <w:left w:val="nil"/>
              <w:bottom w:val="single" w:sz="4" w:space="0" w:color="auto"/>
              <w:right w:val="nil"/>
            </w:tcBorders>
            <w:shd w:val="clear" w:color="000000" w:fill="FABF8F"/>
            <w:vAlign w:val="center"/>
            <w:hideMark/>
          </w:tcPr>
          <w:p w14:paraId="7D9DD064" w14:textId="77777777" w:rsidR="008F50AE" w:rsidRPr="004516C7" w:rsidRDefault="008F50AE" w:rsidP="004516C7">
            <w:pPr>
              <w:jc w:val="center"/>
              <w:rPr>
                <w:b/>
                <w:bCs/>
              </w:rPr>
            </w:pPr>
            <w:r w:rsidRPr="004516C7">
              <w:rPr>
                <w:b/>
                <w:bCs/>
              </w:rPr>
              <w:t>764 800,23</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2A507FB8" w14:textId="77777777" w:rsidR="008F50AE" w:rsidRPr="004516C7" w:rsidRDefault="008F50AE" w:rsidP="004516C7">
            <w:pPr>
              <w:jc w:val="center"/>
              <w:rPr>
                <w:b/>
                <w:bCs/>
              </w:rPr>
            </w:pPr>
            <w:r w:rsidRPr="004516C7">
              <w:rPr>
                <w:b/>
                <w:bCs/>
              </w:rPr>
              <w:t>769 889,48</w:t>
            </w:r>
          </w:p>
        </w:tc>
      </w:tr>
      <w:tr w:rsidR="008F50AE" w:rsidRPr="004516C7" w14:paraId="2AEB564E" w14:textId="77777777" w:rsidTr="004516C7">
        <w:trPr>
          <w:trHeight w:val="220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42905A" w14:textId="77777777" w:rsidR="008F50AE" w:rsidRPr="004516C7" w:rsidRDefault="008F50AE" w:rsidP="004516C7">
            <w:r w:rsidRPr="004516C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14:paraId="17A8A7BC" w14:textId="77777777" w:rsidR="008F50AE" w:rsidRPr="004516C7" w:rsidRDefault="008F50AE" w:rsidP="004516C7">
            <w:pPr>
              <w:jc w:val="center"/>
            </w:pPr>
            <w:r w:rsidRPr="004516C7">
              <w:t>.058</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C37A55F"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vAlign w:val="center"/>
            <w:hideMark/>
          </w:tcPr>
          <w:p w14:paraId="3DD011B1" w14:textId="77777777" w:rsidR="008F50AE" w:rsidRPr="004516C7" w:rsidRDefault="008F50AE" w:rsidP="004516C7">
            <w:pPr>
              <w:jc w:val="center"/>
            </w:pPr>
            <w:r w:rsidRPr="004516C7">
              <w:t>.06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2438784" w14:textId="77777777" w:rsidR="008F50AE" w:rsidRPr="004516C7" w:rsidRDefault="008F50AE" w:rsidP="004516C7">
            <w:pPr>
              <w:jc w:val="center"/>
            </w:pPr>
            <w:r w:rsidRPr="004516C7">
              <w:t>33 9 00 00390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23B2D974" w14:textId="77777777" w:rsidR="008F50AE" w:rsidRPr="004516C7" w:rsidRDefault="008F50AE" w:rsidP="004516C7">
            <w:pPr>
              <w:jc w:val="center"/>
            </w:pPr>
            <w:r w:rsidRPr="004516C7">
              <w:t>100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1F4CEC6B" w14:textId="77777777" w:rsidR="008F50AE" w:rsidRPr="004516C7" w:rsidRDefault="008F50AE" w:rsidP="004516C7">
            <w:pPr>
              <w:jc w:val="center"/>
            </w:pPr>
            <w:r w:rsidRPr="004516C7">
              <w:t>683 200,23</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65167DF7" w14:textId="77777777" w:rsidR="008F50AE" w:rsidRPr="004516C7" w:rsidRDefault="008F50AE" w:rsidP="004516C7">
            <w:pPr>
              <w:jc w:val="center"/>
            </w:pPr>
            <w:r w:rsidRPr="004516C7">
              <w:t>688 289,48</w:t>
            </w:r>
          </w:p>
        </w:tc>
      </w:tr>
      <w:tr w:rsidR="008F50AE" w:rsidRPr="004516C7" w14:paraId="36FFF58B" w14:textId="77777777" w:rsidTr="004516C7">
        <w:trPr>
          <w:trHeight w:val="1275"/>
        </w:trPr>
        <w:tc>
          <w:tcPr>
            <w:tcW w:w="52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5AC58E" w14:textId="77777777" w:rsidR="008F50AE" w:rsidRPr="004516C7" w:rsidRDefault="008F50AE" w:rsidP="004516C7">
            <w:r w:rsidRPr="004516C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14:paraId="32599C8C" w14:textId="77777777" w:rsidR="008F50AE" w:rsidRPr="004516C7" w:rsidRDefault="008F50AE" w:rsidP="004516C7">
            <w:pPr>
              <w:jc w:val="center"/>
            </w:pPr>
            <w:r w:rsidRPr="004516C7">
              <w:t>.058</w:t>
            </w:r>
          </w:p>
        </w:tc>
        <w:tc>
          <w:tcPr>
            <w:tcW w:w="899" w:type="dxa"/>
            <w:tcBorders>
              <w:top w:val="single" w:sz="4" w:space="0" w:color="auto"/>
              <w:left w:val="nil"/>
              <w:bottom w:val="single" w:sz="4" w:space="0" w:color="auto"/>
              <w:right w:val="single" w:sz="4" w:space="0" w:color="auto"/>
            </w:tcBorders>
            <w:shd w:val="clear" w:color="000000" w:fill="FFFFFF"/>
            <w:vAlign w:val="center"/>
            <w:hideMark/>
          </w:tcPr>
          <w:p w14:paraId="32D77709" w14:textId="77777777" w:rsidR="008F50AE" w:rsidRPr="004516C7" w:rsidRDefault="008F50AE" w:rsidP="004516C7">
            <w:pPr>
              <w:jc w:val="center"/>
            </w:pPr>
            <w:r w:rsidRPr="004516C7">
              <w:t>.01</w:t>
            </w:r>
          </w:p>
        </w:tc>
        <w:tc>
          <w:tcPr>
            <w:tcW w:w="1053" w:type="dxa"/>
            <w:tcBorders>
              <w:top w:val="single" w:sz="4" w:space="0" w:color="auto"/>
              <w:left w:val="nil"/>
              <w:bottom w:val="single" w:sz="4" w:space="0" w:color="auto"/>
              <w:right w:val="single" w:sz="4" w:space="0" w:color="auto"/>
            </w:tcBorders>
            <w:shd w:val="clear" w:color="000000" w:fill="FFFFFF"/>
            <w:vAlign w:val="center"/>
            <w:hideMark/>
          </w:tcPr>
          <w:p w14:paraId="0EFE5563" w14:textId="77777777" w:rsidR="008F50AE" w:rsidRPr="004516C7" w:rsidRDefault="008F50AE" w:rsidP="004516C7">
            <w:pPr>
              <w:jc w:val="center"/>
            </w:pPr>
            <w:r w:rsidRPr="004516C7">
              <w:t>.06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E1E6485" w14:textId="77777777" w:rsidR="008F50AE" w:rsidRPr="004516C7" w:rsidRDefault="008F50AE" w:rsidP="004516C7">
            <w:pPr>
              <w:jc w:val="center"/>
            </w:pPr>
            <w:r w:rsidRPr="004516C7">
              <w:t>33 9 00 00390</w:t>
            </w:r>
          </w:p>
        </w:tc>
        <w:tc>
          <w:tcPr>
            <w:tcW w:w="1107" w:type="dxa"/>
            <w:tcBorders>
              <w:top w:val="single" w:sz="4" w:space="0" w:color="auto"/>
              <w:left w:val="nil"/>
              <w:bottom w:val="single" w:sz="4" w:space="0" w:color="auto"/>
              <w:right w:val="single" w:sz="4" w:space="0" w:color="auto"/>
            </w:tcBorders>
            <w:shd w:val="clear" w:color="000000" w:fill="FFFFFF"/>
            <w:vAlign w:val="center"/>
            <w:hideMark/>
          </w:tcPr>
          <w:p w14:paraId="7F032CF0" w14:textId="77777777" w:rsidR="008F50AE" w:rsidRPr="004516C7" w:rsidRDefault="008F50AE" w:rsidP="004516C7">
            <w:pPr>
              <w:jc w:val="center"/>
            </w:pPr>
            <w:r w:rsidRPr="004516C7">
              <w:t>200</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14:paraId="37DFDF3C" w14:textId="77777777" w:rsidR="008F50AE" w:rsidRPr="004516C7" w:rsidRDefault="008F50AE" w:rsidP="004516C7">
            <w:pPr>
              <w:jc w:val="center"/>
            </w:pPr>
            <w:r w:rsidRPr="004516C7">
              <w:t>81 600,00</w:t>
            </w:r>
          </w:p>
        </w:tc>
        <w:tc>
          <w:tcPr>
            <w:tcW w:w="1927" w:type="dxa"/>
            <w:gridSpan w:val="2"/>
            <w:tcBorders>
              <w:top w:val="single" w:sz="4" w:space="0" w:color="auto"/>
              <w:left w:val="nil"/>
              <w:bottom w:val="single" w:sz="4" w:space="0" w:color="auto"/>
              <w:right w:val="single" w:sz="4" w:space="0" w:color="auto"/>
            </w:tcBorders>
            <w:shd w:val="clear" w:color="000000" w:fill="FFFFFF"/>
            <w:vAlign w:val="center"/>
            <w:hideMark/>
          </w:tcPr>
          <w:p w14:paraId="2283D7F1" w14:textId="77777777" w:rsidR="008F50AE" w:rsidRPr="004516C7" w:rsidRDefault="008F50AE" w:rsidP="004516C7">
            <w:pPr>
              <w:jc w:val="center"/>
            </w:pPr>
            <w:r w:rsidRPr="004516C7">
              <w:t>81 600,00</w:t>
            </w:r>
          </w:p>
        </w:tc>
      </w:tr>
      <w:tr w:rsidR="008F50AE" w:rsidRPr="004516C7" w14:paraId="031C7CAD" w14:textId="77777777" w:rsidTr="004516C7">
        <w:trPr>
          <w:trHeight w:val="330"/>
        </w:trPr>
        <w:tc>
          <w:tcPr>
            <w:tcW w:w="524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7BA9CB" w14:textId="77777777" w:rsidR="008F50AE" w:rsidRPr="004516C7" w:rsidRDefault="008F50AE" w:rsidP="004516C7">
            <w:pPr>
              <w:rPr>
                <w:b/>
                <w:bCs/>
              </w:rPr>
            </w:pPr>
            <w:r w:rsidRPr="004516C7">
              <w:rPr>
                <w:b/>
                <w:bCs/>
              </w:rPr>
              <w:t>ИТОГО</w:t>
            </w:r>
          </w:p>
        </w:tc>
        <w:tc>
          <w:tcPr>
            <w:tcW w:w="10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2D917B" w14:textId="77777777" w:rsidR="008F50AE" w:rsidRPr="004516C7" w:rsidRDefault="008F50AE" w:rsidP="004516C7">
            <w:pPr>
              <w:jc w:val="center"/>
              <w:rPr>
                <w:b/>
                <w:bCs/>
              </w:rPr>
            </w:pPr>
            <w:r w:rsidRPr="004516C7">
              <w:rPr>
                <w:b/>
                <w:bCs/>
              </w:rPr>
              <w:t> </w:t>
            </w:r>
          </w:p>
        </w:tc>
        <w:tc>
          <w:tcPr>
            <w:tcW w:w="8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33197D" w14:textId="77777777" w:rsidR="008F50AE" w:rsidRPr="004516C7" w:rsidRDefault="008F50AE" w:rsidP="004516C7">
            <w:pPr>
              <w:rPr>
                <w:b/>
                <w:bCs/>
              </w:rPr>
            </w:pPr>
            <w:r w:rsidRPr="004516C7">
              <w:rPr>
                <w:b/>
                <w:bCs/>
              </w:rPr>
              <w:t> </w:t>
            </w:r>
          </w:p>
        </w:tc>
        <w:tc>
          <w:tcPr>
            <w:tcW w:w="10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65A946" w14:textId="77777777" w:rsidR="008F50AE" w:rsidRPr="004516C7" w:rsidRDefault="008F50AE" w:rsidP="004516C7">
            <w:pPr>
              <w:rPr>
                <w:b/>
                <w:bCs/>
              </w:rPr>
            </w:pPr>
            <w:r w:rsidRPr="004516C7">
              <w:rPr>
                <w:b/>
                <w:bCs/>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1BCC9A" w14:textId="77777777" w:rsidR="008F50AE" w:rsidRPr="004516C7" w:rsidRDefault="008F50AE" w:rsidP="004516C7">
            <w:pPr>
              <w:jc w:val="center"/>
              <w:rPr>
                <w:b/>
                <w:bCs/>
              </w:rPr>
            </w:pPr>
            <w:r w:rsidRPr="004516C7">
              <w:rPr>
                <w:b/>
                <w:bCs/>
              </w:rPr>
              <w:t> </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85189F" w14:textId="77777777" w:rsidR="008F50AE" w:rsidRPr="004516C7" w:rsidRDefault="008F50AE" w:rsidP="004516C7">
            <w:pPr>
              <w:jc w:val="center"/>
              <w:rPr>
                <w:b/>
                <w:bCs/>
              </w:rPr>
            </w:pPr>
            <w:r w:rsidRPr="004516C7">
              <w:rPr>
                <w:b/>
                <w:bCs/>
              </w:rPr>
              <w:t> </w:t>
            </w:r>
          </w:p>
        </w:tc>
        <w:tc>
          <w:tcPr>
            <w:tcW w:w="17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0E5C16" w14:textId="77777777" w:rsidR="008F50AE" w:rsidRPr="004516C7" w:rsidRDefault="008F50AE" w:rsidP="004516C7">
            <w:pPr>
              <w:jc w:val="center"/>
              <w:rPr>
                <w:b/>
                <w:bCs/>
              </w:rPr>
            </w:pPr>
            <w:r w:rsidRPr="004516C7">
              <w:rPr>
                <w:b/>
                <w:bCs/>
              </w:rPr>
              <w:t>508 203 163,70</w:t>
            </w:r>
          </w:p>
        </w:tc>
        <w:tc>
          <w:tcPr>
            <w:tcW w:w="1927"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EF870A" w14:textId="77777777" w:rsidR="008F50AE" w:rsidRPr="004516C7" w:rsidRDefault="008F50AE" w:rsidP="004516C7">
            <w:pPr>
              <w:jc w:val="center"/>
              <w:rPr>
                <w:b/>
                <w:bCs/>
              </w:rPr>
            </w:pPr>
            <w:r w:rsidRPr="004516C7">
              <w:rPr>
                <w:b/>
                <w:bCs/>
              </w:rPr>
              <w:t>611 037 314,63</w:t>
            </w:r>
          </w:p>
        </w:tc>
      </w:tr>
    </w:tbl>
    <w:p w14:paraId="76E7BDDB" w14:textId="77777777" w:rsidR="008F50AE" w:rsidRPr="004516C7" w:rsidRDefault="008F50AE" w:rsidP="008F50AE">
      <w:pPr>
        <w:jc w:val="both"/>
        <w:rPr>
          <w:sz w:val="32"/>
          <w:szCs w:val="28"/>
        </w:rPr>
      </w:pPr>
    </w:p>
    <w:p w14:paraId="336B5F91" w14:textId="77777777" w:rsidR="008F50AE" w:rsidRPr="004516C7" w:rsidRDefault="008F50AE" w:rsidP="008F50AE">
      <w:pPr>
        <w:jc w:val="both"/>
        <w:rPr>
          <w:sz w:val="32"/>
          <w:szCs w:val="28"/>
        </w:rPr>
      </w:pPr>
    </w:p>
    <w:tbl>
      <w:tblPr>
        <w:tblW w:w="14740" w:type="dxa"/>
        <w:tblInd w:w="108" w:type="dxa"/>
        <w:tblLook w:val="04A0" w:firstRow="1" w:lastRow="0" w:firstColumn="1" w:lastColumn="0" w:noHBand="0" w:noVBand="1"/>
      </w:tblPr>
      <w:tblGrid>
        <w:gridCol w:w="1642"/>
        <w:gridCol w:w="7938"/>
        <w:gridCol w:w="1720"/>
        <w:gridCol w:w="1720"/>
        <w:gridCol w:w="1720"/>
      </w:tblGrid>
      <w:tr w:rsidR="008F50AE" w:rsidRPr="004516C7" w14:paraId="1AF418D7" w14:textId="77777777" w:rsidTr="004516C7">
        <w:trPr>
          <w:trHeight w:val="323"/>
        </w:trPr>
        <w:tc>
          <w:tcPr>
            <w:tcW w:w="14740" w:type="dxa"/>
            <w:gridSpan w:val="5"/>
            <w:tcBorders>
              <w:top w:val="nil"/>
              <w:left w:val="nil"/>
              <w:bottom w:val="nil"/>
              <w:right w:val="nil"/>
            </w:tcBorders>
            <w:shd w:val="clear" w:color="000000" w:fill="FFFFFF"/>
            <w:vAlign w:val="bottom"/>
            <w:hideMark/>
          </w:tcPr>
          <w:p w14:paraId="393E0289" w14:textId="77777777" w:rsidR="008F50AE" w:rsidRPr="004516C7" w:rsidRDefault="008F50AE" w:rsidP="004516C7">
            <w:pPr>
              <w:jc w:val="right"/>
              <w:rPr>
                <w:b/>
                <w:bCs/>
              </w:rPr>
            </w:pPr>
            <w:bookmarkStart w:id="24" w:name="RANGE!A1:E53"/>
            <w:r w:rsidRPr="004516C7">
              <w:rPr>
                <w:b/>
                <w:bCs/>
              </w:rPr>
              <w:t xml:space="preserve">Приложение 10 </w:t>
            </w:r>
            <w:bookmarkEnd w:id="24"/>
          </w:p>
        </w:tc>
      </w:tr>
      <w:tr w:rsidR="008F50AE" w:rsidRPr="004516C7" w14:paraId="6D171867" w14:textId="77777777" w:rsidTr="004516C7">
        <w:trPr>
          <w:trHeight w:val="994"/>
        </w:trPr>
        <w:tc>
          <w:tcPr>
            <w:tcW w:w="14740" w:type="dxa"/>
            <w:gridSpan w:val="5"/>
            <w:tcBorders>
              <w:top w:val="nil"/>
              <w:left w:val="nil"/>
              <w:bottom w:val="nil"/>
              <w:right w:val="nil"/>
            </w:tcBorders>
            <w:shd w:val="clear" w:color="000000" w:fill="FFFFFF"/>
            <w:vAlign w:val="bottom"/>
            <w:hideMark/>
          </w:tcPr>
          <w:p w14:paraId="2169A622" w14:textId="77777777" w:rsidR="008F50AE" w:rsidRPr="004516C7" w:rsidRDefault="008F50AE" w:rsidP="004516C7">
            <w:pPr>
              <w:jc w:val="right"/>
            </w:pPr>
            <w:r w:rsidRPr="004516C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F50AE" w:rsidRPr="004516C7" w14:paraId="44FB7C7B" w14:textId="77777777" w:rsidTr="004516C7">
        <w:trPr>
          <w:trHeight w:val="375"/>
        </w:trPr>
        <w:tc>
          <w:tcPr>
            <w:tcW w:w="14740" w:type="dxa"/>
            <w:gridSpan w:val="5"/>
            <w:tcBorders>
              <w:top w:val="nil"/>
              <w:left w:val="nil"/>
              <w:bottom w:val="nil"/>
              <w:right w:val="nil"/>
            </w:tcBorders>
            <w:shd w:val="clear" w:color="000000" w:fill="FFFFFF"/>
            <w:vAlign w:val="center"/>
            <w:hideMark/>
          </w:tcPr>
          <w:p w14:paraId="2A100E25" w14:textId="77777777" w:rsidR="008F50AE" w:rsidRPr="004516C7" w:rsidRDefault="008F50AE" w:rsidP="004516C7">
            <w:pPr>
              <w:jc w:val="right"/>
            </w:pPr>
            <w:r w:rsidRPr="004516C7">
              <w:t>от 18.12.2</w:t>
            </w:r>
            <w:r w:rsidRPr="004516C7">
              <w:rPr>
                <w:u w:val="single"/>
              </w:rPr>
              <w:t>024г.</w:t>
            </w:r>
            <w:r w:rsidRPr="004516C7">
              <w:t xml:space="preserve"> №432</w:t>
            </w:r>
          </w:p>
        </w:tc>
      </w:tr>
      <w:tr w:rsidR="008F50AE" w:rsidRPr="004516C7" w14:paraId="4BD34ED7" w14:textId="77777777" w:rsidTr="004516C7">
        <w:trPr>
          <w:trHeight w:val="315"/>
        </w:trPr>
        <w:tc>
          <w:tcPr>
            <w:tcW w:w="1642" w:type="dxa"/>
            <w:tcBorders>
              <w:top w:val="nil"/>
              <w:left w:val="nil"/>
              <w:bottom w:val="nil"/>
              <w:right w:val="nil"/>
            </w:tcBorders>
            <w:shd w:val="clear" w:color="auto" w:fill="auto"/>
            <w:noWrap/>
            <w:vAlign w:val="bottom"/>
            <w:hideMark/>
          </w:tcPr>
          <w:p w14:paraId="7EE348C1" w14:textId="77777777" w:rsidR="008F50AE" w:rsidRPr="004516C7" w:rsidRDefault="008F50AE" w:rsidP="004516C7">
            <w:pPr>
              <w:jc w:val="right"/>
            </w:pPr>
          </w:p>
        </w:tc>
        <w:tc>
          <w:tcPr>
            <w:tcW w:w="7938" w:type="dxa"/>
            <w:tcBorders>
              <w:top w:val="nil"/>
              <w:left w:val="nil"/>
              <w:bottom w:val="nil"/>
              <w:right w:val="nil"/>
            </w:tcBorders>
            <w:shd w:val="clear" w:color="auto" w:fill="auto"/>
            <w:noWrap/>
            <w:vAlign w:val="bottom"/>
            <w:hideMark/>
          </w:tcPr>
          <w:p w14:paraId="706B1EA7" w14:textId="77777777" w:rsidR="008F50AE" w:rsidRPr="004516C7" w:rsidRDefault="008F50AE" w:rsidP="004516C7"/>
        </w:tc>
        <w:tc>
          <w:tcPr>
            <w:tcW w:w="1720" w:type="dxa"/>
            <w:tcBorders>
              <w:top w:val="nil"/>
              <w:left w:val="nil"/>
              <w:bottom w:val="nil"/>
              <w:right w:val="nil"/>
            </w:tcBorders>
            <w:shd w:val="clear" w:color="auto" w:fill="auto"/>
            <w:noWrap/>
            <w:vAlign w:val="bottom"/>
            <w:hideMark/>
          </w:tcPr>
          <w:p w14:paraId="5883E753" w14:textId="77777777" w:rsidR="008F50AE" w:rsidRPr="004516C7" w:rsidRDefault="008F50AE" w:rsidP="004516C7"/>
        </w:tc>
        <w:tc>
          <w:tcPr>
            <w:tcW w:w="1720" w:type="dxa"/>
            <w:tcBorders>
              <w:top w:val="nil"/>
              <w:left w:val="nil"/>
              <w:bottom w:val="nil"/>
              <w:right w:val="nil"/>
            </w:tcBorders>
            <w:shd w:val="clear" w:color="auto" w:fill="auto"/>
            <w:noWrap/>
            <w:vAlign w:val="bottom"/>
            <w:hideMark/>
          </w:tcPr>
          <w:p w14:paraId="574E4254" w14:textId="77777777" w:rsidR="008F50AE" w:rsidRPr="004516C7" w:rsidRDefault="008F50AE" w:rsidP="004516C7"/>
        </w:tc>
        <w:tc>
          <w:tcPr>
            <w:tcW w:w="1720" w:type="dxa"/>
            <w:tcBorders>
              <w:top w:val="nil"/>
              <w:left w:val="nil"/>
              <w:bottom w:val="nil"/>
              <w:right w:val="nil"/>
            </w:tcBorders>
            <w:shd w:val="clear" w:color="auto" w:fill="auto"/>
            <w:noWrap/>
            <w:vAlign w:val="bottom"/>
            <w:hideMark/>
          </w:tcPr>
          <w:p w14:paraId="70536EEC" w14:textId="77777777" w:rsidR="008F50AE" w:rsidRPr="004516C7" w:rsidRDefault="008F50AE" w:rsidP="004516C7"/>
        </w:tc>
      </w:tr>
      <w:tr w:rsidR="008F50AE" w:rsidRPr="004516C7" w14:paraId="6918639D" w14:textId="77777777" w:rsidTr="004516C7">
        <w:trPr>
          <w:trHeight w:val="840"/>
        </w:trPr>
        <w:tc>
          <w:tcPr>
            <w:tcW w:w="14740" w:type="dxa"/>
            <w:gridSpan w:val="5"/>
            <w:tcBorders>
              <w:top w:val="nil"/>
              <w:left w:val="nil"/>
              <w:bottom w:val="nil"/>
              <w:right w:val="nil"/>
            </w:tcBorders>
            <w:shd w:val="clear" w:color="auto" w:fill="auto"/>
            <w:vAlign w:val="bottom"/>
            <w:hideMark/>
          </w:tcPr>
          <w:p w14:paraId="048478BB" w14:textId="77777777" w:rsidR="008F50AE" w:rsidRPr="004516C7" w:rsidRDefault="008F50AE" w:rsidP="004516C7">
            <w:pPr>
              <w:jc w:val="center"/>
              <w:rPr>
                <w:b/>
                <w:bCs/>
                <w:sz w:val="28"/>
                <w:szCs w:val="28"/>
              </w:rPr>
            </w:pPr>
            <w:r w:rsidRPr="004516C7">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2025 год и на плановый период 2026 и 2027 годов</w:t>
            </w:r>
          </w:p>
        </w:tc>
      </w:tr>
      <w:tr w:rsidR="008F50AE" w:rsidRPr="004516C7" w14:paraId="7D97B107" w14:textId="77777777" w:rsidTr="004516C7">
        <w:trPr>
          <w:trHeight w:val="330"/>
        </w:trPr>
        <w:tc>
          <w:tcPr>
            <w:tcW w:w="1642" w:type="dxa"/>
            <w:tcBorders>
              <w:top w:val="nil"/>
              <w:left w:val="nil"/>
              <w:bottom w:val="single" w:sz="4" w:space="0" w:color="auto"/>
              <w:right w:val="nil"/>
            </w:tcBorders>
            <w:shd w:val="clear" w:color="auto" w:fill="auto"/>
            <w:noWrap/>
            <w:vAlign w:val="bottom"/>
            <w:hideMark/>
          </w:tcPr>
          <w:p w14:paraId="67B27B63" w14:textId="77777777" w:rsidR="008F50AE" w:rsidRPr="004516C7" w:rsidRDefault="008F50AE" w:rsidP="004516C7">
            <w:pPr>
              <w:jc w:val="center"/>
              <w:rPr>
                <w:b/>
                <w:bCs/>
                <w:sz w:val="28"/>
                <w:szCs w:val="28"/>
              </w:rPr>
            </w:pPr>
          </w:p>
        </w:tc>
        <w:tc>
          <w:tcPr>
            <w:tcW w:w="7938" w:type="dxa"/>
            <w:tcBorders>
              <w:top w:val="nil"/>
              <w:left w:val="nil"/>
              <w:bottom w:val="single" w:sz="4" w:space="0" w:color="auto"/>
              <w:right w:val="nil"/>
            </w:tcBorders>
            <w:shd w:val="clear" w:color="auto" w:fill="auto"/>
            <w:noWrap/>
            <w:vAlign w:val="bottom"/>
            <w:hideMark/>
          </w:tcPr>
          <w:p w14:paraId="453480BF" w14:textId="77777777" w:rsidR="008F50AE" w:rsidRPr="004516C7" w:rsidRDefault="008F50AE" w:rsidP="004516C7">
            <w:pPr>
              <w:jc w:val="right"/>
            </w:pPr>
          </w:p>
        </w:tc>
        <w:tc>
          <w:tcPr>
            <w:tcW w:w="1720" w:type="dxa"/>
            <w:tcBorders>
              <w:top w:val="nil"/>
              <w:left w:val="nil"/>
              <w:bottom w:val="single" w:sz="4" w:space="0" w:color="auto"/>
              <w:right w:val="nil"/>
            </w:tcBorders>
            <w:shd w:val="clear" w:color="auto" w:fill="auto"/>
            <w:noWrap/>
            <w:vAlign w:val="bottom"/>
            <w:hideMark/>
          </w:tcPr>
          <w:p w14:paraId="0A3BFBED" w14:textId="77777777" w:rsidR="008F50AE" w:rsidRPr="004516C7" w:rsidRDefault="008F50AE" w:rsidP="004516C7"/>
        </w:tc>
        <w:tc>
          <w:tcPr>
            <w:tcW w:w="1720" w:type="dxa"/>
            <w:tcBorders>
              <w:top w:val="nil"/>
              <w:left w:val="nil"/>
              <w:bottom w:val="single" w:sz="4" w:space="0" w:color="auto"/>
              <w:right w:val="nil"/>
            </w:tcBorders>
            <w:shd w:val="clear" w:color="auto" w:fill="auto"/>
            <w:noWrap/>
            <w:vAlign w:val="bottom"/>
            <w:hideMark/>
          </w:tcPr>
          <w:p w14:paraId="3A3C7316" w14:textId="77777777" w:rsidR="008F50AE" w:rsidRPr="004516C7" w:rsidRDefault="008F50AE" w:rsidP="004516C7"/>
        </w:tc>
        <w:tc>
          <w:tcPr>
            <w:tcW w:w="1720" w:type="dxa"/>
            <w:tcBorders>
              <w:top w:val="nil"/>
              <w:left w:val="nil"/>
              <w:bottom w:val="single" w:sz="4" w:space="0" w:color="auto"/>
              <w:right w:val="nil"/>
            </w:tcBorders>
            <w:shd w:val="clear" w:color="auto" w:fill="auto"/>
            <w:noWrap/>
            <w:vAlign w:val="bottom"/>
            <w:hideMark/>
          </w:tcPr>
          <w:p w14:paraId="3C17F17A" w14:textId="77777777" w:rsidR="008F50AE" w:rsidRPr="004516C7" w:rsidRDefault="008F50AE" w:rsidP="004516C7"/>
        </w:tc>
      </w:tr>
      <w:tr w:rsidR="008F50AE" w:rsidRPr="004516C7" w14:paraId="163F404A" w14:textId="77777777" w:rsidTr="004516C7">
        <w:trPr>
          <w:trHeight w:val="330"/>
        </w:trPr>
        <w:tc>
          <w:tcPr>
            <w:tcW w:w="16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6F6655" w14:textId="77777777" w:rsidR="008F50AE" w:rsidRPr="004516C7" w:rsidRDefault="008F50AE" w:rsidP="004516C7">
            <w:pPr>
              <w:jc w:val="center"/>
              <w:rPr>
                <w:b/>
                <w:bCs/>
              </w:rPr>
            </w:pPr>
            <w:r w:rsidRPr="004516C7">
              <w:rPr>
                <w:b/>
                <w:bCs/>
              </w:rPr>
              <w:t>Раздел, подраздел</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FB5B068" w14:textId="77777777" w:rsidR="008F50AE" w:rsidRPr="004516C7" w:rsidRDefault="008F50AE" w:rsidP="004516C7">
            <w:pPr>
              <w:jc w:val="center"/>
              <w:rPr>
                <w:b/>
                <w:bCs/>
              </w:rPr>
            </w:pPr>
            <w:r w:rsidRPr="004516C7">
              <w:rPr>
                <w:b/>
                <w:bCs/>
              </w:rPr>
              <w:t>Наименование</w:t>
            </w:r>
          </w:p>
        </w:tc>
        <w:tc>
          <w:tcPr>
            <w:tcW w:w="51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83D6457" w14:textId="77777777" w:rsidR="008F50AE" w:rsidRPr="004516C7" w:rsidRDefault="008F50AE" w:rsidP="004516C7">
            <w:pPr>
              <w:jc w:val="center"/>
              <w:rPr>
                <w:b/>
                <w:bCs/>
              </w:rPr>
            </w:pPr>
            <w:r w:rsidRPr="004516C7">
              <w:rPr>
                <w:b/>
                <w:bCs/>
              </w:rPr>
              <w:t>Сумма, руб.</w:t>
            </w:r>
          </w:p>
        </w:tc>
      </w:tr>
      <w:tr w:rsidR="008F50AE" w:rsidRPr="004516C7" w14:paraId="16D6A49B" w14:textId="77777777" w:rsidTr="004516C7">
        <w:trPr>
          <w:trHeight w:val="398"/>
        </w:trPr>
        <w:tc>
          <w:tcPr>
            <w:tcW w:w="1642" w:type="dxa"/>
            <w:vMerge/>
            <w:tcBorders>
              <w:top w:val="single" w:sz="4" w:space="0" w:color="auto"/>
              <w:left w:val="single" w:sz="4" w:space="0" w:color="auto"/>
              <w:bottom w:val="single" w:sz="4" w:space="0" w:color="auto"/>
              <w:right w:val="single" w:sz="4" w:space="0" w:color="auto"/>
            </w:tcBorders>
            <w:vAlign w:val="center"/>
            <w:hideMark/>
          </w:tcPr>
          <w:p w14:paraId="139212D4" w14:textId="77777777" w:rsidR="008F50AE" w:rsidRPr="004516C7" w:rsidRDefault="008F50AE" w:rsidP="004516C7">
            <w:pPr>
              <w:rPr>
                <w:b/>
                <w:bCs/>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65E90E7A" w14:textId="77777777" w:rsidR="008F50AE" w:rsidRPr="004516C7" w:rsidRDefault="008F50AE" w:rsidP="004516C7">
            <w:pPr>
              <w:rPr>
                <w:b/>
                <w:bCs/>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38DD58C1" w14:textId="77777777" w:rsidR="008F50AE" w:rsidRPr="004516C7" w:rsidRDefault="008F50AE" w:rsidP="004516C7">
            <w:pPr>
              <w:jc w:val="center"/>
              <w:rPr>
                <w:b/>
                <w:bCs/>
              </w:rPr>
            </w:pPr>
            <w:r w:rsidRPr="004516C7">
              <w:rPr>
                <w:b/>
                <w:bCs/>
              </w:rPr>
              <w:t>2025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1EA2B650" w14:textId="77777777" w:rsidR="008F50AE" w:rsidRPr="004516C7" w:rsidRDefault="008F50AE" w:rsidP="004516C7">
            <w:pPr>
              <w:jc w:val="center"/>
              <w:rPr>
                <w:b/>
                <w:bCs/>
              </w:rPr>
            </w:pPr>
            <w:r w:rsidRPr="004516C7">
              <w:rPr>
                <w:b/>
                <w:bCs/>
              </w:rPr>
              <w:t>2026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6338D880" w14:textId="77777777" w:rsidR="008F50AE" w:rsidRPr="004516C7" w:rsidRDefault="008F50AE" w:rsidP="004516C7">
            <w:pPr>
              <w:jc w:val="center"/>
              <w:rPr>
                <w:b/>
                <w:bCs/>
              </w:rPr>
            </w:pPr>
            <w:r w:rsidRPr="004516C7">
              <w:rPr>
                <w:b/>
                <w:bCs/>
              </w:rPr>
              <w:t>2027 год</w:t>
            </w:r>
          </w:p>
        </w:tc>
      </w:tr>
      <w:tr w:rsidR="008F50AE" w:rsidRPr="004516C7" w14:paraId="637D6B71" w14:textId="77777777" w:rsidTr="004516C7">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3759CAF" w14:textId="77777777" w:rsidR="008F50AE" w:rsidRPr="004516C7" w:rsidRDefault="008F50AE" w:rsidP="004516C7">
            <w:pPr>
              <w:jc w:val="center"/>
              <w:rPr>
                <w:b/>
                <w:bCs/>
              </w:rPr>
            </w:pPr>
            <w:r w:rsidRPr="004516C7">
              <w:rPr>
                <w:b/>
                <w:bCs/>
              </w:rPr>
              <w:t>0100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1208BF44" w14:textId="77777777" w:rsidR="008F50AE" w:rsidRPr="004516C7" w:rsidRDefault="008F50AE" w:rsidP="004516C7">
            <w:pPr>
              <w:jc w:val="both"/>
              <w:rPr>
                <w:b/>
                <w:bCs/>
              </w:rPr>
            </w:pPr>
            <w:r w:rsidRPr="004516C7">
              <w:rPr>
                <w:b/>
                <w:bCs/>
              </w:rPr>
              <w:t>ОБЩЕГОСУДАРСТВЕННЫЕ ВОПРОСЫ</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749E576F" w14:textId="77777777" w:rsidR="008F50AE" w:rsidRPr="004516C7" w:rsidRDefault="008F50AE" w:rsidP="004516C7">
            <w:pPr>
              <w:jc w:val="right"/>
              <w:rPr>
                <w:b/>
                <w:bCs/>
              </w:rPr>
            </w:pPr>
            <w:r w:rsidRPr="004516C7">
              <w:rPr>
                <w:b/>
                <w:bCs/>
              </w:rPr>
              <w:t>90 333 786,95</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798D4551" w14:textId="77777777" w:rsidR="008F50AE" w:rsidRPr="004516C7" w:rsidRDefault="008F50AE" w:rsidP="004516C7">
            <w:pPr>
              <w:jc w:val="right"/>
              <w:rPr>
                <w:b/>
                <w:bCs/>
              </w:rPr>
            </w:pPr>
            <w:r w:rsidRPr="004516C7">
              <w:rPr>
                <w:b/>
                <w:bCs/>
              </w:rPr>
              <w:t>76 932 090,18</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3BA92857" w14:textId="77777777" w:rsidR="008F50AE" w:rsidRPr="004516C7" w:rsidRDefault="008F50AE" w:rsidP="004516C7">
            <w:pPr>
              <w:jc w:val="right"/>
              <w:rPr>
                <w:b/>
                <w:bCs/>
              </w:rPr>
            </w:pPr>
            <w:r w:rsidRPr="004516C7">
              <w:rPr>
                <w:b/>
                <w:bCs/>
              </w:rPr>
              <w:t>77 594 266,28</w:t>
            </w:r>
          </w:p>
        </w:tc>
      </w:tr>
      <w:tr w:rsidR="008F50AE" w:rsidRPr="004516C7" w14:paraId="74992660" w14:textId="77777777" w:rsidTr="004516C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D8FC616" w14:textId="77777777" w:rsidR="008F50AE" w:rsidRPr="004516C7" w:rsidRDefault="008F50AE" w:rsidP="004516C7">
            <w:pPr>
              <w:jc w:val="center"/>
            </w:pPr>
            <w:r w:rsidRPr="004516C7">
              <w:t>0102</w:t>
            </w:r>
          </w:p>
        </w:tc>
        <w:tc>
          <w:tcPr>
            <w:tcW w:w="7938" w:type="dxa"/>
            <w:tcBorders>
              <w:top w:val="single" w:sz="4" w:space="0" w:color="auto"/>
              <w:left w:val="nil"/>
              <w:bottom w:val="single" w:sz="4" w:space="0" w:color="auto"/>
              <w:right w:val="single" w:sz="4" w:space="0" w:color="auto"/>
            </w:tcBorders>
            <w:shd w:val="clear" w:color="auto" w:fill="auto"/>
            <w:hideMark/>
          </w:tcPr>
          <w:p w14:paraId="6FAF1361" w14:textId="77777777" w:rsidR="008F50AE" w:rsidRPr="004516C7" w:rsidRDefault="008F50AE" w:rsidP="004516C7">
            <w:pPr>
              <w:jc w:val="both"/>
            </w:pPr>
            <w:r w:rsidRPr="004516C7">
              <w:t>Функционирование высшего должностного лица субъекта Российской Федерации и муниципального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2A8764D4" w14:textId="77777777" w:rsidR="008F50AE" w:rsidRPr="004516C7" w:rsidRDefault="008F50AE" w:rsidP="004516C7">
            <w:pPr>
              <w:jc w:val="right"/>
            </w:pPr>
            <w:r w:rsidRPr="004516C7">
              <w:t>2 896 143,44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2733E4C5" w14:textId="77777777" w:rsidR="008F50AE" w:rsidRPr="004516C7" w:rsidRDefault="008F50AE" w:rsidP="004516C7">
            <w:pPr>
              <w:jc w:val="right"/>
            </w:pPr>
            <w:r w:rsidRPr="004516C7">
              <w:t>2 861 143,44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0CDC258C" w14:textId="77777777" w:rsidR="008F50AE" w:rsidRPr="004516C7" w:rsidRDefault="008F50AE" w:rsidP="004516C7">
            <w:pPr>
              <w:jc w:val="right"/>
            </w:pPr>
            <w:r w:rsidRPr="004516C7">
              <w:t>2 861 143,44</w:t>
            </w:r>
          </w:p>
        </w:tc>
      </w:tr>
      <w:tr w:rsidR="008F50AE" w:rsidRPr="004516C7" w14:paraId="561659F2" w14:textId="77777777" w:rsidTr="004516C7">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2622BC2" w14:textId="77777777" w:rsidR="008F50AE" w:rsidRPr="004516C7" w:rsidRDefault="008F50AE" w:rsidP="004516C7">
            <w:pPr>
              <w:jc w:val="center"/>
            </w:pPr>
            <w:r w:rsidRPr="004516C7">
              <w:t>0103</w:t>
            </w:r>
          </w:p>
        </w:tc>
        <w:tc>
          <w:tcPr>
            <w:tcW w:w="7938" w:type="dxa"/>
            <w:tcBorders>
              <w:top w:val="single" w:sz="4" w:space="0" w:color="auto"/>
              <w:left w:val="nil"/>
              <w:bottom w:val="single" w:sz="4" w:space="0" w:color="auto"/>
              <w:right w:val="single" w:sz="4" w:space="0" w:color="auto"/>
            </w:tcBorders>
            <w:shd w:val="clear" w:color="auto" w:fill="auto"/>
            <w:hideMark/>
          </w:tcPr>
          <w:p w14:paraId="7B35871E" w14:textId="77777777" w:rsidR="008F50AE" w:rsidRPr="004516C7" w:rsidRDefault="008F50AE" w:rsidP="004516C7">
            <w:pPr>
              <w:jc w:val="both"/>
            </w:pPr>
            <w:r w:rsidRPr="004516C7">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4F8D7B57"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1C192C0"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A277091" w14:textId="77777777" w:rsidR="008F50AE" w:rsidRPr="004516C7" w:rsidRDefault="008F50AE" w:rsidP="004516C7">
            <w:pPr>
              <w:jc w:val="right"/>
            </w:pPr>
            <w:r w:rsidRPr="004516C7">
              <w:t>0,00</w:t>
            </w:r>
          </w:p>
        </w:tc>
      </w:tr>
      <w:tr w:rsidR="008F50AE" w:rsidRPr="004516C7" w14:paraId="480FED34" w14:textId="77777777" w:rsidTr="004516C7">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2857FA4" w14:textId="77777777" w:rsidR="008F50AE" w:rsidRPr="004516C7" w:rsidRDefault="008F50AE" w:rsidP="004516C7">
            <w:pPr>
              <w:jc w:val="center"/>
            </w:pPr>
            <w:r w:rsidRPr="004516C7">
              <w:t>0104</w:t>
            </w:r>
          </w:p>
        </w:tc>
        <w:tc>
          <w:tcPr>
            <w:tcW w:w="7938" w:type="dxa"/>
            <w:tcBorders>
              <w:top w:val="single" w:sz="4" w:space="0" w:color="auto"/>
              <w:left w:val="nil"/>
              <w:bottom w:val="single" w:sz="4" w:space="0" w:color="auto"/>
              <w:right w:val="single" w:sz="4" w:space="0" w:color="auto"/>
            </w:tcBorders>
            <w:shd w:val="clear" w:color="auto" w:fill="auto"/>
            <w:hideMark/>
          </w:tcPr>
          <w:p w14:paraId="467E918A" w14:textId="77777777" w:rsidR="008F50AE" w:rsidRPr="004516C7" w:rsidRDefault="008F50AE" w:rsidP="004516C7">
            <w:pPr>
              <w:jc w:val="both"/>
            </w:pPr>
            <w:r w:rsidRPr="004516C7">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00A2489B" w14:textId="77777777" w:rsidR="008F50AE" w:rsidRPr="004516C7" w:rsidRDefault="008F50AE" w:rsidP="004516C7">
            <w:pPr>
              <w:jc w:val="right"/>
            </w:pPr>
            <w:r w:rsidRPr="004516C7">
              <w:t>24 931 101,91</w:t>
            </w:r>
          </w:p>
        </w:tc>
        <w:tc>
          <w:tcPr>
            <w:tcW w:w="1720" w:type="dxa"/>
            <w:tcBorders>
              <w:top w:val="single" w:sz="4" w:space="0" w:color="auto"/>
              <w:left w:val="nil"/>
              <w:bottom w:val="single" w:sz="4" w:space="0" w:color="auto"/>
              <w:right w:val="single" w:sz="4" w:space="0" w:color="auto"/>
            </w:tcBorders>
            <w:shd w:val="clear" w:color="auto" w:fill="auto"/>
            <w:noWrap/>
            <w:hideMark/>
          </w:tcPr>
          <w:p w14:paraId="6CC8243E" w14:textId="77777777" w:rsidR="008F50AE" w:rsidRPr="004516C7" w:rsidRDefault="008F50AE" w:rsidP="004516C7">
            <w:pPr>
              <w:jc w:val="right"/>
            </w:pPr>
            <w:r w:rsidRPr="004516C7">
              <w:t>19 721 750,38</w:t>
            </w:r>
          </w:p>
        </w:tc>
        <w:tc>
          <w:tcPr>
            <w:tcW w:w="1720" w:type="dxa"/>
            <w:tcBorders>
              <w:top w:val="single" w:sz="4" w:space="0" w:color="auto"/>
              <w:left w:val="nil"/>
              <w:bottom w:val="single" w:sz="4" w:space="0" w:color="auto"/>
              <w:right w:val="single" w:sz="4" w:space="0" w:color="auto"/>
            </w:tcBorders>
            <w:shd w:val="clear" w:color="auto" w:fill="auto"/>
            <w:noWrap/>
            <w:hideMark/>
          </w:tcPr>
          <w:p w14:paraId="552358BB" w14:textId="77777777" w:rsidR="008F50AE" w:rsidRPr="004516C7" w:rsidRDefault="008F50AE" w:rsidP="004516C7">
            <w:pPr>
              <w:jc w:val="right"/>
            </w:pPr>
            <w:r w:rsidRPr="004516C7">
              <w:t>21 097 178,53</w:t>
            </w:r>
          </w:p>
        </w:tc>
      </w:tr>
      <w:tr w:rsidR="008F50AE" w:rsidRPr="004516C7" w14:paraId="77BF86A0"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60BB39E" w14:textId="77777777" w:rsidR="008F50AE" w:rsidRPr="004516C7" w:rsidRDefault="008F50AE" w:rsidP="004516C7">
            <w:pPr>
              <w:jc w:val="center"/>
            </w:pPr>
            <w:r w:rsidRPr="004516C7">
              <w:t>0105</w:t>
            </w:r>
          </w:p>
        </w:tc>
        <w:tc>
          <w:tcPr>
            <w:tcW w:w="7938" w:type="dxa"/>
            <w:tcBorders>
              <w:top w:val="single" w:sz="4" w:space="0" w:color="auto"/>
              <w:left w:val="nil"/>
              <w:bottom w:val="single" w:sz="4" w:space="0" w:color="auto"/>
              <w:right w:val="single" w:sz="4" w:space="0" w:color="auto"/>
            </w:tcBorders>
            <w:shd w:val="clear" w:color="auto" w:fill="auto"/>
            <w:hideMark/>
          </w:tcPr>
          <w:p w14:paraId="29F67211" w14:textId="77777777" w:rsidR="008F50AE" w:rsidRPr="004516C7" w:rsidRDefault="008F50AE" w:rsidP="004516C7">
            <w:pPr>
              <w:jc w:val="both"/>
            </w:pPr>
            <w:r w:rsidRPr="004516C7">
              <w:t>Судебная система</w:t>
            </w:r>
          </w:p>
        </w:tc>
        <w:tc>
          <w:tcPr>
            <w:tcW w:w="1720" w:type="dxa"/>
            <w:tcBorders>
              <w:top w:val="single" w:sz="4" w:space="0" w:color="auto"/>
              <w:left w:val="nil"/>
              <w:bottom w:val="single" w:sz="4" w:space="0" w:color="auto"/>
              <w:right w:val="single" w:sz="4" w:space="0" w:color="auto"/>
            </w:tcBorders>
            <w:shd w:val="clear" w:color="auto" w:fill="auto"/>
            <w:noWrap/>
            <w:hideMark/>
          </w:tcPr>
          <w:p w14:paraId="6E82BC75" w14:textId="77777777" w:rsidR="008F50AE" w:rsidRPr="004516C7" w:rsidRDefault="008F50AE" w:rsidP="004516C7">
            <w:pPr>
              <w:jc w:val="right"/>
            </w:pPr>
            <w:r w:rsidRPr="004516C7">
              <w:t>563,29</w:t>
            </w:r>
          </w:p>
        </w:tc>
        <w:tc>
          <w:tcPr>
            <w:tcW w:w="1720" w:type="dxa"/>
            <w:tcBorders>
              <w:top w:val="single" w:sz="4" w:space="0" w:color="auto"/>
              <w:left w:val="nil"/>
              <w:bottom w:val="single" w:sz="4" w:space="0" w:color="auto"/>
              <w:right w:val="single" w:sz="4" w:space="0" w:color="auto"/>
            </w:tcBorders>
            <w:shd w:val="clear" w:color="auto" w:fill="auto"/>
            <w:noWrap/>
            <w:hideMark/>
          </w:tcPr>
          <w:p w14:paraId="2884BCE1" w14:textId="77777777" w:rsidR="008F50AE" w:rsidRPr="004516C7" w:rsidRDefault="008F50AE" w:rsidP="004516C7">
            <w:pPr>
              <w:jc w:val="right"/>
            </w:pPr>
            <w:r w:rsidRPr="004516C7">
              <w:t>83 028,66</w:t>
            </w:r>
          </w:p>
        </w:tc>
        <w:tc>
          <w:tcPr>
            <w:tcW w:w="1720" w:type="dxa"/>
            <w:tcBorders>
              <w:top w:val="single" w:sz="4" w:space="0" w:color="auto"/>
              <w:left w:val="nil"/>
              <w:bottom w:val="single" w:sz="4" w:space="0" w:color="auto"/>
              <w:right w:val="single" w:sz="4" w:space="0" w:color="auto"/>
            </w:tcBorders>
            <w:shd w:val="clear" w:color="auto" w:fill="auto"/>
            <w:noWrap/>
            <w:hideMark/>
          </w:tcPr>
          <w:p w14:paraId="074EDEA1" w14:textId="77777777" w:rsidR="008F50AE" w:rsidRPr="004516C7" w:rsidRDefault="008F50AE" w:rsidP="004516C7">
            <w:pPr>
              <w:jc w:val="right"/>
            </w:pPr>
            <w:r w:rsidRPr="004516C7">
              <w:t>836,40</w:t>
            </w:r>
          </w:p>
        </w:tc>
      </w:tr>
      <w:tr w:rsidR="008F50AE" w:rsidRPr="004516C7" w14:paraId="694552D6" w14:textId="77777777" w:rsidTr="004516C7">
        <w:trPr>
          <w:trHeight w:val="994"/>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99C948D" w14:textId="77777777" w:rsidR="008F50AE" w:rsidRPr="004516C7" w:rsidRDefault="008F50AE" w:rsidP="004516C7">
            <w:pPr>
              <w:jc w:val="center"/>
            </w:pPr>
            <w:r w:rsidRPr="004516C7">
              <w:t>0106</w:t>
            </w:r>
          </w:p>
        </w:tc>
        <w:tc>
          <w:tcPr>
            <w:tcW w:w="7938" w:type="dxa"/>
            <w:tcBorders>
              <w:top w:val="single" w:sz="4" w:space="0" w:color="auto"/>
              <w:left w:val="nil"/>
              <w:bottom w:val="single" w:sz="4" w:space="0" w:color="auto"/>
              <w:right w:val="single" w:sz="4" w:space="0" w:color="auto"/>
            </w:tcBorders>
            <w:shd w:val="clear" w:color="auto" w:fill="auto"/>
            <w:hideMark/>
          </w:tcPr>
          <w:p w14:paraId="56FB9267" w14:textId="77777777" w:rsidR="008F50AE" w:rsidRPr="004516C7" w:rsidRDefault="008F50AE" w:rsidP="004516C7">
            <w:pPr>
              <w:jc w:val="both"/>
            </w:pPr>
            <w:r w:rsidRPr="004516C7">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0C2C6791" w14:textId="77777777" w:rsidR="008F50AE" w:rsidRPr="004516C7" w:rsidRDefault="008F50AE" w:rsidP="004516C7">
            <w:pPr>
              <w:jc w:val="right"/>
            </w:pPr>
            <w:r w:rsidRPr="004516C7">
              <w:t>10 149 008,44</w:t>
            </w:r>
          </w:p>
        </w:tc>
        <w:tc>
          <w:tcPr>
            <w:tcW w:w="1720" w:type="dxa"/>
            <w:tcBorders>
              <w:top w:val="single" w:sz="4" w:space="0" w:color="auto"/>
              <w:left w:val="nil"/>
              <w:bottom w:val="single" w:sz="4" w:space="0" w:color="auto"/>
              <w:right w:val="single" w:sz="4" w:space="0" w:color="auto"/>
            </w:tcBorders>
            <w:shd w:val="clear" w:color="auto" w:fill="auto"/>
            <w:noWrap/>
            <w:hideMark/>
          </w:tcPr>
          <w:p w14:paraId="1E8DD99A" w14:textId="77777777" w:rsidR="008F50AE" w:rsidRPr="004516C7" w:rsidRDefault="008F50AE" w:rsidP="004516C7">
            <w:pPr>
              <w:jc w:val="right"/>
            </w:pPr>
            <w:r w:rsidRPr="004516C7">
              <w:t>7 122 843,65</w:t>
            </w:r>
          </w:p>
        </w:tc>
        <w:tc>
          <w:tcPr>
            <w:tcW w:w="1720" w:type="dxa"/>
            <w:tcBorders>
              <w:top w:val="single" w:sz="4" w:space="0" w:color="auto"/>
              <w:left w:val="nil"/>
              <w:bottom w:val="single" w:sz="4" w:space="0" w:color="auto"/>
              <w:right w:val="single" w:sz="4" w:space="0" w:color="auto"/>
            </w:tcBorders>
            <w:shd w:val="clear" w:color="auto" w:fill="auto"/>
            <w:noWrap/>
            <w:hideMark/>
          </w:tcPr>
          <w:p w14:paraId="42E1BE10" w14:textId="77777777" w:rsidR="008F50AE" w:rsidRPr="004516C7" w:rsidRDefault="008F50AE" w:rsidP="004516C7">
            <w:pPr>
              <w:jc w:val="right"/>
            </w:pPr>
            <w:r w:rsidRPr="004516C7">
              <w:t>7 124 883,86</w:t>
            </w:r>
          </w:p>
        </w:tc>
      </w:tr>
      <w:tr w:rsidR="008F50AE" w:rsidRPr="004516C7" w14:paraId="1E35A0BE"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387D295" w14:textId="77777777" w:rsidR="008F50AE" w:rsidRPr="004516C7" w:rsidRDefault="008F50AE" w:rsidP="004516C7">
            <w:pPr>
              <w:jc w:val="center"/>
            </w:pPr>
            <w:r w:rsidRPr="004516C7">
              <w:t>0111</w:t>
            </w:r>
          </w:p>
        </w:tc>
        <w:tc>
          <w:tcPr>
            <w:tcW w:w="7938" w:type="dxa"/>
            <w:tcBorders>
              <w:top w:val="single" w:sz="4" w:space="0" w:color="auto"/>
              <w:left w:val="nil"/>
              <w:bottom w:val="single" w:sz="4" w:space="0" w:color="auto"/>
              <w:right w:val="single" w:sz="4" w:space="0" w:color="auto"/>
            </w:tcBorders>
            <w:shd w:val="clear" w:color="auto" w:fill="auto"/>
            <w:hideMark/>
          </w:tcPr>
          <w:p w14:paraId="2CA654C1" w14:textId="77777777" w:rsidR="008F50AE" w:rsidRPr="004516C7" w:rsidRDefault="008F50AE" w:rsidP="004516C7">
            <w:pPr>
              <w:jc w:val="both"/>
            </w:pPr>
            <w:r w:rsidRPr="004516C7">
              <w:t>Резервные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040E338D" w14:textId="77777777" w:rsidR="008F50AE" w:rsidRPr="004516C7" w:rsidRDefault="008F50AE" w:rsidP="004516C7">
            <w:pPr>
              <w:jc w:val="right"/>
            </w:pPr>
            <w:r w:rsidRPr="004516C7">
              <w:t>300 000,00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FDC6DFB"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6741425" w14:textId="77777777" w:rsidR="008F50AE" w:rsidRPr="004516C7" w:rsidRDefault="008F50AE" w:rsidP="004516C7">
            <w:pPr>
              <w:jc w:val="right"/>
            </w:pPr>
            <w:r w:rsidRPr="004516C7">
              <w:t>0,00</w:t>
            </w:r>
          </w:p>
        </w:tc>
      </w:tr>
      <w:tr w:rsidR="008F50AE" w:rsidRPr="004516C7" w14:paraId="3BC57EAB"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A644F93" w14:textId="77777777" w:rsidR="008F50AE" w:rsidRPr="004516C7" w:rsidRDefault="008F50AE" w:rsidP="004516C7">
            <w:pPr>
              <w:jc w:val="center"/>
            </w:pPr>
            <w:r w:rsidRPr="004516C7">
              <w:t>0113</w:t>
            </w:r>
          </w:p>
        </w:tc>
        <w:tc>
          <w:tcPr>
            <w:tcW w:w="7938" w:type="dxa"/>
            <w:tcBorders>
              <w:top w:val="single" w:sz="4" w:space="0" w:color="auto"/>
              <w:left w:val="nil"/>
              <w:bottom w:val="single" w:sz="4" w:space="0" w:color="auto"/>
              <w:right w:val="single" w:sz="4" w:space="0" w:color="auto"/>
            </w:tcBorders>
            <w:shd w:val="clear" w:color="auto" w:fill="auto"/>
            <w:hideMark/>
          </w:tcPr>
          <w:p w14:paraId="454D76DF" w14:textId="77777777" w:rsidR="008F50AE" w:rsidRPr="004516C7" w:rsidRDefault="008F50AE" w:rsidP="004516C7">
            <w:pPr>
              <w:jc w:val="both"/>
            </w:pPr>
            <w:r w:rsidRPr="004516C7">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noWrap/>
            <w:hideMark/>
          </w:tcPr>
          <w:p w14:paraId="47D612E4" w14:textId="77777777" w:rsidR="008F50AE" w:rsidRPr="004516C7" w:rsidRDefault="008F50AE" w:rsidP="004516C7">
            <w:pPr>
              <w:jc w:val="right"/>
            </w:pPr>
            <w:r w:rsidRPr="004516C7">
              <w:t>52 056 969,87</w:t>
            </w:r>
          </w:p>
        </w:tc>
        <w:tc>
          <w:tcPr>
            <w:tcW w:w="1720" w:type="dxa"/>
            <w:tcBorders>
              <w:top w:val="single" w:sz="4" w:space="0" w:color="auto"/>
              <w:left w:val="nil"/>
              <w:bottom w:val="single" w:sz="4" w:space="0" w:color="auto"/>
              <w:right w:val="single" w:sz="4" w:space="0" w:color="auto"/>
            </w:tcBorders>
            <w:shd w:val="clear" w:color="auto" w:fill="auto"/>
            <w:noWrap/>
            <w:hideMark/>
          </w:tcPr>
          <w:p w14:paraId="7A9F9269" w14:textId="77777777" w:rsidR="008F50AE" w:rsidRPr="004516C7" w:rsidRDefault="008F50AE" w:rsidP="004516C7">
            <w:pPr>
              <w:jc w:val="right"/>
            </w:pPr>
            <w:r w:rsidRPr="004516C7">
              <w:t>47 143 324,05</w:t>
            </w:r>
          </w:p>
        </w:tc>
        <w:tc>
          <w:tcPr>
            <w:tcW w:w="1720" w:type="dxa"/>
            <w:tcBorders>
              <w:top w:val="single" w:sz="4" w:space="0" w:color="auto"/>
              <w:left w:val="nil"/>
              <w:bottom w:val="single" w:sz="4" w:space="0" w:color="auto"/>
              <w:right w:val="single" w:sz="4" w:space="0" w:color="auto"/>
            </w:tcBorders>
            <w:shd w:val="clear" w:color="auto" w:fill="auto"/>
            <w:noWrap/>
            <w:hideMark/>
          </w:tcPr>
          <w:p w14:paraId="56C0C153" w14:textId="77777777" w:rsidR="008F50AE" w:rsidRPr="004516C7" w:rsidRDefault="008F50AE" w:rsidP="004516C7">
            <w:pPr>
              <w:jc w:val="right"/>
            </w:pPr>
            <w:r w:rsidRPr="004516C7">
              <w:t>46 510 224,05</w:t>
            </w:r>
          </w:p>
        </w:tc>
      </w:tr>
      <w:tr w:rsidR="008F50AE" w:rsidRPr="004516C7" w14:paraId="3D5BA7DC" w14:textId="77777777" w:rsidTr="004516C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2994715" w14:textId="77777777" w:rsidR="008F50AE" w:rsidRPr="004516C7" w:rsidRDefault="008F50AE" w:rsidP="004516C7">
            <w:pPr>
              <w:jc w:val="center"/>
              <w:rPr>
                <w:b/>
                <w:bCs/>
              </w:rPr>
            </w:pPr>
            <w:r w:rsidRPr="004516C7">
              <w:rPr>
                <w:b/>
                <w:bCs/>
              </w:rPr>
              <w:t>0300</w:t>
            </w:r>
          </w:p>
        </w:tc>
        <w:tc>
          <w:tcPr>
            <w:tcW w:w="7938" w:type="dxa"/>
            <w:tcBorders>
              <w:top w:val="single" w:sz="4" w:space="0" w:color="auto"/>
              <w:left w:val="nil"/>
              <w:bottom w:val="single" w:sz="4" w:space="0" w:color="auto"/>
              <w:right w:val="single" w:sz="4" w:space="0" w:color="auto"/>
            </w:tcBorders>
            <w:shd w:val="clear" w:color="auto" w:fill="auto"/>
            <w:hideMark/>
          </w:tcPr>
          <w:p w14:paraId="6D48A5C0" w14:textId="77777777" w:rsidR="008F50AE" w:rsidRPr="004516C7" w:rsidRDefault="008F50AE" w:rsidP="004516C7">
            <w:pPr>
              <w:jc w:val="both"/>
              <w:rPr>
                <w:b/>
                <w:bCs/>
              </w:rPr>
            </w:pPr>
            <w:r w:rsidRPr="004516C7">
              <w:rPr>
                <w:b/>
                <w:bCs/>
              </w:rPr>
              <w:t>НАЦИОНАЛЬНАЯ БЕЗОПАСНОСТЬ И ПРАВООХРАНИТЕЛЬНАЯ ДЕЯТЕЛЬНОСТЬ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170BAEA3" w14:textId="77777777" w:rsidR="008F50AE" w:rsidRPr="004516C7" w:rsidRDefault="008F50AE" w:rsidP="004516C7">
            <w:pPr>
              <w:jc w:val="right"/>
              <w:rPr>
                <w:b/>
                <w:bCs/>
              </w:rPr>
            </w:pPr>
            <w:r w:rsidRPr="004516C7">
              <w:rPr>
                <w:b/>
                <w:bCs/>
              </w:rPr>
              <w:t>1 403 489,34</w:t>
            </w:r>
          </w:p>
        </w:tc>
        <w:tc>
          <w:tcPr>
            <w:tcW w:w="1720" w:type="dxa"/>
            <w:tcBorders>
              <w:top w:val="single" w:sz="4" w:space="0" w:color="auto"/>
              <w:left w:val="nil"/>
              <w:bottom w:val="single" w:sz="4" w:space="0" w:color="auto"/>
              <w:right w:val="single" w:sz="4" w:space="0" w:color="auto"/>
            </w:tcBorders>
            <w:shd w:val="clear" w:color="auto" w:fill="auto"/>
            <w:noWrap/>
            <w:hideMark/>
          </w:tcPr>
          <w:p w14:paraId="36376EAB" w14:textId="77777777" w:rsidR="008F50AE" w:rsidRPr="004516C7" w:rsidRDefault="008F50AE" w:rsidP="004516C7">
            <w:pPr>
              <w:jc w:val="right"/>
              <w:rPr>
                <w:b/>
                <w:bCs/>
              </w:rPr>
            </w:pPr>
            <w:r w:rsidRPr="004516C7">
              <w:rPr>
                <w:b/>
                <w:bCs/>
              </w:rPr>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79D6C98" w14:textId="77777777" w:rsidR="008F50AE" w:rsidRPr="004516C7" w:rsidRDefault="008F50AE" w:rsidP="004516C7">
            <w:pPr>
              <w:jc w:val="right"/>
              <w:rPr>
                <w:b/>
                <w:bCs/>
              </w:rPr>
            </w:pPr>
            <w:r w:rsidRPr="004516C7">
              <w:rPr>
                <w:b/>
                <w:bCs/>
              </w:rPr>
              <w:t>112 000,00</w:t>
            </w:r>
          </w:p>
        </w:tc>
      </w:tr>
      <w:tr w:rsidR="008F50AE" w:rsidRPr="004516C7" w14:paraId="73754C0D" w14:textId="77777777" w:rsidTr="004516C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04375F2" w14:textId="77777777" w:rsidR="008F50AE" w:rsidRPr="004516C7" w:rsidRDefault="008F50AE" w:rsidP="004516C7">
            <w:pPr>
              <w:jc w:val="center"/>
            </w:pPr>
            <w:r w:rsidRPr="004516C7">
              <w:t>0310</w:t>
            </w:r>
          </w:p>
        </w:tc>
        <w:tc>
          <w:tcPr>
            <w:tcW w:w="7938" w:type="dxa"/>
            <w:tcBorders>
              <w:top w:val="single" w:sz="4" w:space="0" w:color="auto"/>
              <w:left w:val="nil"/>
              <w:bottom w:val="single" w:sz="4" w:space="0" w:color="auto"/>
              <w:right w:val="single" w:sz="4" w:space="0" w:color="auto"/>
            </w:tcBorders>
            <w:shd w:val="clear" w:color="auto" w:fill="auto"/>
            <w:hideMark/>
          </w:tcPr>
          <w:p w14:paraId="37108248" w14:textId="77777777" w:rsidR="008F50AE" w:rsidRPr="004516C7" w:rsidRDefault="008F50AE" w:rsidP="004516C7">
            <w:pPr>
              <w:jc w:val="both"/>
            </w:pPr>
            <w:r w:rsidRPr="004516C7">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0F62D4EF" w14:textId="77777777" w:rsidR="008F50AE" w:rsidRPr="004516C7" w:rsidRDefault="008F50AE" w:rsidP="004516C7">
            <w:pPr>
              <w:jc w:val="right"/>
            </w:pPr>
            <w:r w:rsidRPr="004516C7">
              <w:t>1 378 489,34</w:t>
            </w:r>
          </w:p>
        </w:tc>
        <w:tc>
          <w:tcPr>
            <w:tcW w:w="1720" w:type="dxa"/>
            <w:tcBorders>
              <w:top w:val="single" w:sz="4" w:space="0" w:color="auto"/>
              <w:left w:val="nil"/>
              <w:bottom w:val="single" w:sz="4" w:space="0" w:color="auto"/>
              <w:right w:val="single" w:sz="4" w:space="0" w:color="auto"/>
            </w:tcBorders>
            <w:shd w:val="clear" w:color="auto" w:fill="auto"/>
            <w:noWrap/>
            <w:hideMark/>
          </w:tcPr>
          <w:p w14:paraId="5D8F8F57" w14:textId="77777777" w:rsidR="008F50AE" w:rsidRPr="004516C7" w:rsidRDefault="008F50AE" w:rsidP="004516C7">
            <w:pPr>
              <w:jc w:val="right"/>
            </w:pPr>
            <w:r w:rsidRPr="004516C7">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77AF77C" w14:textId="77777777" w:rsidR="008F50AE" w:rsidRPr="004516C7" w:rsidRDefault="008F50AE" w:rsidP="004516C7">
            <w:pPr>
              <w:jc w:val="right"/>
            </w:pPr>
            <w:r w:rsidRPr="004516C7">
              <w:t>112 000,00</w:t>
            </w:r>
          </w:p>
        </w:tc>
      </w:tr>
      <w:tr w:rsidR="008F50AE" w:rsidRPr="004516C7" w14:paraId="18BFD4CA" w14:textId="77777777" w:rsidTr="004516C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5F38029" w14:textId="77777777" w:rsidR="008F50AE" w:rsidRPr="004516C7" w:rsidRDefault="008F50AE" w:rsidP="004516C7">
            <w:pPr>
              <w:jc w:val="center"/>
            </w:pPr>
            <w:r w:rsidRPr="004516C7">
              <w:t>0314</w:t>
            </w:r>
          </w:p>
        </w:tc>
        <w:tc>
          <w:tcPr>
            <w:tcW w:w="7938" w:type="dxa"/>
            <w:tcBorders>
              <w:top w:val="single" w:sz="4" w:space="0" w:color="auto"/>
              <w:left w:val="nil"/>
              <w:bottom w:val="single" w:sz="4" w:space="0" w:color="auto"/>
              <w:right w:val="single" w:sz="4" w:space="0" w:color="auto"/>
            </w:tcBorders>
            <w:shd w:val="clear" w:color="auto" w:fill="auto"/>
            <w:hideMark/>
          </w:tcPr>
          <w:p w14:paraId="1988A566" w14:textId="77777777" w:rsidR="008F50AE" w:rsidRPr="004516C7" w:rsidRDefault="008F50AE" w:rsidP="004516C7">
            <w:pPr>
              <w:jc w:val="both"/>
            </w:pPr>
            <w:r w:rsidRPr="004516C7">
              <w:t>Другие вопросы в области национальной безопасности и правоохранительной деятельности</w:t>
            </w:r>
          </w:p>
        </w:tc>
        <w:tc>
          <w:tcPr>
            <w:tcW w:w="1720" w:type="dxa"/>
            <w:tcBorders>
              <w:top w:val="single" w:sz="4" w:space="0" w:color="auto"/>
              <w:left w:val="nil"/>
              <w:bottom w:val="single" w:sz="4" w:space="0" w:color="auto"/>
              <w:right w:val="single" w:sz="4" w:space="0" w:color="auto"/>
            </w:tcBorders>
            <w:shd w:val="clear" w:color="auto" w:fill="auto"/>
            <w:noWrap/>
            <w:hideMark/>
          </w:tcPr>
          <w:p w14:paraId="2A3E0150" w14:textId="77777777" w:rsidR="008F50AE" w:rsidRPr="004516C7" w:rsidRDefault="008F50AE" w:rsidP="004516C7">
            <w:pPr>
              <w:jc w:val="right"/>
            </w:pPr>
            <w:r w:rsidRPr="004516C7">
              <w:t>25 000,00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7C529F0"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1E6A7CA" w14:textId="77777777" w:rsidR="008F50AE" w:rsidRPr="004516C7" w:rsidRDefault="008F50AE" w:rsidP="004516C7">
            <w:pPr>
              <w:jc w:val="right"/>
            </w:pPr>
            <w:r w:rsidRPr="004516C7">
              <w:t>0,00</w:t>
            </w:r>
          </w:p>
        </w:tc>
      </w:tr>
      <w:tr w:rsidR="008F50AE" w:rsidRPr="004516C7" w14:paraId="30E6ED97"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2530C26" w14:textId="77777777" w:rsidR="008F50AE" w:rsidRPr="004516C7" w:rsidRDefault="008F50AE" w:rsidP="004516C7">
            <w:pPr>
              <w:jc w:val="center"/>
              <w:rPr>
                <w:b/>
                <w:bCs/>
              </w:rPr>
            </w:pPr>
            <w:r w:rsidRPr="004516C7">
              <w:rPr>
                <w:b/>
                <w:bCs/>
              </w:rPr>
              <w:t>0400</w:t>
            </w:r>
          </w:p>
        </w:tc>
        <w:tc>
          <w:tcPr>
            <w:tcW w:w="7938" w:type="dxa"/>
            <w:tcBorders>
              <w:top w:val="single" w:sz="4" w:space="0" w:color="auto"/>
              <w:left w:val="nil"/>
              <w:bottom w:val="single" w:sz="4" w:space="0" w:color="auto"/>
              <w:right w:val="single" w:sz="4" w:space="0" w:color="auto"/>
            </w:tcBorders>
            <w:shd w:val="clear" w:color="auto" w:fill="auto"/>
            <w:hideMark/>
          </w:tcPr>
          <w:p w14:paraId="1705BB37" w14:textId="77777777" w:rsidR="008F50AE" w:rsidRPr="004516C7" w:rsidRDefault="008F50AE" w:rsidP="004516C7">
            <w:pPr>
              <w:jc w:val="both"/>
              <w:rPr>
                <w:b/>
                <w:bCs/>
              </w:rPr>
            </w:pPr>
            <w:r w:rsidRPr="004516C7">
              <w:rPr>
                <w:b/>
                <w:bCs/>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51EBE34D" w14:textId="77777777" w:rsidR="008F50AE" w:rsidRPr="004516C7" w:rsidRDefault="008F50AE" w:rsidP="004516C7">
            <w:pPr>
              <w:jc w:val="right"/>
              <w:rPr>
                <w:b/>
                <w:bCs/>
              </w:rPr>
            </w:pPr>
            <w:r w:rsidRPr="004516C7">
              <w:rPr>
                <w:b/>
                <w:bCs/>
              </w:rPr>
              <w:t>37 625 571,79</w:t>
            </w:r>
          </w:p>
        </w:tc>
        <w:tc>
          <w:tcPr>
            <w:tcW w:w="1720" w:type="dxa"/>
            <w:tcBorders>
              <w:top w:val="single" w:sz="4" w:space="0" w:color="auto"/>
              <w:left w:val="nil"/>
              <w:bottom w:val="single" w:sz="4" w:space="0" w:color="auto"/>
              <w:right w:val="single" w:sz="4" w:space="0" w:color="auto"/>
            </w:tcBorders>
            <w:shd w:val="clear" w:color="auto" w:fill="auto"/>
            <w:noWrap/>
            <w:hideMark/>
          </w:tcPr>
          <w:p w14:paraId="617BF542" w14:textId="77777777" w:rsidR="008F50AE" w:rsidRPr="004516C7" w:rsidRDefault="008F50AE" w:rsidP="004516C7">
            <w:pPr>
              <w:jc w:val="right"/>
              <w:rPr>
                <w:b/>
                <w:bCs/>
              </w:rPr>
            </w:pPr>
            <w:r w:rsidRPr="004516C7">
              <w:rPr>
                <w:b/>
                <w:bCs/>
              </w:rPr>
              <w:t>55 831 173,84</w:t>
            </w:r>
          </w:p>
        </w:tc>
        <w:tc>
          <w:tcPr>
            <w:tcW w:w="1720" w:type="dxa"/>
            <w:tcBorders>
              <w:top w:val="single" w:sz="4" w:space="0" w:color="auto"/>
              <w:left w:val="nil"/>
              <w:bottom w:val="single" w:sz="4" w:space="0" w:color="auto"/>
              <w:right w:val="single" w:sz="4" w:space="0" w:color="auto"/>
            </w:tcBorders>
            <w:shd w:val="clear" w:color="auto" w:fill="auto"/>
            <w:noWrap/>
            <w:hideMark/>
          </w:tcPr>
          <w:p w14:paraId="6B7CE194" w14:textId="77777777" w:rsidR="008F50AE" w:rsidRPr="004516C7" w:rsidRDefault="008F50AE" w:rsidP="004516C7">
            <w:pPr>
              <w:jc w:val="right"/>
              <w:rPr>
                <w:b/>
                <w:bCs/>
              </w:rPr>
            </w:pPr>
            <w:r w:rsidRPr="004516C7">
              <w:rPr>
                <w:b/>
                <w:bCs/>
              </w:rPr>
              <w:t>55 831 173,84</w:t>
            </w:r>
          </w:p>
        </w:tc>
      </w:tr>
      <w:tr w:rsidR="008F50AE" w:rsidRPr="004516C7" w14:paraId="170AAF94"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6359964" w14:textId="77777777" w:rsidR="008F50AE" w:rsidRPr="004516C7" w:rsidRDefault="008F50AE" w:rsidP="004516C7">
            <w:pPr>
              <w:jc w:val="center"/>
            </w:pPr>
            <w:r w:rsidRPr="004516C7">
              <w:t>0405</w:t>
            </w:r>
          </w:p>
        </w:tc>
        <w:tc>
          <w:tcPr>
            <w:tcW w:w="7938" w:type="dxa"/>
            <w:tcBorders>
              <w:top w:val="single" w:sz="4" w:space="0" w:color="auto"/>
              <w:left w:val="nil"/>
              <w:bottom w:val="single" w:sz="4" w:space="0" w:color="auto"/>
              <w:right w:val="single" w:sz="4" w:space="0" w:color="auto"/>
            </w:tcBorders>
            <w:shd w:val="clear" w:color="auto" w:fill="auto"/>
            <w:hideMark/>
          </w:tcPr>
          <w:p w14:paraId="714A5B81" w14:textId="77777777" w:rsidR="008F50AE" w:rsidRPr="004516C7" w:rsidRDefault="008F50AE" w:rsidP="004516C7">
            <w:pPr>
              <w:jc w:val="both"/>
            </w:pPr>
            <w:r w:rsidRPr="004516C7">
              <w:t>Сельское хозяйство и рыболовство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4CA55D52" w14:textId="77777777" w:rsidR="008F50AE" w:rsidRPr="004516C7" w:rsidRDefault="008F50AE" w:rsidP="004516C7">
            <w:pPr>
              <w:jc w:val="right"/>
            </w:pPr>
            <w:r w:rsidRPr="004516C7">
              <w:t>672 001,62</w:t>
            </w:r>
          </w:p>
        </w:tc>
        <w:tc>
          <w:tcPr>
            <w:tcW w:w="1720" w:type="dxa"/>
            <w:tcBorders>
              <w:top w:val="single" w:sz="4" w:space="0" w:color="auto"/>
              <w:left w:val="nil"/>
              <w:bottom w:val="single" w:sz="4" w:space="0" w:color="auto"/>
              <w:right w:val="single" w:sz="4" w:space="0" w:color="auto"/>
            </w:tcBorders>
            <w:shd w:val="clear" w:color="auto" w:fill="auto"/>
            <w:noWrap/>
            <w:hideMark/>
          </w:tcPr>
          <w:p w14:paraId="7EF9FD8F" w14:textId="77777777" w:rsidR="008F50AE" w:rsidRPr="004516C7" w:rsidRDefault="008F50AE" w:rsidP="004516C7">
            <w:pPr>
              <w:jc w:val="right"/>
            </w:pPr>
            <w:r w:rsidRPr="004516C7">
              <w:t>186 217,62</w:t>
            </w:r>
          </w:p>
        </w:tc>
        <w:tc>
          <w:tcPr>
            <w:tcW w:w="1720" w:type="dxa"/>
            <w:tcBorders>
              <w:top w:val="single" w:sz="4" w:space="0" w:color="auto"/>
              <w:left w:val="nil"/>
              <w:bottom w:val="single" w:sz="4" w:space="0" w:color="auto"/>
              <w:right w:val="single" w:sz="4" w:space="0" w:color="auto"/>
            </w:tcBorders>
            <w:shd w:val="clear" w:color="auto" w:fill="auto"/>
            <w:noWrap/>
            <w:hideMark/>
          </w:tcPr>
          <w:p w14:paraId="578150EE" w14:textId="77777777" w:rsidR="008F50AE" w:rsidRPr="004516C7" w:rsidRDefault="008F50AE" w:rsidP="004516C7">
            <w:pPr>
              <w:jc w:val="right"/>
            </w:pPr>
            <w:r w:rsidRPr="004516C7">
              <w:t>186 217,62</w:t>
            </w:r>
          </w:p>
        </w:tc>
      </w:tr>
      <w:tr w:rsidR="008F50AE" w:rsidRPr="004516C7" w14:paraId="6DDC4BFC"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FFE7093" w14:textId="77777777" w:rsidR="008F50AE" w:rsidRPr="004516C7" w:rsidRDefault="008F50AE" w:rsidP="004516C7">
            <w:pPr>
              <w:jc w:val="center"/>
            </w:pPr>
            <w:r w:rsidRPr="004516C7">
              <w:t>0408</w:t>
            </w:r>
          </w:p>
        </w:tc>
        <w:tc>
          <w:tcPr>
            <w:tcW w:w="7938" w:type="dxa"/>
            <w:tcBorders>
              <w:top w:val="single" w:sz="4" w:space="0" w:color="auto"/>
              <w:left w:val="nil"/>
              <w:bottom w:val="single" w:sz="4" w:space="0" w:color="auto"/>
              <w:right w:val="single" w:sz="4" w:space="0" w:color="auto"/>
            </w:tcBorders>
            <w:shd w:val="clear" w:color="auto" w:fill="auto"/>
            <w:hideMark/>
          </w:tcPr>
          <w:p w14:paraId="2F316689" w14:textId="77777777" w:rsidR="008F50AE" w:rsidRPr="004516C7" w:rsidRDefault="008F50AE" w:rsidP="004516C7">
            <w:pPr>
              <w:jc w:val="both"/>
            </w:pPr>
            <w:r w:rsidRPr="004516C7">
              <w:t>Транспорт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153752EA" w14:textId="77777777" w:rsidR="008F50AE" w:rsidRPr="004516C7" w:rsidRDefault="008F50AE" w:rsidP="004516C7">
            <w:pPr>
              <w:jc w:val="right"/>
            </w:pPr>
            <w:r w:rsidRPr="004516C7">
              <w:t>2 938 992,19</w:t>
            </w:r>
          </w:p>
        </w:tc>
        <w:tc>
          <w:tcPr>
            <w:tcW w:w="1720" w:type="dxa"/>
            <w:tcBorders>
              <w:top w:val="single" w:sz="4" w:space="0" w:color="auto"/>
              <w:left w:val="nil"/>
              <w:bottom w:val="single" w:sz="4" w:space="0" w:color="auto"/>
              <w:right w:val="single" w:sz="4" w:space="0" w:color="auto"/>
            </w:tcBorders>
            <w:shd w:val="clear" w:color="auto" w:fill="auto"/>
            <w:noWrap/>
            <w:hideMark/>
          </w:tcPr>
          <w:p w14:paraId="067496E1" w14:textId="77777777" w:rsidR="008F50AE" w:rsidRPr="004516C7" w:rsidRDefault="008F50AE" w:rsidP="004516C7">
            <w:pPr>
              <w:jc w:val="right"/>
            </w:pPr>
            <w:r w:rsidRPr="004516C7">
              <w:t>4 438 992,19</w:t>
            </w:r>
          </w:p>
        </w:tc>
        <w:tc>
          <w:tcPr>
            <w:tcW w:w="1720" w:type="dxa"/>
            <w:tcBorders>
              <w:top w:val="single" w:sz="4" w:space="0" w:color="auto"/>
              <w:left w:val="nil"/>
              <w:bottom w:val="single" w:sz="4" w:space="0" w:color="auto"/>
              <w:right w:val="single" w:sz="4" w:space="0" w:color="auto"/>
            </w:tcBorders>
            <w:shd w:val="clear" w:color="auto" w:fill="auto"/>
            <w:noWrap/>
            <w:hideMark/>
          </w:tcPr>
          <w:p w14:paraId="41CCEE3C" w14:textId="77777777" w:rsidR="008F50AE" w:rsidRPr="004516C7" w:rsidRDefault="008F50AE" w:rsidP="004516C7">
            <w:pPr>
              <w:jc w:val="right"/>
            </w:pPr>
            <w:r w:rsidRPr="004516C7">
              <w:t>4 438 992,19</w:t>
            </w:r>
          </w:p>
        </w:tc>
      </w:tr>
      <w:tr w:rsidR="008F50AE" w:rsidRPr="004516C7" w14:paraId="0B5469A4"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75BFABC" w14:textId="77777777" w:rsidR="008F50AE" w:rsidRPr="004516C7" w:rsidRDefault="008F50AE" w:rsidP="004516C7">
            <w:pPr>
              <w:jc w:val="center"/>
            </w:pPr>
            <w:r w:rsidRPr="004516C7">
              <w:t>0409</w:t>
            </w:r>
          </w:p>
        </w:tc>
        <w:tc>
          <w:tcPr>
            <w:tcW w:w="7938" w:type="dxa"/>
            <w:tcBorders>
              <w:top w:val="single" w:sz="4" w:space="0" w:color="auto"/>
              <w:left w:val="nil"/>
              <w:bottom w:val="single" w:sz="4" w:space="0" w:color="auto"/>
              <w:right w:val="single" w:sz="4" w:space="0" w:color="auto"/>
            </w:tcBorders>
            <w:shd w:val="clear" w:color="auto" w:fill="auto"/>
            <w:hideMark/>
          </w:tcPr>
          <w:p w14:paraId="5EAEBF42" w14:textId="77777777" w:rsidR="008F50AE" w:rsidRPr="004516C7" w:rsidRDefault="008F50AE" w:rsidP="004516C7">
            <w:pPr>
              <w:jc w:val="both"/>
            </w:pPr>
            <w:r w:rsidRPr="004516C7">
              <w:t>Дорожное хозяйство (дорожные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70EC3352" w14:textId="77777777" w:rsidR="008F50AE" w:rsidRPr="004516C7" w:rsidRDefault="008F50AE" w:rsidP="004516C7">
            <w:pPr>
              <w:jc w:val="right"/>
            </w:pPr>
            <w:r w:rsidRPr="004516C7">
              <w:t>32 381 284,92</w:t>
            </w:r>
          </w:p>
        </w:tc>
        <w:tc>
          <w:tcPr>
            <w:tcW w:w="1720" w:type="dxa"/>
            <w:tcBorders>
              <w:top w:val="single" w:sz="4" w:space="0" w:color="auto"/>
              <w:left w:val="nil"/>
              <w:bottom w:val="single" w:sz="4" w:space="0" w:color="auto"/>
              <w:right w:val="single" w:sz="4" w:space="0" w:color="auto"/>
            </w:tcBorders>
            <w:shd w:val="clear" w:color="auto" w:fill="auto"/>
            <w:noWrap/>
            <w:hideMark/>
          </w:tcPr>
          <w:p w14:paraId="3079C3A8" w14:textId="77777777" w:rsidR="008F50AE" w:rsidRPr="004516C7" w:rsidRDefault="008F50AE" w:rsidP="004516C7">
            <w:pPr>
              <w:jc w:val="right"/>
            </w:pPr>
            <w:r w:rsidRPr="004516C7">
              <w:t>51 205 964,03</w:t>
            </w:r>
          </w:p>
        </w:tc>
        <w:tc>
          <w:tcPr>
            <w:tcW w:w="1720" w:type="dxa"/>
            <w:tcBorders>
              <w:top w:val="single" w:sz="4" w:space="0" w:color="auto"/>
              <w:left w:val="nil"/>
              <w:bottom w:val="single" w:sz="4" w:space="0" w:color="auto"/>
              <w:right w:val="single" w:sz="4" w:space="0" w:color="auto"/>
            </w:tcBorders>
            <w:shd w:val="clear" w:color="auto" w:fill="auto"/>
            <w:noWrap/>
            <w:hideMark/>
          </w:tcPr>
          <w:p w14:paraId="4A53C90A" w14:textId="77777777" w:rsidR="008F50AE" w:rsidRPr="004516C7" w:rsidRDefault="008F50AE" w:rsidP="004516C7">
            <w:pPr>
              <w:jc w:val="right"/>
            </w:pPr>
            <w:r w:rsidRPr="004516C7">
              <w:t>51 205 964,03</w:t>
            </w:r>
          </w:p>
        </w:tc>
      </w:tr>
      <w:tr w:rsidR="008F50AE" w:rsidRPr="004516C7" w14:paraId="77C36913"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065665C" w14:textId="77777777" w:rsidR="008F50AE" w:rsidRPr="004516C7" w:rsidRDefault="008F50AE" w:rsidP="004516C7">
            <w:pPr>
              <w:jc w:val="center"/>
            </w:pPr>
            <w:r w:rsidRPr="004516C7">
              <w:t>0412</w:t>
            </w:r>
          </w:p>
        </w:tc>
        <w:tc>
          <w:tcPr>
            <w:tcW w:w="7938" w:type="dxa"/>
            <w:tcBorders>
              <w:top w:val="single" w:sz="4" w:space="0" w:color="auto"/>
              <w:left w:val="nil"/>
              <w:bottom w:val="single" w:sz="4" w:space="0" w:color="auto"/>
              <w:right w:val="single" w:sz="4" w:space="0" w:color="auto"/>
            </w:tcBorders>
            <w:shd w:val="clear" w:color="auto" w:fill="auto"/>
            <w:hideMark/>
          </w:tcPr>
          <w:p w14:paraId="0D14B097" w14:textId="77777777" w:rsidR="008F50AE" w:rsidRPr="004516C7" w:rsidRDefault="008F50AE" w:rsidP="004516C7">
            <w:pPr>
              <w:jc w:val="both"/>
            </w:pPr>
            <w:r w:rsidRPr="004516C7">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6DC74A2C" w14:textId="77777777" w:rsidR="008F50AE" w:rsidRPr="004516C7" w:rsidRDefault="008F50AE" w:rsidP="004516C7">
            <w:pPr>
              <w:jc w:val="right"/>
            </w:pPr>
            <w:r w:rsidRPr="004516C7">
              <w:t>1 633 293,06</w:t>
            </w:r>
          </w:p>
        </w:tc>
        <w:tc>
          <w:tcPr>
            <w:tcW w:w="1720" w:type="dxa"/>
            <w:tcBorders>
              <w:top w:val="single" w:sz="4" w:space="0" w:color="auto"/>
              <w:left w:val="nil"/>
              <w:bottom w:val="single" w:sz="4" w:space="0" w:color="auto"/>
              <w:right w:val="single" w:sz="4" w:space="0" w:color="auto"/>
            </w:tcBorders>
            <w:shd w:val="clear" w:color="auto" w:fill="auto"/>
            <w:noWrap/>
            <w:hideMark/>
          </w:tcPr>
          <w:p w14:paraId="11757877"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29B3815" w14:textId="77777777" w:rsidR="008F50AE" w:rsidRPr="004516C7" w:rsidRDefault="008F50AE" w:rsidP="004516C7">
            <w:pPr>
              <w:jc w:val="right"/>
            </w:pPr>
            <w:r w:rsidRPr="004516C7">
              <w:t>0,00</w:t>
            </w:r>
          </w:p>
        </w:tc>
      </w:tr>
      <w:tr w:rsidR="008F50AE" w:rsidRPr="004516C7" w14:paraId="28FD4EC8"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EA2E9E0" w14:textId="77777777" w:rsidR="008F50AE" w:rsidRPr="004516C7" w:rsidRDefault="008F50AE" w:rsidP="004516C7">
            <w:pPr>
              <w:jc w:val="center"/>
              <w:rPr>
                <w:b/>
                <w:bCs/>
              </w:rPr>
            </w:pPr>
            <w:r w:rsidRPr="004516C7">
              <w:rPr>
                <w:b/>
                <w:bCs/>
              </w:rPr>
              <w:t>0500</w:t>
            </w:r>
          </w:p>
        </w:tc>
        <w:tc>
          <w:tcPr>
            <w:tcW w:w="7938" w:type="dxa"/>
            <w:tcBorders>
              <w:top w:val="single" w:sz="4" w:space="0" w:color="auto"/>
              <w:left w:val="nil"/>
              <w:bottom w:val="single" w:sz="4" w:space="0" w:color="auto"/>
              <w:right w:val="single" w:sz="4" w:space="0" w:color="auto"/>
            </w:tcBorders>
            <w:shd w:val="clear" w:color="auto" w:fill="auto"/>
            <w:hideMark/>
          </w:tcPr>
          <w:p w14:paraId="6AF30679" w14:textId="77777777" w:rsidR="008F50AE" w:rsidRPr="004516C7" w:rsidRDefault="008F50AE" w:rsidP="004516C7">
            <w:pPr>
              <w:jc w:val="both"/>
              <w:rPr>
                <w:b/>
                <w:bCs/>
              </w:rPr>
            </w:pPr>
            <w:r w:rsidRPr="004516C7">
              <w:rPr>
                <w:b/>
                <w:bCs/>
              </w:rPr>
              <w:t>ЖИЛИЩНО-КОММУНАЛЬНОЕ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084C3078" w14:textId="77777777" w:rsidR="008F50AE" w:rsidRPr="004516C7" w:rsidRDefault="008F50AE" w:rsidP="004516C7">
            <w:pPr>
              <w:jc w:val="right"/>
              <w:rPr>
                <w:b/>
                <w:bCs/>
              </w:rPr>
            </w:pPr>
            <w:r w:rsidRPr="004516C7">
              <w:rPr>
                <w:b/>
                <w:bCs/>
              </w:rPr>
              <w:t>72 908 744,99</w:t>
            </w:r>
          </w:p>
        </w:tc>
        <w:tc>
          <w:tcPr>
            <w:tcW w:w="1720" w:type="dxa"/>
            <w:tcBorders>
              <w:top w:val="single" w:sz="4" w:space="0" w:color="auto"/>
              <w:left w:val="nil"/>
              <w:bottom w:val="single" w:sz="4" w:space="0" w:color="auto"/>
              <w:right w:val="single" w:sz="4" w:space="0" w:color="auto"/>
            </w:tcBorders>
            <w:shd w:val="clear" w:color="auto" w:fill="auto"/>
            <w:noWrap/>
            <w:hideMark/>
          </w:tcPr>
          <w:p w14:paraId="6DEC1D45" w14:textId="77777777" w:rsidR="008F50AE" w:rsidRPr="004516C7" w:rsidRDefault="008F50AE" w:rsidP="004516C7">
            <w:pPr>
              <w:jc w:val="right"/>
              <w:rPr>
                <w:b/>
                <w:bCs/>
              </w:rPr>
            </w:pPr>
            <w:r w:rsidRPr="004516C7">
              <w:rPr>
                <w:b/>
                <w:bCs/>
              </w:rPr>
              <w:t>33 576 704,85</w:t>
            </w:r>
          </w:p>
        </w:tc>
        <w:tc>
          <w:tcPr>
            <w:tcW w:w="1720" w:type="dxa"/>
            <w:tcBorders>
              <w:top w:val="single" w:sz="4" w:space="0" w:color="auto"/>
              <w:left w:val="nil"/>
              <w:bottom w:val="single" w:sz="4" w:space="0" w:color="auto"/>
              <w:right w:val="single" w:sz="4" w:space="0" w:color="auto"/>
            </w:tcBorders>
            <w:shd w:val="clear" w:color="auto" w:fill="auto"/>
            <w:noWrap/>
            <w:hideMark/>
          </w:tcPr>
          <w:p w14:paraId="162BCA51" w14:textId="77777777" w:rsidR="008F50AE" w:rsidRPr="004516C7" w:rsidRDefault="008F50AE" w:rsidP="004516C7">
            <w:pPr>
              <w:jc w:val="right"/>
              <w:rPr>
                <w:b/>
                <w:bCs/>
              </w:rPr>
            </w:pPr>
            <w:r w:rsidRPr="004516C7">
              <w:rPr>
                <w:b/>
                <w:bCs/>
              </w:rPr>
              <w:t>30 031 458,47</w:t>
            </w:r>
          </w:p>
        </w:tc>
      </w:tr>
      <w:tr w:rsidR="008F50AE" w:rsidRPr="004516C7" w14:paraId="727A53C6"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8C421D4" w14:textId="77777777" w:rsidR="008F50AE" w:rsidRPr="004516C7" w:rsidRDefault="008F50AE" w:rsidP="004516C7">
            <w:pPr>
              <w:jc w:val="center"/>
            </w:pPr>
            <w:r w:rsidRPr="004516C7">
              <w:t>0501</w:t>
            </w:r>
          </w:p>
        </w:tc>
        <w:tc>
          <w:tcPr>
            <w:tcW w:w="7938" w:type="dxa"/>
            <w:tcBorders>
              <w:top w:val="single" w:sz="4" w:space="0" w:color="auto"/>
              <w:left w:val="nil"/>
              <w:bottom w:val="single" w:sz="4" w:space="0" w:color="auto"/>
              <w:right w:val="single" w:sz="4" w:space="0" w:color="auto"/>
            </w:tcBorders>
            <w:shd w:val="clear" w:color="auto" w:fill="auto"/>
            <w:hideMark/>
          </w:tcPr>
          <w:p w14:paraId="37528D52" w14:textId="77777777" w:rsidR="008F50AE" w:rsidRPr="004516C7" w:rsidRDefault="008F50AE" w:rsidP="004516C7">
            <w:pPr>
              <w:jc w:val="both"/>
            </w:pPr>
            <w:r w:rsidRPr="004516C7">
              <w:t>Жилищное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75044B51" w14:textId="77777777" w:rsidR="008F50AE" w:rsidRPr="004516C7" w:rsidRDefault="008F50AE" w:rsidP="004516C7">
            <w:pPr>
              <w:jc w:val="right"/>
            </w:pPr>
            <w:r w:rsidRPr="004516C7">
              <w:t>5 282 011,90</w:t>
            </w:r>
          </w:p>
        </w:tc>
        <w:tc>
          <w:tcPr>
            <w:tcW w:w="1720" w:type="dxa"/>
            <w:tcBorders>
              <w:top w:val="single" w:sz="4" w:space="0" w:color="auto"/>
              <w:left w:val="nil"/>
              <w:bottom w:val="single" w:sz="4" w:space="0" w:color="auto"/>
              <w:right w:val="single" w:sz="4" w:space="0" w:color="auto"/>
            </w:tcBorders>
            <w:shd w:val="clear" w:color="auto" w:fill="auto"/>
            <w:noWrap/>
            <w:hideMark/>
          </w:tcPr>
          <w:p w14:paraId="40CA5C09" w14:textId="77777777" w:rsidR="008F50AE" w:rsidRPr="004516C7" w:rsidRDefault="008F50AE" w:rsidP="004516C7">
            <w:pPr>
              <w:jc w:val="right"/>
            </w:pPr>
            <w:r w:rsidRPr="004516C7">
              <w:t>5 279 001,90</w:t>
            </w:r>
          </w:p>
        </w:tc>
        <w:tc>
          <w:tcPr>
            <w:tcW w:w="1720" w:type="dxa"/>
            <w:tcBorders>
              <w:top w:val="single" w:sz="4" w:space="0" w:color="auto"/>
              <w:left w:val="nil"/>
              <w:bottom w:val="single" w:sz="4" w:space="0" w:color="auto"/>
              <w:right w:val="single" w:sz="4" w:space="0" w:color="auto"/>
            </w:tcBorders>
            <w:shd w:val="clear" w:color="auto" w:fill="auto"/>
            <w:noWrap/>
            <w:hideMark/>
          </w:tcPr>
          <w:p w14:paraId="2E39979E" w14:textId="77777777" w:rsidR="008F50AE" w:rsidRPr="004516C7" w:rsidRDefault="008F50AE" w:rsidP="004516C7">
            <w:pPr>
              <w:jc w:val="right"/>
            </w:pPr>
            <w:r w:rsidRPr="004516C7">
              <w:t>5 279 092,90</w:t>
            </w:r>
          </w:p>
        </w:tc>
      </w:tr>
      <w:tr w:rsidR="008F50AE" w:rsidRPr="004516C7" w14:paraId="2B4529C3" w14:textId="77777777" w:rsidTr="004516C7">
        <w:trPr>
          <w:trHeight w:val="349"/>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9ECC8CA" w14:textId="77777777" w:rsidR="008F50AE" w:rsidRPr="004516C7" w:rsidRDefault="008F50AE" w:rsidP="004516C7">
            <w:pPr>
              <w:jc w:val="center"/>
            </w:pPr>
            <w:r w:rsidRPr="004516C7">
              <w:t>0502</w:t>
            </w:r>
          </w:p>
        </w:tc>
        <w:tc>
          <w:tcPr>
            <w:tcW w:w="7938" w:type="dxa"/>
            <w:tcBorders>
              <w:top w:val="single" w:sz="4" w:space="0" w:color="auto"/>
              <w:left w:val="nil"/>
              <w:bottom w:val="single" w:sz="4" w:space="0" w:color="auto"/>
              <w:right w:val="single" w:sz="4" w:space="0" w:color="auto"/>
            </w:tcBorders>
            <w:shd w:val="clear" w:color="auto" w:fill="auto"/>
            <w:hideMark/>
          </w:tcPr>
          <w:p w14:paraId="6BDFE2F1" w14:textId="77777777" w:rsidR="008F50AE" w:rsidRPr="004516C7" w:rsidRDefault="008F50AE" w:rsidP="004516C7">
            <w:pPr>
              <w:jc w:val="both"/>
            </w:pPr>
            <w:r w:rsidRPr="004516C7">
              <w:t>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07123788" w14:textId="77777777" w:rsidR="008F50AE" w:rsidRPr="004516C7" w:rsidRDefault="008F50AE" w:rsidP="004516C7">
            <w:pPr>
              <w:jc w:val="right"/>
            </w:pPr>
            <w:r w:rsidRPr="004516C7">
              <w:t>60 500 658,98</w:t>
            </w:r>
          </w:p>
        </w:tc>
        <w:tc>
          <w:tcPr>
            <w:tcW w:w="1720" w:type="dxa"/>
            <w:tcBorders>
              <w:top w:val="single" w:sz="4" w:space="0" w:color="auto"/>
              <w:left w:val="nil"/>
              <w:bottom w:val="single" w:sz="4" w:space="0" w:color="auto"/>
              <w:right w:val="single" w:sz="4" w:space="0" w:color="auto"/>
            </w:tcBorders>
            <w:shd w:val="clear" w:color="auto" w:fill="auto"/>
            <w:noWrap/>
            <w:hideMark/>
          </w:tcPr>
          <w:p w14:paraId="60E9192C" w14:textId="77777777" w:rsidR="008F50AE" w:rsidRPr="004516C7" w:rsidRDefault="008F50AE" w:rsidP="004516C7">
            <w:pPr>
              <w:jc w:val="right"/>
            </w:pPr>
            <w:r w:rsidRPr="004516C7">
              <w:t>9 453 175,10</w:t>
            </w:r>
          </w:p>
        </w:tc>
        <w:tc>
          <w:tcPr>
            <w:tcW w:w="1720" w:type="dxa"/>
            <w:tcBorders>
              <w:top w:val="single" w:sz="4" w:space="0" w:color="auto"/>
              <w:left w:val="nil"/>
              <w:bottom w:val="single" w:sz="4" w:space="0" w:color="auto"/>
              <w:right w:val="single" w:sz="4" w:space="0" w:color="auto"/>
            </w:tcBorders>
            <w:shd w:val="clear" w:color="auto" w:fill="auto"/>
            <w:noWrap/>
            <w:hideMark/>
          </w:tcPr>
          <w:p w14:paraId="697792BC" w14:textId="77777777" w:rsidR="008F50AE" w:rsidRPr="004516C7" w:rsidRDefault="008F50AE" w:rsidP="004516C7">
            <w:pPr>
              <w:jc w:val="right"/>
            </w:pPr>
            <w:r w:rsidRPr="004516C7">
              <w:t>5 907 837,72</w:t>
            </w:r>
          </w:p>
        </w:tc>
      </w:tr>
      <w:tr w:rsidR="008F50AE" w:rsidRPr="004516C7" w14:paraId="3698A06F"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75FF429" w14:textId="77777777" w:rsidR="008F50AE" w:rsidRPr="004516C7" w:rsidRDefault="008F50AE" w:rsidP="004516C7">
            <w:pPr>
              <w:jc w:val="center"/>
            </w:pPr>
            <w:r w:rsidRPr="004516C7">
              <w:t>0503</w:t>
            </w:r>
          </w:p>
        </w:tc>
        <w:tc>
          <w:tcPr>
            <w:tcW w:w="7938" w:type="dxa"/>
            <w:tcBorders>
              <w:top w:val="single" w:sz="4" w:space="0" w:color="auto"/>
              <w:left w:val="nil"/>
              <w:bottom w:val="single" w:sz="4" w:space="0" w:color="auto"/>
              <w:right w:val="single" w:sz="4" w:space="0" w:color="auto"/>
            </w:tcBorders>
            <w:shd w:val="clear" w:color="auto" w:fill="auto"/>
            <w:hideMark/>
          </w:tcPr>
          <w:p w14:paraId="572685F6" w14:textId="77777777" w:rsidR="008F50AE" w:rsidRPr="004516C7" w:rsidRDefault="008F50AE" w:rsidP="004516C7">
            <w:pPr>
              <w:jc w:val="both"/>
            </w:pPr>
            <w:r w:rsidRPr="004516C7">
              <w:t>Благоустройство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7BEE09A0" w14:textId="77777777" w:rsidR="008F50AE" w:rsidRPr="004516C7" w:rsidRDefault="008F50AE" w:rsidP="004516C7">
            <w:pPr>
              <w:jc w:val="right"/>
            </w:pPr>
            <w:r w:rsidRPr="004516C7">
              <w:t>7 126 074,11</w:t>
            </w:r>
          </w:p>
        </w:tc>
        <w:tc>
          <w:tcPr>
            <w:tcW w:w="1720" w:type="dxa"/>
            <w:tcBorders>
              <w:top w:val="single" w:sz="4" w:space="0" w:color="auto"/>
              <w:left w:val="nil"/>
              <w:bottom w:val="single" w:sz="4" w:space="0" w:color="auto"/>
              <w:right w:val="single" w:sz="4" w:space="0" w:color="auto"/>
            </w:tcBorders>
            <w:shd w:val="clear" w:color="auto" w:fill="auto"/>
            <w:noWrap/>
            <w:hideMark/>
          </w:tcPr>
          <w:p w14:paraId="75F44877" w14:textId="77777777" w:rsidR="008F50AE" w:rsidRPr="004516C7" w:rsidRDefault="008F50AE" w:rsidP="004516C7">
            <w:pPr>
              <w:jc w:val="right"/>
            </w:pPr>
            <w:r w:rsidRPr="004516C7">
              <w:t>18 844 527,85</w:t>
            </w:r>
          </w:p>
        </w:tc>
        <w:tc>
          <w:tcPr>
            <w:tcW w:w="1720" w:type="dxa"/>
            <w:tcBorders>
              <w:top w:val="single" w:sz="4" w:space="0" w:color="auto"/>
              <w:left w:val="nil"/>
              <w:bottom w:val="single" w:sz="4" w:space="0" w:color="auto"/>
              <w:right w:val="single" w:sz="4" w:space="0" w:color="auto"/>
            </w:tcBorders>
            <w:shd w:val="clear" w:color="auto" w:fill="auto"/>
            <w:noWrap/>
            <w:hideMark/>
          </w:tcPr>
          <w:p w14:paraId="378CFB7C" w14:textId="77777777" w:rsidR="008F50AE" w:rsidRPr="004516C7" w:rsidRDefault="008F50AE" w:rsidP="004516C7">
            <w:pPr>
              <w:jc w:val="right"/>
            </w:pPr>
            <w:r w:rsidRPr="004516C7">
              <w:t>18 844 527,85</w:t>
            </w:r>
          </w:p>
        </w:tc>
      </w:tr>
      <w:tr w:rsidR="008F50AE" w:rsidRPr="004516C7" w14:paraId="44B368AA"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84F9ABE" w14:textId="77777777" w:rsidR="008F50AE" w:rsidRPr="004516C7" w:rsidRDefault="008F50AE" w:rsidP="004516C7">
            <w:pPr>
              <w:jc w:val="center"/>
              <w:rPr>
                <w:b/>
                <w:bCs/>
              </w:rPr>
            </w:pPr>
            <w:r w:rsidRPr="004516C7">
              <w:rPr>
                <w:b/>
                <w:bCs/>
              </w:rPr>
              <w:t>0600</w:t>
            </w:r>
          </w:p>
        </w:tc>
        <w:tc>
          <w:tcPr>
            <w:tcW w:w="7938" w:type="dxa"/>
            <w:tcBorders>
              <w:top w:val="single" w:sz="4" w:space="0" w:color="auto"/>
              <w:left w:val="nil"/>
              <w:bottom w:val="single" w:sz="4" w:space="0" w:color="auto"/>
              <w:right w:val="single" w:sz="4" w:space="0" w:color="auto"/>
            </w:tcBorders>
            <w:shd w:val="clear" w:color="auto" w:fill="auto"/>
            <w:hideMark/>
          </w:tcPr>
          <w:p w14:paraId="40F02B63" w14:textId="77777777" w:rsidR="008F50AE" w:rsidRPr="004516C7" w:rsidRDefault="008F50AE" w:rsidP="004516C7">
            <w:pPr>
              <w:jc w:val="both"/>
              <w:rPr>
                <w:b/>
                <w:bCs/>
              </w:rPr>
            </w:pPr>
            <w:r w:rsidRPr="004516C7">
              <w:rPr>
                <w:b/>
                <w:bCs/>
              </w:rPr>
              <w:t>ОХРАНА ОКРУЖАЮЩЕЙ СРЕДЫ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58BD4FED" w14:textId="77777777" w:rsidR="008F50AE" w:rsidRPr="004516C7" w:rsidRDefault="008F50AE" w:rsidP="004516C7">
            <w:pPr>
              <w:jc w:val="right"/>
              <w:rPr>
                <w:b/>
                <w:bCs/>
              </w:rPr>
            </w:pPr>
            <w:r w:rsidRPr="004516C7">
              <w:rPr>
                <w:b/>
                <w:bCs/>
              </w:rPr>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1B02491" w14:textId="77777777" w:rsidR="008F50AE" w:rsidRPr="004516C7" w:rsidRDefault="008F50AE" w:rsidP="004516C7">
            <w:pPr>
              <w:jc w:val="right"/>
              <w:rPr>
                <w:b/>
                <w:bCs/>
              </w:rPr>
            </w:pPr>
            <w:r w:rsidRPr="004516C7">
              <w:rPr>
                <w:b/>
                <w:bCs/>
              </w:rPr>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D77B6FB" w14:textId="77777777" w:rsidR="008F50AE" w:rsidRPr="004516C7" w:rsidRDefault="008F50AE" w:rsidP="004516C7">
            <w:pPr>
              <w:jc w:val="right"/>
              <w:rPr>
                <w:b/>
                <w:bCs/>
              </w:rPr>
            </w:pPr>
            <w:r w:rsidRPr="004516C7">
              <w:rPr>
                <w:b/>
                <w:bCs/>
              </w:rPr>
              <w:t>4 762 187,36</w:t>
            </w:r>
          </w:p>
        </w:tc>
      </w:tr>
      <w:tr w:rsidR="008F50AE" w:rsidRPr="004516C7" w14:paraId="5E95FA43" w14:textId="77777777" w:rsidTr="004516C7">
        <w:trPr>
          <w:trHeight w:val="42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1C3256A" w14:textId="77777777" w:rsidR="008F50AE" w:rsidRPr="004516C7" w:rsidRDefault="008F50AE" w:rsidP="004516C7">
            <w:pPr>
              <w:jc w:val="center"/>
            </w:pPr>
            <w:r w:rsidRPr="004516C7">
              <w:t>0603</w:t>
            </w:r>
          </w:p>
        </w:tc>
        <w:tc>
          <w:tcPr>
            <w:tcW w:w="7938" w:type="dxa"/>
            <w:tcBorders>
              <w:top w:val="single" w:sz="4" w:space="0" w:color="auto"/>
              <w:left w:val="nil"/>
              <w:bottom w:val="single" w:sz="4" w:space="0" w:color="auto"/>
              <w:right w:val="single" w:sz="4" w:space="0" w:color="auto"/>
            </w:tcBorders>
            <w:shd w:val="clear" w:color="auto" w:fill="auto"/>
            <w:hideMark/>
          </w:tcPr>
          <w:p w14:paraId="267F1D50" w14:textId="77777777" w:rsidR="008F50AE" w:rsidRPr="004516C7" w:rsidRDefault="008F50AE" w:rsidP="004516C7">
            <w:pPr>
              <w:jc w:val="both"/>
            </w:pPr>
            <w:r w:rsidRPr="004516C7">
              <w:t>Охрана объектов растительного и животного мира и среды их обитания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75945CAD" w14:textId="77777777" w:rsidR="008F50AE" w:rsidRPr="004516C7" w:rsidRDefault="008F50AE" w:rsidP="004516C7">
            <w:pPr>
              <w:jc w:val="right"/>
            </w:pPr>
            <w:r w:rsidRPr="004516C7">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7B45826"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CA69B06" w14:textId="77777777" w:rsidR="008F50AE" w:rsidRPr="004516C7" w:rsidRDefault="008F50AE" w:rsidP="004516C7">
            <w:pPr>
              <w:jc w:val="right"/>
            </w:pPr>
            <w:r w:rsidRPr="004516C7">
              <w:t>4 762 187,36</w:t>
            </w:r>
          </w:p>
        </w:tc>
      </w:tr>
      <w:tr w:rsidR="008F50AE" w:rsidRPr="004516C7" w14:paraId="70D964B0"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AAEC850" w14:textId="77777777" w:rsidR="008F50AE" w:rsidRPr="004516C7" w:rsidRDefault="008F50AE" w:rsidP="004516C7">
            <w:pPr>
              <w:jc w:val="center"/>
              <w:rPr>
                <w:b/>
                <w:bCs/>
              </w:rPr>
            </w:pPr>
            <w:r w:rsidRPr="004516C7">
              <w:rPr>
                <w:b/>
                <w:bCs/>
              </w:rPr>
              <w:t>0700</w:t>
            </w:r>
          </w:p>
        </w:tc>
        <w:tc>
          <w:tcPr>
            <w:tcW w:w="7938" w:type="dxa"/>
            <w:tcBorders>
              <w:top w:val="single" w:sz="4" w:space="0" w:color="auto"/>
              <w:left w:val="nil"/>
              <w:bottom w:val="single" w:sz="4" w:space="0" w:color="auto"/>
              <w:right w:val="single" w:sz="4" w:space="0" w:color="auto"/>
            </w:tcBorders>
            <w:shd w:val="clear" w:color="auto" w:fill="auto"/>
            <w:hideMark/>
          </w:tcPr>
          <w:p w14:paraId="5E477516" w14:textId="77777777" w:rsidR="008F50AE" w:rsidRPr="004516C7" w:rsidRDefault="008F50AE" w:rsidP="004516C7">
            <w:pPr>
              <w:jc w:val="both"/>
              <w:rPr>
                <w:b/>
                <w:bCs/>
              </w:rPr>
            </w:pPr>
            <w:r w:rsidRPr="004516C7">
              <w:rPr>
                <w:b/>
                <w:bCs/>
              </w:rPr>
              <w:t>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7663A687" w14:textId="77777777" w:rsidR="008F50AE" w:rsidRPr="004516C7" w:rsidRDefault="008F50AE" w:rsidP="004516C7">
            <w:pPr>
              <w:jc w:val="right"/>
              <w:rPr>
                <w:b/>
                <w:bCs/>
              </w:rPr>
            </w:pPr>
            <w:r w:rsidRPr="004516C7">
              <w:rPr>
                <w:b/>
                <w:bCs/>
              </w:rPr>
              <w:t>351 715 435,06</w:t>
            </w:r>
          </w:p>
        </w:tc>
        <w:tc>
          <w:tcPr>
            <w:tcW w:w="1720" w:type="dxa"/>
            <w:tcBorders>
              <w:top w:val="single" w:sz="4" w:space="0" w:color="auto"/>
              <w:left w:val="nil"/>
              <w:bottom w:val="single" w:sz="4" w:space="0" w:color="auto"/>
              <w:right w:val="single" w:sz="4" w:space="0" w:color="auto"/>
            </w:tcBorders>
            <w:shd w:val="clear" w:color="auto" w:fill="auto"/>
            <w:noWrap/>
            <w:hideMark/>
          </w:tcPr>
          <w:p w14:paraId="67F88B91" w14:textId="77777777" w:rsidR="008F50AE" w:rsidRPr="004516C7" w:rsidRDefault="008F50AE" w:rsidP="004516C7">
            <w:pPr>
              <w:jc w:val="right"/>
              <w:rPr>
                <w:b/>
                <w:bCs/>
              </w:rPr>
            </w:pPr>
            <w:r w:rsidRPr="004516C7">
              <w:rPr>
                <w:b/>
                <w:bCs/>
              </w:rPr>
              <w:t>289 376 664,44</w:t>
            </w:r>
          </w:p>
        </w:tc>
        <w:tc>
          <w:tcPr>
            <w:tcW w:w="1720" w:type="dxa"/>
            <w:tcBorders>
              <w:top w:val="single" w:sz="4" w:space="0" w:color="auto"/>
              <w:left w:val="nil"/>
              <w:bottom w:val="single" w:sz="4" w:space="0" w:color="auto"/>
              <w:right w:val="single" w:sz="4" w:space="0" w:color="auto"/>
            </w:tcBorders>
            <w:shd w:val="clear" w:color="auto" w:fill="auto"/>
            <w:noWrap/>
            <w:hideMark/>
          </w:tcPr>
          <w:p w14:paraId="450F23B3" w14:textId="77777777" w:rsidR="008F50AE" w:rsidRPr="004516C7" w:rsidRDefault="008F50AE" w:rsidP="004516C7">
            <w:pPr>
              <w:jc w:val="right"/>
              <w:rPr>
                <w:b/>
                <w:bCs/>
              </w:rPr>
            </w:pPr>
            <w:r w:rsidRPr="004516C7">
              <w:rPr>
                <w:b/>
                <w:bCs/>
              </w:rPr>
              <w:t>340 772 571,55</w:t>
            </w:r>
          </w:p>
        </w:tc>
      </w:tr>
      <w:tr w:rsidR="008F50AE" w:rsidRPr="004516C7" w14:paraId="6D0D41FE"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EF8ABE5" w14:textId="77777777" w:rsidR="008F50AE" w:rsidRPr="004516C7" w:rsidRDefault="008F50AE" w:rsidP="004516C7">
            <w:pPr>
              <w:jc w:val="center"/>
            </w:pPr>
            <w:r w:rsidRPr="004516C7">
              <w:t>0701</w:t>
            </w:r>
          </w:p>
        </w:tc>
        <w:tc>
          <w:tcPr>
            <w:tcW w:w="7938" w:type="dxa"/>
            <w:tcBorders>
              <w:top w:val="single" w:sz="4" w:space="0" w:color="auto"/>
              <w:left w:val="nil"/>
              <w:bottom w:val="single" w:sz="4" w:space="0" w:color="auto"/>
              <w:right w:val="single" w:sz="4" w:space="0" w:color="auto"/>
            </w:tcBorders>
            <w:shd w:val="clear" w:color="auto" w:fill="auto"/>
            <w:hideMark/>
          </w:tcPr>
          <w:p w14:paraId="04E7690E" w14:textId="77777777" w:rsidR="008F50AE" w:rsidRPr="004516C7" w:rsidRDefault="008F50AE" w:rsidP="004516C7">
            <w:pPr>
              <w:jc w:val="both"/>
            </w:pPr>
            <w:r w:rsidRPr="004516C7">
              <w:t>Дошкольное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3CB5F10A" w14:textId="77777777" w:rsidR="008F50AE" w:rsidRPr="004516C7" w:rsidRDefault="008F50AE" w:rsidP="004516C7">
            <w:pPr>
              <w:jc w:val="right"/>
            </w:pPr>
            <w:r w:rsidRPr="004516C7">
              <w:t>114 663 192,27</w:t>
            </w:r>
          </w:p>
        </w:tc>
        <w:tc>
          <w:tcPr>
            <w:tcW w:w="1720" w:type="dxa"/>
            <w:tcBorders>
              <w:top w:val="single" w:sz="4" w:space="0" w:color="auto"/>
              <w:left w:val="nil"/>
              <w:bottom w:val="single" w:sz="4" w:space="0" w:color="auto"/>
              <w:right w:val="single" w:sz="4" w:space="0" w:color="auto"/>
            </w:tcBorders>
            <w:shd w:val="clear" w:color="auto" w:fill="auto"/>
            <w:noWrap/>
            <w:hideMark/>
          </w:tcPr>
          <w:p w14:paraId="2AECD3E4" w14:textId="77777777" w:rsidR="008F50AE" w:rsidRPr="004516C7" w:rsidRDefault="008F50AE" w:rsidP="004516C7">
            <w:pPr>
              <w:jc w:val="right"/>
            </w:pPr>
            <w:r w:rsidRPr="004516C7">
              <w:t>89 442 903,98</w:t>
            </w:r>
          </w:p>
        </w:tc>
        <w:tc>
          <w:tcPr>
            <w:tcW w:w="1720" w:type="dxa"/>
            <w:tcBorders>
              <w:top w:val="single" w:sz="4" w:space="0" w:color="auto"/>
              <w:left w:val="nil"/>
              <w:bottom w:val="single" w:sz="4" w:space="0" w:color="auto"/>
              <w:right w:val="single" w:sz="4" w:space="0" w:color="auto"/>
            </w:tcBorders>
            <w:shd w:val="clear" w:color="auto" w:fill="auto"/>
            <w:noWrap/>
            <w:hideMark/>
          </w:tcPr>
          <w:p w14:paraId="5A89A1B3" w14:textId="77777777" w:rsidR="008F50AE" w:rsidRPr="004516C7" w:rsidRDefault="008F50AE" w:rsidP="004516C7">
            <w:pPr>
              <w:jc w:val="right"/>
            </w:pPr>
            <w:r w:rsidRPr="004516C7">
              <w:t>152 529 696,21</w:t>
            </w:r>
          </w:p>
        </w:tc>
      </w:tr>
      <w:tr w:rsidR="008F50AE" w:rsidRPr="004516C7" w14:paraId="591D0471"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0A991AE" w14:textId="77777777" w:rsidR="008F50AE" w:rsidRPr="004516C7" w:rsidRDefault="008F50AE" w:rsidP="004516C7">
            <w:pPr>
              <w:jc w:val="center"/>
            </w:pPr>
            <w:r w:rsidRPr="004516C7">
              <w:t>0702</w:t>
            </w:r>
          </w:p>
        </w:tc>
        <w:tc>
          <w:tcPr>
            <w:tcW w:w="7938" w:type="dxa"/>
            <w:tcBorders>
              <w:top w:val="single" w:sz="4" w:space="0" w:color="auto"/>
              <w:left w:val="nil"/>
              <w:bottom w:val="single" w:sz="4" w:space="0" w:color="auto"/>
              <w:right w:val="single" w:sz="4" w:space="0" w:color="auto"/>
            </w:tcBorders>
            <w:shd w:val="clear" w:color="auto" w:fill="auto"/>
            <w:hideMark/>
          </w:tcPr>
          <w:p w14:paraId="744682F8" w14:textId="77777777" w:rsidR="008F50AE" w:rsidRPr="004516C7" w:rsidRDefault="008F50AE" w:rsidP="004516C7">
            <w:pPr>
              <w:jc w:val="both"/>
            </w:pPr>
            <w:r w:rsidRPr="004516C7">
              <w:t>Общее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501B5E3A" w14:textId="77777777" w:rsidR="008F50AE" w:rsidRPr="004516C7" w:rsidRDefault="008F50AE" w:rsidP="004516C7">
            <w:pPr>
              <w:jc w:val="right"/>
            </w:pPr>
            <w:r w:rsidRPr="004516C7">
              <w:t>172 615 828,15</w:t>
            </w:r>
          </w:p>
        </w:tc>
        <w:tc>
          <w:tcPr>
            <w:tcW w:w="1720" w:type="dxa"/>
            <w:tcBorders>
              <w:top w:val="single" w:sz="4" w:space="0" w:color="auto"/>
              <w:left w:val="nil"/>
              <w:bottom w:val="single" w:sz="4" w:space="0" w:color="auto"/>
              <w:right w:val="single" w:sz="4" w:space="0" w:color="auto"/>
            </w:tcBorders>
            <w:shd w:val="clear" w:color="auto" w:fill="auto"/>
            <w:noWrap/>
            <w:hideMark/>
          </w:tcPr>
          <w:p w14:paraId="44FAB3E8" w14:textId="77777777" w:rsidR="008F50AE" w:rsidRPr="004516C7" w:rsidRDefault="008F50AE" w:rsidP="004516C7">
            <w:pPr>
              <w:jc w:val="right"/>
            </w:pPr>
            <w:r w:rsidRPr="004516C7">
              <w:t>146 903 088,81</w:t>
            </w:r>
          </w:p>
        </w:tc>
        <w:tc>
          <w:tcPr>
            <w:tcW w:w="1720" w:type="dxa"/>
            <w:tcBorders>
              <w:top w:val="single" w:sz="4" w:space="0" w:color="auto"/>
              <w:left w:val="nil"/>
              <w:bottom w:val="single" w:sz="4" w:space="0" w:color="auto"/>
              <w:right w:val="single" w:sz="4" w:space="0" w:color="auto"/>
            </w:tcBorders>
            <w:shd w:val="clear" w:color="auto" w:fill="auto"/>
            <w:noWrap/>
            <w:hideMark/>
          </w:tcPr>
          <w:p w14:paraId="60D4A724" w14:textId="77777777" w:rsidR="008F50AE" w:rsidRPr="004516C7" w:rsidRDefault="008F50AE" w:rsidP="004516C7">
            <w:pPr>
              <w:jc w:val="right"/>
            </w:pPr>
            <w:r w:rsidRPr="004516C7">
              <w:t>139 889 283,99</w:t>
            </w:r>
          </w:p>
        </w:tc>
      </w:tr>
      <w:tr w:rsidR="008F50AE" w:rsidRPr="004516C7" w14:paraId="5B7D86DF"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9404043" w14:textId="77777777" w:rsidR="008F50AE" w:rsidRPr="004516C7" w:rsidRDefault="008F50AE" w:rsidP="004516C7">
            <w:pPr>
              <w:jc w:val="center"/>
            </w:pPr>
            <w:r w:rsidRPr="004516C7">
              <w:t>0703</w:t>
            </w:r>
          </w:p>
        </w:tc>
        <w:tc>
          <w:tcPr>
            <w:tcW w:w="7938" w:type="dxa"/>
            <w:tcBorders>
              <w:top w:val="single" w:sz="4" w:space="0" w:color="auto"/>
              <w:left w:val="nil"/>
              <w:bottom w:val="single" w:sz="4" w:space="0" w:color="auto"/>
              <w:right w:val="single" w:sz="4" w:space="0" w:color="auto"/>
            </w:tcBorders>
            <w:shd w:val="clear" w:color="auto" w:fill="auto"/>
            <w:hideMark/>
          </w:tcPr>
          <w:p w14:paraId="40EE22AE" w14:textId="77777777" w:rsidR="008F50AE" w:rsidRPr="004516C7" w:rsidRDefault="008F50AE" w:rsidP="004516C7">
            <w:pPr>
              <w:jc w:val="both"/>
            </w:pPr>
            <w:r w:rsidRPr="004516C7">
              <w:t>Дополнительное образование детей</w:t>
            </w:r>
          </w:p>
        </w:tc>
        <w:tc>
          <w:tcPr>
            <w:tcW w:w="1720" w:type="dxa"/>
            <w:tcBorders>
              <w:top w:val="single" w:sz="4" w:space="0" w:color="auto"/>
              <w:left w:val="nil"/>
              <w:bottom w:val="single" w:sz="4" w:space="0" w:color="auto"/>
              <w:right w:val="single" w:sz="4" w:space="0" w:color="auto"/>
            </w:tcBorders>
            <w:shd w:val="clear" w:color="000000" w:fill="FFFFFF"/>
            <w:noWrap/>
            <w:hideMark/>
          </w:tcPr>
          <w:p w14:paraId="0AB54CF9" w14:textId="77777777" w:rsidR="008F50AE" w:rsidRPr="004516C7" w:rsidRDefault="008F50AE" w:rsidP="004516C7">
            <w:pPr>
              <w:jc w:val="right"/>
            </w:pPr>
            <w:r w:rsidRPr="004516C7">
              <w:t>42 052 068,59</w:t>
            </w:r>
          </w:p>
        </w:tc>
        <w:tc>
          <w:tcPr>
            <w:tcW w:w="1720" w:type="dxa"/>
            <w:tcBorders>
              <w:top w:val="single" w:sz="4" w:space="0" w:color="auto"/>
              <w:left w:val="nil"/>
              <w:bottom w:val="single" w:sz="4" w:space="0" w:color="auto"/>
              <w:right w:val="single" w:sz="4" w:space="0" w:color="auto"/>
            </w:tcBorders>
            <w:shd w:val="clear" w:color="auto" w:fill="auto"/>
            <w:noWrap/>
            <w:hideMark/>
          </w:tcPr>
          <w:p w14:paraId="6856A52D" w14:textId="77777777" w:rsidR="008F50AE" w:rsidRPr="004516C7" w:rsidRDefault="008F50AE" w:rsidP="004516C7">
            <w:pPr>
              <w:jc w:val="right"/>
            </w:pPr>
            <w:r w:rsidRPr="004516C7">
              <w:t>34 017 337,82</w:t>
            </w:r>
          </w:p>
        </w:tc>
        <w:tc>
          <w:tcPr>
            <w:tcW w:w="1720" w:type="dxa"/>
            <w:tcBorders>
              <w:top w:val="single" w:sz="4" w:space="0" w:color="auto"/>
              <w:left w:val="nil"/>
              <w:bottom w:val="single" w:sz="4" w:space="0" w:color="auto"/>
              <w:right w:val="single" w:sz="4" w:space="0" w:color="auto"/>
            </w:tcBorders>
            <w:shd w:val="clear" w:color="auto" w:fill="auto"/>
            <w:noWrap/>
            <w:hideMark/>
          </w:tcPr>
          <w:p w14:paraId="5F0B9C71" w14:textId="77777777" w:rsidR="008F50AE" w:rsidRPr="004516C7" w:rsidRDefault="008F50AE" w:rsidP="004516C7">
            <w:pPr>
              <w:jc w:val="right"/>
            </w:pPr>
            <w:r w:rsidRPr="004516C7">
              <w:t>32 835 547,40</w:t>
            </w:r>
          </w:p>
        </w:tc>
      </w:tr>
      <w:tr w:rsidR="008F50AE" w:rsidRPr="004516C7" w14:paraId="5B4127DB" w14:textId="77777777" w:rsidTr="004516C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9AC0175" w14:textId="77777777" w:rsidR="008F50AE" w:rsidRPr="004516C7" w:rsidRDefault="008F50AE" w:rsidP="004516C7">
            <w:pPr>
              <w:jc w:val="center"/>
            </w:pPr>
            <w:r w:rsidRPr="004516C7">
              <w:t>0705</w:t>
            </w:r>
          </w:p>
        </w:tc>
        <w:tc>
          <w:tcPr>
            <w:tcW w:w="7938" w:type="dxa"/>
            <w:tcBorders>
              <w:top w:val="single" w:sz="4" w:space="0" w:color="auto"/>
              <w:left w:val="nil"/>
              <w:bottom w:val="single" w:sz="4" w:space="0" w:color="auto"/>
              <w:right w:val="single" w:sz="4" w:space="0" w:color="auto"/>
            </w:tcBorders>
            <w:shd w:val="clear" w:color="auto" w:fill="auto"/>
            <w:hideMark/>
          </w:tcPr>
          <w:p w14:paraId="56C0EDA6" w14:textId="77777777" w:rsidR="008F50AE" w:rsidRPr="004516C7" w:rsidRDefault="008F50AE" w:rsidP="004516C7">
            <w:pPr>
              <w:jc w:val="both"/>
            </w:pPr>
            <w:r w:rsidRPr="004516C7">
              <w:t>Профессиональная подготовка, переподготовка и повышение квалификации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4269D4CB" w14:textId="77777777" w:rsidR="008F50AE" w:rsidRPr="004516C7" w:rsidRDefault="008F50AE" w:rsidP="004516C7">
            <w:pPr>
              <w:jc w:val="right"/>
            </w:pPr>
            <w:r w:rsidRPr="004516C7">
              <w:t>156 000,00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1154144"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775BF85" w14:textId="77777777" w:rsidR="008F50AE" w:rsidRPr="004516C7" w:rsidRDefault="008F50AE" w:rsidP="004516C7">
            <w:pPr>
              <w:jc w:val="right"/>
            </w:pPr>
            <w:r w:rsidRPr="004516C7">
              <w:t>0,00</w:t>
            </w:r>
          </w:p>
        </w:tc>
      </w:tr>
      <w:tr w:rsidR="008F50AE" w:rsidRPr="004516C7" w14:paraId="2FC408A2"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DA2F4E4" w14:textId="77777777" w:rsidR="008F50AE" w:rsidRPr="004516C7" w:rsidRDefault="008F50AE" w:rsidP="004516C7">
            <w:pPr>
              <w:jc w:val="center"/>
            </w:pPr>
            <w:r w:rsidRPr="004516C7">
              <w:t>0709</w:t>
            </w:r>
          </w:p>
        </w:tc>
        <w:tc>
          <w:tcPr>
            <w:tcW w:w="7938" w:type="dxa"/>
            <w:tcBorders>
              <w:top w:val="single" w:sz="4" w:space="0" w:color="auto"/>
              <w:left w:val="nil"/>
              <w:bottom w:val="single" w:sz="4" w:space="0" w:color="auto"/>
              <w:right w:val="single" w:sz="4" w:space="0" w:color="auto"/>
            </w:tcBorders>
            <w:shd w:val="clear" w:color="auto" w:fill="auto"/>
            <w:hideMark/>
          </w:tcPr>
          <w:p w14:paraId="1F99C418" w14:textId="77777777" w:rsidR="008F50AE" w:rsidRPr="004516C7" w:rsidRDefault="008F50AE" w:rsidP="004516C7">
            <w:pPr>
              <w:jc w:val="both"/>
            </w:pPr>
            <w:r w:rsidRPr="004516C7">
              <w:t>Другие вопросы в области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69048A88" w14:textId="77777777" w:rsidR="008F50AE" w:rsidRPr="004516C7" w:rsidRDefault="008F50AE" w:rsidP="004516C7">
            <w:pPr>
              <w:jc w:val="right"/>
            </w:pPr>
            <w:r w:rsidRPr="004516C7">
              <w:t>22 228 346,05</w:t>
            </w:r>
          </w:p>
        </w:tc>
        <w:tc>
          <w:tcPr>
            <w:tcW w:w="1720" w:type="dxa"/>
            <w:tcBorders>
              <w:top w:val="single" w:sz="4" w:space="0" w:color="auto"/>
              <w:left w:val="nil"/>
              <w:bottom w:val="single" w:sz="4" w:space="0" w:color="auto"/>
              <w:right w:val="single" w:sz="4" w:space="0" w:color="auto"/>
            </w:tcBorders>
            <w:shd w:val="clear" w:color="auto" w:fill="auto"/>
            <w:noWrap/>
            <w:hideMark/>
          </w:tcPr>
          <w:p w14:paraId="6E437DFD" w14:textId="77777777" w:rsidR="008F50AE" w:rsidRPr="004516C7" w:rsidRDefault="008F50AE" w:rsidP="004516C7">
            <w:pPr>
              <w:jc w:val="right"/>
            </w:pPr>
            <w:r w:rsidRPr="004516C7">
              <w:t>19 013 333,83</w:t>
            </w:r>
          </w:p>
        </w:tc>
        <w:tc>
          <w:tcPr>
            <w:tcW w:w="1720" w:type="dxa"/>
            <w:tcBorders>
              <w:top w:val="single" w:sz="4" w:space="0" w:color="auto"/>
              <w:left w:val="nil"/>
              <w:bottom w:val="single" w:sz="4" w:space="0" w:color="auto"/>
              <w:right w:val="single" w:sz="4" w:space="0" w:color="auto"/>
            </w:tcBorders>
            <w:shd w:val="clear" w:color="auto" w:fill="auto"/>
            <w:noWrap/>
            <w:hideMark/>
          </w:tcPr>
          <w:p w14:paraId="2E45330B" w14:textId="77777777" w:rsidR="008F50AE" w:rsidRPr="004516C7" w:rsidRDefault="008F50AE" w:rsidP="004516C7">
            <w:pPr>
              <w:jc w:val="right"/>
            </w:pPr>
            <w:r w:rsidRPr="004516C7">
              <w:t>15 518 043,95</w:t>
            </w:r>
          </w:p>
        </w:tc>
      </w:tr>
      <w:tr w:rsidR="008F50AE" w:rsidRPr="004516C7" w14:paraId="3AA59700"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E8C0E50" w14:textId="77777777" w:rsidR="008F50AE" w:rsidRPr="004516C7" w:rsidRDefault="008F50AE" w:rsidP="004516C7">
            <w:pPr>
              <w:jc w:val="center"/>
              <w:rPr>
                <w:b/>
                <w:bCs/>
              </w:rPr>
            </w:pPr>
            <w:r w:rsidRPr="004516C7">
              <w:rPr>
                <w:b/>
                <w:bCs/>
              </w:rPr>
              <w:t>0800</w:t>
            </w:r>
          </w:p>
        </w:tc>
        <w:tc>
          <w:tcPr>
            <w:tcW w:w="7938" w:type="dxa"/>
            <w:tcBorders>
              <w:top w:val="single" w:sz="4" w:space="0" w:color="auto"/>
              <w:left w:val="nil"/>
              <w:bottom w:val="single" w:sz="4" w:space="0" w:color="auto"/>
              <w:right w:val="single" w:sz="4" w:space="0" w:color="auto"/>
            </w:tcBorders>
            <w:shd w:val="clear" w:color="auto" w:fill="auto"/>
            <w:hideMark/>
          </w:tcPr>
          <w:p w14:paraId="2E0DD646" w14:textId="77777777" w:rsidR="008F50AE" w:rsidRPr="004516C7" w:rsidRDefault="008F50AE" w:rsidP="004516C7">
            <w:pPr>
              <w:jc w:val="both"/>
              <w:rPr>
                <w:b/>
                <w:bCs/>
              </w:rPr>
            </w:pPr>
            <w:r w:rsidRPr="004516C7">
              <w:rPr>
                <w:b/>
                <w:bCs/>
              </w:rPr>
              <w:t>КУЛЬТУРА, КИНЕМАТОГРАФИЯ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63E212A5" w14:textId="77777777" w:rsidR="008F50AE" w:rsidRPr="004516C7" w:rsidRDefault="008F50AE" w:rsidP="004516C7">
            <w:pPr>
              <w:jc w:val="right"/>
              <w:rPr>
                <w:b/>
                <w:bCs/>
              </w:rPr>
            </w:pPr>
            <w:r w:rsidRPr="004516C7">
              <w:rPr>
                <w:b/>
                <w:bCs/>
              </w:rPr>
              <w:t>51 387 802,89</w:t>
            </w:r>
          </w:p>
        </w:tc>
        <w:tc>
          <w:tcPr>
            <w:tcW w:w="1720" w:type="dxa"/>
            <w:tcBorders>
              <w:top w:val="single" w:sz="4" w:space="0" w:color="auto"/>
              <w:left w:val="nil"/>
              <w:bottom w:val="single" w:sz="4" w:space="0" w:color="auto"/>
              <w:right w:val="single" w:sz="4" w:space="0" w:color="auto"/>
            </w:tcBorders>
            <w:shd w:val="clear" w:color="auto" w:fill="auto"/>
            <w:noWrap/>
            <w:hideMark/>
          </w:tcPr>
          <w:p w14:paraId="72F22E43" w14:textId="77777777" w:rsidR="008F50AE" w:rsidRPr="004516C7" w:rsidRDefault="008F50AE" w:rsidP="004516C7">
            <w:pPr>
              <w:jc w:val="right"/>
              <w:rPr>
                <w:b/>
                <w:bCs/>
              </w:rPr>
            </w:pPr>
            <w:r w:rsidRPr="004516C7">
              <w:rPr>
                <w:b/>
                <w:bCs/>
              </w:rPr>
              <w:t>45 279 867,12</w:t>
            </w:r>
          </w:p>
        </w:tc>
        <w:tc>
          <w:tcPr>
            <w:tcW w:w="1720" w:type="dxa"/>
            <w:tcBorders>
              <w:top w:val="single" w:sz="4" w:space="0" w:color="auto"/>
              <w:left w:val="nil"/>
              <w:bottom w:val="single" w:sz="4" w:space="0" w:color="auto"/>
              <w:right w:val="single" w:sz="4" w:space="0" w:color="auto"/>
            </w:tcBorders>
            <w:shd w:val="clear" w:color="auto" w:fill="auto"/>
            <w:noWrap/>
            <w:hideMark/>
          </w:tcPr>
          <w:p w14:paraId="4FE5B6E0" w14:textId="77777777" w:rsidR="008F50AE" w:rsidRPr="004516C7" w:rsidRDefault="008F50AE" w:rsidP="004516C7">
            <w:pPr>
              <w:jc w:val="right"/>
              <w:rPr>
                <w:b/>
                <w:bCs/>
              </w:rPr>
            </w:pPr>
            <w:r w:rsidRPr="004516C7">
              <w:rPr>
                <w:b/>
                <w:bCs/>
              </w:rPr>
              <w:t>95 612 164,86</w:t>
            </w:r>
          </w:p>
        </w:tc>
      </w:tr>
      <w:tr w:rsidR="008F50AE" w:rsidRPr="004516C7" w14:paraId="7D438B3C"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D9EBCDA" w14:textId="77777777" w:rsidR="008F50AE" w:rsidRPr="004516C7" w:rsidRDefault="008F50AE" w:rsidP="004516C7">
            <w:pPr>
              <w:jc w:val="center"/>
            </w:pPr>
            <w:r w:rsidRPr="004516C7">
              <w:t>0801</w:t>
            </w:r>
          </w:p>
        </w:tc>
        <w:tc>
          <w:tcPr>
            <w:tcW w:w="7938" w:type="dxa"/>
            <w:tcBorders>
              <w:top w:val="single" w:sz="4" w:space="0" w:color="auto"/>
              <w:left w:val="nil"/>
              <w:bottom w:val="single" w:sz="4" w:space="0" w:color="auto"/>
              <w:right w:val="single" w:sz="4" w:space="0" w:color="auto"/>
            </w:tcBorders>
            <w:shd w:val="clear" w:color="auto" w:fill="auto"/>
            <w:hideMark/>
          </w:tcPr>
          <w:p w14:paraId="4DBFFFF0" w14:textId="77777777" w:rsidR="008F50AE" w:rsidRPr="004516C7" w:rsidRDefault="008F50AE" w:rsidP="004516C7">
            <w:pPr>
              <w:jc w:val="both"/>
            </w:pPr>
            <w:r w:rsidRPr="004516C7">
              <w:t>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59CA870F" w14:textId="77777777" w:rsidR="008F50AE" w:rsidRPr="004516C7" w:rsidRDefault="008F50AE" w:rsidP="004516C7">
            <w:pPr>
              <w:jc w:val="right"/>
            </w:pPr>
            <w:r w:rsidRPr="004516C7">
              <w:t>42 666 633,25</w:t>
            </w:r>
          </w:p>
        </w:tc>
        <w:tc>
          <w:tcPr>
            <w:tcW w:w="1720" w:type="dxa"/>
            <w:tcBorders>
              <w:top w:val="single" w:sz="4" w:space="0" w:color="auto"/>
              <w:left w:val="nil"/>
              <w:bottom w:val="single" w:sz="4" w:space="0" w:color="auto"/>
              <w:right w:val="single" w:sz="4" w:space="0" w:color="auto"/>
            </w:tcBorders>
            <w:shd w:val="clear" w:color="auto" w:fill="auto"/>
            <w:noWrap/>
            <w:hideMark/>
          </w:tcPr>
          <w:p w14:paraId="49AC215E" w14:textId="77777777" w:rsidR="008F50AE" w:rsidRPr="004516C7" w:rsidRDefault="008F50AE" w:rsidP="004516C7">
            <w:pPr>
              <w:jc w:val="right"/>
            </w:pPr>
            <w:r w:rsidRPr="004516C7">
              <w:t>37 150 226,39</w:t>
            </w:r>
          </w:p>
        </w:tc>
        <w:tc>
          <w:tcPr>
            <w:tcW w:w="1720" w:type="dxa"/>
            <w:tcBorders>
              <w:top w:val="single" w:sz="4" w:space="0" w:color="auto"/>
              <w:left w:val="nil"/>
              <w:bottom w:val="single" w:sz="4" w:space="0" w:color="auto"/>
              <w:right w:val="single" w:sz="4" w:space="0" w:color="auto"/>
            </w:tcBorders>
            <w:shd w:val="clear" w:color="auto" w:fill="auto"/>
            <w:noWrap/>
            <w:hideMark/>
          </w:tcPr>
          <w:p w14:paraId="6B88E199" w14:textId="77777777" w:rsidR="008F50AE" w:rsidRPr="004516C7" w:rsidRDefault="008F50AE" w:rsidP="004516C7">
            <w:pPr>
              <w:jc w:val="right"/>
            </w:pPr>
            <w:r w:rsidRPr="004516C7">
              <w:t>87 491 786,80</w:t>
            </w:r>
          </w:p>
        </w:tc>
      </w:tr>
      <w:tr w:rsidR="008F50AE" w:rsidRPr="004516C7" w14:paraId="76EC6207"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341894A" w14:textId="77777777" w:rsidR="008F50AE" w:rsidRPr="004516C7" w:rsidRDefault="008F50AE" w:rsidP="004516C7">
            <w:pPr>
              <w:jc w:val="center"/>
            </w:pPr>
            <w:r w:rsidRPr="004516C7">
              <w:t>0804</w:t>
            </w:r>
          </w:p>
        </w:tc>
        <w:tc>
          <w:tcPr>
            <w:tcW w:w="7938" w:type="dxa"/>
            <w:tcBorders>
              <w:top w:val="single" w:sz="4" w:space="0" w:color="auto"/>
              <w:left w:val="nil"/>
              <w:bottom w:val="single" w:sz="4" w:space="0" w:color="auto"/>
              <w:right w:val="single" w:sz="4" w:space="0" w:color="auto"/>
            </w:tcBorders>
            <w:shd w:val="clear" w:color="auto" w:fill="auto"/>
            <w:hideMark/>
          </w:tcPr>
          <w:p w14:paraId="243CA58A" w14:textId="77777777" w:rsidR="008F50AE" w:rsidRPr="004516C7" w:rsidRDefault="008F50AE" w:rsidP="004516C7">
            <w:pPr>
              <w:jc w:val="both"/>
            </w:pPr>
            <w:r w:rsidRPr="004516C7">
              <w:t>Другие вопросы в области культуры, кинематографии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45A767D0" w14:textId="77777777" w:rsidR="008F50AE" w:rsidRPr="004516C7" w:rsidRDefault="008F50AE" w:rsidP="004516C7">
            <w:pPr>
              <w:jc w:val="right"/>
            </w:pPr>
            <w:r w:rsidRPr="004516C7">
              <w:t>8 721 169,64</w:t>
            </w:r>
          </w:p>
        </w:tc>
        <w:tc>
          <w:tcPr>
            <w:tcW w:w="1720" w:type="dxa"/>
            <w:tcBorders>
              <w:top w:val="single" w:sz="4" w:space="0" w:color="auto"/>
              <w:left w:val="nil"/>
              <w:bottom w:val="single" w:sz="4" w:space="0" w:color="auto"/>
              <w:right w:val="single" w:sz="4" w:space="0" w:color="auto"/>
            </w:tcBorders>
            <w:shd w:val="clear" w:color="auto" w:fill="auto"/>
            <w:noWrap/>
            <w:hideMark/>
          </w:tcPr>
          <w:p w14:paraId="424677BF" w14:textId="77777777" w:rsidR="008F50AE" w:rsidRPr="004516C7" w:rsidRDefault="008F50AE" w:rsidP="004516C7">
            <w:pPr>
              <w:jc w:val="right"/>
            </w:pPr>
            <w:r w:rsidRPr="004516C7">
              <w:t>8 129 640,73</w:t>
            </w:r>
          </w:p>
        </w:tc>
        <w:tc>
          <w:tcPr>
            <w:tcW w:w="1720" w:type="dxa"/>
            <w:tcBorders>
              <w:top w:val="single" w:sz="4" w:space="0" w:color="auto"/>
              <w:left w:val="nil"/>
              <w:bottom w:val="single" w:sz="4" w:space="0" w:color="auto"/>
              <w:right w:val="single" w:sz="4" w:space="0" w:color="auto"/>
            </w:tcBorders>
            <w:shd w:val="clear" w:color="auto" w:fill="auto"/>
            <w:noWrap/>
            <w:hideMark/>
          </w:tcPr>
          <w:p w14:paraId="246CA46B" w14:textId="77777777" w:rsidR="008F50AE" w:rsidRPr="004516C7" w:rsidRDefault="008F50AE" w:rsidP="004516C7">
            <w:pPr>
              <w:jc w:val="right"/>
            </w:pPr>
            <w:r w:rsidRPr="004516C7">
              <w:t>8 120 378,06</w:t>
            </w:r>
          </w:p>
        </w:tc>
      </w:tr>
      <w:tr w:rsidR="008F50AE" w:rsidRPr="004516C7" w14:paraId="78CF0420"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579997B" w14:textId="77777777" w:rsidR="008F50AE" w:rsidRPr="004516C7" w:rsidRDefault="008F50AE" w:rsidP="004516C7">
            <w:pPr>
              <w:jc w:val="center"/>
              <w:rPr>
                <w:b/>
                <w:bCs/>
              </w:rPr>
            </w:pPr>
            <w:r w:rsidRPr="004516C7">
              <w:rPr>
                <w:b/>
                <w:bCs/>
              </w:rPr>
              <w:t>1000</w:t>
            </w:r>
          </w:p>
        </w:tc>
        <w:tc>
          <w:tcPr>
            <w:tcW w:w="7938" w:type="dxa"/>
            <w:tcBorders>
              <w:top w:val="single" w:sz="4" w:space="0" w:color="auto"/>
              <w:left w:val="nil"/>
              <w:bottom w:val="single" w:sz="4" w:space="0" w:color="auto"/>
              <w:right w:val="single" w:sz="4" w:space="0" w:color="auto"/>
            </w:tcBorders>
            <w:shd w:val="clear" w:color="auto" w:fill="auto"/>
            <w:hideMark/>
          </w:tcPr>
          <w:p w14:paraId="0501F61A" w14:textId="77777777" w:rsidR="008F50AE" w:rsidRPr="004516C7" w:rsidRDefault="008F50AE" w:rsidP="004516C7">
            <w:pPr>
              <w:jc w:val="both"/>
              <w:rPr>
                <w:b/>
                <w:bCs/>
              </w:rPr>
            </w:pPr>
            <w:r w:rsidRPr="004516C7">
              <w:rPr>
                <w:b/>
                <w:bCs/>
              </w:rPr>
              <w:t>СОЦИАЛЬНАЯ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374B04EF" w14:textId="77777777" w:rsidR="008F50AE" w:rsidRPr="004516C7" w:rsidRDefault="008F50AE" w:rsidP="004516C7">
            <w:pPr>
              <w:jc w:val="right"/>
              <w:rPr>
                <w:b/>
                <w:bCs/>
              </w:rPr>
            </w:pPr>
            <w:r w:rsidRPr="004516C7">
              <w:rPr>
                <w:b/>
                <w:bCs/>
              </w:rPr>
              <w:t>7 180 051,43</w:t>
            </w:r>
          </w:p>
        </w:tc>
        <w:tc>
          <w:tcPr>
            <w:tcW w:w="1720" w:type="dxa"/>
            <w:tcBorders>
              <w:top w:val="single" w:sz="4" w:space="0" w:color="auto"/>
              <w:left w:val="nil"/>
              <w:bottom w:val="single" w:sz="4" w:space="0" w:color="auto"/>
              <w:right w:val="single" w:sz="4" w:space="0" w:color="auto"/>
            </w:tcBorders>
            <w:shd w:val="clear" w:color="auto" w:fill="auto"/>
            <w:noWrap/>
            <w:hideMark/>
          </w:tcPr>
          <w:p w14:paraId="54091539" w14:textId="77777777" w:rsidR="008F50AE" w:rsidRPr="004516C7" w:rsidRDefault="008F50AE" w:rsidP="004516C7">
            <w:pPr>
              <w:jc w:val="right"/>
              <w:rPr>
                <w:b/>
                <w:bCs/>
              </w:rPr>
            </w:pPr>
            <w:r w:rsidRPr="004516C7">
              <w:rPr>
                <w:b/>
                <w:bCs/>
              </w:rPr>
              <w:t>6 407 243,27</w:t>
            </w:r>
          </w:p>
        </w:tc>
        <w:tc>
          <w:tcPr>
            <w:tcW w:w="1720" w:type="dxa"/>
            <w:tcBorders>
              <w:top w:val="single" w:sz="4" w:space="0" w:color="auto"/>
              <w:left w:val="nil"/>
              <w:bottom w:val="single" w:sz="4" w:space="0" w:color="auto"/>
              <w:right w:val="single" w:sz="4" w:space="0" w:color="auto"/>
            </w:tcBorders>
            <w:shd w:val="clear" w:color="auto" w:fill="auto"/>
            <w:noWrap/>
            <w:hideMark/>
          </w:tcPr>
          <w:p w14:paraId="7B8001B9" w14:textId="77777777" w:rsidR="008F50AE" w:rsidRPr="004516C7" w:rsidRDefault="008F50AE" w:rsidP="004516C7">
            <w:pPr>
              <w:jc w:val="right"/>
              <w:rPr>
                <w:b/>
                <w:bCs/>
              </w:rPr>
            </w:pPr>
            <w:r w:rsidRPr="004516C7">
              <w:rPr>
                <w:b/>
                <w:bCs/>
              </w:rPr>
              <w:t>6 204 142,27</w:t>
            </w:r>
          </w:p>
        </w:tc>
      </w:tr>
      <w:tr w:rsidR="008F50AE" w:rsidRPr="004516C7" w14:paraId="0A0E7D17"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8DE2B73" w14:textId="77777777" w:rsidR="008F50AE" w:rsidRPr="004516C7" w:rsidRDefault="008F50AE" w:rsidP="004516C7">
            <w:pPr>
              <w:jc w:val="center"/>
            </w:pPr>
            <w:r w:rsidRPr="004516C7">
              <w:t>1001</w:t>
            </w:r>
          </w:p>
        </w:tc>
        <w:tc>
          <w:tcPr>
            <w:tcW w:w="7938" w:type="dxa"/>
            <w:tcBorders>
              <w:top w:val="single" w:sz="4" w:space="0" w:color="auto"/>
              <w:left w:val="nil"/>
              <w:bottom w:val="single" w:sz="4" w:space="0" w:color="auto"/>
              <w:right w:val="single" w:sz="4" w:space="0" w:color="auto"/>
            </w:tcBorders>
            <w:shd w:val="clear" w:color="auto" w:fill="auto"/>
            <w:hideMark/>
          </w:tcPr>
          <w:p w14:paraId="3E359CF1" w14:textId="77777777" w:rsidR="008F50AE" w:rsidRPr="004516C7" w:rsidRDefault="008F50AE" w:rsidP="004516C7">
            <w:pPr>
              <w:jc w:val="both"/>
            </w:pPr>
            <w:r w:rsidRPr="004516C7">
              <w:t>Пенсионное обеспечение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29D28BF0" w14:textId="77777777" w:rsidR="008F50AE" w:rsidRPr="004516C7" w:rsidRDefault="008F50AE" w:rsidP="004516C7">
            <w:pPr>
              <w:jc w:val="right"/>
            </w:pPr>
            <w:r w:rsidRPr="004516C7">
              <w:t>1 675 118,28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0D4F4D7B" w14:textId="77777777" w:rsidR="008F50AE" w:rsidRPr="004516C7" w:rsidRDefault="008F50AE" w:rsidP="004516C7">
            <w:pPr>
              <w:jc w:val="right"/>
            </w:pPr>
            <w:r w:rsidRPr="004516C7">
              <w:t>1 675 118,28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365C329D" w14:textId="77777777" w:rsidR="008F50AE" w:rsidRPr="004516C7" w:rsidRDefault="008F50AE" w:rsidP="004516C7">
            <w:pPr>
              <w:jc w:val="right"/>
            </w:pPr>
            <w:r w:rsidRPr="004516C7">
              <w:t>1 675 118,28</w:t>
            </w:r>
          </w:p>
        </w:tc>
      </w:tr>
      <w:tr w:rsidR="008F50AE" w:rsidRPr="004516C7" w14:paraId="278D5B93"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8E19CD7" w14:textId="77777777" w:rsidR="008F50AE" w:rsidRPr="004516C7" w:rsidRDefault="008F50AE" w:rsidP="004516C7">
            <w:pPr>
              <w:jc w:val="center"/>
            </w:pPr>
            <w:r w:rsidRPr="004516C7">
              <w:t>1003</w:t>
            </w:r>
          </w:p>
        </w:tc>
        <w:tc>
          <w:tcPr>
            <w:tcW w:w="7938" w:type="dxa"/>
            <w:tcBorders>
              <w:top w:val="single" w:sz="4" w:space="0" w:color="auto"/>
              <w:left w:val="nil"/>
              <w:bottom w:val="single" w:sz="4" w:space="0" w:color="auto"/>
              <w:right w:val="single" w:sz="4" w:space="0" w:color="auto"/>
            </w:tcBorders>
            <w:shd w:val="clear" w:color="auto" w:fill="auto"/>
            <w:hideMark/>
          </w:tcPr>
          <w:p w14:paraId="324ADADE" w14:textId="77777777" w:rsidR="008F50AE" w:rsidRPr="004516C7" w:rsidRDefault="008F50AE" w:rsidP="004516C7">
            <w:pPr>
              <w:jc w:val="both"/>
            </w:pPr>
            <w:r w:rsidRPr="004516C7">
              <w:t>Социальное обеспечение населения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7CBB4CAA" w14:textId="77777777" w:rsidR="008F50AE" w:rsidRPr="004516C7" w:rsidRDefault="008F50AE" w:rsidP="004516C7">
            <w:pPr>
              <w:jc w:val="right"/>
            </w:pPr>
            <w:r w:rsidRPr="004516C7">
              <w:t>790 551,06</w:t>
            </w:r>
          </w:p>
        </w:tc>
        <w:tc>
          <w:tcPr>
            <w:tcW w:w="1720" w:type="dxa"/>
            <w:tcBorders>
              <w:top w:val="single" w:sz="4" w:space="0" w:color="auto"/>
              <w:left w:val="nil"/>
              <w:bottom w:val="single" w:sz="4" w:space="0" w:color="auto"/>
              <w:right w:val="single" w:sz="4" w:space="0" w:color="auto"/>
            </w:tcBorders>
            <w:shd w:val="clear" w:color="auto" w:fill="auto"/>
            <w:noWrap/>
            <w:hideMark/>
          </w:tcPr>
          <w:p w14:paraId="387903AE"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58EEFAC" w14:textId="77777777" w:rsidR="008F50AE" w:rsidRPr="004516C7" w:rsidRDefault="008F50AE" w:rsidP="004516C7">
            <w:pPr>
              <w:jc w:val="right"/>
            </w:pPr>
            <w:r w:rsidRPr="004516C7">
              <w:t>0,00</w:t>
            </w:r>
          </w:p>
        </w:tc>
      </w:tr>
      <w:tr w:rsidR="008F50AE" w:rsidRPr="004516C7" w14:paraId="0A0D143A"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4FED1D1" w14:textId="77777777" w:rsidR="008F50AE" w:rsidRPr="004516C7" w:rsidRDefault="008F50AE" w:rsidP="004516C7">
            <w:pPr>
              <w:jc w:val="center"/>
            </w:pPr>
            <w:r w:rsidRPr="004516C7">
              <w:t>1004</w:t>
            </w:r>
          </w:p>
        </w:tc>
        <w:tc>
          <w:tcPr>
            <w:tcW w:w="7938" w:type="dxa"/>
            <w:tcBorders>
              <w:top w:val="single" w:sz="4" w:space="0" w:color="auto"/>
              <w:left w:val="nil"/>
              <w:bottom w:val="single" w:sz="4" w:space="0" w:color="auto"/>
              <w:right w:val="single" w:sz="4" w:space="0" w:color="auto"/>
            </w:tcBorders>
            <w:shd w:val="clear" w:color="auto" w:fill="auto"/>
            <w:hideMark/>
          </w:tcPr>
          <w:p w14:paraId="6EC440B3" w14:textId="77777777" w:rsidR="008F50AE" w:rsidRPr="004516C7" w:rsidRDefault="008F50AE" w:rsidP="004516C7">
            <w:pPr>
              <w:jc w:val="both"/>
            </w:pPr>
            <w:r w:rsidRPr="004516C7">
              <w:t>Охрана семьи и детства</w:t>
            </w:r>
          </w:p>
        </w:tc>
        <w:tc>
          <w:tcPr>
            <w:tcW w:w="1720" w:type="dxa"/>
            <w:tcBorders>
              <w:top w:val="single" w:sz="4" w:space="0" w:color="auto"/>
              <w:left w:val="nil"/>
              <w:bottom w:val="single" w:sz="4" w:space="0" w:color="auto"/>
              <w:right w:val="single" w:sz="4" w:space="0" w:color="auto"/>
            </w:tcBorders>
            <w:shd w:val="clear" w:color="auto" w:fill="auto"/>
            <w:noWrap/>
            <w:hideMark/>
          </w:tcPr>
          <w:p w14:paraId="79F303F1" w14:textId="77777777" w:rsidR="008F50AE" w:rsidRPr="004516C7" w:rsidRDefault="008F50AE" w:rsidP="004516C7">
            <w:pPr>
              <w:jc w:val="right"/>
            </w:pPr>
            <w:r w:rsidRPr="004516C7">
              <w:t>2 301 281,09</w:t>
            </w:r>
          </w:p>
        </w:tc>
        <w:tc>
          <w:tcPr>
            <w:tcW w:w="1720" w:type="dxa"/>
            <w:tcBorders>
              <w:top w:val="single" w:sz="4" w:space="0" w:color="auto"/>
              <w:left w:val="nil"/>
              <w:bottom w:val="single" w:sz="4" w:space="0" w:color="auto"/>
              <w:right w:val="single" w:sz="4" w:space="0" w:color="auto"/>
            </w:tcBorders>
            <w:shd w:val="clear" w:color="auto" w:fill="auto"/>
            <w:noWrap/>
            <w:hideMark/>
          </w:tcPr>
          <w:p w14:paraId="7AEB2A8F" w14:textId="77777777" w:rsidR="008F50AE" w:rsidRPr="004516C7" w:rsidRDefault="008F50AE" w:rsidP="004516C7">
            <w:pPr>
              <w:jc w:val="right"/>
            </w:pPr>
            <w:r w:rsidRPr="004516C7">
              <w:t>2 319 023,99</w:t>
            </w:r>
          </w:p>
        </w:tc>
        <w:tc>
          <w:tcPr>
            <w:tcW w:w="1720" w:type="dxa"/>
            <w:tcBorders>
              <w:top w:val="single" w:sz="4" w:space="0" w:color="auto"/>
              <w:left w:val="nil"/>
              <w:bottom w:val="single" w:sz="4" w:space="0" w:color="auto"/>
              <w:right w:val="single" w:sz="4" w:space="0" w:color="auto"/>
            </w:tcBorders>
            <w:shd w:val="clear" w:color="auto" w:fill="auto"/>
            <w:noWrap/>
            <w:hideMark/>
          </w:tcPr>
          <w:p w14:paraId="2ACCB373" w14:textId="77777777" w:rsidR="008F50AE" w:rsidRPr="004516C7" w:rsidRDefault="008F50AE" w:rsidP="004516C7">
            <w:pPr>
              <w:jc w:val="right"/>
            </w:pPr>
            <w:r w:rsidRPr="004516C7">
              <w:t>2 319 023,99</w:t>
            </w:r>
          </w:p>
        </w:tc>
      </w:tr>
      <w:tr w:rsidR="008F50AE" w:rsidRPr="004516C7" w14:paraId="3B5D2260"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2CDB98E" w14:textId="77777777" w:rsidR="008F50AE" w:rsidRPr="004516C7" w:rsidRDefault="008F50AE" w:rsidP="004516C7">
            <w:pPr>
              <w:jc w:val="center"/>
            </w:pPr>
            <w:r w:rsidRPr="004516C7">
              <w:t>1006</w:t>
            </w:r>
          </w:p>
        </w:tc>
        <w:tc>
          <w:tcPr>
            <w:tcW w:w="7938" w:type="dxa"/>
            <w:tcBorders>
              <w:top w:val="single" w:sz="4" w:space="0" w:color="auto"/>
              <w:left w:val="nil"/>
              <w:bottom w:val="single" w:sz="4" w:space="0" w:color="auto"/>
              <w:right w:val="single" w:sz="4" w:space="0" w:color="auto"/>
            </w:tcBorders>
            <w:shd w:val="clear" w:color="auto" w:fill="auto"/>
            <w:hideMark/>
          </w:tcPr>
          <w:p w14:paraId="1954572D" w14:textId="77777777" w:rsidR="008F50AE" w:rsidRPr="004516C7" w:rsidRDefault="008F50AE" w:rsidP="004516C7">
            <w:pPr>
              <w:jc w:val="both"/>
            </w:pPr>
            <w:r w:rsidRPr="004516C7">
              <w:t>Другие вопросы в области социальной политики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53A123FA" w14:textId="77777777" w:rsidR="008F50AE" w:rsidRPr="004516C7" w:rsidRDefault="008F50AE" w:rsidP="004516C7">
            <w:pPr>
              <w:jc w:val="right"/>
            </w:pPr>
            <w:r w:rsidRPr="004516C7">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7EE045C" w14:textId="77777777" w:rsidR="008F50AE" w:rsidRPr="004516C7" w:rsidRDefault="008F50AE" w:rsidP="004516C7">
            <w:pPr>
              <w:jc w:val="right"/>
            </w:pPr>
            <w:r w:rsidRPr="004516C7">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12A35C2" w14:textId="77777777" w:rsidR="008F50AE" w:rsidRPr="004516C7" w:rsidRDefault="008F50AE" w:rsidP="004516C7">
            <w:pPr>
              <w:jc w:val="right"/>
            </w:pPr>
            <w:r w:rsidRPr="004516C7">
              <w:t>2 210 000,00</w:t>
            </w:r>
          </w:p>
        </w:tc>
      </w:tr>
      <w:tr w:rsidR="008F50AE" w:rsidRPr="004516C7" w14:paraId="1549FED0"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EFCA0FA" w14:textId="77777777" w:rsidR="008F50AE" w:rsidRPr="004516C7" w:rsidRDefault="008F50AE" w:rsidP="004516C7">
            <w:pPr>
              <w:jc w:val="center"/>
              <w:rPr>
                <w:b/>
                <w:bCs/>
              </w:rPr>
            </w:pPr>
            <w:r w:rsidRPr="004516C7">
              <w:rPr>
                <w:b/>
                <w:bCs/>
              </w:rPr>
              <w:t>1100</w:t>
            </w:r>
          </w:p>
        </w:tc>
        <w:tc>
          <w:tcPr>
            <w:tcW w:w="7938" w:type="dxa"/>
            <w:tcBorders>
              <w:top w:val="single" w:sz="4" w:space="0" w:color="auto"/>
              <w:left w:val="nil"/>
              <w:bottom w:val="single" w:sz="4" w:space="0" w:color="auto"/>
              <w:right w:val="single" w:sz="4" w:space="0" w:color="auto"/>
            </w:tcBorders>
            <w:shd w:val="clear" w:color="auto" w:fill="auto"/>
            <w:hideMark/>
          </w:tcPr>
          <w:p w14:paraId="3CB88A6F" w14:textId="77777777" w:rsidR="008F50AE" w:rsidRPr="004516C7" w:rsidRDefault="008F50AE" w:rsidP="004516C7">
            <w:pPr>
              <w:jc w:val="both"/>
              <w:rPr>
                <w:b/>
                <w:bCs/>
              </w:rPr>
            </w:pPr>
            <w:r w:rsidRPr="004516C7">
              <w:rPr>
                <w:b/>
                <w:bCs/>
              </w:rPr>
              <w:t>ФИЗИЧЕСКАЯ КУЛЬТУРА И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0EA3A8A8" w14:textId="77777777" w:rsidR="008F50AE" w:rsidRPr="004516C7" w:rsidRDefault="008F50AE" w:rsidP="004516C7">
            <w:pPr>
              <w:jc w:val="right"/>
              <w:rPr>
                <w:b/>
                <w:bCs/>
              </w:rPr>
            </w:pPr>
            <w:r w:rsidRPr="004516C7">
              <w:rPr>
                <w:b/>
                <w:bCs/>
              </w:rPr>
              <w:t>1 906 823,68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3789F0D3" w14:textId="77777777" w:rsidR="008F50AE" w:rsidRPr="004516C7" w:rsidRDefault="008F50AE" w:rsidP="004516C7">
            <w:pPr>
              <w:jc w:val="right"/>
              <w:rPr>
                <w:b/>
                <w:bCs/>
              </w:rPr>
            </w:pPr>
            <w:r w:rsidRPr="004516C7">
              <w:rPr>
                <w:b/>
                <w:bCs/>
              </w:rPr>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1E8A68B" w14:textId="77777777" w:rsidR="008F50AE" w:rsidRPr="004516C7" w:rsidRDefault="008F50AE" w:rsidP="004516C7">
            <w:pPr>
              <w:jc w:val="right"/>
              <w:rPr>
                <w:b/>
                <w:bCs/>
              </w:rPr>
            </w:pPr>
            <w:r w:rsidRPr="004516C7">
              <w:rPr>
                <w:b/>
                <w:bCs/>
              </w:rPr>
              <w:t>117 350,00</w:t>
            </w:r>
          </w:p>
        </w:tc>
      </w:tr>
      <w:tr w:rsidR="008F50AE" w:rsidRPr="004516C7" w14:paraId="5B6D51BD"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2C11CA5" w14:textId="77777777" w:rsidR="008F50AE" w:rsidRPr="004516C7" w:rsidRDefault="008F50AE" w:rsidP="004516C7">
            <w:pPr>
              <w:jc w:val="center"/>
            </w:pPr>
            <w:r w:rsidRPr="004516C7">
              <w:t>1101</w:t>
            </w:r>
          </w:p>
        </w:tc>
        <w:tc>
          <w:tcPr>
            <w:tcW w:w="7938" w:type="dxa"/>
            <w:tcBorders>
              <w:top w:val="single" w:sz="4" w:space="0" w:color="auto"/>
              <w:left w:val="nil"/>
              <w:bottom w:val="single" w:sz="4" w:space="0" w:color="auto"/>
              <w:right w:val="single" w:sz="4" w:space="0" w:color="auto"/>
            </w:tcBorders>
            <w:shd w:val="clear" w:color="auto" w:fill="auto"/>
            <w:hideMark/>
          </w:tcPr>
          <w:p w14:paraId="5574D0CA" w14:textId="77777777" w:rsidR="008F50AE" w:rsidRPr="004516C7" w:rsidRDefault="008F50AE" w:rsidP="004516C7">
            <w:pPr>
              <w:jc w:val="both"/>
            </w:pPr>
            <w:r w:rsidRPr="004516C7">
              <w:t>Физическая 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7D7AAFF8" w14:textId="77777777" w:rsidR="008F50AE" w:rsidRPr="004516C7" w:rsidRDefault="008F50AE" w:rsidP="004516C7">
            <w:pPr>
              <w:jc w:val="right"/>
            </w:pPr>
            <w:r w:rsidRPr="004516C7">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6BDAE15" w14:textId="77777777" w:rsidR="008F50AE" w:rsidRPr="004516C7" w:rsidRDefault="008F50AE" w:rsidP="004516C7">
            <w:pPr>
              <w:jc w:val="right"/>
            </w:pPr>
            <w:r w:rsidRPr="004516C7">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5CC588A" w14:textId="77777777" w:rsidR="008F50AE" w:rsidRPr="004516C7" w:rsidRDefault="008F50AE" w:rsidP="004516C7">
            <w:pPr>
              <w:jc w:val="right"/>
            </w:pPr>
            <w:r w:rsidRPr="004516C7">
              <w:t>117 350,00</w:t>
            </w:r>
          </w:p>
        </w:tc>
      </w:tr>
      <w:tr w:rsidR="008F50AE" w:rsidRPr="004516C7" w14:paraId="54D8B843" w14:textId="77777777" w:rsidTr="004516C7">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BE5B4ED" w14:textId="77777777" w:rsidR="008F50AE" w:rsidRPr="004516C7" w:rsidRDefault="008F50AE" w:rsidP="004516C7">
            <w:pPr>
              <w:jc w:val="center"/>
            </w:pPr>
            <w:r w:rsidRPr="004516C7">
              <w:t>1102</w:t>
            </w:r>
          </w:p>
        </w:tc>
        <w:tc>
          <w:tcPr>
            <w:tcW w:w="7938" w:type="dxa"/>
            <w:tcBorders>
              <w:top w:val="single" w:sz="4" w:space="0" w:color="auto"/>
              <w:left w:val="nil"/>
              <w:bottom w:val="single" w:sz="4" w:space="0" w:color="auto"/>
              <w:right w:val="single" w:sz="4" w:space="0" w:color="auto"/>
            </w:tcBorders>
            <w:shd w:val="clear" w:color="auto" w:fill="auto"/>
            <w:hideMark/>
          </w:tcPr>
          <w:p w14:paraId="065AA5D8" w14:textId="77777777" w:rsidR="008F50AE" w:rsidRPr="004516C7" w:rsidRDefault="008F50AE" w:rsidP="004516C7">
            <w:pPr>
              <w:jc w:val="both"/>
            </w:pPr>
            <w:r w:rsidRPr="004516C7">
              <w:t>Массовый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5E98F65B" w14:textId="77777777" w:rsidR="008F50AE" w:rsidRPr="004516C7" w:rsidRDefault="008F50AE" w:rsidP="004516C7">
            <w:pPr>
              <w:jc w:val="right"/>
            </w:pPr>
            <w:r w:rsidRPr="004516C7">
              <w:t>1 789 473,68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2D2FE550"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17D0941" w14:textId="77777777" w:rsidR="008F50AE" w:rsidRPr="004516C7" w:rsidRDefault="008F50AE" w:rsidP="004516C7">
            <w:pPr>
              <w:jc w:val="right"/>
            </w:pPr>
            <w:r w:rsidRPr="004516C7">
              <w:t>0,00</w:t>
            </w:r>
          </w:p>
        </w:tc>
      </w:tr>
      <w:tr w:rsidR="008F50AE" w:rsidRPr="004516C7" w14:paraId="5DED0095" w14:textId="77777777" w:rsidTr="004516C7">
        <w:trPr>
          <w:trHeight w:val="330"/>
        </w:trPr>
        <w:tc>
          <w:tcPr>
            <w:tcW w:w="9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921BE48" w14:textId="77777777" w:rsidR="008F50AE" w:rsidRPr="004516C7" w:rsidRDefault="008F50AE" w:rsidP="004516C7">
            <w:pPr>
              <w:rPr>
                <w:b/>
                <w:bCs/>
              </w:rPr>
            </w:pPr>
            <w:r w:rsidRPr="004516C7">
              <w:rPr>
                <w:b/>
                <w:bCs/>
              </w:rPr>
              <w:t>ВСЕГО:</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D7EC3" w14:textId="77777777" w:rsidR="008F50AE" w:rsidRPr="004516C7" w:rsidRDefault="008F50AE" w:rsidP="004516C7">
            <w:pPr>
              <w:jc w:val="right"/>
              <w:rPr>
                <w:b/>
                <w:bCs/>
              </w:rPr>
            </w:pPr>
            <w:r w:rsidRPr="004516C7">
              <w:rPr>
                <w:b/>
                <w:bCs/>
              </w:rPr>
              <w:t>616 561 706,13</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4D7EE" w14:textId="77777777" w:rsidR="008F50AE" w:rsidRPr="004516C7" w:rsidRDefault="008F50AE" w:rsidP="004516C7">
            <w:pPr>
              <w:jc w:val="right"/>
              <w:rPr>
                <w:b/>
                <w:bCs/>
              </w:rPr>
            </w:pPr>
            <w:r w:rsidRPr="004516C7">
              <w:rPr>
                <w:b/>
                <w:bCs/>
              </w:rPr>
              <w:t>508 203 163,70</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C9E2D" w14:textId="77777777" w:rsidR="008F50AE" w:rsidRPr="004516C7" w:rsidRDefault="008F50AE" w:rsidP="004516C7">
            <w:pPr>
              <w:jc w:val="right"/>
              <w:rPr>
                <w:b/>
                <w:bCs/>
              </w:rPr>
            </w:pPr>
            <w:r w:rsidRPr="004516C7">
              <w:rPr>
                <w:b/>
                <w:bCs/>
              </w:rPr>
              <w:t>611 037 314,63</w:t>
            </w:r>
          </w:p>
        </w:tc>
      </w:tr>
    </w:tbl>
    <w:p w14:paraId="683C44F8" w14:textId="77777777" w:rsidR="008F50AE" w:rsidRPr="004516C7" w:rsidRDefault="008F50AE" w:rsidP="008F50AE">
      <w:pPr>
        <w:jc w:val="both"/>
        <w:rPr>
          <w:sz w:val="32"/>
          <w:szCs w:val="28"/>
        </w:rPr>
      </w:pPr>
    </w:p>
    <w:p w14:paraId="6B2ECD0F" w14:textId="77777777" w:rsidR="008F50AE" w:rsidRPr="004516C7" w:rsidRDefault="008F50AE" w:rsidP="008F50AE">
      <w:pPr>
        <w:jc w:val="both"/>
        <w:rPr>
          <w:sz w:val="32"/>
          <w:szCs w:val="28"/>
        </w:rPr>
      </w:pPr>
    </w:p>
    <w:tbl>
      <w:tblPr>
        <w:tblW w:w="14742" w:type="dxa"/>
        <w:tblInd w:w="108" w:type="dxa"/>
        <w:tblLook w:val="04A0" w:firstRow="1" w:lastRow="0" w:firstColumn="1" w:lastColumn="0" w:noHBand="0" w:noVBand="1"/>
      </w:tblPr>
      <w:tblGrid>
        <w:gridCol w:w="5260"/>
        <w:gridCol w:w="1840"/>
        <w:gridCol w:w="1405"/>
        <w:gridCol w:w="142"/>
        <w:gridCol w:w="142"/>
        <w:gridCol w:w="142"/>
        <w:gridCol w:w="69"/>
        <w:gridCol w:w="1345"/>
        <w:gridCol w:w="142"/>
        <w:gridCol w:w="142"/>
        <w:gridCol w:w="142"/>
        <w:gridCol w:w="189"/>
        <w:gridCol w:w="1285"/>
        <w:gridCol w:w="142"/>
        <w:gridCol w:w="142"/>
        <w:gridCol w:w="142"/>
        <w:gridCol w:w="1504"/>
        <w:gridCol w:w="30"/>
        <w:gridCol w:w="112"/>
        <w:gridCol w:w="30"/>
        <w:gridCol w:w="97"/>
        <w:gridCol w:w="45"/>
        <w:gridCol w:w="112"/>
        <w:gridCol w:w="30"/>
        <w:gridCol w:w="111"/>
      </w:tblGrid>
      <w:tr w:rsidR="008F50AE" w:rsidRPr="004516C7" w14:paraId="5B300FB1" w14:textId="77777777" w:rsidTr="004516C7">
        <w:trPr>
          <w:gridAfter w:val="13"/>
          <w:wAfter w:w="3782" w:type="dxa"/>
          <w:trHeight w:val="424"/>
        </w:trPr>
        <w:tc>
          <w:tcPr>
            <w:tcW w:w="10960" w:type="dxa"/>
            <w:gridSpan w:val="12"/>
            <w:tcBorders>
              <w:top w:val="nil"/>
              <w:left w:val="nil"/>
              <w:bottom w:val="nil"/>
              <w:right w:val="nil"/>
            </w:tcBorders>
            <w:shd w:val="clear" w:color="000000" w:fill="FFFFFF"/>
            <w:vAlign w:val="bottom"/>
            <w:hideMark/>
          </w:tcPr>
          <w:p w14:paraId="7D7DB906" w14:textId="77777777" w:rsidR="008F50AE" w:rsidRPr="004516C7" w:rsidRDefault="008F50AE" w:rsidP="004516C7">
            <w:pPr>
              <w:jc w:val="right"/>
              <w:rPr>
                <w:b/>
                <w:bCs/>
              </w:rPr>
            </w:pPr>
            <w:bookmarkStart w:id="25" w:name="RANGE!A1:D140"/>
            <w:r w:rsidRPr="004516C7">
              <w:rPr>
                <w:b/>
                <w:bCs/>
              </w:rPr>
              <w:t>Приложение 11</w:t>
            </w:r>
            <w:bookmarkEnd w:id="25"/>
          </w:p>
        </w:tc>
      </w:tr>
      <w:tr w:rsidR="008F50AE" w:rsidRPr="004516C7" w14:paraId="1809BFC0" w14:textId="77777777" w:rsidTr="004516C7">
        <w:trPr>
          <w:trHeight w:val="900"/>
        </w:trPr>
        <w:tc>
          <w:tcPr>
            <w:tcW w:w="14742" w:type="dxa"/>
            <w:gridSpan w:val="25"/>
            <w:tcBorders>
              <w:top w:val="nil"/>
              <w:left w:val="nil"/>
              <w:bottom w:val="nil"/>
              <w:right w:val="nil"/>
            </w:tcBorders>
            <w:shd w:val="clear" w:color="000000" w:fill="FFFFFF"/>
            <w:vAlign w:val="bottom"/>
            <w:hideMark/>
          </w:tcPr>
          <w:p w14:paraId="5DD6E486" w14:textId="77777777" w:rsidR="008F50AE" w:rsidRPr="004516C7" w:rsidRDefault="008F50AE" w:rsidP="004516C7">
            <w:pPr>
              <w:jc w:val="right"/>
            </w:pPr>
            <w:r w:rsidRPr="004516C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F50AE" w:rsidRPr="004516C7" w14:paraId="34282A59" w14:textId="77777777" w:rsidTr="004516C7">
        <w:trPr>
          <w:trHeight w:val="315"/>
        </w:trPr>
        <w:tc>
          <w:tcPr>
            <w:tcW w:w="14742" w:type="dxa"/>
            <w:gridSpan w:val="25"/>
            <w:tcBorders>
              <w:top w:val="nil"/>
              <w:left w:val="nil"/>
              <w:bottom w:val="nil"/>
              <w:right w:val="nil"/>
            </w:tcBorders>
            <w:shd w:val="clear" w:color="000000" w:fill="FFFFFF"/>
            <w:vAlign w:val="center"/>
            <w:hideMark/>
          </w:tcPr>
          <w:p w14:paraId="490DDEC6" w14:textId="77777777" w:rsidR="008F50AE" w:rsidRPr="004516C7" w:rsidRDefault="008F50AE" w:rsidP="004516C7">
            <w:pPr>
              <w:jc w:val="right"/>
            </w:pPr>
            <w:r w:rsidRPr="004516C7">
              <w:t>от  18.12.2024</w:t>
            </w:r>
            <w:r w:rsidRPr="004516C7">
              <w:rPr>
                <w:u w:val="single"/>
              </w:rPr>
              <w:t>г.</w:t>
            </w:r>
            <w:r w:rsidRPr="004516C7">
              <w:t xml:space="preserve"> №432</w:t>
            </w:r>
          </w:p>
        </w:tc>
      </w:tr>
      <w:tr w:rsidR="008F50AE" w:rsidRPr="004516C7" w14:paraId="0C002F2A" w14:textId="77777777" w:rsidTr="004516C7">
        <w:trPr>
          <w:gridAfter w:val="13"/>
          <w:wAfter w:w="3782" w:type="dxa"/>
          <w:trHeight w:val="98"/>
        </w:trPr>
        <w:tc>
          <w:tcPr>
            <w:tcW w:w="5260" w:type="dxa"/>
            <w:tcBorders>
              <w:top w:val="nil"/>
              <w:left w:val="nil"/>
              <w:bottom w:val="nil"/>
              <w:right w:val="nil"/>
            </w:tcBorders>
            <w:shd w:val="clear" w:color="auto" w:fill="auto"/>
            <w:noWrap/>
            <w:vAlign w:val="bottom"/>
            <w:hideMark/>
          </w:tcPr>
          <w:p w14:paraId="03ED58B3" w14:textId="77777777" w:rsidR="008F50AE" w:rsidRPr="004516C7" w:rsidRDefault="008F50AE" w:rsidP="004516C7">
            <w:pPr>
              <w:jc w:val="right"/>
            </w:pPr>
          </w:p>
        </w:tc>
        <w:tc>
          <w:tcPr>
            <w:tcW w:w="1840" w:type="dxa"/>
            <w:tcBorders>
              <w:top w:val="nil"/>
              <w:left w:val="nil"/>
              <w:bottom w:val="nil"/>
              <w:right w:val="nil"/>
            </w:tcBorders>
            <w:shd w:val="clear" w:color="auto" w:fill="auto"/>
            <w:noWrap/>
            <w:vAlign w:val="bottom"/>
            <w:hideMark/>
          </w:tcPr>
          <w:p w14:paraId="43707FA1" w14:textId="77777777" w:rsidR="008F50AE" w:rsidRPr="004516C7" w:rsidRDefault="008F50AE" w:rsidP="004516C7"/>
        </w:tc>
        <w:tc>
          <w:tcPr>
            <w:tcW w:w="1900" w:type="dxa"/>
            <w:gridSpan w:val="5"/>
            <w:tcBorders>
              <w:top w:val="nil"/>
              <w:left w:val="nil"/>
              <w:bottom w:val="nil"/>
              <w:right w:val="nil"/>
            </w:tcBorders>
            <w:shd w:val="clear" w:color="000000" w:fill="FFFFFF"/>
            <w:vAlign w:val="bottom"/>
            <w:hideMark/>
          </w:tcPr>
          <w:p w14:paraId="4DDD0A98" w14:textId="77777777" w:rsidR="008F50AE" w:rsidRPr="004516C7" w:rsidRDefault="008F50AE" w:rsidP="004516C7">
            <w:r w:rsidRPr="004516C7">
              <w:t> </w:t>
            </w:r>
          </w:p>
        </w:tc>
        <w:tc>
          <w:tcPr>
            <w:tcW w:w="1960" w:type="dxa"/>
            <w:gridSpan w:val="5"/>
            <w:tcBorders>
              <w:top w:val="nil"/>
              <w:left w:val="nil"/>
              <w:bottom w:val="nil"/>
              <w:right w:val="nil"/>
            </w:tcBorders>
            <w:shd w:val="clear" w:color="000000" w:fill="FFFFFF"/>
            <w:vAlign w:val="bottom"/>
            <w:hideMark/>
          </w:tcPr>
          <w:p w14:paraId="33EC5185" w14:textId="77777777" w:rsidR="008F50AE" w:rsidRPr="004516C7" w:rsidRDefault="008F50AE" w:rsidP="004516C7">
            <w:r w:rsidRPr="004516C7">
              <w:t> </w:t>
            </w:r>
          </w:p>
        </w:tc>
      </w:tr>
      <w:tr w:rsidR="008F50AE" w:rsidRPr="004516C7" w14:paraId="38180C69" w14:textId="77777777" w:rsidTr="004516C7">
        <w:trPr>
          <w:gridAfter w:val="13"/>
          <w:wAfter w:w="3782" w:type="dxa"/>
          <w:trHeight w:val="375"/>
        </w:trPr>
        <w:tc>
          <w:tcPr>
            <w:tcW w:w="5260" w:type="dxa"/>
            <w:tcBorders>
              <w:top w:val="nil"/>
              <w:left w:val="nil"/>
              <w:bottom w:val="nil"/>
              <w:right w:val="nil"/>
            </w:tcBorders>
            <w:shd w:val="clear" w:color="auto" w:fill="auto"/>
            <w:noWrap/>
            <w:vAlign w:val="bottom"/>
            <w:hideMark/>
          </w:tcPr>
          <w:p w14:paraId="7E1E1B8C" w14:textId="77777777" w:rsidR="008F50AE" w:rsidRPr="004516C7" w:rsidRDefault="008F50AE" w:rsidP="004516C7"/>
        </w:tc>
        <w:tc>
          <w:tcPr>
            <w:tcW w:w="1840" w:type="dxa"/>
            <w:tcBorders>
              <w:top w:val="nil"/>
              <w:left w:val="nil"/>
              <w:bottom w:val="nil"/>
              <w:right w:val="nil"/>
            </w:tcBorders>
            <w:shd w:val="clear" w:color="auto" w:fill="auto"/>
            <w:noWrap/>
            <w:vAlign w:val="bottom"/>
            <w:hideMark/>
          </w:tcPr>
          <w:p w14:paraId="6413BA06"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63D4753C"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68A25EB4" w14:textId="77777777" w:rsidR="008F50AE" w:rsidRPr="004516C7" w:rsidRDefault="008F50AE" w:rsidP="004516C7">
            <w:pPr>
              <w:jc w:val="right"/>
            </w:pPr>
          </w:p>
        </w:tc>
      </w:tr>
      <w:tr w:rsidR="008F50AE" w:rsidRPr="004516C7" w14:paraId="7416AF34" w14:textId="77777777" w:rsidTr="004516C7">
        <w:trPr>
          <w:gridAfter w:val="2"/>
          <w:wAfter w:w="141" w:type="dxa"/>
          <w:trHeight w:val="1050"/>
        </w:trPr>
        <w:tc>
          <w:tcPr>
            <w:tcW w:w="14601" w:type="dxa"/>
            <w:gridSpan w:val="23"/>
            <w:tcBorders>
              <w:top w:val="nil"/>
              <w:left w:val="nil"/>
              <w:bottom w:val="nil"/>
              <w:right w:val="nil"/>
            </w:tcBorders>
            <w:shd w:val="clear" w:color="auto" w:fill="auto"/>
            <w:vAlign w:val="bottom"/>
            <w:hideMark/>
          </w:tcPr>
          <w:p w14:paraId="0DA0FD00" w14:textId="77777777" w:rsidR="008F50AE" w:rsidRPr="004516C7" w:rsidRDefault="008F50AE" w:rsidP="004516C7">
            <w:pPr>
              <w:jc w:val="center"/>
              <w:rPr>
                <w:b/>
                <w:bCs/>
                <w:sz w:val="28"/>
                <w:szCs w:val="28"/>
              </w:rPr>
            </w:pPr>
            <w:r w:rsidRPr="004516C7">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8F50AE" w:rsidRPr="004516C7" w14:paraId="7A03804C" w14:textId="77777777" w:rsidTr="004516C7">
        <w:trPr>
          <w:gridAfter w:val="2"/>
          <w:wAfter w:w="141" w:type="dxa"/>
          <w:trHeight w:val="375"/>
        </w:trPr>
        <w:tc>
          <w:tcPr>
            <w:tcW w:w="5260" w:type="dxa"/>
            <w:tcBorders>
              <w:top w:val="nil"/>
              <w:left w:val="nil"/>
              <w:bottom w:val="nil"/>
              <w:right w:val="nil"/>
            </w:tcBorders>
            <w:shd w:val="clear" w:color="auto" w:fill="auto"/>
            <w:noWrap/>
            <w:vAlign w:val="bottom"/>
            <w:hideMark/>
          </w:tcPr>
          <w:p w14:paraId="254C65AA" w14:textId="77777777" w:rsidR="008F50AE" w:rsidRPr="004516C7" w:rsidRDefault="008F50AE" w:rsidP="004516C7">
            <w:pPr>
              <w:jc w:val="center"/>
              <w:rPr>
                <w:b/>
                <w:bCs/>
                <w:sz w:val="28"/>
                <w:szCs w:val="28"/>
              </w:rPr>
            </w:pPr>
          </w:p>
        </w:tc>
        <w:tc>
          <w:tcPr>
            <w:tcW w:w="1840" w:type="dxa"/>
            <w:tcBorders>
              <w:top w:val="nil"/>
              <w:left w:val="nil"/>
              <w:bottom w:val="nil"/>
              <w:right w:val="nil"/>
            </w:tcBorders>
            <w:shd w:val="clear" w:color="auto" w:fill="auto"/>
            <w:noWrap/>
            <w:vAlign w:val="bottom"/>
            <w:hideMark/>
          </w:tcPr>
          <w:p w14:paraId="7EE4E353"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2DF1ECAD" w14:textId="77777777" w:rsidR="008F50AE" w:rsidRPr="004516C7" w:rsidRDefault="008F50AE" w:rsidP="004516C7"/>
        </w:tc>
        <w:tc>
          <w:tcPr>
            <w:tcW w:w="5601" w:type="dxa"/>
            <w:gridSpan w:val="16"/>
            <w:tcBorders>
              <w:top w:val="nil"/>
              <w:left w:val="nil"/>
              <w:bottom w:val="nil"/>
              <w:right w:val="nil"/>
            </w:tcBorders>
            <w:shd w:val="clear" w:color="auto" w:fill="auto"/>
            <w:noWrap/>
            <w:vAlign w:val="bottom"/>
            <w:hideMark/>
          </w:tcPr>
          <w:p w14:paraId="351176B3" w14:textId="77777777" w:rsidR="008F50AE" w:rsidRPr="004516C7" w:rsidRDefault="008F50AE" w:rsidP="004516C7"/>
        </w:tc>
      </w:tr>
      <w:tr w:rsidR="008F50AE" w:rsidRPr="004516C7" w14:paraId="3EC54CAF" w14:textId="77777777" w:rsidTr="004516C7">
        <w:trPr>
          <w:gridAfter w:val="2"/>
          <w:wAfter w:w="141" w:type="dxa"/>
          <w:trHeight w:val="229"/>
        </w:trPr>
        <w:tc>
          <w:tcPr>
            <w:tcW w:w="5260" w:type="dxa"/>
            <w:tcBorders>
              <w:top w:val="nil"/>
              <w:left w:val="nil"/>
              <w:bottom w:val="nil"/>
              <w:right w:val="nil"/>
            </w:tcBorders>
            <w:shd w:val="clear" w:color="auto" w:fill="auto"/>
            <w:vAlign w:val="bottom"/>
            <w:hideMark/>
          </w:tcPr>
          <w:p w14:paraId="735DEA8D" w14:textId="77777777" w:rsidR="008F50AE" w:rsidRPr="004516C7" w:rsidRDefault="008F50AE" w:rsidP="004516C7"/>
        </w:tc>
        <w:tc>
          <w:tcPr>
            <w:tcW w:w="1840" w:type="dxa"/>
            <w:tcBorders>
              <w:top w:val="nil"/>
              <w:left w:val="nil"/>
              <w:bottom w:val="nil"/>
              <w:right w:val="nil"/>
            </w:tcBorders>
            <w:shd w:val="clear" w:color="auto" w:fill="auto"/>
            <w:vAlign w:val="bottom"/>
            <w:hideMark/>
          </w:tcPr>
          <w:p w14:paraId="74FC28AB" w14:textId="77777777" w:rsidR="008F50AE" w:rsidRPr="004516C7" w:rsidRDefault="008F50AE" w:rsidP="004516C7">
            <w:pPr>
              <w:jc w:val="center"/>
            </w:pPr>
          </w:p>
        </w:tc>
        <w:tc>
          <w:tcPr>
            <w:tcW w:w="1900" w:type="dxa"/>
            <w:gridSpan w:val="5"/>
            <w:tcBorders>
              <w:top w:val="nil"/>
              <w:left w:val="nil"/>
              <w:bottom w:val="nil"/>
              <w:right w:val="nil"/>
            </w:tcBorders>
            <w:shd w:val="clear" w:color="auto" w:fill="auto"/>
            <w:vAlign w:val="bottom"/>
            <w:hideMark/>
          </w:tcPr>
          <w:p w14:paraId="08B1154C" w14:textId="77777777" w:rsidR="008F50AE" w:rsidRPr="004516C7" w:rsidRDefault="008F50AE" w:rsidP="004516C7">
            <w:pPr>
              <w:jc w:val="center"/>
            </w:pPr>
          </w:p>
        </w:tc>
        <w:tc>
          <w:tcPr>
            <w:tcW w:w="5601" w:type="dxa"/>
            <w:gridSpan w:val="16"/>
            <w:tcBorders>
              <w:top w:val="nil"/>
              <w:left w:val="nil"/>
              <w:bottom w:val="nil"/>
              <w:right w:val="nil"/>
            </w:tcBorders>
            <w:shd w:val="clear" w:color="auto" w:fill="auto"/>
            <w:vAlign w:val="bottom"/>
            <w:hideMark/>
          </w:tcPr>
          <w:p w14:paraId="0C8AAAC0" w14:textId="77777777" w:rsidR="008F50AE" w:rsidRPr="004516C7" w:rsidRDefault="008F50AE" w:rsidP="004516C7">
            <w:pPr>
              <w:jc w:val="center"/>
            </w:pPr>
          </w:p>
        </w:tc>
      </w:tr>
      <w:tr w:rsidR="008F50AE" w:rsidRPr="004516C7" w14:paraId="6BC63FEF" w14:textId="77777777" w:rsidTr="004516C7">
        <w:trPr>
          <w:gridAfter w:val="2"/>
          <w:wAfter w:w="141" w:type="dxa"/>
          <w:trHeight w:val="1560"/>
        </w:trPr>
        <w:tc>
          <w:tcPr>
            <w:tcW w:w="14601" w:type="dxa"/>
            <w:gridSpan w:val="23"/>
            <w:tcBorders>
              <w:top w:val="nil"/>
              <w:left w:val="nil"/>
              <w:bottom w:val="nil"/>
              <w:right w:val="nil"/>
            </w:tcBorders>
            <w:shd w:val="clear" w:color="auto" w:fill="auto"/>
            <w:vAlign w:val="bottom"/>
            <w:hideMark/>
          </w:tcPr>
          <w:p w14:paraId="321BB39C" w14:textId="77777777" w:rsidR="008F50AE" w:rsidRPr="004516C7" w:rsidRDefault="008F50AE" w:rsidP="004516C7">
            <w:pPr>
              <w:jc w:val="center"/>
              <w:rPr>
                <w:b/>
                <w:bCs/>
                <w:sz w:val="28"/>
                <w:szCs w:val="28"/>
              </w:rPr>
            </w:pPr>
            <w:r w:rsidRPr="004516C7">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8F50AE" w:rsidRPr="004516C7" w14:paraId="18F5A274" w14:textId="77777777" w:rsidTr="004516C7">
        <w:trPr>
          <w:gridAfter w:val="8"/>
          <w:wAfter w:w="567" w:type="dxa"/>
          <w:trHeight w:val="375"/>
        </w:trPr>
        <w:tc>
          <w:tcPr>
            <w:tcW w:w="5260" w:type="dxa"/>
            <w:tcBorders>
              <w:top w:val="nil"/>
              <w:left w:val="nil"/>
              <w:bottom w:val="nil"/>
              <w:right w:val="nil"/>
            </w:tcBorders>
            <w:shd w:val="clear" w:color="auto" w:fill="auto"/>
            <w:noWrap/>
            <w:vAlign w:val="bottom"/>
            <w:hideMark/>
          </w:tcPr>
          <w:p w14:paraId="2F8FB2FB" w14:textId="77777777" w:rsidR="008F50AE" w:rsidRPr="004516C7" w:rsidRDefault="008F50AE" w:rsidP="004516C7">
            <w:pPr>
              <w:jc w:val="center"/>
              <w:rPr>
                <w:b/>
                <w:bCs/>
                <w:sz w:val="28"/>
                <w:szCs w:val="28"/>
              </w:rPr>
            </w:pPr>
          </w:p>
        </w:tc>
        <w:tc>
          <w:tcPr>
            <w:tcW w:w="1840" w:type="dxa"/>
            <w:tcBorders>
              <w:top w:val="nil"/>
              <w:left w:val="nil"/>
              <w:bottom w:val="nil"/>
              <w:right w:val="nil"/>
            </w:tcBorders>
            <w:shd w:val="clear" w:color="auto" w:fill="auto"/>
            <w:noWrap/>
            <w:vAlign w:val="bottom"/>
            <w:hideMark/>
          </w:tcPr>
          <w:p w14:paraId="36D2041A"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31F426C6" w14:textId="77777777" w:rsidR="008F50AE" w:rsidRPr="004516C7" w:rsidRDefault="008F50AE" w:rsidP="004516C7">
            <w:pPr>
              <w:jc w:val="right"/>
            </w:pPr>
          </w:p>
        </w:tc>
        <w:tc>
          <w:tcPr>
            <w:tcW w:w="5175" w:type="dxa"/>
            <w:gridSpan w:val="10"/>
            <w:tcBorders>
              <w:top w:val="nil"/>
              <w:left w:val="nil"/>
              <w:bottom w:val="nil"/>
              <w:right w:val="nil"/>
            </w:tcBorders>
            <w:shd w:val="clear" w:color="auto" w:fill="auto"/>
            <w:noWrap/>
            <w:vAlign w:val="bottom"/>
            <w:hideMark/>
          </w:tcPr>
          <w:p w14:paraId="7E803EC9" w14:textId="77777777" w:rsidR="008F50AE" w:rsidRPr="004516C7" w:rsidRDefault="008F50AE" w:rsidP="004516C7">
            <w:pPr>
              <w:jc w:val="right"/>
              <w:rPr>
                <w:sz w:val="28"/>
                <w:szCs w:val="28"/>
              </w:rPr>
            </w:pPr>
            <w:r w:rsidRPr="004516C7">
              <w:rPr>
                <w:sz w:val="28"/>
                <w:szCs w:val="28"/>
              </w:rPr>
              <w:t>Таблица 1</w:t>
            </w:r>
          </w:p>
        </w:tc>
      </w:tr>
      <w:tr w:rsidR="008F50AE" w:rsidRPr="004516C7" w14:paraId="3A53C9F9" w14:textId="77777777" w:rsidTr="004516C7">
        <w:trPr>
          <w:gridAfter w:val="7"/>
          <w:wAfter w:w="537" w:type="dxa"/>
          <w:trHeight w:val="390"/>
        </w:trPr>
        <w:tc>
          <w:tcPr>
            <w:tcW w:w="8505" w:type="dxa"/>
            <w:gridSpan w:val="3"/>
            <w:tcBorders>
              <w:top w:val="nil"/>
              <w:left w:val="nil"/>
              <w:bottom w:val="nil"/>
              <w:right w:val="nil"/>
            </w:tcBorders>
            <w:shd w:val="clear" w:color="auto" w:fill="auto"/>
            <w:noWrap/>
            <w:vAlign w:val="bottom"/>
            <w:hideMark/>
          </w:tcPr>
          <w:p w14:paraId="2265F251" w14:textId="77777777" w:rsidR="008F50AE" w:rsidRPr="004516C7" w:rsidRDefault="008F50AE" w:rsidP="004516C7">
            <w:pPr>
              <w:rPr>
                <w:sz w:val="22"/>
                <w:szCs w:val="22"/>
              </w:rPr>
            </w:pPr>
          </w:p>
        </w:tc>
        <w:tc>
          <w:tcPr>
            <w:tcW w:w="1840" w:type="dxa"/>
            <w:gridSpan w:val="5"/>
            <w:tcBorders>
              <w:top w:val="nil"/>
              <w:left w:val="nil"/>
              <w:bottom w:val="nil"/>
              <w:right w:val="nil"/>
            </w:tcBorders>
            <w:shd w:val="clear" w:color="auto" w:fill="auto"/>
            <w:noWrap/>
            <w:vAlign w:val="bottom"/>
            <w:hideMark/>
          </w:tcPr>
          <w:p w14:paraId="3C0DCD6A" w14:textId="77777777" w:rsidR="008F50AE" w:rsidRPr="004516C7" w:rsidRDefault="008F50AE" w:rsidP="004516C7">
            <w:pPr>
              <w:rPr>
                <w:sz w:val="22"/>
                <w:szCs w:val="22"/>
              </w:rPr>
            </w:pPr>
          </w:p>
        </w:tc>
        <w:tc>
          <w:tcPr>
            <w:tcW w:w="1900" w:type="dxa"/>
            <w:gridSpan w:val="5"/>
            <w:tcBorders>
              <w:top w:val="nil"/>
              <w:left w:val="nil"/>
              <w:bottom w:val="nil"/>
              <w:right w:val="nil"/>
            </w:tcBorders>
            <w:shd w:val="clear" w:color="auto" w:fill="auto"/>
            <w:noWrap/>
            <w:vAlign w:val="bottom"/>
            <w:hideMark/>
          </w:tcPr>
          <w:p w14:paraId="788E39FD"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0353A0FD" w14:textId="77777777" w:rsidR="008F50AE" w:rsidRPr="004516C7" w:rsidRDefault="008F50AE" w:rsidP="004516C7">
            <w:pPr>
              <w:jc w:val="right"/>
              <w:rPr>
                <w:sz w:val="28"/>
                <w:szCs w:val="28"/>
              </w:rPr>
            </w:pPr>
            <w:r w:rsidRPr="004516C7">
              <w:rPr>
                <w:sz w:val="28"/>
                <w:szCs w:val="28"/>
              </w:rPr>
              <w:t>руб.</w:t>
            </w:r>
          </w:p>
        </w:tc>
      </w:tr>
      <w:tr w:rsidR="008F50AE" w:rsidRPr="004516C7" w14:paraId="2FE11431" w14:textId="77777777" w:rsidTr="004516C7">
        <w:trPr>
          <w:gridAfter w:val="7"/>
          <w:wAfter w:w="537" w:type="dxa"/>
          <w:trHeight w:val="390"/>
        </w:trPr>
        <w:tc>
          <w:tcPr>
            <w:tcW w:w="8505" w:type="dxa"/>
            <w:gridSpan w:val="3"/>
            <w:tcBorders>
              <w:top w:val="single" w:sz="8" w:space="0" w:color="auto"/>
              <w:left w:val="single" w:sz="8" w:space="0" w:color="auto"/>
              <w:bottom w:val="single" w:sz="8" w:space="0" w:color="auto"/>
              <w:right w:val="nil"/>
            </w:tcBorders>
            <w:shd w:val="clear" w:color="auto" w:fill="auto"/>
            <w:noWrap/>
            <w:vAlign w:val="bottom"/>
            <w:hideMark/>
          </w:tcPr>
          <w:p w14:paraId="3B783AEA" w14:textId="77777777" w:rsidR="008F50AE" w:rsidRPr="004516C7" w:rsidRDefault="008F50AE" w:rsidP="004516C7">
            <w:pPr>
              <w:jc w:val="center"/>
              <w:rPr>
                <w:b/>
                <w:bCs/>
                <w:sz w:val="28"/>
                <w:szCs w:val="28"/>
              </w:rPr>
            </w:pPr>
            <w:r w:rsidRPr="004516C7">
              <w:rPr>
                <w:b/>
                <w:bCs/>
                <w:sz w:val="28"/>
                <w:szCs w:val="28"/>
              </w:rPr>
              <w:t> </w:t>
            </w:r>
          </w:p>
        </w:tc>
        <w:tc>
          <w:tcPr>
            <w:tcW w:w="1840" w:type="dxa"/>
            <w:gridSpan w:val="5"/>
            <w:tcBorders>
              <w:top w:val="single" w:sz="8" w:space="0" w:color="auto"/>
              <w:left w:val="single" w:sz="8" w:space="0" w:color="auto"/>
              <w:bottom w:val="single" w:sz="8" w:space="0" w:color="auto"/>
              <w:right w:val="single" w:sz="8" w:space="0" w:color="auto"/>
            </w:tcBorders>
            <w:shd w:val="clear" w:color="auto" w:fill="auto"/>
            <w:vAlign w:val="bottom"/>
            <w:hideMark/>
          </w:tcPr>
          <w:p w14:paraId="0E78EB3E" w14:textId="77777777" w:rsidR="008F50AE" w:rsidRPr="004516C7" w:rsidRDefault="008F50AE" w:rsidP="004516C7">
            <w:pPr>
              <w:jc w:val="center"/>
              <w:rPr>
                <w:b/>
                <w:bCs/>
                <w:sz w:val="28"/>
                <w:szCs w:val="28"/>
              </w:rPr>
            </w:pPr>
            <w:r w:rsidRPr="004516C7">
              <w:rPr>
                <w:b/>
                <w:bCs/>
                <w:sz w:val="28"/>
                <w:szCs w:val="28"/>
              </w:rPr>
              <w:t>2025 год</w:t>
            </w:r>
          </w:p>
        </w:tc>
        <w:tc>
          <w:tcPr>
            <w:tcW w:w="1900" w:type="dxa"/>
            <w:gridSpan w:val="5"/>
            <w:tcBorders>
              <w:top w:val="single" w:sz="8" w:space="0" w:color="auto"/>
              <w:left w:val="nil"/>
              <w:bottom w:val="single" w:sz="8" w:space="0" w:color="auto"/>
              <w:right w:val="single" w:sz="8" w:space="0" w:color="auto"/>
            </w:tcBorders>
            <w:shd w:val="clear" w:color="auto" w:fill="auto"/>
            <w:vAlign w:val="bottom"/>
            <w:hideMark/>
          </w:tcPr>
          <w:p w14:paraId="4FE560E5" w14:textId="77777777" w:rsidR="008F50AE" w:rsidRPr="004516C7" w:rsidRDefault="008F50AE" w:rsidP="004516C7">
            <w:pPr>
              <w:jc w:val="center"/>
              <w:rPr>
                <w:b/>
                <w:bCs/>
                <w:sz w:val="28"/>
                <w:szCs w:val="28"/>
              </w:rPr>
            </w:pPr>
            <w:r w:rsidRPr="004516C7">
              <w:rPr>
                <w:b/>
                <w:bCs/>
                <w:sz w:val="28"/>
                <w:szCs w:val="28"/>
              </w:rPr>
              <w:t>2026 год</w:t>
            </w:r>
          </w:p>
        </w:tc>
        <w:tc>
          <w:tcPr>
            <w:tcW w:w="1960" w:type="dxa"/>
            <w:gridSpan w:val="5"/>
            <w:tcBorders>
              <w:top w:val="single" w:sz="8" w:space="0" w:color="auto"/>
              <w:left w:val="nil"/>
              <w:bottom w:val="single" w:sz="8" w:space="0" w:color="auto"/>
              <w:right w:val="single" w:sz="8" w:space="0" w:color="auto"/>
            </w:tcBorders>
            <w:shd w:val="clear" w:color="auto" w:fill="auto"/>
            <w:vAlign w:val="bottom"/>
            <w:hideMark/>
          </w:tcPr>
          <w:p w14:paraId="2DC313F3"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6EA2EE68" w14:textId="77777777" w:rsidTr="004516C7">
        <w:trPr>
          <w:gridAfter w:val="7"/>
          <w:wAfter w:w="537" w:type="dxa"/>
          <w:trHeight w:val="375"/>
        </w:trPr>
        <w:tc>
          <w:tcPr>
            <w:tcW w:w="8505" w:type="dxa"/>
            <w:gridSpan w:val="3"/>
            <w:tcBorders>
              <w:top w:val="nil"/>
              <w:left w:val="single" w:sz="8" w:space="0" w:color="auto"/>
              <w:bottom w:val="single" w:sz="4" w:space="0" w:color="auto"/>
              <w:right w:val="nil"/>
            </w:tcBorders>
            <w:shd w:val="clear" w:color="auto" w:fill="auto"/>
            <w:noWrap/>
            <w:vAlign w:val="center"/>
            <w:hideMark/>
          </w:tcPr>
          <w:p w14:paraId="68D05724"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1840" w:type="dxa"/>
            <w:gridSpan w:val="5"/>
            <w:tcBorders>
              <w:top w:val="nil"/>
              <w:left w:val="single" w:sz="8" w:space="0" w:color="auto"/>
              <w:bottom w:val="single" w:sz="4" w:space="0" w:color="auto"/>
              <w:right w:val="single" w:sz="4" w:space="0" w:color="auto"/>
            </w:tcBorders>
            <w:shd w:val="clear" w:color="auto" w:fill="auto"/>
            <w:noWrap/>
            <w:vAlign w:val="bottom"/>
            <w:hideMark/>
          </w:tcPr>
          <w:p w14:paraId="1BABFAE3" w14:textId="77777777" w:rsidR="008F50AE" w:rsidRPr="004516C7" w:rsidRDefault="008F50AE" w:rsidP="004516C7">
            <w:pPr>
              <w:jc w:val="right"/>
              <w:rPr>
                <w:sz w:val="28"/>
                <w:szCs w:val="28"/>
              </w:rPr>
            </w:pPr>
            <w:r w:rsidRPr="004516C7">
              <w:rPr>
                <w:sz w:val="28"/>
                <w:szCs w:val="28"/>
              </w:rPr>
              <w:t>90 000,00</w:t>
            </w:r>
          </w:p>
        </w:tc>
        <w:tc>
          <w:tcPr>
            <w:tcW w:w="1900" w:type="dxa"/>
            <w:gridSpan w:val="5"/>
            <w:tcBorders>
              <w:top w:val="nil"/>
              <w:left w:val="single" w:sz="8" w:space="0" w:color="auto"/>
              <w:bottom w:val="single" w:sz="4" w:space="0" w:color="auto"/>
              <w:right w:val="single" w:sz="4" w:space="0" w:color="auto"/>
            </w:tcBorders>
            <w:shd w:val="clear" w:color="auto" w:fill="auto"/>
            <w:noWrap/>
            <w:vAlign w:val="bottom"/>
            <w:hideMark/>
          </w:tcPr>
          <w:p w14:paraId="2FC4A524"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single" w:sz="8" w:space="0" w:color="auto"/>
              <w:bottom w:val="single" w:sz="4" w:space="0" w:color="auto"/>
              <w:right w:val="single" w:sz="4" w:space="0" w:color="auto"/>
            </w:tcBorders>
            <w:shd w:val="clear" w:color="auto" w:fill="auto"/>
            <w:noWrap/>
            <w:vAlign w:val="bottom"/>
            <w:hideMark/>
          </w:tcPr>
          <w:p w14:paraId="26002547" w14:textId="77777777" w:rsidR="008F50AE" w:rsidRPr="004516C7" w:rsidRDefault="008F50AE" w:rsidP="004516C7">
            <w:pPr>
              <w:jc w:val="right"/>
              <w:rPr>
                <w:sz w:val="28"/>
                <w:szCs w:val="28"/>
              </w:rPr>
            </w:pPr>
            <w:r w:rsidRPr="004516C7">
              <w:rPr>
                <w:sz w:val="28"/>
                <w:szCs w:val="28"/>
              </w:rPr>
              <w:t>0,00</w:t>
            </w:r>
          </w:p>
        </w:tc>
      </w:tr>
      <w:tr w:rsidR="008F50AE" w:rsidRPr="004516C7" w14:paraId="5DEDCA5B" w14:textId="77777777" w:rsidTr="004516C7">
        <w:trPr>
          <w:gridAfter w:val="7"/>
          <w:wAfter w:w="537" w:type="dxa"/>
          <w:trHeight w:val="375"/>
        </w:trPr>
        <w:tc>
          <w:tcPr>
            <w:tcW w:w="8505" w:type="dxa"/>
            <w:gridSpan w:val="3"/>
            <w:tcBorders>
              <w:top w:val="nil"/>
              <w:left w:val="single" w:sz="8" w:space="0" w:color="auto"/>
              <w:bottom w:val="single" w:sz="4" w:space="0" w:color="auto"/>
              <w:right w:val="nil"/>
            </w:tcBorders>
            <w:shd w:val="clear" w:color="auto" w:fill="auto"/>
            <w:noWrap/>
            <w:vAlign w:val="center"/>
            <w:hideMark/>
          </w:tcPr>
          <w:p w14:paraId="7BA0EEE8" w14:textId="77777777" w:rsidR="008F50AE" w:rsidRPr="004516C7" w:rsidRDefault="008F50AE" w:rsidP="004516C7">
            <w:pPr>
              <w:rPr>
                <w:sz w:val="28"/>
                <w:szCs w:val="28"/>
              </w:rPr>
            </w:pPr>
            <w:r w:rsidRPr="004516C7">
              <w:rPr>
                <w:sz w:val="28"/>
                <w:szCs w:val="28"/>
              </w:rPr>
              <w:t>Марковское сельское поселение</w:t>
            </w:r>
          </w:p>
        </w:tc>
        <w:tc>
          <w:tcPr>
            <w:tcW w:w="1840" w:type="dxa"/>
            <w:gridSpan w:val="5"/>
            <w:tcBorders>
              <w:top w:val="nil"/>
              <w:left w:val="single" w:sz="8" w:space="0" w:color="auto"/>
              <w:bottom w:val="single" w:sz="4" w:space="0" w:color="auto"/>
              <w:right w:val="single" w:sz="4" w:space="0" w:color="auto"/>
            </w:tcBorders>
            <w:shd w:val="clear" w:color="auto" w:fill="auto"/>
            <w:noWrap/>
            <w:vAlign w:val="bottom"/>
            <w:hideMark/>
          </w:tcPr>
          <w:p w14:paraId="67FA4678" w14:textId="77777777" w:rsidR="008F50AE" w:rsidRPr="004516C7" w:rsidRDefault="008F50AE" w:rsidP="004516C7">
            <w:pPr>
              <w:jc w:val="right"/>
              <w:rPr>
                <w:sz w:val="28"/>
                <w:szCs w:val="28"/>
              </w:rPr>
            </w:pPr>
            <w:r w:rsidRPr="004516C7">
              <w:rPr>
                <w:sz w:val="28"/>
                <w:szCs w:val="28"/>
              </w:rPr>
              <w:t>313 200,00</w:t>
            </w:r>
          </w:p>
        </w:tc>
        <w:tc>
          <w:tcPr>
            <w:tcW w:w="1900" w:type="dxa"/>
            <w:gridSpan w:val="5"/>
            <w:tcBorders>
              <w:top w:val="nil"/>
              <w:left w:val="single" w:sz="8" w:space="0" w:color="auto"/>
              <w:bottom w:val="single" w:sz="4" w:space="0" w:color="auto"/>
              <w:right w:val="single" w:sz="4" w:space="0" w:color="auto"/>
            </w:tcBorders>
            <w:shd w:val="clear" w:color="auto" w:fill="auto"/>
            <w:noWrap/>
            <w:vAlign w:val="bottom"/>
            <w:hideMark/>
          </w:tcPr>
          <w:p w14:paraId="076E641B"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single" w:sz="8" w:space="0" w:color="auto"/>
              <w:bottom w:val="single" w:sz="4" w:space="0" w:color="auto"/>
              <w:right w:val="single" w:sz="4" w:space="0" w:color="auto"/>
            </w:tcBorders>
            <w:shd w:val="clear" w:color="auto" w:fill="auto"/>
            <w:noWrap/>
            <w:vAlign w:val="bottom"/>
            <w:hideMark/>
          </w:tcPr>
          <w:p w14:paraId="3103129C" w14:textId="77777777" w:rsidR="008F50AE" w:rsidRPr="004516C7" w:rsidRDefault="008F50AE" w:rsidP="004516C7">
            <w:pPr>
              <w:jc w:val="right"/>
              <w:rPr>
                <w:sz w:val="28"/>
                <w:szCs w:val="28"/>
              </w:rPr>
            </w:pPr>
            <w:r w:rsidRPr="004516C7">
              <w:rPr>
                <w:sz w:val="28"/>
                <w:szCs w:val="28"/>
              </w:rPr>
              <w:t>0,00</w:t>
            </w:r>
          </w:p>
        </w:tc>
      </w:tr>
      <w:tr w:rsidR="008F50AE" w:rsidRPr="004516C7" w14:paraId="51FD78FC" w14:textId="77777777" w:rsidTr="004516C7">
        <w:trPr>
          <w:gridAfter w:val="7"/>
          <w:wAfter w:w="537" w:type="dxa"/>
          <w:trHeight w:val="375"/>
        </w:trPr>
        <w:tc>
          <w:tcPr>
            <w:tcW w:w="8505" w:type="dxa"/>
            <w:gridSpan w:val="3"/>
            <w:tcBorders>
              <w:top w:val="nil"/>
              <w:left w:val="single" w:sz="8" w:space="0" w:color="auto"/>
              <w:bottom w:val="single" w:sz="4" w:space="0" w:color="auto"/>
              <w:right w:val="nil"/>
            </w:tcBorders>
            <w:shd w:val="clear" w:color="auto" w:fill="auto"/>
            <w:noWrap/>
            <w:vAlign w:val="center"/>
            <w:hideMark/>
          </w:tcPr>
          <w:p w14:paraId="0678DD2E" w14:textId="77777777" w:rsidR="008F50AE" w:rsidRPr="004516C7" w:rsidRDefault="008F50AE" w:rsidP="004516C7">
            <w:pPr>
              <w:rPr>
                <w:sz w:val="28"/>
                <w:szCs w:val="28"/>
              </w:rPr>
            </w:pPr>
            <w:r w:rsidRPr="004516C7">
              <w:rPr>
                <w:sz w:val="28"/>
                <w:szCs w:val="28"/>
              </w:rPr>
              <w:t>Писцовское сельское поселение</w:t>
            </w:r>
          </w:p>
        </w:tc>
        <w:tc>
          <w:tcPr>
            <w:tcW w:w="1840" w:type="dxa"/>
            <w:gridSpan w:val="5"/>
            <w:tcBorders>
              <w:top w:val="nil"/>
              <w:left w:val="single" w:sz="8" w:space="0" w:color="auto"/>
              <w:bottom w:val="single" w:sz="4" w:space="0" w:color="auto"/>
              <w:right w:val="single" w:sz="4" w:space="0" w:color="auto"/>
            </w:tcBorders>
            <w:shd w:val="clear" w:color="auto" w:fill="auto"/>
            <w:noWrap/>
            <w:vAlign w:val="bottom"/>
            <w:hideMark/>
          </w:tcPr>
          <w:p w14:paraId="65C9D233" w14:textId="77777777" w:rsidR="008F50AE" w:rsidRPr="004516C7" w:rsidRDefault="008F50AE" w:rsidP="004516C7">
            <w:pPr>
              <w:jc w:val="right"/>
              <w:rPr>
                <w:sz w:val="28"/>
                <w:szCs w:val="28"/>
              </w:rPr>
            </w:pPr>
            <w:r w:rsidRPr="004516C7">
              <w:rPr>
                <w:sz w:val="28"/>
                <w:szCs w:val="28"/>
              </w:rPr>
              <w:t>618 900,00</w:t>
            </w:r>
          </w:p>
        </w:tc>
        <w:tc>
          <w:tcPr>
            <w:tcW w:w="1900" w:type="dxa"/>
            <w:gridSpan w:val="5"/>
            <w:tcBorders>
              <w:top w:val="nil"/>
              <w:left w:val="single" w:sz="8" w:space="0" w:color="auto"/>
              <w:bottom w:val="single" w:sz="4" w:space="0" w:color="auto"/>
              <w:right w:val="single" w:sz="4" w:space="0" w:color="auto"/>
            </w:tcBorders>
            <w:shd w:val="clear" w:color="auto" w:fill="auto"/>
            <w:noWrap/>
            <w:vAlign w:val="bottom"/>
            <w:hideMark/>
          </w:tcPr>
          <w:p w14:paraId="0A91D9FA"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single" w:sz="8" w:space="0" w:color="auto"/>
              <w:bottom w:val="single" w:sz="4" w:space="0" w:color="auto"/>
              <w:right w:val="single" w:sz="4" w:space="0" w:color="auto"/>
            </w:tcBorders>
            <w:shd w:val="clear" w:color="auto" w:fill="auto"/>
            <w:noWrap/>
            <w:vAlign w:val="bottom"/>
            <w:hideMark/>
          </w:tcPr>
          <w:p w14:paraId="1864116E" w14:textId="77777777" w:rsidR="008F50AE" w:rsidRPr="004516C7" w:rsidRDefault="008F50AE" w:rsidP="004516C7">
            <w:pPr>
              <w:jc w:val="right"/>
              <w:rPr>
                <w:sz w:val="28"/>
                <w:szCs w:val="28"/>
              </w:rPr>
            </w:pPr>
            <w:r w:rsidRPr="004516C7">
              <w:rPr>
                <w:sz w:val="28"/>
                <w:szCs w:val="28"/>
              </w:rPr>
              <w:t>0,00</w:t>
            </w:r>
          </w:p>
        </w:tc>
      </w:tr>
      <w:tr w:rsidR="008F50AE" w:rsidRPr="004516C7" w14:paraId="591E5C0B" w14:textId="77777777" w:rsidTr="004516C7">
        <w:trPr>
          <w:gridAfter w:val="7"/>
          <w:wAfter w:w="537" w:type="dxa"/>
          <w:trHeight w:val="375"/>
        </w:trPr>
        <w:tc>
          <w:tcPr>
            <w:tcW w:w="8505" w:type="dxa"/>
            <w:gridSpan w:val="3"/>
            <w:tcBorders>
              <w:top w:val="nil"/>
              <w:left w:val="single" w:sz="8" w:space="0" w:color="auto"/>
              <w:bottom w:val="single" w:sz="4" w:space="0" w:color="auto"/>
              <w:right w:val="nil"/>
            </w:tcBorders>
            <w:shd w:val="clear" w:color="auto" w:fill="auto"/>
            <w:noWrap/>
            <w:vAlign w:val="center"/>
            <w:hideMark/>
          </w:tcPr>
          <w:p w14:paraId="04173517" w14:textId="77777777" w:rsidR="008F50AE" w:rsidRPr="004516C7" w:rsidRDefault="008F50AE" w:rsidP="004516C7">
            <w:pPr>
              <w:rPr>
                <w:sz w:val="28"/>
                <w:szCs w:val="28"/>
              </w:rPr>
            </w:pPr>
            <w:r w:rsidRPr="004516C7">
              <w:rPr>
                <w:sz w:val="28"/>
                <w:szCs w:val="28"/>
              </w:rPr>
              <w:t>Октябрьское сельское поселение</w:t>
            </w:r>
          </w:p>
        </w:tc>
        <w:tc>
          <w:tcPr>
            <w:tcW w:w="1840" w:type="dxa"/>
            <w:gridSpan w:val="5"/>
            <w:tcBorders>
              <w:top w:val="nil"/>
              <w:left w:val="single" w:sz="8" w:space="0" w:color="auto"/>
              <w:bottom w:val="single" w:sz="4" w:space="0" w:color="auto"/>
              <w:right w:val="single" w:sz="4" w:space="0" w:color="auto"/>
            </w:tcBorders>
            <w:shd w:val="clear" w:color="auto" w:fill="auto"/>
            <w:noWrap/>
            <w:vAlign w:val="bottom"/>
            <w:hideMark/>
          </w:tcPr>
          <w:p w14:paraId="095C6928" w14:textId="77777777" w:rsidR="008F50AE" w:rsidRPr="004516C7" w:rsidRDefault="008F50AE" w:rsidP="004516C7">
            <w:pPr>
              <w:jc w:val="right"/>
              <w:rPr>
                <w:sz w:val="28"/>
                <w:szCs w:val="28"/>
              </w:rPr>
            </w:pPr>
            <w:r w:rsidRPr="004516C7">
              <w:rPr>
                <w:sz w:val="28"/>
                <w:szCs w:val="28"/>
              </w:rPr>
              <w:t>40 676,18</w:t>
            </w:r>
          </w:p>
        </w:tc>
        <w:tc>
          <w:tcPr>
            <w:tcW w:w="1900" w:type="dxa"/>
            <w:gridSpan w:val="5"/>
            <w:tcBorders>
              <w:top w:val="nil"/>
              <w:left w:val="single" w:sz="8" w:space="0" w:color="auto"/>
              <w:bottom w:val="single" w:sz="4" w:space="0" w:color="auto"/>
              <w:right w:val="single" w:sz="4" w:space="0" w:color="auto"/>
            </w:tcBorders>
            <w:shd w:val="clear" w:color="auto" w:fill="auto"/>
            <w:noWrap/>
            <w:vAlign w:val="bottom"/>
            <w:hideMark/>
          </w:tcPr>
          <w:p w14:paraId="393AE70B"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single" w:sz="8" w:space="0" w:color="auto"/>
              <w:bottom w:val="single" w:sz="4" w:space="0" w:color="auto"/>
              <w:right w:val="single" w:sz="4" w:space="0" w:color="auto"/>
            </w:tcBorders>
            <w:shd w:val="clear" w:color="auto" w:fill="auto"/>
            <w:noWrap/>
            <w:vAlign w:val="bottom"/>
            <w:hideMark/>
          </w:tcPr>
          <w:p w14:paraId="23BE5DBA" w14:textId="77777777" w:rsidR="008F50AE" w:rsidRPr="004516C7" w:rsidRDefault="008F50AE" w:rsidP="004516C7">
            <w:pPr>
              <w:jc w:val="right"/>
              <w:rPr>
                <w:sz w:val="28"/>
                <w:szCs w:val="28"/>
              </w:rPr>
            </w:pPr>
            <w:r w:rsidRPr="004516C7">
              <w:rPr>
                <w:sz w:val="28"/>
                <w:szCs w:val="28"/>
              </w:rPr>
              <w:t>0,00</w:t>
            </w:r>
          </w:p>
        </w:tc>
      </w:tr>
      <w:tr w:rsidR="008F50AE" w:rsidRPr="004516C7" w14:paraId="347E6601" w14:textId="77777777" w:rsidTr="004516C7">
        <w:trPr>
          <w:gridAfter w:val="7"/>
          <w:wAfter w:w="537" w:type="dxa"/>
          <w:trHeight w:val="390"/>
        </w:trPr>
        <w:tc>
          <w:tcPr>
            <w:tcW w:w="8505" w:type="dxa"/>
            <w:gridSpan w:val="3"/>
            <w:tcBorders>
              <w:top w:val="nil"/>
              <w:left w:val="single" w:sz="8" w:space="0" w:color="auto"/>
              <w:bottom w:val="nil"/>
              <w:right w:val="nil"/>
            </w:tcBorders>
            <w:shd w:val="clear" w:color="auto" w:fill="auto"/>
            <w:noWrap/>
            <w:vAlign w:val="center"/>
            <w:hideMark/>
          </w:tcPr>
          <w:p w14:paraId="7CBE0A07" w14:textId="77777777" w:rsidR="008F50AE" w:rsidRPr="004516C7" w:rsidRDefault="008F50AE" w:rsidP="004516C7">
            <w:pPr>
              <w:rPr>
                <w:sz w:val="28"/>
                <w:szCs w:val="28"/>
              </w:rPr>
            </w:pPr>
            <w:r w:rsidRPr="004516C7">
              <w:rPr>
                <w:sz w:val="28"/>
                <w:szCs w:val="28"/>
              </w:rPr>
              <w:t>Подозерское сельское поселение</w:t>
            </w:r>
          </w:p>
        </w:tc>
        <w:tc>
          <w:tcPr>
            <w:tcW w:w="1840" w:type="dxa"/>
            <w:gridSpan w:val="5"/>
            <w:tcBorders>
              <w:top w:val="nil"/>
              <w:left w:val="single" w:sz="8" w:space="0" w:color="auto"/>
              <w:bottom w:val="nil"/>
              <w:right w:val="single" w:sz="4" w:space="0" w:color="auto"/>
            </w:tcBorders>
            <w:shd w:val="clear" w:color="auto" w:fill="auto"/>
            <w:noWrap/>
            <w:vAlign w:val="bottom"/>
            <w:hideMark/>
          </w:tcPr>
          <w:p w14:paraId="2193AE4C" w14:textId="77777777" w:rsidR="008F50AE" w:rsidRPr="004516C7" w:rsidRDefault="008F50AE" w:rsidP="004516C7">
            <w:pPr>
              <w:jc w:val="right"/>
              <w:rPr>
                <w:sz w:val="28"/>
                <w:szCs w:val="28"/>
              </w:rPr>
            </w:pPr>
            <w:r w:rsidRPr="004516C7">
              <w:rPr>
                <w:sz w:val="28"/>
                <w:szCs w:val="28"/>
              </w:rPr>
              <w:t>216 000,00</w:t>
            </w:r>
          </w:p>
        </w:tc>
        <w:tc>
          <w:tcPr>
            <w:tcW w:w="1900" w:type="dxa"/>
            <w:gridSpan w:val="5"/>
            <w:tcBorders>
              <w:top w:val="nil"/>
              <w:left w:val="single" w:sz="8" w:space="0" w:color="auto"/>
              <w:bottom w:val="nil"/>
              <w:right w:val="single" w:sz="4" w:space="0" w:color="auto"/>
            </w:tcBorders>
            <w:shd w:val="clear" w:color="auto" w:fill="auto"/>
            <w:noWrap/>
            <w:vAlign w:val="bottom"/>
            <w:hideMark/>
          </w:tcPr>
          <w:p w14:paraId="399267E9"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single" w:sz="8" w:space="0" w:color="auto"/>
              <w:bottom w:val="nil"/>
              <w:right w:val="single" w:sz="4" w:space="0" w:color="auto"/>
            </w:tcBorders>
            <w:shd w:val="clear" w:color="auto" w:fill="auto"/>
            <w:noWrap/>
            <w:vAlign w:val="bottom"/>
            <w:hideMark/>
          </w:tcPr>
          <w:p w14:paraId="40A9285E" w14:textId="77777777" w:rsidR="008F50AE" w:rsidRPr="004516C7" w:rsidRDefault="008F50AE" w:rsidP="004516C7">
            <w:pPr>
              <w:jc w:val="right"/>
              <w:rPr>
                <w:sz w:val="28"/>
                <w:szCs w:val="28"/>
              </w:rPr>
            </w:pPr>
            <w:r w:rsidRPr="004516C7">
              <w:rPr>
                <w:sz w:val="28"/>
                <w:szCs w:val="28"/>
              </w:rPr>
              <w:t>0,00</w:t>
            </w:r>
          </w:p>
        </w:tc>
      </w:tr>
      <w:tr w:rsidR="008F50AE" w:rsidRPr="004516C7" w14:paraId="2FEC920A" w14:textId="77777777" w:rsidTr="004516C7">
        <w:trPr>
          <w:gridAfter w:val="7"/>
          <w:wAfter w:w="537" w:type="dxa"/>
          <w:trHeight w:val="390"/>
        </w:trPr>
        <w:tc>
          <w:tcPr>
            <w:tcW w:w="8505" w:type="dxa"/>
            <w:gridSpan w:val="3"/>
            <w:tcBorders>
              <w:top w:val="single" w:sz="8" w:space="0" w:color="auto"/>
              <w:left w:val="single" w:sz="8" w:space="0" w:color="auto"/>
              <w:bottom w:val="single" w:sz="8" w:space="0" w:color="auto"/>
              <w:right w:val="nil"/>
            </w:tcBorders>
            <w:shd w:val="clear" w:color="auto" w:fill="auto"/>
            <w:noWrap/>
            <w:vAlign w:val="center"/>
            <w:hideMark/>
          </w:tcPr>
          <w:p w14:paraId="701C159E" w14:textId="77777777" w:rsidR="008F50AE" w:rsidRPr="004516C7" w:rsidRDefault="008F50AE" w:rsidP="004516C7">
            <w:pPr>
              <w:rPr>
                <w:b/>
                <w:bCs/>
                <w:sz w:val="28"/>
                <w:szCs w:val="28"/>
              </w:rPr>
            </w:pPr>
            <w:r w:rsidRPr="004516C7">
              <w:rPr>
                <w:b/>
                <w:bCs/>
                <w:sz w:val="28"/>
                <w:szCs w:val="28"/>
              </w:rPr>
              <w:t>ВСЕГО</w:t>
            </w:r>
          </w:p>
        </w:tc>
        <w:tc>
          <w:tcPr>
            <w:tcW w:w="1840"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7645C3" w14:textId="77777777" w:rsidR="008F50AE" w:rsidRPr="004516C7" w:rsidRDefault="008F50AE" w:rsidP="004516C7">
            <w:pPr>
              <w:jc w:val="center"/>
              <w:rPr>
                <w:b/>
                <w:bCs/>
                <w:sz w:val="28"/>
                <w:szCs w:val="28"/>
              </w:rPr>
            </w:pPr>
            <w:r w:rsidRPr="004516C7">
              <w:rPr>
                <w:b/>
                <w:bCs/>
                <w:sz w:val="28"/>
                <w:szCs w:val="28"/>
              </w:rPr>
              <w:t>1 278 776,18</w:t>
            </w:r>
          </w:p>
        </w:tc>
        <w:tc>
          <w:tcPr>
            <w:tcW w:w="1900" w:type="dxa"/>
            <w:gridSpan w:val="5"/>
            <w:tcBorders>
              <w:top w:val="single" w:sz="8" w:space="0" w:color="auto"/>
              <w:left w:val="nil"/>
              <w:bottom w:val="single" w:sz="8" w:space="0" w:color="auto"/>
              <w:right w:val="single" w:sz="4" w:space="0" w:color="auto"/>
            </w:tcBorders>
            <w:shd w:val="clear" w:color="auto" w:fill="auto"/>
            <w:noWrap/>
            <w:vAlign w:val="bottom"/>
            <w:hideMark/>
          </w:tcPr>
          <w:p w14:paraId="545F0AF4" w14:textId="77777777" w:rsidR="008F50AE" w:rsidRPr="004516C7" w:rsidRDefault="008F50AE" w:rsidP="004516C7">
            <w:pPr>
              <w:jc w:val="right"/>
              <w:rPr>
                <w:b/>
                <w:bCs/>
                <w:sz w:val="28"/>
                <w:szCs w:val="28"/>
              </w:rPr>
            </w:pPr>
            <w:r w:rsidRPr="004516C7">
              <w:rPr>
                <w:b/>
                <w:bCs/>
                <w:sz w:val="28"/>
                <w:szCs w:val="28"/>
              </w:rPr>
              <w:t>0,00</w:t>
            </w:r>
          </w:p>
        </w:tc>
        <w:tc>
          <w:tcPr>
            <w:tcW w:w="1960" w:type="dxa"/>
            <w:gridSpan w:val="5"/>
            <w:tcBorders>
              <w:top w:val="single" w:sz="8" w:space="0" w:color="auto"/>
              <w:left w:val="nil"/>
              <w:bottom w:val="single" w:sz="8" w:space="0" w:color="auto"/>
              <w:right w:val="single" w:sz="8" w:space="0" w:color="auto"/>
            </w:tcBorders>
            <w:shd w:val="clear" w:color="auto" w:fill="auto"/>
            <w:noWrap/>
            <w:vAlign w:val="bottom"/>
            <w:hideMark/>
          </w:tcPr>
          <w:p w14:paraId="5D34068F"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59A9E0BD" w14:textId="77777777" w:rsidTr="004516C7">
        <w:trPr>
          <w:gridAfter w:val="7"/>
          <w:wAfter w:w="537" w:type="dxa"/>
          <w:trHeight w:val="300"/>
        </w:trPr>
        <w:tc>
          <w:tcPr>
            <w:tcW w:w="8505" w:type="dxa"/>
            <w:gridSpan w:val="3"/>
            <w:tcBorders>
              <w:top w:val="nil"/>
              <w:left w:val="nil"/>
              <w:bottom w:val="nil"/>
              <w:right w:val="nil"/>
            </w:tcBorders>
            <w:shd w:val="clear" w:color="auto" w:fill="auto"/>
            <w:noWrap/>
            <w:vAlign w:val="bottom"/>
            <w:hideMark/>
          </w:tcPr>
          <w:p w14:paraId="21AB474D" w14:textId="77777777" w:rsidR="008F50AE" w:rsidRPr="004516C7" w:rsidRDefault="008F50AE" w:rsidP="004516C7">
            <w:pPr>
              <w:jc w:val="right"/>
              <w:rPr>
                <w:b/>
                <w:bCs/>
                <w:sz w:val="28"/>
                <w:szCs w:val="28"/>
              </w:rPr>
            </w:pPr>
          </w:p>
        </w:tc>
        <w:tc>
          <w:tcPr>
            <w:tcW w:w="1840" w:type="dxa"/>
            <w:gridSpan w:val="5"/>
            <w:tcBorders>
              <w:top w:val="nil"/>
              <w:left w:val="nil"/>
              <w:bottom w:val="nil"/>
              <w:right w:val="nil"/>
            </w:tcBorders>
            <w:shd w:val="clear" w:color="auto" w:fill="auto"/>
            <w:noWrap/>
            <w:vAlign w:val="bottom"/>
            <w:hideMark/>
          </w:tcPr>
          <w:p w14:paraId="42DB1B41"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6AB174FC"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34E1E8B9" w14:textId="77777777" w:rsidR="008F50AE" w:rsidRPr="004516C7" w:rsidRDefault="008F50AE" w:rsidP="004516C7"/>
        </w:tc>
      </w:tr>
      <w:tr w:rsidR="008F50AE" w:rsidRPr="004516C7" w14:paraId="08FC6C02" w14:textId="77777777" w:rsidTr="004516C7">
        <w:trPr>
          <w:gridAfter w:val="13"/>
          <w:wAfter w:w="3782" w:type="dxa"/>
          <w:trHeight w:val="285"/>
        </w:trPr>
        <w:tc>
          <w:tcPr>
            <w:tcW w:w="5260" w:type="dxa"/>
            <w:tcBorders>
              <w:top w:val="nil"/>
              <w:left w:val="nil"/>
              <w:bottom w:val="nil"/>
              <w:right w:val="nil"/>
            </w:tcBorders>
            <w:shd w:val="clear" w:color="auto" w:fill="auto"/>
            <w:noWrap/>
            <w:vAlign w:val="bottom"/>
            <w:hideMark/>
          </w:tcPr>
          <w:p w14:paraId="651FA333" w14:textId="77777777" w:rsidR="008F50AE" w:rsidRPr="004516C7" w:rsidRDefault="008F50AE" w:rsidP="004516C7"/>
        </w:tc>
        <w:tc>
          <w:tcPr>
            <w:tcW w:w="1840" w:type="dxa"/>
            <w:tcBorders>
              <w:top w:val="nil"/>
              <w:left w:val="nil"/>
              <w:bottom w:val="nil"/>
              <w:right w:val="nil"/>
            </w:tcBorders>
            <w:shd w:val="clear" w:color="auto" w:fill="auto"/>
            <w:noWrap/>
            <w:vAlign w:val="bottom"/>
            <w:hideMark/>
          </w:tcPr>
          <w:p w14:paraId="09C4D4FD"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5F2BB23E"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2A61E78A" w14:textId="77777777" w:rsidR="008F50AE" w:rsidRPr="004516C7" w:rsidRDefault="008F50AE" w:rsidP="004516C7"/>
        </w:tc>
      </w:tr>
      <w:tr w:rsidR="008F50AE" w:rsidRPr="004516C7" w14:paraId="2498F361" w14:textId="77777777" w:rsidTr="004516C7">
        <w:trPr>
          <w:gridAfter w:val="6"/>
          <w:wAfter w:w="425" w:type="dxa"/>
          <w:trHeight w:val="375"/>
        </w:trPr>
        <w:tc>
          <w:tcPr>
            <w:tcW w:w="5260" w:type="dxa"/>
            <w:tcBorders>
              <w:top w:val="nil"/>
              <w:left w:val="nil"/>
              <w:bottom w:val="nil"/>
              <w:right w:val="nil"/>
            </w:tcBorders>
            <w:shd w:val="clear" w:color="auto" w:fill="auto"/>
            <w:noWrap/>
            <w:vAlign w:val="bottom"/>
            <w:hideMark/>
          </w:tcPr>
          <w:p w14:paraId="56C83828" w14:textId="77777777" w:rsidR="008F50AE" w:rsidRPr="004516C7" w:rsidRDefault="008F50AE" w:rsidP="004516C7"/>
        </w:tc>
        <w:tc>
          <w:tcPr>
            <w:tcW w:w="1840" w:type="dxa"/>
            <w:tcBorders>
              <w:top w:val="nil"/>
              <w:left w:val="nil"/>
              <w:bottom w:val="nil"/>
              <w:right w:val="nil"/>
            </w:tcBorders>
            <w:shd w:val="clear" w:color="auto" w:fill="auto"/>
            <w:noWrap/>
            <w:vAlign w:val="bottom"/>
            <w:hideMark/>
          </w:tcPr>
          <w:p w14:paraId="5A1F2F8B"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796FDF9A" w14:textId="77777777" w:rsidR="008F50AE" w:rsidRPr="004516C7" w:rsidRDefault="008F50AE" w:rsidP="004516C7"/>
        </w:tc>
        <w:tc>
          <w:tcPr>
            <w:tcW w:w="5317" w:type="dxa"/>
            <w:gridSpan w:val="12"/>
            <w:tcBorders>
              <w:top w:val="nil"/>
              <w:left w:val="nil"/>
              <w:bottom w:val="nil"/>
              <w:right w:val="nil"/>
            </w:tcBorders>
            <w:shd w:val="clear" w:color="auto" w:fill="auto"/>
            <w:noWrap/>
            <w:vAlign w:val="bottom"/>
            <w:hideMark/>
          </w:tcPr>
          <w:p w14:paraId="53E21DAA" w14:textId="77777777" w:rsidR="008F50AE" w:rsidRPr="004516C7" w:rsidRDefault="008F50AE" w:rsidP="004516C7">
            <w:pPr>
              <w:jc w:val="right"/>
              <w:rPr>
                <w:sz w:val="28"/>
                <w:szCs w:val="28"/>
              </w:rPr>
            </w:pPr>
            <w:r w:rsidRPr="004516C7">
              <w:rPr>
                <w:sz w:val="28"/>
                <w:szCs w:val="28"/>
              </w:rPr>
              <w:t>Таблица 2</w:t>
            </w:r>
          </w:p>
        </w:tc>
      </w:tr>
      <w:tr w:rsidR="008F50AE" w:rsidRPr="004516C7" w14:paraId="737B74C3" w14:textId="77777777" w:rsidTr="004516C7">
        <w:trPr>
          <w:gridAfter w:val="6"/>
          <w:wAfter w:w="425" w:type="dxa"/>
          <w:trHeight w:val="1635"/>
        </w:trPr>
        <w:tc>
          <w:tcPr>
            <w:tcW w:w="14317" w:type="dxa"/>
            <w:gridSpan w:val="19"/>
            <w:tcBorders>
              <w:top w:val="nil"/>
              <w:left w:val="nil"/>
              <w:bottom w:val="nil"/>
              <w:right w:val="nil"/>
            </w:tcBorders>
            <w:shd w:val="clear" w:color="auto" w:fill="auto"/>
            <w:vAlign w:val="bottom"/>
            <w:hideMark/>
          </w:tcPr>
          <w:p w14:paraId="1ABD83F1"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8F50AE" w:rsidRPr="004516C7" w14:paraId="76AAD594" w14:textId="77777777" w:rsidTr="004516C7">
        <w:trPr>
          <w:gridAfter w:val="4"/>
          <w:wAfter w:w="298" w:type="dxa"/>
          <w:trHeight w:val="390"/>
        </w:trPr>
        <w:tc>
          <w:tcPr>
            <w:tcW w:w="8505" w:type="dxa"/>
            <w:gridSpan w:val="3"/>
            <w:tcBorders>
              <w:top w:val="nil"/>
              <w:left w:val="nil"/>
              <w:bottom w:val="nil"/>
              <w:right w:val="nil"/>
            </w:tcBorders>
            <w:shd w:val="clear" w:color="auto" w:fill="auto"/>
            <w:noWrap/>
            <w:vAlign w:val="bottom"/>
            <w:hideMark/>
          </w:tcPr>
          <w:p w14:paraId="623B503A" w14:textId="77777777" w:rsidR="008F50AE" w:rsidRPr="004516C7" w:rsidRDefault="008F50AE" w:rsidP="004516C7">
            <w:pPr>
              <w:rPr>
                <w:sz w:val="22"/>
                <w:szCs w:val="22"/>
              </w:rPr>
            </w:pPr>
          </w:p>
        </w:tc>
        <w:tc>
          <w:tcPr>
            <w:tcW w:w="1840" w:type="dxa"/>
            <w:gridSpan w:val="5"/>
            <w:tcBorders>
              <w:top w:val="nil"/>
              <w:left w:val="nil"/>
              <w:bottom w:val="nil"/>
              <w:right w:val="nil"/>
            </w:tcBorders>
            <w:shd w:val="clear" w:color="auto" w:fill="auto"/>
            <w:noWrap/>
            <w:vAlign w:val="bottom"/>
            <w:hideMark/>
          </w:tcPr>
          <w:p w14:paraId="1881B6C9" w14:textId="77777777" w:rsidR="008F50AE" w:rsidRPr="004516C7" w:rsidRDefault="008F50AE" w:rsidP="004516C7">
            <w:pPr>
              <w:rPr>
                <w:sz w:val="22"/>
                <w:szCs w:val="22"/>
              </w:rPr>
            </w:pPr>
          </w:p>
        </w:tc>
        <w:tc>
          <w:tcPr>
            <w:tcW w:w="1900" w:type="dxa"/>
            <w:gridSpan w:val="5"/>
            <w:tcBorders>
              <w:top w:val="nil"/>
              <w:left w:val="nil"/>
              <w:bottom w:val="nil"/>
              <w:right w:val="nil"/>
            </w:tcBorders>
            <w:shd w:val="clear" w:color="auto" w:fill="auto"/>
            <w:noWrap/>
            <w:vAlign w:val="bottom"/>
            <w:hideMark/>
          </w:tcPr>
          <w:p w14:paraId="434DFE35" w14:textId="77777777" w:rsidR="008F50AE" w:rsidRPr="004516C7" w:rsidRDefault="008F50AE" w:rsidP="004516C7"/>
        </w:tc>
        <w:tc>
          <w:tcPr>
            <w:tcW w:w="2199" w:type="dxa"/>
            <w:gridSpan w:val="8"/>
            <w:tcBorders>
              <w:top w:val="nil"/>
              <w:left w:val="nil"/>
              <w:bottom w:val="nil"/>
              <w:right w:val="nil"/>
            </w:tcBorders>
            <w:shd w:val="clear" w:color="auto" w:fill="auto"/>
            <w:noWrap/>
            <w:vAlign w:val="bottom"/>
            <w:hideMark/>
          </w:tcPr>
          <w:p w14:paraId="221E1225" w14:textId="77777777" w:rsidR="008F50AE" w:rsidRPr="004516C7" w:rsidRDefault="008F50AE" w:rsidP="004516C7">
            <w:pPr>
              <w:jc w:val="right"/>
              <w:rPr>
                <w:sz w:val="28"/>
                <w:szCs w:val="28"/>
              </w:rPr>
            </w:pPr>
            <w:r w:rsidRPr="004516C7">
              <w:rPr>
                <w:sz w:val="28"/>
                <w:szCs w:val="28"/>
              </w:rPr>
              <w:t>руб.</w:t>
            </w:r>
          </w:p>
        </w:tc>
      </w:tr>
      <w:tr w:rsidR="008F50AE" w:rsidRPr="004516C7" w14:paraId="2E8D05F5" w14:textId="77777777" w:rsidTr="004516C7">
        <w:trPr>
          <w:gridAfter w:val="4"/>
          <w:wAfter w:w="298" w:type="dxa"/>
          <w:trHeight w:val="390"/>
        </w:trPr>
        <w:tc>
          <w:tcPr>
            <w:tcW w:w="8505" w:type="dxa"/>
            <w:gridSpan w:val="3"/>
            <w:tcBorders>
              <w:top w:val="single" w:sz="8" w:space="0" w:color="auto"/>
              <w:left w:val="single" w:sz="8" w:space="0" w:color="auto"/>
              <w:bottom w:val="single" w:sz="8" w:space="0" w:color="auto"/>
              <w:right w:val="nil"/>
            </w:tcBorders>
            <w:shd w:val="clear" w:color="auto" w:fill="auto"/>
            <w:noWrap/>
            <w:vAlign w:val="bottom"/>
            <w:hideMark/>
          </w:tcPr>
          <w:p w14:paraId="12D07B31" w14:textId="77777777" w:rsidR="008F50AE" w:rsidRPr="004516C7" w:rsidRDefault="008F50AE" w:rsidP="004516C7">
            <w:pPr>
              <w:jc w:val="center"/>
              <w:rPr>
                <w:b/>
                <w:bCs/>
                <w:sz w:val="28"/>
                <w:szCs w:val="28"/>
              </w:rPr>
            </w:pPr>
            <w:r w:rsidRPr="004516C7">
              <w:rPr>
                <w:b/>
                <w:bCs/>
                <w:sz w:val="28"/>
                <w:szCs w:val="28"/>
              </w:rPr>
              <w:t> </w:t>
            </w:r>
          </w:p>
        </w:tc>
        <w:tc>
          <w:tcPr>
            <w:tcW w:w="1840" w:type="dxa"/>
            <w:gridSpan w:val="5"/>
            <w:tcBorders>
              <w:top w:val="single" w:sz="8" w:space="0" w:color="auto"/>
              <w:left w:val="single" w:sz="8" w:space="0" w:color="auto"/>
              <w:bottom w:val="single" w:sz="8" w:space="0" w:color="auto"/>
              <w:right w:val="single" w:sz="8" w:space="0" w:color="auto"/>
            </w:tcBorders>
            <w:shd w:val="clear" w:color="auto" w:fill="auto"/>
            <w:vAlign w:val="bottom"/>
            <w:hideMark/>
          </w:tcPr>
          <w:p w14:paraId="6312B3FB" w14:textId="77777777" w:rsidR="008F50AE" w:rsidRPr="004516C7" w:rsidRDefault="008F50AE" w:rsidP="004516C7">
            <w:pPr>
              <w:jc w:val="center"/>
              <w:rPr>
                <w:b/>
                <w:bCs/>
                <w:sz w:val="28"/>
                <w:szCs w:val="28"/>
              </w:rPr>
            </w:pPr>
            <w:r w:rsidRPr="004516C7">
              <w:rPr>
                <w:b/>
                <w:bCs/>
                <w:sz w:val="28"/>
                <w:szCs w:val="28"/>
              </w:rPr>
              <w:t>2025 год</w:t>
            </w:r>
          </w:p>
        </w:tc>
        <w:tc>
          <w:tcPr>
            <w:tcW w:w="1900" w:type="dxa"/>
            <w:gridSpan w:val="5"/>
            <w:tcBorders>
              <w:top w:val="single" w:sz="8" w:space="0" w:color="auto"/>
              <w:left w:val="nil"/>
              <w:bottom w:val="single" w:sz="8" w:space="0" w:color="auto"/>
              <w:right w:val="single" w:sz="8" w:space="0" w:color="auto"/>
            </w:tcBorders>
            <w:shd w:val="clear" w:color="auto" w:fill="auto"/>
            <w:vAlign w:val="bottom"/>
            <w:hideMark/>
          </w:tcPr>
          <w:p w14:paraId="5F8F9254" w14:textId="77777777" w:rsidR="008F50AE" w:rsidRPr="004516C7" w:rsidRDefault="008F50AE" w:rsidP="004516C7">
            <w:pPr>
              <w:jc w:val="center"/>
              <w:rPr>
                <w:b/>
                <w:bCs/>
                <w:sz w:val="28"/>
                <w:szCs w:val="28"/>
              </w:rPr>
            </w:pPr>
            <w:r w:rsidRPr="004516C7">
              <w:rPr>
                <w:b/>
                <w:bCs/>
                <w:sz w:val="28"/>
                <w:szCs w:val="28"/>
              </w:rPr>
              <w:t>2026 год</w:t>
            </w:r>
          </w:p>
        </w:tc>
        <w:tc>
          <w:tcPr>
            <w:tcW w:w="2199" w:type="dxa"/>
            <w:gridSpan w:val="8"/>
            <w:tcBorders>
              <w:top w:val="single" w:sz="8" w:space="0" w:color="auto"/>
              <w:left w:val="nil"/>
              <w:bottom w:val="single" w:sz="8" w:space="0" w:color="auto"/>
              <w:right w:val="single" w:sz="8" w:space="0" w:color="auto"/>
            </w:tcBorders>
            <w:shd w:val="clear" w:color="auto" w:fill="auto"/>
            <w:vAlign w:val="bottom"/>
            <w:hideMark/>
          </w:tcPr>
          <w:p w14:paraId="21ED7ACE"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43BE3FD7" w14:textId="77777777" w:rsidTr="004516C7">
        <w:trPr>
          <w:gridAfter w:val="4"/>
          <w:wAfter w:w="298" w:type="dxa"/>
          <w:trHeight w:val="375"/>
        </w:trPr>
        <w:tc>
          <w:tcPr>
            <w:tcW w:w="8505" w:type="dxa"/>
            <w:gridSpan w:val="3"/>
            <w:tcBorders>
              <w:top w:val="nil"/>
              <w:left w:val="single" w:sz="8" w:space="0" w:color="auto"/>
              <w:bottom w:val="single" w:sz="4" w:space="0" w:color="auto"/>
              <w:right w:val="nil"/>
            </w:tcBorders>
            <w:shd w:val="clear" w:color="auto" w:fill="auto"/>
            <w:noWrap/>
            <w:vAlign w:val="center"/>
            <w:hideMark/>
          </w:tcPr>
          <w:p w14:paraId="732A48AA"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1840" w:type="dxa"/>
            <w:gridSpan w:val="5"/>
            <w:tcBorders>
              <w:top w:val="nil"/>
              <w:left w:val="single" w:sz="8" w:space="0" w:color="auto"/>
              <w:bottom w:val="single" w:sz="4" w:space="0" w:color="auto"/>
              <w:right w:val="single" w:sz="4" w:space="0" w:color="auto"/>
            </w:tcBorders>
            <w:shd w:val="clear" w:color="auto" w:fill="auto"/>
            <w:noWrap/>
            <w:vAlign w:val="bottom"/>
            <w:hideMark/>
          </w:tcPr>
          <w:p w14:paraId="38329898" w14:textId="77777777" w:rsidR="008F50AE" w:rsidRPr="004516C7" w:rsidRDefault="008F50AE" w:rsidP="004516C7">
            <w:pPr>
              <w:jc w:val="right"/>
              <w:rPr>
                <w:sz w:val="28"/>
                <w:szCs w:val="28"/>
              </w:rPr>
            </w:pPr>
            <w:r w:rsidRPr="004516C7">
              <w:rPr>
                <w:sz w:val="28"/>
                <w:szCs w:val="28"/>
              </w:rPr>
              <w:t>152 644,68</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0814DC5C" w14:textId="77777777" w:rsidR="008F50AE" w:rsidRPr="004516C7" w:rsidRDefault="008F50AE" w:rsidP="004516C7">
            <w:pPr>
              <w:rPr>
                <w:sz w:val="28"/>
                <w:szCs w:val="28"/>
              </w:rPr>
            </w:pPr>
            <w:r w:rsidRPr="004516C7">
              <w:rPr>
                <w:sz w:val="28"/>
                <w:szCs w:val="28"/>
              </w:rPr>
              <w:t> </w:t>
            </w:r>
          </w:p>
        </w:tc>
        <w:tc>
          <w:tcPr>
            <w:tcW w:w="2199" w:type="dxa"/>
            <w:gridSpan w:val="8"/>
            <w:tcBorders>
              <w:top w:val="nil"/>
              <w:left w:val="nil"/>
              <w:bottom w:val="single" w:sz="4" w:space="0" w:color="auto"/>
              <w:right w:val="single" w:sz="8" w:space="0" w:color="auto"/>
            </w:tcBorders>
            <w:shd w:val="clear" w:color="auto" w:fill="auto"/>
            <w:noWrap/>
            <w:vAlign w:val="bottom"/>
            <w:hideMark/>
          </w:tcPr>
          <w:p w14:paraId="2356606F" w14:textId="77777777" w:rsidR="008F50AE" w:rsidRPr="004516C7" w:rsidRDefault="008F50AE" w:rsidP="004516C7">
            <w:pPr>
              <w:rPr>
                <w:sz w:val="28"/>
                <w:szCs w:val="28"/>
              </w:rPr>
            </w:pPr>
            <w:r w:rsidRPr="004516C7">
              <w:rPr>
                <w:sz w:val="28"/>
                <w:szCs w:val="28"/>
              </w:rPr>
              <w:t> </w:t>
            </w:r>
          </w:p>
        </w:tc>
      </w:tr>
      <w:tr w:rsidR="008F50AE" w:rsidRPr="004516C7" w14:paraId="3619BF4B" w14:textId="77777777" w:rsidTr="004516C7">
        <w:trPr>
          <w:gridAfter w:val="4"/>
          <w:wAfter w:w="298" w:type="dxa"/>
          <w:trHeight w:val="375"/>
        </w:trPr>
        <w:tc>
          <w:tcPr>
            <w:tcW w:w="8505" w:type="dxa"/>
            <w:gridSpan w:val="3"/>
            <w:tcBorders>
              <w:top w:val="nil"/>
              <w:left w:val="single" w:sz="8" w:space="0" w:color="auto"/>
              <w:bottom w:val="single" w:sz="4" w:space="0" w:color="auto"/>
              <w:right w:val="nil"/>
            </w:tcBorders>
            <w:shd w:val="clear" w:color="auto" w:fill="auto"/>
            <w:noWrap/>
            <w:vAlign w:val="center"/>
            <w:hideMark/>
          </w:tcPr>
          <w:p w14:paraId="74A3F9D0" w14:textId="77777777" w:rsidR="008F50AE" w:rsidRPr="004516C7" w:rsidRDefault="008F50AE" w:rsidP="004516C7">
            <w:pPr>
              <w:rPr>
                <w:sz w:val="28"/>
                <w:szCs w:val="28"/>
              </w:rPr>
            </w:pPr>
            <w:r w:rsidRPr="004516C7">
              <w:rPr>
                <w:sz w:val="28"/>
                <w:szCs w:val="28"/>
              </w:rPr>
              <w:t>Марковское сельское поселение</w:t>
            </w:r>
          </w:p>
        </w:tc>
        <w:tc>
          <w:tcPr>
            <w:tcW w:w="1840" w:type="dxa"/>
            <w:gridSpan w:val="5"/>
            <w:tcBorders>
              <w:top w:val="nil"/>
              <w:left w:val="single" w:sz="8" w:space="0" w:color="auto"/>
              <w:bottom w:val="single" w:sz="4" w:space="0" w:color="auto"/>
              <w:right w:val="single" w:sz="4" w:space="0" w:color="auto"/>
            </w:tcBorders>
            <w:shd w:val="clear" w:color="auto" w:fill="auto"/>
            <w:noWrap/>
            <w:vAlign w:val="bottom"/>
            <w:hideMark/>
          </w:tcPr>
          <w:p w14:paraId="51B3912E" w14:textId="77777777" w:rsidR="008F50AE" w:rsidRPr="004516C7" w:rsidRDefault="008F50AE" w:rsidP="004516C7">
            <w:pPr>
              <w:rPr>
                <w:sz w:val="28"/>
                <w:szCs w:val="28"/>
              </w:rPr>
            </w:pPr>
            <w:r w:rsidRPr="004516C7">
              <w:rPr>
                <w:sz w:val="28"/>
                <w:szCs w:val="28"/>
              </w:rPr>
              <w:t> </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70D56BD9" w14:textId="77777777" w:rsidR="008F50AE" w:rsidRPr="004516C7" w:rsidRDefault="008F50AE" w:rsidP="004516C7">
            <w:pPr>
              <w:rPr>
                <w:sz w:val="28"/>
                <w:szCs w:val="28"/>
              </w:rPr>
            </w:pPr>
            <w:r w:rsidRPr="004516C7">
              <w:rPr>
                <w:sz w:val="28"/>
                <w:szCs w:val="28"/>
              </w:rPr>
              <w:t> </w:t>
            </w:r>
          </w:p>
        </w:tc>
        <w:tc>
          <w:tcPr>
            <w:tcW w:w="2199" w:type="dxa"/>
            <w:gridSpan w:val="8"/>
            <w:tcBorders>
              <w:top w:val="nil"/>
              <w:left w:val="nil"/>
              <w:bottom w:val="single" w:sz="4" w:space="0" w:color="auto"/>
              <w:right w:val="single" w:sz="8" w:space="0" w:color="auto"/>
            </w:tcBorders>
            <w:shd w:val="clear" w:color="auto" w:fill="auto"/>
            <w:noWrap/>
            <w:vAlign w:val="bottom"/>
            <w:hideMark/>
          </w:tcPr>
          <w:p w14:paraId="46975161" w14:textId="77777777" w:rsidR="008F50AE" w:rsidRPr="004516C7" w:rsidRDefault="008F50AE" w:rsidP="004516C7">
            <w:pPr>
              <w:rPr>
                <w:sz w:val="28"/>
                <w:szCs w:val="28"/>
              </w:rPr>
            </w:pPr>
            <w:r w:rsidRPr="004516C7">
              <w:rPr>
                <w:sz w:val="28"/>
                <w:szCs w:val="28"/>
              </w:rPr>
              <w:t> </w:t>
            </w:r>
          </w:p>
        </w:tc>
      </w:tr>
      <w:tr w:rsidR="008F50AE" w:rsidRPr="004516C7" w14:paraId="102DBC7B" w14:textId="77777777" w:rsidTr="004516C7">
        <w:trPr>
          <w:gridAfter w:val="4"/>
          <w:wAfter w:w="298" w:type="dxa"/>
          <w:trHeight w:val="375"/>
        </w:trPr>
        <w:tc>
          <w:tcPr>
            <w:tcW w:w="8505" w:type="dxa"/>
            <w:gridSpan w:val="3"/>
            <w:tcBorders>
              <w:top w:val="nil"/>
              <w:left w:val="single" w:sz="8" w:space="0" w:color="auto"/>
              <w:bottom w:val="single" w:sz="4" w:space="0" w:color="auto"/>
              <w:right w:val="nil"/>
            </w:tcBorders>
            <w:shd w:val="clear" w:color="auto" w:fill="auto"/>
            <w:noWrap/>
            <w:vAlign w:val="center"/>
            <w:hideMark/>
          </w:tcPr>
          <w:p w14:paraId="14CC7DE9" w14:textId="77777777" w:rsidR="008F50AE" w:rsidRPr="004516C7" w:rsidRDefault="008F50AE" w:rsidP="004516C7">
            <w:pPr>
              <w:rPr>
                <w:sz w:val="28"/>
                <w:szCs w:val="28"/>
              </w:rPr>
            </w:pPr>
            <w:r w:rsidRPr="004516C7">
              <w:rPr>
                <w:sz w:val="28"/>
                <w:szCs w:val="28"/>
              </w:rPr>
              <w:t>Писцовское сельское поселение</w:t>
            </w:r>
          </w:p>
        </w:tc>
        <w:tc>
          <w:tcPr>
            <w:tcW w:w="1840" w:type="dxa"/>
            <w:gridSpan w:val="5"/>
            <w:tcBorders>
              <w:top w:val="nil"/>
              <w:left w:val="single" w:sz="8" w:space="0" w:color="auto"/>
              <w:bottom w:val="single" w:sz="4" w:space="0" w:color="auto"/>
              <w:right w:val="single" w:sz="4" w:space="0" w:color="auto"/>
            </w:tcBorders>
            <w:shd w:val="clear" w:color="auto" w:fill="auto"/>
            <w:noWrap/>
            <w:vAlign w:val="bottom"/>
            <w:hideMark/>
          </w:tcPr>
          <w:p w14:paraId="04070913" w14:textId="77777777" w:rsidR="008F50AE" w:rsidRPr="004516C7" w:rsidRDefault="008F50AE" w:rsidP="004516C7">
            <w:pPr>
              <w:rPr>
                <w:sz w:val="28"/>
                <w:szCs w:val="28"/>
              </w:rPr>
            </w:pPr>
            <w:r w:rsidRPr="004516C7">
              <w:rPr>
                <w:sz w:val="28"/>
                <w:szCs w:val="28"/>
              </w:rPr>
              <w:t> </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1CF3BE93" w14:textId="77777777" w:rsidR="008F50AE" w:rsidRPr="004516C7" w:rsidRDefault="008F50AE" w:rsidP="004516C7">
            <w:pPr>
              <w:rPr>
                <w:sz w:val="28"/>
                <w:szCs w:val="28"/>
              </w:rPr>
            </w:pPr>
            <w:r w:rsidRPr="004516C7">
              <w:rPr>
                <w:sz w:val="28"/>
                <w:szCs w:val="28"/>
              </w:rPr>
              <w:t> </w:t>
            </w:r>
          </w:p>
        </w:tc>
        <w:tc>
          <w:tcPr>
            <w:tcW w:w="2199" w:type="dxa"/>
            <w:gridSpan w:val="8"/>
            <w:tcBorders>
              <w:top w:val="nil"/>
              <w:left w:val="nil"/>
              <w:bottom w:val="single" w:sz="4" w:space="0" w:color="auto"/>
              <w:right w:val="single" w:sz="8" w:space="0" w:color="auto"/>
            </w:tcBorders>
            <w:shd w:val="clear" w:color="auto" w:fill="auto"/>
            <w:noWrap/>
            <w:vAlign w:val="bottom"/>
            <w:hideMark/>
          </w:tcPr>
          <w:p w14:paraId="4DE2C85F" w14:textId="77777777" w:rsidR="008F50AE" w:rsidRPr="004516C7" w:rsidRDefault="008F50AE" w:rsidP="004516C7">
            <w:pPr>
              <w:rPr>
                <w:sz w:val="28"/>
                <w:szCs w:val="28"/>
              </w:rPr>
            </w:pPr>
            <w:r w:rsidRPr="004516C7">
              <w:rPr>
                <w:sz w:val="28"/>
                <w:szCs w:val="28"/>
              </w:rPr>
              <w:t> </w:t>
            </w:r>
          </w:p>
        </w:tc>
      </w:tr>
      <w:tr w:rsidR="008F50AE" w:rsidRPr="004516C7" w14:paraId="18AEBDAB" w14:textId="77777777" w:rsidTr="004516C7">
        <w:trPr>
          <w:gridAfter w:val="4"/>
          <w:wAfter w:w="298" w:type="dxa"/>
          <w:trHeight w:val="375"/>
        </w:trPr>
        <w:tc>
          <w:tcPr>
            <w:tcW w:w="8505" w:type="dxa"/>
            <w:gridSpan w:val="3"/>
            <w:tcBorders>
              <w:top w:val="nil"/>
              <w:left w:val="single" w:sz="8" w:space="0" w:color="auto"/>
              <w:bottom w:val="single" w:sz="4" w:space="0" w:color="auto"/>
              <w:right w:val="nil"/>
            </w:tcBorders>
            <w:shd w:val="clear" w:color="auto" w:fill="auto"/>
            <w:noWrap/>
            <w:vAlign w:val="center"/>
            <w:hideMark/>
          </w:tcPr>
          <w:p w14:paraId="45A4779A" w14:textId="77777777" w:rsidR="008F50AE" w:rsidRPr="004516C7" w:rsidRDefault="008F50AE" w:rsidP="004516C7">
            <w:pPr>
              <w:rPr>
                <w:sz w:val="28"/>
                <w:szCs w:val="28"/>
              </w:rPr>
            </w:pPr>
            <w:r w:rsidRPr="004516C7">
              <w:rPr>
                <w:sz w:val="28"/>
                <w:szCs w:val="28"/>
              </w:rPr>
              <w:t>Октябрьское сельское поселение</w:t>
            </w:r>
          </w:p>
        </w:tc>
        <w:tc>
          <w:tcPr>
            <w:tcW w:w="1840" w:type="dxa"/>
            <w:gridSpan w:val="5"/>
            <w:tcBorders>
              <w:top w:val="nil"/>
              <w:left w:val="single" w:sz="8" w:space="0" w:color="auto"/>
              <w:bottom w:val="single" w:sz="4" w:space="0" w:color="auto"/>
              <w:right w:val="single" w:sz="4" w:space="0" w:color="auto"/>
            </w:tcBorders>
            <w:shd w:val="clear" w:color="auto" w:fill="auto"/>
            <w:noWrap/>
            <w:vAlign w:val="bottom"/>
            <w:hideMark/>
          </w:tcPr>
          <w:p w14:paraId="518D1C45" w14:textId="77777777" w:rsidR="008F50AE" w:rsidRPr="004516C7" w:rsidRDefault="008F50AE" w:rsidP="004516C7">
            <w:pPr>
              <w:rPr>
                <w:sz w:val="28"/>
                <w:szCs w:val="28"/>
              </w:rPr>
            </w:pPr>
            <w:r w:rsidRPr="004516C7">
              <w:rPr>
                <w:sz w:val="28"/>
                <w:szCs w:val="28"/>
              </w:rPr>
              <w:t> </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2D826E4A" w14:textId="77777777" w:rsidR="008F50AE" w:rsidRPr="004516C7" w:rsidRDefault="008F50AE" w:rsidP="004516C7">
            <w:pPr>
              <w:rPr>
                <w:sz w:val="28"/>
                <w:szCs w:val="28"/>
              </w:rPr>
            </w:pPr>
            <w:r w:rsidRPr="004516C7">
              <w:rPr>
                <w:sz w:val="28"/>
                <w:szCs w:val="28"/>
              </w:rPr>
              <w:t> </w:t>
            </w:r>
          </w:p>
        </w:tc>
        <w:tc>
          <w:tcPr>
            <w:tcW w:w="2199" w:type="dxa"/>
            <w:gridSpan w:val="8"/>
            <w:tcBorders>
              <w:top w:val="nil"/>
              <w:left w:val="nil"/>
              <w:bottom w:val="single" w:sz="4" w:space="0" w:color="auto"/>
              <w:right w:val="single" w:sz="8" w:space="0" w:color="auto"/>
            </w:tcBorders>
            <w:shd w:val="clear" w:color="auto" w:fill="auto"/>
            <w:noWrap/>
            <w:vAlign w:val="bottom"/>
            <w:hideMark/>
          </w:tcPr>
          <w:p w14:paraId="7FCDE3F2" w14:textId="77777777" w:rsidR="008F50AE" w:rsidRPr="004516C7" w:rsidRDefault="008F50AE" w:rsidP="004516C7">
            <w:pPr>
              <w:rPr>
                <w:sz w:val="28"/>
                <w:szCs w:val="28"/>
              </w:rPr>
            </w:pPr>
            <w:r w:rsidRPr="004516C7">
              <w:rPr>
                <w:sz w:val="28"/>
                <w:szCs w:val="28"/>
              </w:rPr>
              <w:t> </w:t>
            </w:r>
          </w:p>
        </w:tc>
      </w:tr>
      <w:tr w:rsidR="008F50AE" w:rsidRPr="004516C7" w14:paraId="7C956A42" w14:textId="77777777" w:rsidTr="004516C7">
        <w:trPr>
          <w:gridAfter w:val="4"/>
          <w:wAfter w:w="298" w:type="dxa"/>
          <w:trHeight w:val="390"/>
        </w:trPr>
        <w:tc>
          <w:tcPr>
            <w:tcW w:w="8505" w:type="dxa"/>
            <w:gridSpan w:val="3"/>
            <w:tcBorders>
              <w:top w:val="nil"/>
              <w:left w:val="single" w:sz="8" w:space="0" w:color="auto"/>
              <w:bottom w:val="nil"/>
              <w:right w:val="nil"/>
            </w:tcBorders>
            <w:shd w:val="clear" w:color="auto" w:fill="auto"/>
            <w:noWrap/>
            <w:vAlign w:val="center"/>
            <w:hideMark/>
          </w:tcPr>
          <w:p w14:paraId="02AEFB41" w14:textId="77777777" w:rsidR="008F50AE" w:rsidRPr="004516C7" w:rsidRDefault="008F50AE" w:rsidP="004516C7">
            <w:pPr>
              <w:rPr>
                <w:sz w:val="28"/>
                <w:szCs w:val="28"/>
              </w:rPr>
            </w:pPr>
            <w:r w:rsidRPr="004516C7">
              <w:rPr>
                <w:sz w:val="28"/>
                <w:szCs w:val="28"/>
              </w:rPr>
              <w:t>Подозерское сельское поселение</w:t>
            </w:r>
          </w:p>
        </w:tc>
        <w:tc>
          <w:tcPr>
            <w:tcW w:w="1840" w:type="dxa"/>
            <w:gridSpan w:val="5"/>
            <w:tcBorders>
              <w:top w:val="nil"/>
              <w:left w:val="single" w:sz="8" w:space="0" w:color="auto"/>
              <w:bottom w:val="nil"/>
              <w:right w:val="single" w:sz="4" w:space="0" w:color="auto"/>
            </w:tcBorders>
            <w:shd w:val="clear" w:color="auto" w:fill="auto"/>
            <w:noWrap/>
            <w:vAlign w:val="bottom"/>
            <w:hideMark/>
          </w:tcPr>
          <w:p w14:paraId="0DE98D96" w14:textId="77777777" w:rsidR="008F50AE" w:rsidRPr="004516C7" w:rsidRDefault="008F50AE" w:rsidP="004516C7">
            <w:pPr>
              <w:rPr>
                <w:sz w:val="28"/>
                <w:szCs w:val="28"/>
              </w:rPr>
            </w:pPr>
            <w:r w:rsidRPr="004516C7">
              <w:rPr>
                <w:sz w:val="28"/>
                <w:szCs w:val="28"/>
              </w:rPr>
              <w:t> </w:t>
            </w:r>
          </w:p>
        </w:tc>
        <w:tc>
          <w:tcPr>
            <w:tcW w:w="1900" w:type="dxa"/>
            <w:gridSpan w:val="5"/>
            <w:tcBorders>
              <w:top w:val="nil"/>
              <w:left w:val="nil"/>
              <w:bottom w:val="nil"/>
              <w:right w:val="single" w:sz="4" w:space="0" w:color="auto"/>
            </w:tcBorders>
            <w:shd w:val="clear" w:color="auto" w:fill="auto"/>
            <w:noWrap/>
            <w:vAlign w:val="bottom"/>
            <w:hideMark/>
          </w:tcPr>
          <w:p w14:paraId="53E963F9" w14:textId="77777777" w:rsidR="008F50AE" w:rsidRPr="004516C7" w:rsidRDefault="008F50AE" w:rsidP="004516C7">
            <w:pPr>
              <w:rPr>
                <w:sz w:val="28"/>
                <w:szCs w:val="28"/>
              </w:rPr>
            </w:pPr>
            <w:r w:rsidRPr="004516C7">
              <w:rPr>
                <w:sz w:val="28"/>
                <w:szCs w:val="28"/>
              </w:rPr>
              <w:t> </w:t>
            </w:r>
          </w:p>
        </w:tc>
        <w:tc>
          <w:tcPr>
            <w:tcW w:w="2199" w:type="dxa"/>
            <w:gridSpan w:val="8"/>
            <w:tcBorders>
              <w:top w:val="nil"/>
              <w:left w:val="nil"/>
              <w:bottom w:val="nil"/>
              <w:right w:val="single" w:sz="8" w:space="0" w:color="auto"/>
            </w:tcBorders>
            <w:shd w:val="clear" w:color="auto" w:fill="auto"/>
            <w:noWrap/>
            <w:vAlign w:val="bottom"/>
            <w:hideMark/>
          </w:tcPr>
          <w:p w14:paraId="3BAD25F1" w14:textId="77777777" w:rsidR="008F50AE" w:rsidRPr="004516C7" w:rsidRDefault="008F50AE" w:rsidP="004516C7">
            <w:pPr>
              <w:rPr>
                <w:sz w:val="28"/>
                <w:szCs w:val="28"/>
              </w:rPr>
            </w:pPr>
            <w:r w:rsidRPr="004516C7">
              <w:rPr>
                <w:sz w:val="28"/>
                <w:szCs w:val="28"/>
              </w:rPr>
              <w:t> </w:t>
            </w:r>
          </w:p>
        </w:tc>
      </w:tr>
      <w:tr w:rsidR="008F50AE" w:rsidRPr="004516C7" w14:paraId="5997E272" w14:textId="77777777" w:rsidTr="004516C7">
        <w:trPr>
          <w:gridAfter w:val="4"/>
          <w:wAfter w:w="298" w:type="dxa"/>
          <w:trHeight w:val="390"/>
        </w:trPr>
        <w:tc>
          <w:tcPr>
            <w:tcW w:w="8505" w:type="dxa"/>
            <w:gridSpan w:val="3"/>
            <w:tcBorders>
              <w:top w:val="single" w:sz="8" w:space="0" w:color="auto"/>
              <w:left w:val="single" w:sz="8" w:space="0" w:color="auto"/>
              <w:bottom w:val="single" w:sz="8" w:space="0" w:color="auto"/>
              <w:right w:val="nil"/>
            </w:tcBorders>
            <w:shd w:val="clear" w:color="auto" w:fill="auto"/>
            <w:noWrap/>
            <w:vAlign w:val="center"/>
            <w:hideMark/>
          </w:tcPr>
          <w:p w14:paraId="0B1A72C5" w14:textId="77777777" w:rsidR="008F50AE" w:rsidRPr="004516C7" w:rsidRDefault="008F50AE" w:rsidP="004516C7">
            <w:pPr>
              <w:rPr>
                <w:b/>
                <w:bCs/>
                <w:sz w:val="28"/>
                <w:szCs w:val="28"/>
              </w:rPr>
            </w:pPr>
            <w:r w:rsidRPr="004516C7">
              <w:rPr>
                <w:b/>
                <w:bCs/>
                <w:sz w:val="28"/>
                <w:szCs w:val="28"/>
              </w:rPr>
              <w:t>ВСЕГО</w:t>
            </w:r>
          </w:p>
        </w:tc>
        <w:tc>
          <w:tcPr>
            <w:tcW w:w="1840"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0B1AEBC" w14:textId="77777777" w:rsidR="008F50AE" w:rsidRPr="004516C7" w:rsidRDefault="008F50AE" w:rsidP="004516C7">
            <w:pPr>
              <w:jc w:val="center"/>
              <w:rPr>
                <w:b/>
                <w:bCs/>
                <w:sz w:val="28"/>
                <w:szCs w:val="28"/>
              </w:rPr>
            </w:pPr>
            <w:r w:rsidRPr="004516C7">
              <w:rPr>
                <w:b/>
                <w:bCs/>
                <w:sz w:val="28"/>
                <w:szCs w:val="28"/>
              </w:rPr>
              <w:t>152 644,68</w:t>
            </w:r>
          </w:p>
        </w:tc>
        <w:tc>
          <w:tcPr>
            <w:tcW w:w="1900" w:type="dxa"/>
            <w:gridSpan w:val="5"/>
            <w:tcBorders>
              <w:top w:val="single" w:sz="8" w:space="0" w:color="auto"/>
              <w:left w:val="nil"/>
              <w:bottom w:val="single" w:sz="8" w:space="0" w:color="auto"/>
              <w:right w:val="single" w:sz="4" w:space="0" w:color="auto"/>
            </w:tcBorders>
            <w:shd w:val="clear" w:color="auto" w:fill="auto"/>
            <w:noWrap/>
            <w:vAlign w:val="bottom"/>
            <w:hideMark/>
          </w:tcPr>
          <w:p w14:paraId="0B891A7F" w14:textId="77777777" w:rsidR="008F50AE" w:rsidRPr="004516C7" w:rsidRDefault="008F50AE" w:rsidP="004516C7">
            <w:pPr>
              <w:jc w:val="right"/>
              <w:rPr>
                <w:b/>
                <w:bCs/>
                <w:sz w:val="28"/>
                <w:szCs w:val="28"/>
              </w:rPr>
            </w:pPr>
            <w:r w:rsidRPr="004516C7">
              <w:rPr>
                <w:b/>
                <w:bCs/>
                <w:sz w:val="28"/>
                <w:szCs w:val="28"/>
              </w:rPr>
              <w:t>0,00</w:t>
            </w:r>
          </w:p>
        </w:tc>
        <w:tc>
          <w:tcPr>
            <w:tcW w:w="2199" w:type="dxa"/>
            <w:gridSpan w:val="8"/>
            <w:tcBorders>
              <w:top w:val="single" w:sz="8" w:space="0" w:color="auto"/>
              <w:left w:val="nil"/>
              <w:bottom w:val="single" w:sz="8" w:space="0" w:color="auto"/>
              <w:right w:val="single" w:sz="8" w:space="0" w:color="auto"/>
            </w:tcBorders>
            <w:shd w:val="clear" w:color="auto" w:fill="auto"/>
            <w:noWrap/>
            <w:vAlign w:val="bottom"/>
            <w:hideMark/>
          </w:tcPr>
          <w:p w14:paraId="25CA3675"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2BC2AD31" w14:textId="77777777" w:rsidTr="004516C7">
        <w:trPr>
          <w:gridAfter w:val="13"/>
          <w:wAfter w:w="3782" w:type="dxa"/>
          <w:trHeight w:val="375"/>
        </w:trPr>
        <w:tc>
          <w:tcPr>
            <w:tcW w:w="5260" w:type="dxa"/>
            <w:tcBorders>
              <w:top w:val="nil"/>
              <w:left w:val="nil"/>
              <w:bottom w:val="nil"/>
              <w:right w:val="nil"/>
            </w:tcBorders>
            <w:shd w:val="clear" w:color="auto" w:fill="auto"/>
            <w:noWrap/>
            <w:vAlign w:val="center"/>
            <w:hideMark/>
          </w:tcPr>
          <w:p w14:paraId="32D7153E" w14:textId="77777777" w:rsidR="008F50AE" w:rsidRPr="004516C7" w:rsidRDefault="008F50AE" w:rsidP="004516C7">
            <w:pPr>
              <w:jc w:val="right"/>
              <w:rPr>
                <w:b/>
                <w:bCs/>
                <w:sz w:val="28"/>
                <w:szCs w:val="28"/>
              </w:rPr>
            </w:pPr>
          </w:p>
        </w:tc>
        <w:tc>
          <w:tcPr>
            <w:tcW w:w="1840" w:type="dxa"/>
            <w:tcBorders>
              <w:top w:val="nil"/>
              <w:left w:val="nil"/>
              <w:bottom w:val="nil"/>
              <w:right w:val="nil"/>
            </w:tcBorders>
            <w:shd w:val="clear" w:color="auto" w:fill="auto"/>
            <w:noWrap/>
            <w:vAlign w:val="center"/>
            <w:hideMark/>
          </w:tcPr>
          <w:p w14:paraId="0056BF99"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1B00FC6B" w14:textId="77777777" w:rsidR="008F50AE" w:rsidRPr="004516C7" w:rsidRDefault="008F50AE" w:rsidP="004516C7">
            <w:pPr>
              <w:jc w:val="center"/>
            </w:pPr>
          </w:p>
        </w:tc>
        <w:tc>
          <w:tcPr>
            <w:tcW w:w="1960" w:type="dxa"/>
            <w:gridSpan w:val="5"/>
            <w:tcBorders>
              <w:top w:val="nil"/>
              <w:left w:val="nil"/>
              <w:bottom w:val="nil"/>
              <w:right w:val="nil"/>
            </w:tcBorders>
            <w:shd w:val="clear" w:color="auto" w:fill="auto"/>
            <w:noWrap/>
            <w:vAlign w:val="bottom"/>
            <w:hideMark/>
          </w:tcPr>
          <w:p w14:paraId="0FE05251" w14:textId="77777777" w:rsidR="008F50AE" w:rsidRPr="004516C7" w:rsidRDefault="008F50AE" w:rsidP="004516C7"/>
        </w:tc>
      </w:tr>
      <w:tr w:rsidR="008F50AE" w:rsidRPr="004516C7" w14:paraId="34396B84" w14:textId="77777777" w:rsidTr="004516C7">
        <w:trPr>
          <w:gridAfter w:val="4"/>
          <w:wAfter w:w="298" w:type="dxa"/>
          <w:trHeight w:val="375"/>
        </w:trPr>
        <w:tc>
          <w:tcPr>
            <w:tcW w:w="5260" w:type="dxa"/>
            <w:tcBorders>
              <w:top w:val="nil"/>
              <w:left w:val="nil"/>
              <w:bottom w:val="nil"/>
              <w:right w:val="nil"/>
            </w:tcBorders>
            <w:shd w:val="clear" w:color="auto" w:fill="auto"/>
            <w:noWrap/>
            <w:vAlign w:val="bottom"/>
            <w:hideMark/>
          </w:tcPr>
          <w:p w14:paraId="667AFA61" w14:textId="77777777" w:rsidR="008F50AE" w:rsidRPr="004516C7" w:rsidRDefault="008F50AE" w:rsidP="004516C7"/>
        </w:tc>
        <w:tc>
          <w:tcPr>
            <w:tcW w:w="1840" w:type="dxa"/>
            <w:tcBorders>
              <w:top w:val="nil"/>
              <w:left w:val="nil"/>
              <w:bottom w:val="nil"/>
              <w:right w:val="nil"/>
            </w:tcBorders>
            <w:shd w:val="clear" w:color="auto" w:fill="auto"/>
            <w:noWrap/>
            <w:vAlign w:val="bottom"/>
            <w:hideMark/>
          </w:tcPr>
          <w:p w14:paraId="16E44351"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4DF7395D" w14:textId="77777777" w:rsidR="008F50AE" w:rsidRPr="004516C7" w:rsidRDefault="008F50AE" w:rsidP="004516C7">
            <w:pPr>
              <w:jc w:val="right"/>
            </w:pPr>
          </w:p>
        </w:tc>
        <w:tc>
          <w:tcPr>
            <w:tcW w:w="5444" w:type="dxa"/>
            <w:gridSpan w:val="14"/>
            <w:tcBorders>
              <w:top w:val="nil"/>
              <w:left w:val="nil"/>
              <w:bottom w:val="nil"/>
              <w:right w:val="nil"/>
            </w:tcBorders>
            <w:shd w:val="clear" w:color="auto" w:fill="auto"/>
            <w:noWrap/>
            <w:vAlign w:val="bottom"/>
            <w:hideMark/>
          </w:tcPr>
          <w:p w14:paraId="206094CE" w14:textId="77777777" w:rsidR="008F50AE" w:rsidRPr="004516C7" w:rsidRDefault="008F50AE" w:rsidP="004516C7">
            <w:pPr>
              <w:jc w:val="right"/>
              <w:rPr>
                <w:sz w:val="28"/>
                <w:szCs w:val="28"/>
              </w:rPr>
            </w:pPr>
            <w:r w:rsidRPr="004516C7">
              <w:rPr>
                <w:sz w:val="28"/>
                <w:szCs w:val="28"/>
              </w:rPr>
              <w:t>Таблица 3</w:t>
            </w:r>
          </w:p>
        </w:tc>
      </w:tr>
      <w:tr w:rsidR="008F50AE" w:rsidRPr="004516C7" w14:paraId="091970BF" w14:textId="77777777" w:rsidTr="004516C7">
        <w:trPr>
          <w:gridAfter w:val="4"/>
          <w:wAfter w:w="298" w:type="dxa"/>
          <w:trHeight w:val="1620"/>
        </w:trPr>
        <w:tc>
          <w:tcPr>
            <w:tcW w:w="14444" w:type="dxa"/>
            <w:gridSpan w:val="21"/>
            <w:tcBorders>
              <w:top w:val="nil"/>
              <w:left w:val="nil"/>
              <w:bottom w:val="nil"/>
              <w:right w:val="nil"/>
            </w:tcBorders>
            <w:shd w:val="clear" w:color="auto" w:fill="auto"/>
            <w:vAlign w:val="bottom"/>
            <w:hideMark/>
          </w:tcPr>
          <w:p w14:paraId="19DE8823"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8F50AE" w:rsidRPr="004516C7" w14:paraId="469B1B35" w14:textId="77777777" w:rsidTr="004516C7">
        <w:trPr>
          <w:gridAfter w:val="13"/>
          <w:wAfter w:w="3782" w:type="dxa"/>
          <w:trHeight w:val="300"/>
        </w:trPr>
        <w:tc>
          <w:tcPr>
            <w:tcW w:w="5260" w:type="dxa"/>
            <w:tcBorders>
              <w:top w:val="nil"/>
              <w:left w:val="nil"/>
              <w:bottom w:val="nil"/>
              <w:right w:val="nil"/>
            </w:tcBorders>
            <w:shd w:val="clear" w:color="auto" w:fill="auto"/>
            <w:noWrap/>
            <w:vAlign w:val="bottom"/>
            <w:hideMark/>
          </w:tcPr>
          <w:p w14:paraId="3007148C" w14:textId="77777777" w:rsidR="008F50AE" w:rsidRPr="004516C7" w:rsidRDefault="008F50AE" w:rsidP="004516C7">
            <w:pPr>
              <w:jc w:val="center"/>
              <w:rPr>
                <w:b/>
                <w:bCs/>
                <w:sz w:val="28"/>
                <w:szCs w:val="28"/>
              </w:rPr>
            </w:pPr>
          </w:p>
        </w:tc>
        <w:tc>
          <w:tcPr>
            <w:tcW w:w="1840" w:type="dxa"/>
            <w:tcBorders>
              <w:top w:val="nil"/>
              <w:left w:val="nil"/>
              <w:bottom w:val="nil"/>
              <w:right w:val="nil"/>
            </w:tcBorders>
            <w:shd w:val="clear" w:color="auto" w:fill="auto"/>
            <w:noWrap/>
            <w:vAlign w:val="bottom"/>
            <w:hideMark/>
          </w:tcPr>
          <w:p w14:paraId="1AAC0B70"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553F9397"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030DE1C6" w14:textId="77777777" w:rsidR="008F50AE" w:rsidRPr="004516C7" w:rsidRDefault="008F50AE" w:rsidP="004516C7"/>
        </w:tc>
      </w:tr>
      <w:tr w:rsidR="008F50AE" w:rsidRPr="004516C7" w14:paraId="48A1A12F" w14:textId="77777777" w:rsidTr="004516C7">
        <w:trPr>
          <w:gridAfter w:val="5"/>
          <w:wAfter w:w="395" w:type="dxa"/>
          <w:trHeight w:val="390"/>
        </w:trPr>
        <w:tc>
          <w:tcPr>
            <w:tcW w:w="8647" w:type="dxa"/>
            <w:gridSpan w:val="4"/>
            <w:tcBorders>
              <w:top w:val="nil"/>
              <w:left w:val="nil"/>
              <w:bottom w:val="nil"/>
              <w:right w:val="nil"/>
            </w:tcBorders>
            <w:shd w:val="clear" w:color="auto" w:fill="auto"/>
            <w:noWrap/>
            <w:vAlign w:val="bottom"/>
            <w:hideMark/>
          </w:tcPr>
          <w:p w14:paraId="476F9586" w14:textId="77777777" w:rsidR="008F50AE" w:rsidRPr="004516C7" w:rsidRDefault="008F50AE" w:rsidP="004516C7">
            <w:pPr>
              <w:rPr>
                <w:sz w:val="22"/>
                <w:szCs w:val="22"/>
              </w:rPr>
            </w:pPr>
          </w:p>
        </w:tc>
        <w:tc>
          <w:tcPr>
            <w:tcW w:w="1840" w:type="dxa"/>
            <w:gridSpan w:val="5"/>
            <w:tcBorders>
              <w:top w:val="nil"/>
              <w:left w:val="nil"/>
              <w:bottom w:val="nil"/>
              <w:right w:val="nil"/>
            </w:tcBorders>
            <w:shd w:val="clear" w:color="auto" w:fill="auto"/>
            <w:noWrap/>
            <w:vAlign w:val="bottom"/>
            <w:hideMark/>
          </w:tcPr>
          <w:p w14:paraId="1EC81B49" w14:textId="77777777" w:rsidR="008F50AE" w:rsidRPr="004516C7" w:rsidRDefault="008F50AE" w:rsidP="004516C7">
            <w:pPr>
              <w:rPr>
                <w:sz w:val="22"/>
                <w:szCs w:val="22"/>
              </w:rPr>
            </w:pPr>
          </w:p>
        </w:tc>
        <w:tc>
          <w:tcPr>
            <w:tcW w:w="1900" w:type="dxa"/>
            <w:gridSpan w:val="5"/>
            <w:tcBorders>
              <w:top w:val="nil"/>
              <w:left w:val="nil"/>
              <w:bottom w:val="nil"/>
              <w:right w:val="nil"/>
            </w:tcBorders>
            <w:shd w:val="clear" w:color="auto" w:fill="auto"/>
            <w:noWrap/>
            <w:vAlign w:val="bottom"/>
            <w:hideMark/>
          </w:tcPr>
          <w:p w14:paraId="7DCB7EAE" w14:textId="77777777" w:rsidR="008F50AE" w:rsidRPr="004516C7" w:rsidRDefault="008F50AE" w:rsidP="004516C7"/>
        </w:tc>
        <w:tc>
          <w:tcPr>
            <w:tcW w:w="1960" w:type="dxa"/>
            <w:gridSpan w:val="6"/>
            <w:tcBorders>
              <w:top w:val="nil"/>
              <w:left w:val="nil"/>
              <w:bottom w:val="nil"/>
              <w:right w:val="nil"/>
            </w:tcBorders>
            <w:shd w:val="clear" w:color="auto" w:fill="auto"/>
            <w:noWrap/>
            <w:vAlign w:val="bottom"/>
            <w:hideMark/>
          </w:tcPr>
          <w:p w14:paraId="02C7DE23" w14:textId="77777777" w:rsidR="008F50AE" w:rsidRPr="004516C7" w:rsidRDefault="008F50AE" w:rsidP="004516C7">
            <w:pPr>
              <w:rPr>
                <w:sz w:val="28"/>
                <w:szCs w:val="28"/>
              </w:rPr>
            </w:pPr>
            <w:r w:rsidRPr="004516C7">
              <w:rPr>
                <w:sz w:val="28"/>
                <w:szCs w:val="28"/>
              </w:rPr>
              <w:t>руб.</w:t>
            </w:r>
          </w:p>
        </w:tc>
      </w:tr>
      <w:tr w:rsidR="008F50AE" w:rsidRPr="004516C7" w14:paraId="0D7B6165" w14:textId="77777777" w:rsidTr="004516C7">
        <w:trPr>
          <w:gridAfter w:val="5"/>
          <w:wAfter w:w="395" w:type="dxa"/>
          <w:trHeight w:val="390"/>
        </w:trPr>
        <w:tc>
          <w:tcPr>
            <w:tcW w:w="8647" w:type="dxa"/>
            <w:gridSpan w:val="4"/>
            <w:tcBorders>
              <w:top w:val="single" w:sz="8" w:space="0" w:color="auto"/>
              <w:left w:val="single" w:sz="8" w:space="0" w:color="auto"/>
              <w:bottom w:val="single" w:sz="8" w:space="0" w:color="auto"/>
              <w:right w:val="nil"/>
            </w:tcBorders>
            <w:shd w:val="clear" w:color="auto" w:fill="auto"/>
            <w:noWrap/>
            <w:vAlign w:val="bottom"/>
            <w:hideMark/>
          </w:tcPr>
          <w:p w14:paraId="7BB151F4" w14:textId="77777777" w:rsidR="008F50AE" w:rsidRPr="004516C7" w:rsidRDefault="008F50AE" w:rsidP="004516C7">
            <w:pPr>
              <w:jc w:val="center"/>
              <w:rPr>
                <w:b/>
                <w:bCs/>
                <w:sz w:val="28"/>
                <w:szCs w:val="28"/>
              </w:rPr>
            </w:pPr>
            <w:r w:rsidRPr="004516C7">
              <w:rPr>
                <w:b/>
                <w:bCs/>
                <w:sz w:val="28"/>
                <w:szCs w:val="28"/>
              </w:rPr>
              <w:t> </w:t>
            </w:r>
          </w:p>
        </w:tc>
        <w:tc>
          <w:tcPr>
            <w:tcW w:w="1840" w:type="dxa"/>
            <w:gridSpan w:val="5"/>
            <w:tcBorders>
              <w:top w:val="single" w:sz="8" w:space="0" w:color="auto"/>
              <w:left w:val="single" w:sz="8" w:space="0" w:color="auto"/>
              <w:bottom w:val="single" w:sz="8" w:space="0" w:color="auto"/>
              <w:right w:val="single" w:sz="8" w:space="0" w:color="auto"/>
            </w:tcBorders>
            <w:shd w:val="clear" w:color="auto" w:fill="auto"/>
            <w:vAlign w:val="bottom"/>
            <w:hideMark/>
          </w:tcPr>
          <w:p w14:paraId="5CA1F23A" w14:textId="77777777" w:rsidR="008F50AE" w:rsidRPr="004516C7" w:rsidRDefault="008F50AE" w:rsidP="004516C7">
            <w:pPr>
              <w:jc w:val="center"/>
              <w:rPr>
                <w:b/>
                <w:bCs/>
                <w:sz w:val="28"/>
                <w:szCs w:val="28"/>
              </w:rPr>
            </w:pPr>
            <w:r w:rsidRPr="004516C7">
              <w:rPr>
                <w:b/>
                <w:bCs/>
                <w:sz w:val="28"/>
                <w:szCs w:val="28"/>
              </w:rPr>
              <w:t>2025 год</w:t>
            </w:r>
          </w:p>
        </w:tc>
        <w:tc>
          <w:tcPr>
            <w:tcW w:w="1900" w:type="dxa"/>
            <w:gridSpan w:val="5"/>
            <w:tcBorders>
              <w:top w:val="single" w:sz="8" w:space="0" w:color="auto"/>
              <w:left w:val="nil"/>
              <w:bottom w:val="single" w:sz="8" w:space="0" w:color="auto"/>
              <w:right w:val="single" w:sz="8" w:space="0" w:color="auto"/>
            </w:tcBorders>
            <w:shd w:val="clear" w:color="auto" w:fill="auto"/>
            <w:vAlign w:val="bottom"/>
            <w:hideMark/>
          </w:tcPr>
          <w:p w14:paraId="4BD68D30" w14:textId="77777777" w:rsidR="008F50AE" w:rsidRPr="004516C7" w:rsidRDefault="008F50AE" w:rsidP="004516C7">
            <w:pPr>
              <w:jc w:val="center"/>
              <w:rPr>
                <w:b/>
                <w:bCs/>
                <w:sz w:val="28"/>
                <w:szCs w:val="28"/>
              </w:rPr>
            </w:pPr>
            <w:r w:rsidRPr="004516C7">
              <w:rPr>
                <w:b/>
                <w:bCs/>
                <w:sz w:val="28"/>
                <w:szCs w:val="28"/>
              </w:rPr>
              <w:t>2026 год</w:t>
            </w:r>
          </w:p>
        </w:tc>
        <w:tc>
          <w:tcPr>
            <w:tcW w:w="1960" w:type="dxa"/>
            <w:gridSpan w:val="6"/>
            <w:tcBorders>
              <w:top w:val="single" w:sz="8" w:space="0" w:color="auto"/>
              <w:left w:val="nil"/>
              <w:bottom w:val="single" w:sz="8" w:space="0" w:color="auto"/>
              <w:right w:val="single" w:sz="8" w:space="0" w:color="auto"/>
            </w:tcBorders>
            <w:shd w:val="clear" w:color="auto" w:fill="auto"/>
            <w:vAlign w:val="bottom"/>
            <w:hideMark/>
          </w:tcPr>
          <w:p w14:paraId="00F3366B"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7757D2AC" w14:textId="77777777" w:rsidTr="004516C7">
        <w:trPr>
          <w:gridAfter w:val="5"/>
          <w:wAfter w:w="395" w:type="dxa"/>
          <w:trHeight w:val="375"/>
        </w:trPr>
        <w:tc>
          <w:tcPr>
            <w:tcW w:w="8647" w:type="dxa"/>
            <w:gridSpan w:val="4"/>
            <w:tcBorders>
              <w:top w:val="nil"/>
              <w:left w:val="single" w:sz="8" w:space="0" w:color="auto"/>
              <w:bottom w:val="single" w:sz="4" w:space="0" w:color="auto"/>
              <w:right w:val="single" w:sz="4" w:space="0" w:color="auto"/>
            </w:tcBorders>
            <w:shd w:val="clear" w:color="auto" w:fill="auto"/>
            <w:noWrap/>
            <w:vAlign w:val="center"/>
            <w:hideMark/>
          </w:tcPr>
          <w:p w14:paraId="51540DD9"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20A41EFB" w14:textId="77777777" w:rsidR="008F50AE" w:rsidRPr="004516C7" w:rsidRDefault="008F50AE" w:rsidP="004516C7">
            <w:pPr>
              <w:jc w:val="right"/>
              <w:rPr>
                <w:sz w:val="28"/>
                <w:szCs w:val="28"/>
              </w:rPr>
            </w:pPr>
            <w:r w:rsidRPr="004516C7">
              <w:rPr>
                <w:sz w:val="28"/>
                <w:szCs w:val="28"/>
              </w:rPr>
              <w:t>1 024 419,38</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53453695" w14:textId="77777777" w:rsidR="008F50AE" w:rsidRPr="004516C7" w:rsidRDefault="008F50AE" w:rsidP="004516C7">
            <w:pPr>
              <w:rPr>
                <w:sz w:val="28"/>
                <w:szCs w:val="28"/>
              </w:rPr>
            </w:pPr>
            <w:r w:rsidRPr="004516C7">
              <w:rPr>
                <w:sz w:val="28"/>
                <w:szCs w:val="28"/>
              </w:rPr>
              <w:t> </w:t>
            </w:r>
          </w:p>
        </w:tc>
        <w:tc>
          <w:tcPr>
            <w:tcW w:w="1960" w:type="dxa"/>
            <w:gridSpan w:val="6"/>
            <w:tcBorders>
              <w:top w:val="nil"/>
              <w:left w:val="nil"/>
              <w:bottom w:val="single" w:sz="4" w:space="0" w:color="auto"/>
              <w:right w:val="single" w:sz="4" w:space="0" w:color="auto"/>
            </w:tcBorders>
            <w:shd w:val="clear" w:color="auto" w:fill="auto"/>
            <w:noWrap/>
            <w:vAlign w:val="bottom"/>
            <w:hideMark/>
          </w:tcPr>
          <w:p w14:paraId="214BE333" w14:textId="77777777" w:rsidR="008F50AE" w:rsidRPr="004516C7" w:rsidRDefault="008F50AE" w:rsidP="004516C7">
            <w:pPr>
              <w:jc w:val="right"/>
              <w:rPr>
                <w:sz w:val="28"/>
                <w:szCs w:val="28"/>
              </w:rPr>
            </w:pPr>
            <w:r w:rsidRPr="004516C7">
              <w:rPr>
                <w:sz w:val="28"/>
                <w:szCs w:val="28"/>
              </w:rPr>
              <w:t>0,00</w:t>
            </w:r>
          </w:p>
        </w:tc>
      </w:tr>
      <w:tr w:rsidR="008F50AE" w:rsidRPr="004516C7" w14:paraId="1681BD50" w14:textId="77777777" w:rsidTr="004516C7">
        <w:trPr>
          <w:gridAfter w:val="5"/>
          <w:wAfter w:w="395" w:type="dxa"/>
          <w:trHeight w:val="375"/>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A04B2" w14:textId="77777777" w:rsidR="008F50AE" w:rsidRPr="004516C7" w:rsidRDefault="008F50AE" w:rsidP="004516C7">
            <w:pPr>
              <w:rPr>
                <w:sz w:val="28"/>
                <w:szCs w:val="28"/>
              </w:rPr>
            </w:pPr>
            <w:r w:rsidRPr="004516C7">
              <w:rPr>
                <w:sz w:val="28"/>
                <w:szCs w:val="28"/>
              </w:rPr>
              <w:t>Марковское сельское поселение</w:t>
            </w:r>
          </w:p>
        </w:tc>
        <w:tc>
          <w:tcPr>
            <w:tcW w:w="1840" w:type="dxa"/>
            <w:gridSpan w:val="5"/>
            <w:tcBorders>
              <w:top w:val="single" w:sz="4" w:space="0" w:color="auto"/>
              <w:left w:val="nil"/>
              <w:bottom w:val="single" w:sz="4" w:space="0" w:color="auto"/>
              <w:right w:val="single" w:sz="4" w:space="0" w:color="auto"/>
            </w:tcBorders>
            <w:shd w:val="clear" w:color="auto" w:fill="auto"/>
            <w:noWrap/>
            <w:vAlign w:val="bottom"/>
            <w:hideMark/>
          </w:tcPr>
          <w:p w14:paraId="6FD31660" w14:textId="77777777" w:rsidR="008F50AE" w:rsidRPr="004516C7" w:rsidRDefault="008F50AE" w:rsidP="004516C7">
            <w:pPr>
              <w:jc w:val="right"/>
              <w:rPr>
                <w:sz w:val="28"/>
                <w:szCs w:val="28"/>
              </w:rPr>
            </w:pPr>
            <w:r w:rsidRPr="004516C7">
              <w:rPr>
                <w:sz w:val="28"/>
                <w:szCs w:val="28"/>
              </w:rPr>
              <w:t>290 000,00</w:t>
            </w:r>
          </w:p>
        </w:tc>
        <w:tc>
          <w:tcPr>
            <w:tcW w:w="1900" w:type="dxa"/>
            <w:gridSpan w:val="5"/>
            <w:tcBorders>
              <w:top w:val="single" w:sz="4" w:space="0" w:color="auto"/>
              <w:left w:val="nil"/>
              <w:bottom w:val="single" w:sz="4" w:space="0" w:color="auto"/>
              <w:right w:val="single" w:sz="4" w:space="0" w:color="auto"/>
            </w:tcBorders>
            <w:shd w:val="clear" w:color="auto" w:fill="auto"/>
            <w:noWrap/>
            <w:vAlign w:val="bottom"/>
            <w:hideMark/>
          </w:tcPr>
          <w:p w14:paraId="100E4881" w14:textId="77777777" w:rsidR="008F50AE" w:rsidRPr="004516C7" w:rsidRDefault="008F50AE" w:rsidP="004516C7">
            <w:pPr>
              <w:rPr>
                <w:sz w:val="28"/>
                <w:szCs w:val="28"/>
              </w:rPr>
            </w:pPr>
            <w:r w:rsidRPr="004516C7">
              <w:rPr>
                <w:sz w:val="28"/>
                <w:szCs w:val="28"/>
              </w:rPr>
              <w:t> </w:t>
            </w:r>
          </w:p>
        </w:tc>
        <w:tc>
          <w:tcPr>
            <w:tcW w:w="19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F00386F" w14:textId="77777777" w:rsidR="008F50AE" w:rsidRPr="004516C7" w:rsidRDefault="008F50AE" w:rsidP="004516C7">
            <w:pPr>
              <w:jc w:val="right"/>
              <w:rPr>
                <w:sz w:val="28"/>
                <w:szCs w:val="28"/>
              </w:rPr>
            </w:pPr>
            <w:r w:rsidRPr="004516C7">
              <w:rPr>
                <w:sz w:val="28"/>
                <w:szCs w:val="28"/>
              </w:rPr>
              <w:t>0,00</w:t>
            </w:r>
          </w:p>
        </w:tc>
      </w:tr>
      <w:tr w:rsidR="008F50AE" w:rsidRPr="004516C7" w14:paraId="2812816D" w14:textId="77777777" w:rsidTr="004516C7">
        <w:trPr>
          <w:gridAfter w:val="5"/>
          <w:wAfter w:w="395" w:type="dxa"/>
          <w:trHeight w:val="375"/>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86861" w14:textId="77777777" w:rsidR="008F50AE" w:rsidRPr="004516C7" w:rsidRDefault="008F50AE" w:rsidP="004516C7">
            <w:pPr>
              <w:rPr>
                <w:sz w:val="28"/>
                <w:szCs w:val="28"/>
              </w:rPr>
            </w:pPr>
            <w:r w:rsidRPr="004516C7">
              <w:rPr>
                <w:sz w:val="28"/>
                <w:szCs w:val="28"/>
              </w:rPr>
              <w:t>Писцовское сельское поселение</w:t>
            </w:r>
          </w:p>
        </w:tc>
        <w:tc>
          <w:tcPr>
            <w:tcW w:w="1840" w:type="dxa"/>
            <w:gridSpan w:val="5"/>
            <w:tcBorders>
              <w:top w:val="single" w:sz="4" w:space="0" w:color="auto"/>
              <w:left w:val="nil"/>
              <w:bottom w:val="single" w:sz="4" w:space="0" w:color="auto"/>
              <w:right w:val="single" w:sz="4" w:space="0" w:color="auto"/>
            </w:tcBorders>
            <w:shd w:val="clear" w:color="auto" w:fill="auto"/>
            <w:noWrap/>
            <w:vAlign w:val="bottom"/>
            <w:hideMark/>
          </w:tcPr>
          <w:p w14:paraId="16D8FB33" w14:textId="77777777" w:rsidR="008F50AE" w:rsidRPr="004516C7" w:rsidRDefault="008F50AE" w:rsidP="004516C7">
            <w:pPr>
              <w:jc w:val="right"/>
              <w:rPr>
                <w:sz w:val="28"/>
                <w:szCs w:val="28"/>
              </w:rPr>
            </w:pPr>
            <w:r w:rsidRPr="004516C7">
              <w:rPr>
                <w:sz w:val="28"/>
                <w:szCs w:val="28"/>
              </w:rPr>
              <w:t>1 346 610,00</w:t>
            </w:r>
          </w:p>
        </w:tc>
        <w:tc>
          <w:tcPr>
            <w:tcW w:w="1900" w:type="dxa"/>
            <w:gridSpan w:val="5"/>
            <w:tcBorders>
              <w:top w:val="single" w:sz="4" w:space="0" w:color="auto"/>
              <w:left w:val="nil"/>
              <w:bottom w:val="single" w:sz="4" w:space="0" w:color="auto"/>
              <w:right w:val="single" w:sz="4" w:space="0" w:color="auto"/>
            </w:tcBorders>
            <w:shd w:val="clear" w:color="auto" w:fill="auto"/>
            <w:noWrap/>
            <w:vAlign w:val="bottom"/>
            <w:hideMark/>
          </w:tcPr>
          <w:p w14:paraId="1D29A294" w14:textId="77777777" w:rsidR="008F50AE" w:rsidRPr="004516C7" w:rsidRDefault="008F50AE" w:rsidP="004516C7">
            <w:pPr>
              <w:rPr>
                <w:sz w:val="28"/>
                <w:szCs w:val="28"/>
              </w:rPr>
            </w:pPr>
            <w:r w:rsidRPr="004516C7">
              <w:rPr>
                <w:sz w:val="28"/>
                <w:szCs w:val="28"/>
              </w:rPr>
              <w:t> </w:t>
            </w:r>
          </w:p>
        </w:tc>
        <w:tc>
          <w:tcPr>
            <w:tcW w:w="19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614ED371" w14:textId="77777777" w:rsidR="008F50AE" w:rsidRPr="004516C7" w:rsidRDefault="008F50AE" w:rsidP="004516C7">
            <w:pPr>
              <w:jc w:val="right"/>
              <w:rPr>
                <w:sz w:val="28"/>
                <w:szCs w:val="28"/>
              </w:rPr>
            </w:pPr>
            <w:r w:rsidRPr="004516C7">
              <w:rPr>
                <w:sz w:val="28"/>
                <w:szCs w:val="28"/>
              </w:rPr>
              <w:t>0,00</w:t>
            </w:r>
          </w:p>
        </w:tc>
      </w:tr>
      <w:tr w:rsidR="008F50AE" w:rsidRPr="004516C7" w14:paraId="1F0A2344" w14:textId="77777777" w:rsidTr="004516C7">
        <w:trPr>
          <w:gridAfter w:val="5"/>
          <w:wAfter w:w="395" w:type="dxa"/>
          <w:trHeight w:val="375"/>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BF13C" w14:textId="77777777" w:rsidR="008F50AE" w:rsidRPr="004516C7" w:rsidRDefault="008F50AE" w:rsidP="004516C7">
            <w:pPr>
              <w:rPr>
                <w:sz w:val="28"/>
                <w:szCs w:val="28"/>
              </w:rPr>
            </w:pPr>
            <w:r w:rsidRPr="004516C7">
              <w:rPr>
                <w:sz w:val="28"/>
                <w:szCs w:val="28"/>
              </w:rPr>
              <w:t>Октябрьское сельское поселение</w:t>
            </w:r>
          </w:p>
        </w:tc>
        <w:tc>
          <w:tcPr>
            <w:tcW w:w="1840" w:type="dxa"/>
            <w:gridSpan w:val="5"/>
            <w:tcBorders>
              <w:top w:val="single" w:sz="4" w:space="0" w:color="auto"/>
              <w:left w:val="nil"/>
              <w:bottom w:val="single" w:sz="4" w:space="0" w:color="auto"/>
              <w:right w:val="single" w:sz="4" w:space="0" w:color="auto"/>
            </w:tcBorders>
            <w:shd w:val="clear" w:color="auto" w:fill="auto"/>
            <w:noWrap/>
            <w:vAlign w:val="bottom"/>
            <w:hideMark/>
          </w:tcPr>
          <w:p w14:paraId="2462854E" w14:textId="77777777" w:rsidR="008F50AE" w:rsidRPr="004516C7" w:rsidRDefault="008F50AE" w:rsidP="004516C7">
            <w:pPr>
              <w:jc w:val="right"/>
              <w:rPr>
                <w:sz w:val="28"/>
                <w:szCs w:val="28"/>
              </w:rPr>
            </w:pPr>
            <w:r w:rsidRPr="004516C7">
              <w:rPr>
                <w:sz w:val="28"/>
                <w:szCs w:val="28"/>
              </w:rPr>
              <w:t>876 852,69</w:t>
            </w:r>
          </w:p>
        </w:tc>
        <w:tc>
          <w:tcPr>
            <w:tcW w:w="190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2A0DA7F" w14:textId="77777777" w:rsidR="008F50AE" w:rsidRPr="004516C7" w:rsidRDefault="008F50AE" w:rsidP="004516C7">
            <w:pPr>
              <w:rPr>
                <w:sz w:val="28"/>
                <w:szCs w:val="28"/>
              </w:rPr>
            </w:pPr>
            <w:r w:rsidRPr="004516C7">
              <w:rPr>
                <w:sz w:val="28"/>
                <w:szCs w:val="28"/>
              </w:rPr>
              <w:t> </w:t>
            </w:r>
          </w:p>
        </w:tc>
        <w:tc>
          <w:tcPr>
            <w:tcW w:w="19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1FEB4030" w14:textId="77777777" w:rsidR="008F50AE" w:rsidRPr="004516C7" w:rsidRDefault="008F50AE" w:rsidP="004516C7">
            <w:pPr>
              <w:jc w:val="right"/>
              <w:rPr>
                <w:sz w:val="28"/>
                <w:szCs w:val="28"/>
              </w:rPr>
            </w:pPr>
            <w:r w:rsidRPr="004516C7">
              <w:rPr>
                <w:sz w:val="28"/>
                <w:szCs w:val="28"/>
              </w:rPr>
              <w:t>0,00</w:t>
            </w:r>
          </w:p>
        </w:tc>
      </w:tr>
      <w:tr w:rsidR="008F50AE" w:rsidRPr="004516C7" w14:paraId="551E39C5" w14:textId="77777777" w:rsidTr="004516C7">
        <w:trPr>
          <w:gridAfter w:val="5"/>
          <w:wAfter w:w="395" w:type="dxa"/>
          <w:trHeight w:val="390"/>
        </w:trPr>
        <w:tc>
          <w:tcPr>
            <w:tcW w:w="864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7B986" w14:textId="77777777" w:rsidR="008F50AE" w:rsidRPr="004516C7" w:rsidRDefault="008F50AE" w:rsidP="004516C7">
            <w:pPr>
              <w:rPr>
                <w:sz w:val="28"/>
                <w:szCs w:val="28"/>
              </w:rPr>
            </w:pPr>
            <w:r w:rsidRPr="004516C7">
              <w:rPr>
                <w:sz w:val="28"/>
                <w:szCs w:val="28"/>
              </w:rPr>
              <w:t>Подозерское сельское поселение</w:t>
            </w:r>
          </w:p>
        </w:tc>
        <w:tc>
          <w:tcPr>
            <w:tcW w:w="1840" w:type="dxa"/>
            <w:gridSpan w:val="5"/>
            <w:tcBorders>
              <w:top w:val="single" w:sz="4" w:space="0" w:color="auto"/>
              <w:left w:val="nil"/>
              <w:bottom w:val="single" w:sz="4" w:space="0" w:color="auto"/>
              <w:right w:val="single" w:sz="4" w:space="0" w:color="auto"/>
            </w:tcBorders>
            <w:shd w:val="clear" w:color="auto" w:fill="auto"/>
            <w:noWrap/>
            <w:vAlign w:val="bottom"/>
            <w:hideMark/>
          </w:tcPr>
          <w:p w14:paraId="54953101" w14:textId="77777777" w:rsidR="008F50AE" w:rsidRPr="004516C7" w:rsidRDefault="008F50AE" w:rsidP="004516C7">
            <w:pPr>
              <w:jc w:val="right"/>
              <w:rPr>
                <w:sz w:val="28"/>
                <w:szCs w:val="28"/>
              </w:rPr>
            </w:pPr>
            <w:r w:rsidRPr="004516C7">
              <w:rPr>
                <w:sz w:val="28"/>
                <w:szCs w:val="28"/>
              </w:rPr>
              <w:t>574 460,50</w:t>
            </w:r>
          </w:p>
        </w:tc>
        <w:tc>
          <w:tcPr>
            <w:tcW w:w="190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A85DFB5" w14:textId="77777777" w:rsidR="008F50AE" w:rsidRPr="004516C7" w:rsidRDefault="008F50AE" w:rsidP="004516C7">
            <w:pPr>
              <w:rPr>
                <w:sz w:val="28"/>
                <w:szCs w:val="28"/>
              </w:rPr>
            </w:pPr>
            <w:r w:rsidRPr="004516C7">
              <w:rPr>
                <w:sz w:val="28"/>
                <w:szCs w:val="28"/>
              </w:rPr>
              <w:t> </w:t>
            </w:r>
          </w:p>
        </w:tc>
        <w:tc>
          <w:tcPr>
            <w:tcW w:w="19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7CE4159E" w14:textId="77777777" w:rsidR="008F50AE" w:rsidRPr="004516C7" w:rsidRDefault="008F50AE" w:rsidP="004516C7">
            <w:pPr>
              <w:jc w:val="right"/>
              <w:rPr>
                <w:sz w:val="28"/>
                <w:szCs w:val="28"/>
              </w:rPr>
            </w:pPr>
            <w:r w:rsidRPr="004516C7">
              <w:rPr>
                <w:sz w:val="28"/>
                <w:szCs w:val="28"/>
              </w:rPr>
              <w:t>0,00</w:t>
            </w:r>
          </w:p>
        </w:tc>
      </w:tr>
      <w:tr w:rsidR="008F50AE" w:rsidRPr="004516C7" w14:paraId="5A66E0D3" w14:textId="77777777" w:rsidTr="004516C7">
        <w:trPr>
          <w:gridAfter w:val="5"/>
          <w:wAfter w:w="395" w:type="dxa"/>
          <w:trHeight w:val="390"/>
        </w:trPr>
        <w:tc>
          <w:tcPr>
            <w:tcW w:w="8647" w:type="dxa"/>
            <w:gridSpan w:val="4"/>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39B1FA6" w14:textId="77777777" w:rsidR="008F50AE" w:rsidRPr="004516C7" w:rsidRDefault="008F50AE" w:rsidP="004516C7">
            <w:pPr>
              <w:rPr>
                <w:b/>
                <w:bCs/>
                <w:sz w:val="28"/>
                <w:szCs w:val="28"/>
              </w:rPr>
            </w:pPr>
            <w:r w:rsidRPr="004516C7">
              <w:rPr>
                <w:b/>
                <w:bCs/>
                <w:sz w:val="28"/>
                <w:szCs w:val="28"/>
              </w:rPr>
              <w:t>ВСЕГО</w:t>
            </w:r>
          </w:p>
        </w:tc>
        <w:tc>
          <w:tcPr>
            <w:tcW w:w="1840" w:type="dxa"/>
            <w:gridSpan w:val="5"/>
            <w:tcBorders>
              <w:top w:val="single" w:sz="4" w:space="0" w:color="auto"/>
              <w:left w:val="nil"/>
              <w:bottom w:val="single" w:sz="8" w:space="0" w:color="auto"/>
              <w:right w:val="single" w:sz="4" w:space="0" w:color="auto"/>
            </w:tcBorders>
            <w:shd w:val="clear" w:color="auto" w:fill="auto"/>
            <w:noWrap/>
            <w:vAlign w:val="bottom"/>
            <w:hideMark/>
          </w:tcPr>
          <w:p w14:paraId="7119D80D" w14:textId="77777777" w:rsidR="008F50AE" w:rsidRPr="004516C7" w:rsidRDefault="008F50AE" w:rsidP="004516C7">
            <w:pPr>
              <w:jc w:val="right"/>
              <w:rPr>
                <w:b/>
                <w:bCs/>
                <w:sz w:val="28"/>
                <w:szCs w:val="28"/>
              </w:rPr>
            </w:pPr>
            <w:r w:rsidRPr="004516C7">
              <w:rPr>
                <w:b/>
                <w:bCs/>
                <w:sz w:val="28"/>
                <w:szCs w:val="28"/>
              </w:rPr>
              <w:t>4 112 342,57</w:t>
            </w:r>
          </w:p>
        </w:tc>
        <w:tc>
          <w:tcPr>
            <w:tcW w:w="1900" w:type="dxa"/>
            <w:gridSpan w:val="5"/>
            <w:tcBorders>
              <w:top w:val="single" w:sz="4" w:space="0" w:color="auto"/>
              <w:left w:val="nil"/>
              <w:bottom w:val="single" w:sz="8" w:space="0" w:color="auto"/>
              <w:right w:val="single" w:sz="4" w:space="0" w:color="auto"/>
            </w:tcBorders>
            <w:shd w:val="clear" w:color="auto" w:fill="auto"/>
            <w:noWrap/>
            <w:vAlign w:val="bottom"/>
            <w:hideMark/>
          </w:tcPr>
          <w:p w14:paraId="07826622" w14:textId="77777777" w:rsidR="008F50AE" w:rsidRPr="004516C7" w:rsidRDefault="008F50AE" w:rsidP="004516C7">
            <w:pPr>
              <w:jc w:val="right"/>
              <w:rPr>
                <w:b/>
                <w:bCs/>
                <w:sz w:val="28"/>
                <w:szCs w:val="28"/>
              </w:rPr>
            </w:pPr>
            <w:r w:rsidRPr="004516C7">
              <w:rPr>
                <w:b/>
                <w:bCs/>
                <w:sz w:val="28"/>
                <w:szCs w:val="28"/>
              </w:rPr>
              <w:t>0,00</w:t>
            </w:r>
          </w:p>
        </w:tc>
        <w:tc>
          <w:tcPr>
            <w:tcW w:w="1960" w:type="dxa"/>
            <w:gridSpan w:val="6"/>
            <w:tcBorders>
              <w:top w:val="single" w:sz="4" w:space="0" w:color="auto"/>
              <w:left w:val="nil"/>
              <w:bottom w:val="single" w:sz="8" w:space="0" w:color="auto"/>
              <w:right w:val="single" w:sz="4" w:space="0" w:color="auto"/>
            </w:tcBorders>
            <w:shd w:val="clear" w:color="auto" w:fill="auto"/>
            <w:noWrap/>
            <w:vAlign w:val="bottom"/>
            <w:hideMark/>
          </w:tcPr>
          <w:p w14:paraId="3094E01F"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594B9AEC" w14:textId="77777777" w:rsidTr="004516C7">
        <w:trPr>
          <w:gridAfter w:val="13"/>
          <w:wAfter w:w="3782" w:type="dxa"/>
          <w:trHeight w:val="300"/>
        </w:trPr>
        <w:tc>
          <w:tcPr>
            <w:tcW w:w="5260" w:type="dxa"/>
            <w:tcBorders>
              <w:top w:val="nil"/>
              <w:left w:val="nil"/>
              <w:bottom w:val="nil"/>
              <w:right w:val="nil"/>
            </w:tcBorders>
            <w:shd w:val="clear" w:color="auto" w:fill="auto"/>
            <w:noWrap/>
            <w:vAlign w:val="bottom"/>
            <w:hideMark/>
          </w:tcPr>
          <w:p w14:paraId="37CBD725" w14:textId="77777777" w:rsidR="008F50AE" w:rsidRPr="004516C7" w:rsidRDefault="008F50AE" w:rsidP="004516C7">
            <w:pPr>
              <w:jc w:val="right"/>
              <w:rPr>
                <w:b/>
                <w:bCs/>
                <w:sz w:val="28"/>
                <w:szCs w:val="28"/>
              </w:rPr>
            </w:pPr>
          </w:p>
        </w:tc>
        <w:tc>
          <w:tcPr>
            <w:tcW w:w="1840" w:type="dxa"/>
            <w:tcBorders>
              <w:top w:val="nil"/>
              <w:left w:val="nil"/>
              <w:bottom w:val="nil"/>
              <w:right w:val="nil"/>
            </w:tcBorders>
            <w:shd w:val="clear" w:color="auto" w:fill="auto"/>
            <w:noWrap/>
            <w:vAlign w:val="bottom"/>
            <w:hideMark/>
          </w:tcPr>
          <w:p w14:paraId="22096DC6"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5EC51BC5"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4AC74269" w14:textId="77777777" w:rsidR="008F50AE" w:rsidRPr="004516C7" w:rsidRDefault="008F50AE" w:rsidP="004516C7"/>
        </w:tc>
      </w:tr>
      <w:tr w:rsidR="008F50AE" w:rsidRPr="004516C7" w14:paraId="29AD3976" w14:textId="77777777" w:rsidTr="004516C7">
        <w:trPr>
          <w:gridAfter w:val="8"/>
          <w:wAfter w:w="567" w:type="dxa"/>
          <w:trHeight w:val="375"/>
        </w:trPr>
        <w:tc>
          <w:tcPr>
            <w:tcW w:w="5260" w:type="dxa"/>
            <w:tcBorders>
              <w:top w:val="nil"/>
              <w:left w:val="nil"/>
              <w:bottom w:val="nil"/>
              <w:right w:val="nil"/>
            </w:tcBorders>
            <w:shd w:val="clear" w:color="auto" w:fill="auto"/>
            <w:noWrap/>
            <w:vAlign w:val="bottom"/>
            <w:hideMark/>
          </w:tcPr>
          <w:p w14:paraId="44833556" w14:textId="77777777" w:rsidR="008F50AE" w:rsidRPr="004516C7" w:rsidRDefault="008F50AE" w:rsidP="004516C7"/>
        </w:tc>
        <w:tc>
          <w:tcPr>
            <w:tcW w:w="1840" w:type="dxa"/>
            <w:tcBorders>
              <w:top w:val="nil"/>
              <w:left w:val="nil"/>
              <w:bottom w:val="nil"/>
              <w:right w:val="nil"/>
            </w:tcBorders>
            <w:shd w:val="clear" w:color="auto" w:fill="auto"/>
            <w:noWrap/>
            <w:vAlign w:val="bottom"/>
            <w:hideMark/>
          </w:tcPr>
          <w:p w14:paraId="78A209C4"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7B5DA91F" w14:textId="77777777" w:rsidR="008F50AE" w:rsidRPr="004516C7" w:rsidRDefault="008F50AE" w:rsidP="004516C7">
            <w:pPr>
              <w:jc w:val="right"/>
            </w:pPr>
          </w:p>
        </w:tc>
        <w:tc>
          <w:tcPr>
            <w:tcW w:w="5175" w:type="dxa"/>
            <w:gridSpan w:val="10"/>
            <w:tcBorders>
              <w:top w:val="nil"/>
              <w:left w:val="nil"/>
              <w:bottom w:val="nil"/>
              <w:right w:val="nil"/>
            </w:tcBorders>
            <w:shd w:val="clear" w:color="auto" w:fill="auto"/>
            <w:noWrap/>
            <w:vAlign w:val="bottom"/>
            <w:hideMark/>
          </w:tcPr>
          <w:p w14:paraId="532E1374" w14:textId="77777777" w:rsidR="008F50AE" w:rsidRPr="004516C7" w:rsidRDefault="008F50AE" w:rsidP="004516C7">
            <w:pPr>
              <w:jc w:val="right"/>
              <w:rPr>
                <w:sz w:val="28"/>
                <w:szCs w:val="28"/>
              </w:rPr>
            </w:pPr>
            <w:r w:rsidRPr="004516C7">
              <w:rPr>
                <w:sz w:val="28"/>
                <w:szCs w:val="28"/>
              </w:rPr>
              <w:t xml:space="preserve">Таблица 4 </w:t>
            </w:r>
          </w:p>
        </w:tc>
      </w:tr>
      <w:tr w:rsidR="008F50AE" w:rsidRPr="004516C7" w14:paraId="1C616A26" w14:textId="77777777" w:rsidTr="004516C7">
        <w:trPr>
          <w:gridAfter w:val="6"/>
          <w:wAfter w:w="425" w:type="dxa"/>
          <w:trHeight w:val="1995"/>
        </w:trPr>
        <w:tc>
          <w:tcPr>
            <w:tcW w:w="14317" w:type="dxa"/>
            <w:gridSpan w:val="19"/>
            <w:tcBorders>
              <w:top w:val="nil"/>
              <w:left w:val="nil"/>
              <w:bottom w:val="nil"/>
              <w:right w:val="nil"/>
            </w:tcBorders>
            <w:shd w:val="clear" w:color="auto" w:fill="auto"/>
            <w:vAlign w:val="bottom"/>
            <w:hideMark/>
          </w:tcPr>
          <w:p w14:paraId="7582220E"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8F50AE" w:rsidRPr="004516C7" w14:paraId="6071DD2A" w14:textId="77777777" w:rsidTr="004516C7">
        <w:trPr>
          <w:gridAfter w:val="6"/>
          <w:wAfter w:w="425" w:type="dxa"/>
          <w:trHeight w:val="300"/>
        </w:trPr>
        <w:tc>
          <w:tcPr>
            <w:tcW w:w="5260" w:type="dxa"/>
            <w:tcBorders>
              <w:top w:val="nil"/>
              <w:left w:val="nil"/>
              <w:bottom w:val="nil"/>
              <w:right w:val="nil"/>
            </w:tcBorders>
            <w:shd w:val="clear" w:color="auto" w:fill="auto"/>
            <w:noWrap/>
            <w:vAlign w:val="bottom"/>
            <w:hideMark/>
          </w:tcPr>
          <w:p w14:paraId="6031FF68" w14:textId="77777777" w:rsidR="008F50AE" w:rsidRPr="004516C7" w:rsidRDefault="008F50AE" w:rsidP="004516C7">
            <w:pPr>
              <w:jc w:val="center"/>
              <w:rPr>
                <w:b/>
                <w:bCs/>
                <w:sz w:val="28"/>
                <w:szCs w:val="28"/>
              </w:rPr>
            </w:pPr>
          </w:p>
        </w:tc>
        <w:tc>
          <w:tcPr>
            <w:tcW w:w="1840" w:type="dxa"/>
            <w:tcBorders>
              <w:top w:val="nil"/>
              <w:left w:val="nil"/>
              <w:bottom w:val="nil"/>
              <w:right w:val="nil"/>
            </w:tcBorders>
            <w:shd w:val="clear" w:color="auto" w:fill="auto"/>
            <w:noWrap/>
            <w:vAlign w:val="bottom"/>
            <w:hideMark/>
          </w:tcPr>
          <w:p w14:paraId="79201D2F"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600C7D32" w14:textId="77777777" w:rsidR="008F50AE" w:rsidRPr="004516C7" w:rsidRDefault="008F50AE" w:rsidP="004516C7"/>
        </w:tc>
        <w:tc>
          <w:tcPr>
            <w:tcW w:w="5317" w:type="dxa"/>
            <w:gridSpan w:val="12"/>
            <w:tcBorders>
              <w:top w:val="nil"/>
              <w:left w:val="nil"/>
              <w:bottom w:val="nil"/>
              <w:right w:val="nil"/>
            </w:tcBorders>
            <w:shd w:val="clear" w:color="auto" w:fill="auto"/>
            <w:noWrap/>
            <w:vAlign w:val="bottom"/>
            <w:hideMark/>
          </w:tcPr>
          <w:p w14:paraId="5A2BE15F" w14:textId="77777777" w:rsidR="008F50AE" w:rsidRPr="004516C7" w:rsidRDefault="008F50AE" w:rsidP="004516C7"/>
        </w:tc>
      </w:tr>
      <w:tr w:rsidR="008F50AE" w:rsidRPr="004516C7" w14:paraId="4B75D3F0" w14:textId="77777777" w:rsidTr="004516C7">
        <w:trPr>
          <w:gridAfter w:val="7"/>
          <w:wAfter w:w="537" w:type="dxa"/>
          <w:trHeight w:val="390"/>
        </w:trPr>
        <w:tc>
          <w:tcPr>
            <w:tcW w:w="8505" w:type="dxa"/>
            <w:gridSpan w:val="3"/>
            <w:tcBorders>
              <w:top w:val="nil"/>
              <w:left w:val="nil"/>
              <w:bottom w:val="nil"/>
              <w:right w:val="nil"/>
            </w:tcBorders>
            <w:shd w:val="clear" w:color="auto" w:fill="auto"/>
            <w:noWrap/>
            <w:vAlign w:val="bottom"/>
            <w:hideMark/>
          </w:tcPr>
          <w:p w14:paraId="0B3E846E" w14:textId="77777777" w:rsidR="008F50AE" w:rsidRPr="004516C7" w:rsidRDefault="008F50AE" w:rsidP="004516C7">
            <w:pPr>
              <w:rPr>
                <w:sz w:val="22"/>
                <w:szCs w:val="22"/>
              </w:rPr>
            </w:pPr>
          </w:p>
        </w:tc>
        <w:tc>
          <w:tcPr>
            <w:tcW w:w="1840" w:type="dxa"/>
            <w:gridSpan w:val="5"/>
            <w:tcBorders>
              <w:top w:val="nil"/>
              <w:left w:val="nil"/>
              <w:bottom w:val="nil"/>
              <w:right w:val="nil"/>
            </w:tcBorders>
            <w:shd w:val="clear" w:color="auto" w:fill="auto"/>
            <w:noWrap/>
            <w:vAlign w:val="bottom"/>
            <w:hideMark/>
          </w:tcPr>
          <w:p w14:paraId="786B2036" w14:textId="77777777" w:rsidR="008F50AE" w:rsidRPr="004516C7" w:rsidRDefault="008F50AE" w:rsidP="004516C7">
            <w:pPr>
              <w:rPr>
                <w:sz w:val="22"/>
                <w:szCs w:val="22"/>
              </w:rPr>
            </w:pPr>
          </w:p>
        </w:tc>
        <w:tc>
          <w:tcPr>
            <w:tcW w:w="1900" w:type="dxa"/>
            <w:gridSpan w:val="5"/>
            <w:tcBorders>
              <w:top w:val="nil"/>
              <w:left w:val="nil"/>
              <w:bottom w:val="nil"/>
              <w:right w:val="nil"/>
            </w:tcBorders>
            <w:shd w:val="clear" w:color="auto" w:fill="auto"/>
            <w:noWrap/>
            <w:vAlign w:val="bottom"/>
            <w:hideMark/>
          </w:tcPr>
          <w:p w14:paraId="40BFB6EC"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15D94697" w14:textId="77777777" w:rsidR="008F50AE" w:rsidRPr="004516C7" w:rsidRDefault="008F50AE" w:rsidP="004516C7">
            <w:pPr>
              <w:rPr>
                <w:sz w:val="28"/>
                <w:szCs w:val="28"/>
              </w:rPr>
            </w:pPr>
            <w:r w:rsidRPr="004516C7">
              <w:rPr>
                <w:sz w:val="28"/>
                <w:szCs w:val="28"/>
              </w:rPr>
              <w:t>руб.</w:t>
            </w:r>
          </w:p>
        </w:tc>
      </w:tr>
      <w:tr w:rsidR="008F50AE" w:rsidRPr="004516C7" w14:paraId="582F2D15" w14:textId="77777777" w:rsidTr="004516C7">
        <w:trPr>
          <w:gridAfter w:val="7"/>
          <w:wAfter w:w="537" w:type="dxa"/>
          <w:trHeight w:val="390"/>
        </w:trPr>
        <w:tc>
          <w:tcPr>
            <w:tcW w:w="8505" w:type="dxa"/>
            <w:gridSpan w:val="3"/>
            <w:tcBorders>
              <w:top w:val="single" w:sz="8" w:space="0" w:color="auto"/>
              <w:left w:val="single" w:sz="8" w:space="0" w:color="auto"/>
              <w:bottom w:val="single" w:sz="8" w:space="0" w:color="auto"/>
              <w:right w:val="nil"/>
            </w:tcBorders>
            <w:shd w:val="clear" w:color="auto" w:fill="auto"/>
            <w:noWrap/>
            <w:vAlign w:val="bottom"/>
            <w:hideMark/>
          </w:tcPr>
          <w:p w14:paraId="02508A2A" w14:textId="77777777" w:rsidR="008F50AE" w:rsidRPr="004516C7" w:rsidRDefault="008F50AE" w:rsidP="004516C7">
            <w:pPr>
              <w:jc w:val="center"/>
              <w:rPr>
                <w:b/>
                <w:bCs/>
                <w:sz w:val="28"/>
                <w:szCs w:val="28"/>
              </w:rPr>
            </w:pPr>
            <w:r w:rsidRPr="004516C7">
              <w:rPr>
                <w:b/>
                <w:bCs/>
                <w:sz w:val="28"/>
                <w:szCs w:val="28"/>
              </w:rPr>
              <w:t> </w:t>
            </w:r>
          </w:p>
        </w:tc>
        <w:tc>
          <w:tcPr>
            <w:tcW w:w="1840" w:type="dxa"/>
            <w:gridSpan w:val="5"/>
            <w:tcBorders>
              <w:top w:val="single" w:sz="8" w:space="0" w:color="auto"/>
              <w:left w:val="single" w:sz="8" w:space="0" w:color="auto"/>
              <w:bottom w:val="single" w:sz="8" w:space="0" w:color="auto"/>
              <w:right w:val="single" w:sz="8" w:space="0" w:color="auto"/>
            </w:tcBorders>
            <w:shd w:val="clear" w:color="auto" w:fill="auto"/>
            <w:vAlign w:val="bottom"/>
            <w:hideMark/>
          </w:tcPr>
          <w:p w14:paraId="66D116EA" w14:textId="77777777" w:rsidR="008F50AE" w:rsidRPr="004516C7" w:rsidRDefault="008F50AE" w:rsidP="004516C7">
            <w:pPr>
              <w:jc w:val="center"/>
              <w:rPr>
                <w:b/>
                <w:bCs/>
                <w:sz w:val="28"/>
                <w:szCs w:val="28"/>
              </w:rPr>
            </w:pPr>
            <w:r w:rsidRPr="004516C7">
              <w:rPr>
                <w:b/>
                <w:bCs/>
                <w:sz w:val="28"/>
                <w:szCs w:val="28"/>
              </w:rPr>
              <w:t>2025 год</w:t>
            </w:r>
          </w:p>
        </w:tc>
        <w:tc>
          <w:tcPr>
            <w:tcW w:w="1900" w:type="dxa"/>
            <w:gridSpan w:val="5"/>
            <w:tcBorders>
              <w:top w:val="single" w:sz="8" w:space="0" w:color="auto"/>
              <w:left w:val="nil"/>
              <w:bottom w:val="single" w:sz="8" w:space="0" w:color="auto"/>
              <w:right w:val="single" w:sz="8" w:space="0" w:color="auto"/>
            </w:tcBorders>
            <w:shd w:val="clear" w:color="auto" w:fill="auto"/>
            <w:vAlign w:val="bottom"/>
            <w:hideMark/>
          </w:tcPr>
          <w:p w14:paraId="7E690EE9" w14:textId="77777777" w:rsidR="008F50AE" w:rsidRPr="004516C7" w:rsidRDefault="008F50AE" w:rsidP="004516C7">
            <w:pPr>
              <w:jc w:val="center"/>
              <w:rPr>
                <w:b/>
                <w:bCs/>
                <w:sz w:val="28"/>
                <w:szCs w:val="28"/>
              </w:rPr>
            </w:pPr>
            <w:r w:rsidRPr="004516C7">
              <w:rPr>
                <w:b/>
                <w:bCs/>
                <w:sz w:val="28"/>
                <w:szCs w:val="28"/>
              </w:rPr>
              <w:t>2026 год</w:t>
            </w:r>
          </w:p>
        </w:tc>
        <w:tc>
          <w:tcPr>
            <w:tcW w:w="1960" w:type="dxa"/>
            <w:gridSpan w:val="5"/>
            <w:tcBorders>
              <w:top w:val="single" w:sz="8" w:space="0" w:color="auto"/>
              <w:left w:val="nil"/>
              <w:bottom w:val="single" w:sz="8" w:space="0" w:color="auto"/>
              <w:right w:val="single" w:sz="8" w:space="0" w:color="auto"/>
            </w:tcBorders>
            <w:shd w:val="clear" w:color="auto" w:fill="auto"/>
            <w:vAlign w:val="bottom"/>
            <w:hideMark/>
          </w:tcPr>
          <w:p w14:paraId="1F6DF3D0"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1B4FD549"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24E15326"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733FAE72" w14:textId="77777777" w:rsidR="008F50AE" w:rsidRPr="004516C7" w:rsidRDefault="008F50AE" w:rsidP="004516C7">
            <w:pPr>
              <w:jc w:val="right"/>
              <w:rPr>
                <w:sz w:val="28"/>
                <w:szCs w:val="28"/>
              </w:rPr>
            </w:pPr>
            <w:r w:rsidRPr="004516C7">
              <w:rPr>
                <w:sz w:val="28"/>
                <w:szCs w:val="28"/>
              </w:rPr>
              <w:t>337 879,08</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6D143CDA"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3C6F77B3" w14:textId="77777777" w:rsidR="008F50AE" w:rsidRPr="004516C7" w:rsidRDefault="008F50AE" w:rsidP="004516C7">
            <w:pPr>
              <w:jc w:val="right"/>
              <w:rPr>
                <w:sz w:val="28"/>
                <w:szCs w:val="28"/>
              </w:rPr>
            </w:pPr>
            <w:r w:rsidRPr="004516C7">
              <w:rPr>
                <w:sz w:val="28"/>
                <w:szCs w:val="28"/>
              </w:rPr>
              <w:t>0,00</w:t>
            </w:r>
          </w:p>
        </w:tc>
      </w:tr>
      <w:tr w:rsidR="008F50AE" w:rsidRPr="004516C7" w14:paraId="286FD4BC"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60B62164" w14:textId="77777777" w:rsidR="008F50AE" w:rsidRPr="004516C7" w:rsidRDefault="008F50AE" w:rsidP="004516C7">
            <w:pPr>
              <w:rPr>
                <w:sz w:val="28"/>
                <w:szCs w:val="28"/>
              </w:rPr>
            </w:pPr>
            <w:r w:rsidRPr="004516C7">
              <w:rPr>
                <w:sz w:val="28"/>
                <w:szCs w:val="28"/>
              </w:rPr>
              <w:t>Марковское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462BEB4B" w14:textId="77777777" w:rsidR="008F50AE" w:rsidRPr="004516C7" w:rsidRDefault="008F50AE" w:rsidP="004516C7">
            <w:pPr>
              <w:jc w:val="right"/>
              <w:rPr>
                <w:sz w:val="28"/>
                <w:szCs w:val="28"/>
              </w:rPr>
            </w:pPr>
            <w:r w:rsidRPr="004516C7">
              <w:rPr>
                <w:sz w:val="28"/>
                <w:szCs w:val="28"/>
              </w:rPr>
              <w:t>252 893,85</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1DEE80A7"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61CA496D" w14:textId="77777777" w:rsidR="008F50AE" w:rsidRPr="004516C7" w:rsidRDefault="008F50AE" w:rsidP="004516C7">
            <w:pPr>
              <w:jc w:val="right"/>
              <w:rPr>
                <w:sz w:val="28"/>
                <w:szCs w:val="28"/>
              </w:rPr>
            </w:pPr>
            <w:r w:rsidRPr="004516C7">
              <w:rPr>
                <w:sz w:val="28"/>
                <w:szCs w:val="28"/>
              </w:rPr>
              <w:t>0,00</w:t>
            </w:r>
          </w:p>
        </w:tc>
      </w:tr>
      <w:tr w:rsidR="008F50AE" w:rsidRPr="004516C7" w14:paraId="4D92E584"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6540E69E" w14:textId="77777777" w:rsidR="008F50AE" w:rsidRPr="004516C7" w:rsidRDefault="008F50AE" w:rsidP="004516C7">
            <w:pPr>
              <w:rPr>
                <w:sz w:val="28"/>
                <w:szCs w:val="28"/>
              </w:rPr>
            </w:pPr>
            <w:r w:rsidRPr="004516C7">
              <w:rPr>
                <w:sz w:val="28"/>
                <w:szCs w:val="28"/>
              </w:rPr>
              <w:t>Писцовское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05DC2FB1" w14:textId="77777777" w:rsidR="008F50AE" w:rsidRPr="004516C7" w:rsidRDefault="008F50AE" w:rsidP="004516C7">
            <w:pPr>
              <w:jc w:val="right"/>
              <w:rPr>
                <w:sz w:val="28"/>
                <w:szCs w:val="28"/>
              </w:rPr>
            </w:pPr>
            <w:r w:rsidRPr="004516C7">
              <w:rPr>
                <w:sz w:val="28"/>
                <w:szCs w:val="28"/>
              </w:rPr>
              <w:t>178 380,00</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6B1E492D"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03EA462D" w14:textId="77777777" w:rsidR="008F50AE" w:rsidRPr="004516C7" w:rsidRDefault="008F50AE" w:rsidP="004516C7">
            <w:pPr>
              <w:jc w:val="right"/>
              <w:rPr>
                <w:sz w:val="28"/>
                <w:szCs w:val="28"/>
              </w:rPr>
            </w:pPr>
            <w:r w:rsidRPr="004516C7">
              <w:rPr>
                <w:sz w:val="28"/>
                <w:szCs w:val="28"/>
              </w:rPr>
              <w:t>0,00</w:t>
            </w:r>
          </w:p>
        </w:tc>
      </w:tr>
      <w:tr w:rsidR="008F50AE" w:rsidRPr="004516C7" w14:paraId="3D79FC4F"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177BE980" w14:textId="77777777" w:rsidR="008F50AE" w:rsidRPr="004516C7" w:rsidRDefault="008F50AE" w:rsidP="004516C7">
            <w:pPr>
              <w:rPr>
                <w:sz w:val="28"/>
                <w:szCs w:val="28"/>
              </w:rPr>
            </w:pPr>
            <w:r w:rsidRPr="004516C7">
              <w:rPr>
                <w:sz w:val="28"/>
                <w:szCs w:val="28"/>
              </w:rPr>
              <w:t>Октябрьское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07B9803C" w14:textId="77777777" w:rsidR="008F50AE" w:rsidRPr="004516C7" w:rsidRDefault="008F50AE" w:rsidP="004516C7">
            <w:pPr>
              <w:jc w:val="right"/>
              <w:rPr>
                <w:sz w:val="28"/>
                <w:szCs w:val="28"/>
              </w:rPr>
            </w:pPr>
            <w:r w:rsidRPr="004516C7">
              <w:rPr>
                <w:sz w:val="28"/>
                <w:szCs w:val="28"/>
              </w:rPr>
              <w:t>206 410,96</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72794221"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30EADF01" w14:textId="77777777" w:rsidR="008F50AE" w:rsidRPr="004516C7" w:rsidRDefault="008F50AE" w:rsidP="004516C7">
            <w:pPr>
              <w:jc w:val="right"/>
              <w:rPr>
                <w:sz w:val="28"/>
                <w:szCs w:val="28"/>
              </w:rPr>
            </w:pPr>
            <w:r w:rsidRPr="004516C7">
              <w:rPr>
                <w:sz w:val="28"/>
                <w:szCs w:val="28"/>
              </w:rPr>
              <w:t>0,00</w:t>
            </w:r>
          </w:p>
        </w:tc>
      </w:tr>
      <w:tr w:rsidR="008F50AE" w:rsidRPr="004516C7" w14:paraId="3E4310C1" w14:textId="77777777" w:rsidTr="004516C7">
        <w:trPr>
          <w:gridAfter w:val="7"/>
          <w:wAfter w:w="537" w:type="dxa"/>
          <w:trHeight w:val="390"/>
        </w:trPr>
        <w:tc>
          <w:tcPr>
            <w:tcW w:w="8505" w:type="dxa"/>
            <w:gridSpan w:val="3"/>
            <w:tcBorders>
              <w:top w:val="nil"/>
              <w:left w:val="single" w:sz="8" w:space="0" w:color="auto"/>
              <w:bottom w:val="nil"/>
              <w:right w:val="single" w:sz="4" w:space="0" w:color="auto"/>
            </w:tcBorders>
            <w:shd w:val="clear" w:color="auto" w:fill="auto"/>
            <w:noWrap/>
            <w:vAlign w:val="center"/>
            <w:hideMark/>
          </w:tcPr>
          <w:p w14:paraId="0BD13F77" w14:textId="77777777" w:rsidR="008F50AE" w:rsidRPr="004516C7" w:rsidRDefault="008F50AE" w:rsidP="004516C7">
            <w:pPr>
              <w:rPr>
                <w:sz w:val="28"/>
                <w:szCs w:val="28"/>
              </w:rPr>
            </w:pPr>
            <w:r w:rsidRPr="004516C7">
              <w:rPr>
                <w:sz w:val="28"/>
                <w:szCs w:val="28"/>
              </w:rPr>
              <w:t>Подозерское сельское поселение</w:t>
            </w:r>
          </w:p>
        </w:tc>
        <w:tc>
          <w:tcPr>
            <w:tcW w:w="1840" w:type="dxa"/>
            <w:gridSpan w:val="5"/>
            <w:tcBorders>
              <w:top w:val="nil"/>
              <w:left w:val="nil"/>
              <w:bottom w:val="nil"/>
              <w:right w:val="single" w:sz="4" w:space="0" w:color="auto"/>
            </w:tcBorders>
            <w:shd w:val="clear" w:color="auto" w:fill="auto"/>
            <w:noWrap/>
            <w:vAlign w:val="bottom"/>
            <w:hideMark/>
          </w:tcPr>
          <w:p w14:paraId="757C66C2" w14:textId="77777777" w:rsidR="008F50AE" w:rsidRPr="004516C7" w:rsidRDefault="008F50AE" w:rsidP="004516C7">
            <w:pPr>
              <w:jc w:val="right"/>
              <w:rPr>
                <w:sz w:val="28"/>
                <w:szCs w:val="28"/>
              </w:rPr>
            </w:pPr>
            <w:r w:rsidRPr="004516C7">
              <w:rPr>
                <w:sz w:val="28"/>
                <w:szCs w:val="28"/>
              </w:rPr>
              <w:t>147 668,40</w:t>
            </w:r>
          </w:p>
        </w:tc>
        <w:tc>
          <w:tcPr>
            <w:tcW w:w="1900" w:type="dxa"/>
            <w:gridSpan w:val="5"/>
            <w:tcBorders>
              <w:top w:val="nil"/>
              <w:left w:val="nil"/>
              <w:bottom w:val="nil"/>
              <w:right w:val="single" w:sz="4" w:space="0" w:color="auto"/>
            </w:tcBorders>
            <w:shd w:val="clear" w:color="auto" w:fill="auto"/>
            <w:noWrap/>
            <w:vAlign w:val="bottom"/>
            <w:hideMark/>
          </w:tcPr>
          <w:p w14:paraId="407F18F6"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nil"/>
              <w:bottom w:val="nil"/>
              <w:right w:val="single" w:sz="4" w:space="0" w:color="auto"/>
            </w:tcBorders>
            <w:shd w:val="clear" w:color="auto" w:fill="auto"/>
            <w:noWrap/>
            <w:vAlign w:val="bottom"/>
            <w:hideMark/>
          </w:tcPr>
          <w:p w14:paraId="66ED7234" w14:textId="77777777" w:rsidR="008F50AE" w:rsidRPr="004516C7" w:rsidRDefault="008F50AE" w:rsidP="004516C7">
            <w:pPr>
              <w:jc w:val="right"/>
              <w:rPr>
                <w:sz w:val="28"/>
                <w:szCs w:val="28"/>
              </w:rPr>
            </w:pPr>
            <w:r w:rsidRPr="004516C7">
              <w:rPr>
                <w:sz w:val="28"/>
                <w:szCs w:val="28"/>
              </w:rPr>
              <w:t>0,00</w:t>
            </w:r>
          </w:p>
        </w:tc>
      </w:tr>
      <w:tr w:rsidR="008F50AE" w:rsidRPr="004516C7" w14:paraId="612508FC" w14:textId="77777777" w:rsidTr="004516C7">
        <w:trPr>
          <w:gridAfter w:val="7"/>
          <w:wAfter w:w="537" w:type="dxa"/>
          <w:trHeight w:val="390"/>
        </w:trPr>
        <w:tc>
          <w:tcPr>
            <w:tcW w:w="8505"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DE68A1D" w14:textId="77777777" w:rsidR="008F50AE" w:rsidRPr="004516C7" w:rsidRDefault="008F50AE" w:rsidP="004516C7">
            <w:pPr>
              <w:rPr>
                <w:b/>
                <w:bCs/>
                <w:sz w:val="28"/>
                <w:szCs w:val="28"/>
              </w:rPr>
            </w:pPr>
            <w:r w:rsidRPr="004516C7">
              <w:rPr>
                <w:b/>
                <w:bCs/>
                <w:sz w:val="28"/>
                <w:szCs w:val="28"/>
              </w:rPr>
              <w:t>ВСЕГО</w:t>
            </w:r>
          </w:p>
        </w:tc>
        <w:tc>
          <w:tcPr>
            <w:tcW w:w="1840" w:type="dxa"/>
            <w:gridSpan w:val="5"/>
            <w:tcBorders>
              <w:top w:val="single" w:sz="8" w:space="0" w:color="auto"/>
              <w:left w:val="nil"/>
              <w:bottom w:val="single" w:sz="8" w:space="0" w:color="auto"/>
              <w:right w:val="single" w:sz="4" w:space="0" w:color="auto"/>
            </w:tcBorders>
            <w:shd w:val="clear" w:color="auto" w:fill="auto"/>
            <w:noWrap/>
            <w:vAlign w:val="bottom"/>
            <w:hideMark/>
          </w:tcPr>
          <w:p w14:paraId="004D57C0" w14:textId="77777777" w:rsidR="008F50AE" w:rsidRPr="004516C7" w:rsidRDefault="008F50AE" w:rsidP="004516C7">
            <w:pPr>
              <w:jc w:val="right"/>
              <w:rPr>
                <w:b/>
                <w:bCs/>
                <w:sz w:val="28"/>
                <w:szCs w:val="28"/>
              </w:rPr>
            </w:pPr>
            <w:r w:rsidRPr="004516C7">
              <w:rPr>
                <w:b/>
                <w:bCs/>
                <w:sz w:val="28"/>
                <w:szCs w:val="28"/>
              </w:rPr>
              <w:t>1 123 232,29</w:t>
            </w:r>
          </w:p>
        </w:tc>
        <w:tc>
          <w:tcPr>
            <w:tcW w:w="1900" w:type="dxa"/>
            <w:gridSpan w:val="5"/>
            <w:tcBorders>
              <w:top w:val="single" w:sz="8" w:space="0" w:color="auto"/>
              <w:left w:val="nil"/>
              <w:bottom w:val="single" w:sz="8" w:space="0" w:color="auto"/>
              <w:right w:val="single" w:sz="4" w:space="0" w:color="auto"/>
            </w:tcBorders>
            <w:shd w:val="clear" w:color="auto" w:fill="auto"/>
            <w:noWrap/>
            <w:vAlign w:val="bottom"/>
            <w:hideMark/>
          </w:tcPr>
          <w:p w14:paraId="322C12BA" w14:textId="77777777" w:rsidR="008F50AE" w:rsidRPr="004516C7" w:rsidRDefault="008F50AE" w:rsidP="004516C7">
            <w:pPr>
              <w:jc w:val="right"/>
              <w:rPr>
                <w:b/>
                <w:bCs/>
                <w:sz w:val="28"/>
                <w:szCs w:val="28"/>
              </w:rPr>
            </w:pPr>
            <w:r w:rsidRPr="004516C7">
              <w:rPr>
                <w:b/>
                <w:bCs/>
                <w:sz w:val="28"/>
                <w:szCs w:val="28"/>
              </w:rPr>
              <w:t>0,00</w:t>
            </w:r>
          </w:p>
        </w:tc>
        <w:tc>
          <w:tcPr>
            <w:tcW w:w="1960" w:type="dxa"/>
            <w:gridSpan w:val="5"/>
            <w:tcBorders>
              <w:top w:val="single" w:sz="8" w:space="0" w:color="auto"/>
              <w:left w:val="nil"/>
              <w:bottom w:val="single" w:sz="8" w:space="0" w:color="auto"/>
              <w:right w:val="single" w:sz="4" w:space="0" w:color="auto"/>
            </w:tcBorders>
            <w:shd w:val="clear" w:color="auto" w:fill="auto"/>
            <w:noWrap/>
            <w:vAlign w:val="bottom"/>
            <w:hideMark/>
          </w:tcPr>
          <w:p w14:paraId="5FD74954"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684467D0" w14:textId="77777777" w:rsidTr="004516C7">
        <w:trPr>
          <w:gridAfter w:val="7"/>
          <w:wAfter w:w="537" w:type="dxa"/>
          <w:trHeight w:val="300"/>
        </w:trPr>
        <w:tc>
          <w:tcPr>
            <w:tcW w:w="8505" w:type="dxa"/>
            <w:gridSpan w:val="3"/>
            <w:tcBorders>
              <w:top w:val="nil"/>
              <w:left w:val="nil"/>
              <w:bottom w:val="nil"/>
              <w:right w:val="nil"/>
            </w:tcBorders>
            <w:shd w:val="clear" w:color="auto" w:fill="auto"/>
            <w:noWrap/>
            <w:vAlign w:val="bottom"/>
            <w:hideMark/>
          </w:tcPr>
          <w:p w14:paraId="64D693D8" w14:textId="77777777" w:rsidR="008F50AE" w:rsidRPr="004516C7" w:rsidRDefault="008F50AE" w:rsidP="004516C7">
            <w:pPr>
              <w:jc w:val="right"/>
              <w:rPr>
                <w:b/>
                <w:bCs/>
                <w:sz w:val="28"/>
                <w:szCs w:val="28"/>
              </w:rPr>
            </w:pPr>
          </w:p>
        </w:tc>
        <w:tc>
          <w:tcPr>
            <w:tcW w:w="1840" w:type="dxa"/>
            <w:gridSpan w:val="5"/>
            <w:tcBorders>
              <w:top w:val="nil"/>
              <w:left w:val="nil"/>
              <w:bottom w:val="nil"/>
              <w:right w:val="nil"/>
            </w:tcBorders>
            <w:shd w:val="clear" w:color="auto" w:fill="auto"/>
            <w:noWrap/>
            <w:vAlign w:val="bottom"/>
            <w:hideMark/>
          </w:tcPr>
          <w:p w14:paraId="16F2BFAE"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79B03380"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77B4A5AA" w14:textId="77777777" w:rsidR="008F50AE" w:rsidRPr="004516C7" w:rsidRDefault="008F50AE" w:rsidP="004516C7"/>
        </w:tc>
      </w:tr>
      <w:tr w:rsidR="008F50AE" w:rsidRPr="004516C7" w14:paraId="724D800B" w14:textId="77777777" w:rsidTr="004516C7">
        <w:trPr>
          <w:gridAfter w:val="7"/>
          <w:wAfter w:w="537" w:type="dxa"/>
          <w:trHeight w:val="120"/>
        </w:trPr>
        <w:tc>
          <w:tcPr>
            <w:tcW w:w="8505" w:type="dxa"/>
            <w:gridSpan w:val="3"/>
            <w:tcBorders>
              <w:top w:val="nil"/>
              <w:left w:val="nil"/>
              <w:bottom w:val="nil"/>
              <w:right w:val="nil"/>
            </w:tcBorders>
            <w:shd w:val="clear" w:color="auto" w:fill="auto"/>
            <w:noWrap/>
            <w:vAlign w:val="bottom"/>
            <w:hideMark/>
          </w:tcPr>
          <w:p w14:paraId="234F768C" w14:textId="77777777" w:rsidR="008F50AE" w:rsidRPr="004516C7" w:rsidRDefault="008F50AE" w:rsidP="004516C7"/>
        </w:tc>
        <w:tc>
          <w:tcPr>
            <w:tcW w:w="1840" w:type="dxa"/>
            <w:gridSpan w:val="5"/>
            <w:tcBorders>
              <w:top w:val="nil"/>
              <w:left w:val="nil"/>
              <w:bottom w:val="nil"/>
              <w:right w:val="nil"/>
            </w:tcBorders>
            <w:shd w:val="clear" w:color="auto" w:fill="auto"/>
            <w:noWrap/>
            <w:vAlign w:val="bottom"/>
            <w:hideMark/>
          </w:tcPr>
          <w:p w14:paraId="3A83A67C"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6796C3C7"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1DE1963E" w14:textId="77777777" w:rsidR="008F50AE" w:rsidRPr="004516C7" w:rsidRDefault="008F50AE" w:rsidP="004516C7"/>
        </w:tc>
      </w:tr>
      <w:tr w:rsidR="008F50AE" w:rsidRPr="004516C7" w14:paraId="23B9DDF5" w14:textId="77777777" w:rsidTr="004516C7">
        <w:trPr>
          <w:gridAfter w:val="7"/>
          <w:wAfter w:w="537" w:type="dxa"/>
          <w:trHeight w:val="375"/>
        </w:trPr>
        <w:tc>
          <w:tcPr>
            <w:tcW w:w="8505" w:type="dxa"/>
            <w:gridSpan w:val="3"/>
            <w:tcBorders>
              <w:top w:val="nil"/>
              <w:left w:val="nil"/>
              <w:bottom w:val="nil"/>
              <w:right w:val="nil"/>
            </w:tcBorders>
            <w:shd w:val="clear" w:color="auto" w:fill="auto"/>
            <w:noWrap/>
            <w:vAlign w:val="bottom"/>
            <w:hideMark/>
          </w:tcPr>
          <w:p w14:paraId="223616B1" w14:textId="77777777" w:rsidR="008F50AE" w:rsidRPr="004516C7" w:rsidRDefault="008F50AE" w:rsidP="004516C7"/>
        </w:tc>
        <w:tc>
          <w:tcPr>
            <w:tcW w:w="1840" w:type="dxa"/>
            <w:gridSpan w:val="5"/>
            <w:tcBorders>
              <w:top w:val="nil"/>
              <w:left w:val="nil"/>
              <w:bottom w:val="nil"/>
              <w:right w:val="nil"/>
            </w:tcBorders>
            <w:shd w:val="clear" w:color="auto" w:fill="auto"/>
            <w:noWrap/>
            <w:vAlign w:val="bottom"/>
            <w:hideMark/>
          </w:tcPr>
          <w:p w14:paraId="10113EF9"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00A9928E"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0467F8A1" w14:textId="77777777" w:rsidR="008F50AE" w:rsidRPr="004516C7" w:rsidRDefault="008F50AE" w:rsidP="004516C7">
            <w:pPr>
              <w:rPr>
                <w:sz w:val="28"/>
                <w:szCs w:val="28"/>
              </w:rPr>
            </w:pPr>
            <w:r w:rsidRPr="004516C7">
              <w:rPr>
                <w:sz w:val="28"/>
                <w:szCs w:val="28"/>
              </w:rPr>
              <w:t>Таблица 5</w:t>
            </w:r>
          </w:p>
        </w:tc>
      </w:tr>
      <w:tr w:rsidR="008F50AE" w:rsidRPr="004516C7" w14:paraId="7A96E165" w14:textId="77777777" w:rsidTr="004516C7">
        <w:trPr>
          <w:gridAfter w:val="7"/>
          <w:wAfter w:w="537" w:type="dxa"/>
          <w:trHeight w:val="3304"/>
        </w:trPr>
        <w:tc>
          <w:tcPr>
            <w:tcW w:w="14205" w:type="dxa"/>
            <w:gridSpan w:val="18"/>
            <w:tcBorders>
              <w:top w:val="nil"/>
              <w:left w:val="nil"/>
              <w:bottom w:val="nil"/>
              <w:right w:val="nil"/>
            </w:tcBorders>
            <w:shd w:val="clear" w:color="auto" w:fill="auto"/>
            <w:vAlign w:val="bottom"/>
            <w:hideMark/>
          </w:tcPr>
          <w:p w14:paraId="2C84B816"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8F50AE" w:rsidRPr="004516C7" w14:paraId="4AADA881" w14:textId="77777777" w:rsidTr="004516C7">
        <w:trPr>
          <w:gridAfter w:val="7"/>
          <w:wAfter w:w="537" w:type="dxa"/>
          <w:trHeight w:val="390"/>
        </w:trPr>
        <w:tc>
          <w:tcPr>
            <w:tcW w:w="8505" w:type="dxa"/>
            <w:gridSpan w:val="3"/>
            <w:tcBorders>
              <w:top w:val="nil"/>
              <w:left w:val="nil"/>
              <w:bottom w:val="nil"/>
              <w:right w:val="nil"/>
            </w:tcBorders>
            <w:shd w:val="clear" w:color="auto" w:fill="auto"/>
            <w:noWrap/>
            <w:vAlign w:val="bottom"/>
            <w:hideMark/>
          </w:tcPr>
          <w:p w14:paraId="0951C722" w14:textId="77777777" w:rsidR="008F50AE" w:rsidRPr="004516C7" w:rsidRDefault="008F50AE" w:rsidP="004516C7">
            <w:pPr>
              <w:rPr>
                <w:sz w:val="22"/>
                <w:szCs w:val="22"/>
              </w:rPr>
            </w:pPr>
          </w:p>
        </w:tc>
        <w:tc>
          <w:tcPr>
            <w:tcW w:w="1840" w:type="dxa"/>
            <w:gridSpan w:val="5"/>
            <w:tcBorders>
              <w:top w:val="nil"/>
              <w:left w:val="nil"/>
              <w:bottom w:val="nil"/>
              <w:right w:val="nil"/>
            </w:tcBorders>
            <w:shd w:val="clear" w:color="auto" w:fill="auto"/>
            <w:noWrap/>
            <w:vAlign w:val="bottom"/>
            <w:hideMark/>
          </w:tcPr>
          <w:p w14:paraId="215120B8" w14:textId="77777777" w:rsidR="008F50AE" w:rsidRPr="004516C7" w:rsidRDefault="008F50AE" w:rsidP="004516C7">
            <w:pPr>
              <w:rPr>
                <w:sz w:val="22"/>
                <w:szCs w:val="22"/>
              </w:rPr>
            </w:pPr>
          </w:p>
        </w:tc>
        <w:tc>
          <w:tcPr>
            <w:tcW w:w="1900" w:type="dxa"/>
            <w:gridSpan w:val="5"/>
            <w:tcBorders>
              <w:top w:val="nil"/>
              <w:left w:val="nil"/>
              <w:bottom w:val="nil"/>
              <w:right w:val="nil"/>
            </w:tcBorders>
            <w:shd w:val="clear" w:color="auto" w:fill="auto"/>
            <w:noWrap/>
            <w:vAlign w:val="bottom"/>
            <w:hideMark/>
          </w:tcPr>
          <w:p w14:paraId="4061039E"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64D496E4" w14:textId="77777777" w:rsidR="008F50AE" w:rsidRPr="004516C7" w:rsidRDefault="008F50AE" w:rsidP="004516C7">
            <w:pPr>
              <w:rPr>
                <w:sz w:val="28"/>
                <w:szCs w:val="28"/>
              </w:rPr>
            </w:pPr>
            <w:r w:rsidRPr="004516C7">
              <w:rPr>
                <w:sz w:val="28"/>
                <w:szCs w:val="28"/>
              </w:rPr>
              <w:t>руб.</w:t>
            </w:r>
          </w:p>
        </w:tc>
      </w:tr>
      <w:tr w:rsidR="008F50AE" w:rsidRPr="004516C7" w14:paraId="7C59F55C" w14:textId="77777777" w:rsidTr="004516C7">
        <w:trPr>
          <w:gridAfter w:val="7"/>
          <w:wAfter w:w="537" w:type="dxa"/>
          <w:trHeight w:val="390"/>
        </w:trPr>
        <w:tc>
          <w:tcPr>
            <w:tcW w:w="8505" w:type="dxa"/>
            <w:gridSpan w:val="3"/>
            <w:tcBorders>
              <w:top w:val="single" w:sz="8" w:space="0" w:color="auto"/>
              <w:left w:val="single" w:sz="8" w:space="0" w:color="auto"/>
              <w:bottom w:val="single" w:sz="8" w:space="0" w:color="auto"/>
              <w:right w:val="nil"/>
            </w:tcBorders>
            <w:shd w:val="clear" w:color="auto" w:fill="auto"/>
            <w:noWrap/>
            <w:vAlign w:val="bottom"/>
            <w:hideMark/>
          </w:tcPr>
          <w:p w14:paraId="03264A7D" w14:textId="77777777" w:rsidR="008F50AE" w:rsidRPr="004516C7" w:rsidRDefault="008F50AE" w:rsidP="004516C7">
            <w:pPr>
              <w:jc w:val="center"/>
              <w:rPr>
                <w:b/>
                <w:bCs/>
                <w:sz w:val="28"/>
                <w:szCs w:val="28"/>
              </w:rPr>
            </w:pPr>
            <w:r w:rsidRPr="004516C7">
              <w:rPr>
                <w:b/>
                <w:bCs/>
                <w:sz w:val="28"/>
                <w:szCs w:val="28"/>
              </w:rPr>
              <w:t> </w:t>
            </w:r>
          </w:p>
        </w:tc>
        <w:tc>
          <w:tcPr>
            <w:tcW w:w="1840" w:type="dxa"/>
            <w:gridSpan w:val="5"/>
            <w:tcBorders>
              <w:top w:val="single" w:sz="8" w:space="0" w:color="auto"/>
              <w:left w:val="single" w:sz="8" w:space="0" w:color="auto"/>
              <w:bottom w:val="single" w:sz="8" w:space="0" w:color="auto"/>
              <w:right w:val="single" w:sz="8" w:space="0" w:color="auto"/>
            </w:tcBorders>
            <w:shd w:val="clear" w:color="auto" w:fill="auto"/>
            <w:vAlign w:val="bottom"/>
            <w:hideMark/>
          </w:tcPr>
          <w:p w14:paraId="6F0446EB" w14:textId="77777777" w:rsidR="008F50AE" w:rsidRPr="004516C7" w:rsidRDefault="008F50AE" w:rsidP="004516C7">
            <w:pPr>
              <w:jc w:val="center"/>
              <w:rPr>
                <w:b/>
                <w:bCs/>
                <w:sz w:val="28"/>
                <w:szCs w:val="28"/>
              </w:rPr>
            </w:pPr>
            <w:r w:rsidRPr="004516C7">
              <w:rPr>
                <w:b/>
                <w:bCs/>
                <w:sz w:val="28"/>
                <w:szCs w:val="28"/>
              </w:rPr>
              <w:t>2025 год</w:t>
            </w:r>
          </w:p>
        </w:tc>
        <w:tc>
          <w:tcPr>
            <w:tcW w:w="1900" w:type="dxa"/>
            <w:gridSpan w:val="5"/>
            <w:tcBorders>
              <w:top w:val="single" w:sz="8" w:space="0" w:color="auto"/>
              <w:left w:val="nil"/>
              <w:bottom w:val="single" w:sz="8" w:space="0" w:color="auto"/>
              <w:right w:val="single" w:sz="8" w:space="0" w:color="auto"/>
            </w:tcBorders>
            <w:shd w:val="clear" w:color="auto" w:fill="auto"/>
            <w:vAlign w:val="bottom"/>
            <w:hideMark/>
          </w:tcPr>
          <w:p w14:paraId="12219758" w14:textId="77777777" w:rsidR="008F50AE" w:rsidRPr="004516C7" w:rsidRDefault="008F50AE" w:rsidP="004516C7">
            <w:pPr>
              <w:jc w:val="center"/>
              <w:rPr>
                <w:b/>
                <w:bCs/>
                <w:sz w:val="28"/>
                <w:szCs w:val="28"/>
              </w:rPr>
            </w:pPr>
            <w:r w:rsidRPr="004516C7">
              <w:rPr>
                <w:b/>
                <w:bCs/>
                <w:sz w:val="28"/>
                <w:szCs w:val="28"/>
              </w:rPr>
              <w:t>2026 год</w:t>
            </w:r>
          </w:p>
        </w:tc>
        <w:tc>
          <w:tcPr>
            <w:tcW w:w="1960" w:type="dxa"/>
            <w:gridSpan w:val="5"/>
            <w:tcBorders>
              <w:top w:val="single" w:sz="8" w:space="0" w:color="auto"/>
              <w:left w:val="nil"/>
              <w:bottom w:val="single" w:sz="8" w:space="0" w:color="auto"/>
              <w:right w:val="single" w:sz="8" w:space="0" w:color="auto"/>
            </w:tcBorders>
            <w:shd w:val="clear" w:color="auto" w:fill="auto"/>
            <w:vAlign w:val="bottom"/>
            <w:hideMark/>
          </w:tcPr>
          <w:p w14:paraId="2DB7B9A7"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74D787C5"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2226C562"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446EF6ED" w14:textId="77777777" w:rsidR="008F50AE" w:rsidRPr="004516C7" w:rsidRDefault="008F50AE" w:rsidP="004516C7">
            <w:pPr>
              <w:jc w:val="right"/>
              <w:rPr>
                <w:sz w:val="28"/>
                <w:szCs w:val="28"/>
              </w:rPr>
            </w:pPr>
            <w:r w:rsidRPr="004516C7">
              <w:rPr>
                <w:sz w:val="28"/>
                <w:szCs w:val="28"/>
              </w:rPr>
              <w:t>16 000,00</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7003B005" w14:textId="77777777" w:rsidR="008F50AE" w:rsidRPr="004516C7" w:rsidRDefault="008F50AE" w:rsidP="004516C7">
            <w:pPr>
              <w:rPr>
                <w:sz w:val="28"/>
                <w:szCs w:val="28"/>
              </w:rPr>
            </w:pPr>
            <w:r w:rsidRPr="004516C7">
              <w:rPr>
                <w:sz w:val="28"/>
                <w:szCs w:val="28"/>
              </w:rPr>
              <w:t> </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5884AC6C" w14:textId="77777777" w:rsidR="008F50AE" w:rsidRPr="004516C7" w:rsidRDefault="008F50AE" w:rsidP="004516C7">
            <w:pPr>
              <w:rPr>
                <w:sz w:val="28"/>
                <w:szCs w:val="28"/>
              </w:rPr>
            </w:pPr>
            <w:r w:rsidRPr="004516C7">
              <w:rPr>
                <w:sz w:val="28"/>
                <w:szCs w:val="28"/>
              </w:rPr>
              <w:t> </w:t>
            </w:r>
          </w:p>
        </w:tc>
      </w:tr>
      <w:tr w:rsidR="008F50AE" w:rsidRPr="004516C7" w14:paraId="498024A2"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0B8076EC" w14:textId="77777777" w:rsidR="008F50AE" w:rsidRPr="004516C7" w:rsidRDefault="008F50AE" w:rsidP="004516C7">
            <w:pPr>
              <w:rPr>
                <w:sz w:val="28"/>
                <w:szCs w:val="28"/>
              </w:rPr>
            </w:pPr>
            <w:r w:rsidRPr="004516C7">
              <w:rPr>
                <w:sz w:val="28"/>
                <w:szCs w:val="28"/>
              </w:rPr>
              <w:t>Марковское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5A5EF401" w14:textId="77777777" w:rsidR="008F50AE" w:rsidRPr="004516C7" w:rsidRDefault="008F50AE" w:rsidP="004516C7">
            <w:pPr>
              <w:rPr>
                <w:sz w:val="28"/>
                <w:szCs w:val="28"/>
              </w:rPr>
            </w:pPr>
            <w:r w:rsidRPr="004516C7">
              <w:rPr>
                <w:sz w:val="28"/>
                <w:szCs w:val="28"/>
              </w:rPr>
              <w:t> </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07C3B404" w14:textId="77777777" w:rsidR="008F50AE" w:rsidRPr="004516C7" w:rsidRDefault="008F50AE" w:rsidP="004516C7">
            <w:pPr>
              <w:rPr>
                <w:sz w:val="28"/>
                <w:szCs w:val="28"/>
              </w:rPr>
            </w:pPr>
            <w:r w:rsidRPr="004516C7">
              <w:rPr>
                <w:sz w:val="28"/>
                <w:szCs w:val="28"/>
              </w:rPr>
              <w:t> </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79DDB546" w14:textId="77777777" w:rsidR="008F50AE" w:rsidRPr="004516C7" w:rsidRDefault="008F50AE" w:rsidP="004516C7">
            <w:pPr>
              <w:rPr>
                <w:sz w:val="28"/>
                <w:szCs w:val="28"/>
              </w:rPr>
            </w:pPr>
            <w:r w:rsidRPr="004516C7">
              <w:rPr>
                <w:sz w:val="28"/>
                <w:szCs w:val="28"/>
              </w:rPr>
              <w:t> </w:t>
            </w:r>
          </w:p>
        </w:tc>
      </w:tr>
      <w:tr w:rsidR="008F50AE" w:rsidRPr="004516C7" w14:paraId="28943873"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540A2B66" w14:textId="77777777" w:rsidR="008F50AE" w:rsidRPr="004516C7" w:rsidRDefault="008F50AE" w:rsidP="004516C7">
            <w:pPr>
              <w:rPr>
                <w:sz w:val="28"/>
                <w:szCs w:val="28"/>
              </w:rPr>
            </w:pPr>
            <w:r w:rsidRPr="004516C7">
              <w:rPr>
                <w:sz w:val="28"/>
                <w:szCs w:val="28"/>
              </w:rPr>
              <w:t>Писцовское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252FCC03" w14:textId="77777777" w:rsidR="008F50AE" w:rsidRPr="004516C7" w:rsidRDefault="008F50AE" w:rsidP="004516C7">
            <w:pPr>
              <w:jc w:val="right"/>
              <w:rPr>
                <w:sz w:val="28"/>
                <w:szCs w:val="28"/>
              </w:rPr>
            </w:pPr>
            <w:r w:rsidRPr="004516C7">
              <w:rPr>
                <w:sz w:val="28"/>
                <w:szCs w:val="28"/>
              </w:rPr>
              <w:t>24 000,00</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35B24E68" w14:textId="77777777" w:rsidR="008F50AE" w:rsidRPr="004516C7" w:rsidRDefault="008F50AE" w:rsidP="004516C7">
            <w:pPr>
              <w:rPr>
                <w:sz w:val="28"/>
                <w:szCs w:val="28"/>
              </w:rPr>
            </w:pPr>
            <w:r w:rsidRPr="004516C7">
              <w:rPr>
                <w:sz w:val="28"/>
                <w:szCs w:val="28"/>
              </w:rPr>
              <w:t> </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1476B1EB" w14:textId="77777777" w:rsidR="008F50AE" w:rsidRPr="004516C7" w:rsidRDefault="008F50AE" w:rsidP="004516C7">
            <w:pPr>
              <w:rPr>
                <w:sz w:val="28"/>
                <w:szCs w:val="28"/>
              </w:rPr>
            </w:pPr>
            <w:r w:rsidRPr="004516C7">
              <w:rPr>
                <w:sz w:val="28"/>
                <w:szCs w:val="28"/>
              </w:rPr>
              <w:t> </w:t>
            </w:r>
          </w:p>
        </w:tc>
      </w:tr>
      <w:tr w:rsidR="008F50AE" w:rsidRPr="004516C7" w14:paraId="19471C27"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59465078" w14:textId="77777777" w:rsidR="008F50AE" w:rsidRPr="004516C7" w:rsidRDefault="008F50AE" w:rsidP="004516C7">
            <w:pPr>
              <w:rPr>
                <w:sz w:val="28"/>
                <w:szCs w:val="28"/>
              </w:rPr>
            </w:pPr>
            <w:r w:rsidRPr="004516C7">
              <w:rPr>
                <w:sz w:val="28"/>
                <w:szCs w:val="28"/>
              </w:rPr>
              <w:t>Октябрьское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7989EA60" w14:textId="77777777" w:rsidR="008F50AE" w:rsidRPr="004516C7" w:rsidRDefault="008F50AE" w:rsidP="004516C7">
            <w:pPr>
              <w:rPr>
                <w:sz w:val="28"/>
                <w:szCs w:val="28"/>
              </w:rPr>
            </w:pPr>
            <w:r w:rsidRPr="004516C7">
              <w:rPr>
                <w:sz w:val="28"/>
                <w:szCs w:val="28"/>
              </w:rPr>
              <w:t> </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3AF15C76" w14:textId="77777777" w:rsidR="008F50AE" w:rsidRPr="004516C7" w:rsidRDefault="008F50AE" w:rsidP="004516C7">
            <w:pPr>
              <w:rPr>
                <w:sz w:val="28"/>
                <w:szCs w:val="28"/>
              </w:rPr>
            </w:pPr>
            <w:r w:rsidRPr="004516C7">
              <w:rPr>
                <w:sz w:val="28"/>
                <w:szCs w:val="28"/>
              </w:rPr>
              <w:t> </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5874F0CF" w14:textId="77777777" w:rsidR="008F50AE" w:rsidRPr="004516C7" w:rsidRDefault="008F50AE" w:rsidP="004516C7">
            <w:pPr>
              <w:rPr>
                <w:sz w:val="28"/>
                <w:szCs w:val="28"/>
              </w:rPr>
            </w:pPr>
            <w:r w:rsidRPr="004516C7">
              <w:rPr>
                <w:sz w:val="28"/>
                <w:szCs w:val="28"/>
              </w:rPr>
              <w:t> </w:t>
            </w:r>
          </w:p>
        </w:tc>
      </w:tr>
      <w:tr w:rsidR="008F50AE" w:rsidRPr="004516C7" w14:paraId="33E6D5D6" w14:textId="77777777" w:rsidTr="004516C7">
        <w:trPr>
          <w:gridAfter w:val="7"/>
          <w:wAfter w:w="537" w:type="dxa"/>
          <w:trHeight w:val="390"/>
        </w:trPr>
        <w:tc>
          <w:tcPr>
            <w:tcW w:w="8505" w:type="dxa"/>
            <w:gridSpan w:val="3"/>
            <w:tcBorders>
              <w:top w:val="nil"/>
              <w:left w:val="single" w:sz="8" w:space="0" w:color="auto"/>
              <w:bottom w:val="nil"/>
              <w:right w:val="single" w:sz="4" w:space="0" w:color="auto"/>
            </w:tcBorders>
            <w:shd w:val="clear" w:color="auto" w:fill="auto"/>
            <w:noWrap/>
            <w:vAlign w:val="center"/>
            <w:hideMark/>
          </w:tcPr>
          <w:p w14:paraId="580FCDAC" w14:textId="77777777" w:rsidR="008F50AE" w:rsidRPr="004516C7" w:rsidRDefault="008F50AE" w:rsidP="004516C7">
            <w:pPr>
              <w:rPr>
                <w:sz w:val="28"/>
                <w:szCs w:val="28"/>
              </w:rPr>
            </w:pPr>
            <w:r w:rsidRPr="004516C7">
              <w:rPr>
                <w:sz w:val="28"/>
                <w:szCs w:val="28"/>
              </w:rPr>
              <w:t>Подозерское сельское поселение</w:t>
            </w:r>
          </w:p>
        </w:tc>
        <w:tc>
          <w:tcPr>
            <w:tcW w:w="1840" w:type="dxa"/>
            <w:gridSpan w:val="5"/>
            <w:tcBorders>
              <w:top w:val="nil"/>
              <w:left w:val="nil"/>
              <w:bottom w:val="nil"/>
              <w:right w:val="single" w:sz="4" w:space="0" w:color="auto"/>
            </w:tcBorders>
            <w:shd w:val="clear" w:color="auto" w:fill="auto"/>
            <w:noWrap/>
            <w:vAlign w:val="bottom"/>
            <w:hideMark/>
          </w:tcPr>
          <w:p w14:paraId="71522097" w14:textId="77777777" w:rsidR="008F50AE" w:rsidRPr="004516C7" w:rsidRDefault="008F50AE" w:rsidP="004516C7">
            <w:pPr>
              <w:jc w:val="right"/>
              <w:rPr>
                <w:sz w:val="28"/>
                <w:szCs w:val="28"/>
              </w:rPr>
            </w:pPr>
            <w:r w:rsidRPr="004516C7">
              <w:rPr>
                <w:sz w:val="28"/>
                <w:szCs w:val="28"/>
              </w:rPr>
              <w:t>16 000,00</w:t>
            </w:r>
          </w:p>
        </w:tc>
        <w:tc>
          <w:tcPr>
            <w:tcW w:w="1900" w:type="dxa"/>
            <w:gridSpan w:val="5"/>
            <w:tcBorders>
              <w:top w:val="nil"/>
              <w:left w:val="nil"/>
              <w:bottom w:val="nil"/>
              <w:right w:val="single" w:sz="4" w:space="0" w:color="auto"/>
            </w:tcBorders>
            <w:shd w:val="clear" w:color="auto" w:fill="auto"/>
            <w:noWrap/>
            <w:vAlign w:val="bottom"/>
            <w:hideMark/>
          </w:tcPr>
          <w:p w14:paraId="76B92A47" w14:textId="77777777" w:rsidR="008F50AE" w:rsidRPr="004516C7" w:rsidRDefault="008F50AE" w:rsidP="004516C7">
            <w:pPr>
              <w:rPr>
                <w:sz w:val="28"/>
                <w:szCs w:val="28"/>
              </w:rPr>
            </w:pPr>
            <w:r w:rsidRPr="004516C7">
              <w:rPr>
                <w:sz w:val="28"/>
                <w:szCs w:val="28"/>
              </w:rPr>
              <w:t> </w:t>
            </w:r>
          </w:p>
        </w:tc>
        <w:tc>
          <w:tcPr>
            <w:tcW w:w="1960" w:type="dxa"/>
            <w:gridSpan w:val="5"/>
            <w:tcBorders>
              <w:top w:val="nil"/>
              <w:left w:val="nil"/>
              <w:bottom w:val="nil"/>
              <w:right w:val="single" w:sz="4" w:space="0" w:color="auto"/>
            </w:tcBorders>
            <w:shd w:val="clear" w:color="auto" w:fill="auto"/>
            <w:noWrap/>
            <w:vAlign w:val="bottom"/>
            <w:hideMark/>
          </w:tcPr>
          <w:p w14:paraId="3897D583" w14:textId="77777777" w:rsidR="008F50AE" w:rsidRPr="004516C7" w:rsidRDefault="008F50AE" w:rsidP="004516C7">
            <w:pPr>
              <w:rPr>
                <w:sz w:val="28"/>
                <w:szCs w:val="28"/>
              </w:rPr>
            </w:pPr>
            <w:r w:rsidRPr="004516C7">
              <w:rPr>
                <w:sz w:val="28"/>
                <w:szCs w:val="28"/>
              </w:rPr>
              <w:t> </w:t>
            </w:r>
          </w:p>
        </w:tc>
      </w:tr>
      <w:tr w:rsidR="008F50AE" w:rsidRPr="004516C7" w14:paraId="5193CF13" w14:textId="77777777" w:rsidTr="004516C7">
        <w:trPr>
          <w:gridAfter w:val="7"/>
          <w:wAfter w:w="537" w:type="dxa"/>
          <w:trHeight w:val="390"/>
        </w:trPr>
        <w:tc>
          <w:tcPr>
            <w:tcW w:w="8505"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9A64504" w14:textId="77777777" w:rsidR="008F50AE" w:rsidRPr="004516C7" w:rsidRDefault="008F50AE" w:rsidP="004516C7">
            <w:pPr>
              <w:rPr>
                <w:b/>
                <w:bCs/>
                <w:sz w:val="28"/>
                <w:szCs w:val="28"/>
              </w:rPr>
            </w:pPr>
            <w:r w:rsidRPr="004516C7">
              <w:rPr>
                <w:b/>
                <w:bCs/>
                <w:sz w:val="28"/>
                <w:szCs w:val="28"/>
              </w:rPr>
              <w:t>ВСЕГО</w:t>
            </w:r>
          </w:p>
        </w:tc>
        <w:tc>
          <w:tcPr>
            <w:tcW w:w="1840" w:type="dxa"/>
            <w:gridSpan w:val="5"/>
            <w:tcBorders>
              <w:top w:val="single" w:sz="8" w:space="0" w:color="auto"/>
              <w:left w:val="nil"/>
              <w:bottom w:val="single" w:sz="8" w:space="0" w:color="auto"/>
              <w:right w:val="single" w:sz="4" w:space="0" w:color="auto"/>
            </w:tcBorders>
            <w:shd w:val="clear" w:color="auto" w:fill="auto"/>
            <w:noWrap/>
            <w:vAlign w:val="bottom"/>
            <w:hideMark/>
          </w:tcPr>
          <w:p w14:paraId="3AB26EDD" w14:textId="77777777" w:rsidR="008F50AE" w:rsidRPr="004516C7" w:rsidRDefault="008F50AE" w:rsidP="004516C7">
            <w:pPr>
              <w:jc w:val="right"/>
              <w:rPr>
                <w:b/>
                <w:bCs/>
                <w:sz w:val="28"/>
                <w:szCs w:val="28"/>
              </w:rPr>
            </w:pPr>
            <w:r w:rsidRPr="004516C7">
              <w:rPr>
                <w:b/>
                <w:bCs/>
                <w:sz w:val="28"/>
                <w:szCs w:val="28"/>
              </w:rPr>
              <w:t>56 000,00</w:t>
            </w:r>
          </w:p>
        </w:tc>
        <w:tc>
          <w:tcPr>
            <w:tcW w:w="1900" w:type="dxa"/>
            <w:gridSpan w:val="5"/>
            <w:tcBorders>
              <w:top w:val="single" w:sz="8" w:space="0" w:color="auto"/>
              <w:left w:val="nil"/>
              <w:bottom w:val="single" w:sz="8" w:space="0" w:color="auto"/>
              <w:right w:val="single" w:sz="4" w:space="0" w:color="auto"/>
            </w:tcBorders>
            <w:shd w:val="clear" w:color="auto" w:fill="auto"/>
            <w:noWrap/>
            <w:vAlign w:val="bottom"/>
            <w:hideMark/>
          </w:tcPr>
          <w:p w14:paraId="6A53E7E7" w14:textId="77777777" w:rsidR="008F50AE" w:rsidRPr="004516C7" w:rsidRDefault="008F50AE" w:rsidP="004516C7">
            <w:pPr>
              <w:jc w:val="right"/>
              <w:rPr>
                <w:b/>
                <w:bCs/>
                <w:sz w:val="28"/>
                <w:szCs w:val="28"/>
              </w:rPr>
            </w:pPr>
            <w:r w:rsidRPr="004516C7">
              <w:rPr>
                <w:b/>
                <w:bCs/>
                <w:sz w:val="28"/>
                <w:szCs w:val="28"/>
              </w:rPr>
              <w:t>0,00</w:t>
            </w:r>
          </w:p>
        </w:tc>
        <w:tc>
          <w:tcPr>
            <w:tcW w:w="1960" w:type="dxa"/>
            <w:gridSpan w:val="5"/>
            <w:tcBorders>
              <w:top w:val="single" w:sz="8" w:space="0" w:color="auto"/>
              <w:left w:val="nil"/>
              <w:bottom w:val="single" w:sz="8" w:space="0" w:color="auto"/>
              <w:right w:val="single" w:sz="4" w:space="0" w:color="auto"/>
            </w:tcBorders>
            <w:shd w:val="clear" w:color="auto" w:fill="auto"/>
            <w:noWrap/>
            <w:vAlign w:val="bottom"/>
            <w:hideMark/>
          </w:tcPr>
          <w:p w14:paraId="2FF47E08"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53398590" w14:textId="77777777" w:rsidTr="004516C7">
        <w:trPr>
          <w:gridAfter w:val="7"/>
          <w:wAfter w:w="537" w:type="dxa"/>
          <w:trHeight w:val="300"/>
        </w:trPr>
        <w:tc>
          <w:tcPr>
            <w:tcW w:w="8505" w:type="dxa"/>
            <w:gridSpan w:val="3"/>
            <w:tcBorders>
              <w:top w:val="nil"/>
              <w:left w:val="nil"/>
              <w:bottom w:val="nil"/>
              <w:right w:val="nil"/>
            </w:tcBorders>
            <w:shd w:val="clear" w:color="auto" w:fill="auto"/>
            <w:noWrap/>
            <w:vAlign w:val="bottom"/>
            <w:hideMark/>
          </w:tcPr>
          <w:p w14:paraId="2E7BE166" w14:textId="77777777" w:rsidR="008F50AE" w:rsidRPr="004516C7" w:rsidRDefault="008F50AE" w:rsidP="004516C7">
            <w:pPr>
              <w:jc w:val="right"/>
              <w:rPr>
                <w:b/>
                <w:bCs/>
                <w:sz w:val="28"/>
                <w:szCs w:val="28"/>
              </w:rPr>
            </w:pPr>
          </w:p>
        </w:tc>
        <w:tc>
          <w:tcPr>
            <w:tcW w:w="1840" w:type="dxa"/>
            <w:gridSpan w:val="5"/>
            <w:tcBorders>
              <w:top w:val="nil"/>
              <w:left w:val="nil"/>
              <w:bottom w:val="nil"/>
              <w:right w:val="nil"/>
            </w:tcBorders>
            <w:shd w:val="clear" w:color="auto" w:fill="auto"/>
            <w:noWrap/>
            <w:vAlign w:val="bottom"/>
            <w:hideMark/>
          </w:tcPr>
          <w:p w14:paraId="6182C332"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70873764"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0E64FC8E" w14:textId="77777777" w:rsidR="008F50AE" w:rsidRPr="004516C7" w:rsidRDefault="008F50AE" w:rsidP="004516C7"/>
        </w:tc>
      </w:tr>
      <w:tr w:rsidR="008F50AE" w:rsidRPr="004516C7" w14:paraId="5DB084B0" w14:textId="77777777" w:rsidTr="004516C7">
        <w:trPr>
          <w:gridAfter w:val="7"/>
          <w:wAfter w:w="537" w:type="dxa"/>
          <w:trHeight w:val="375"/>
        </w:trPr>
        <w:tc>
          <w:tcPr>
            <w:tcW w:w="8505" w:type="dxa"/>
            <w:gridSpan w:val="3"/>
            <w:tcBorders>
              <w:top w:val="nil"/>
              <w:left w:val="nil"/>
              <w:bottom w:val="nil"/>
              <w:right w:val="nil"/>
            </w:tcBorders>
            <w:shd w:val="clear" w:color="auto" w:fill="auto"/>
            <w:noWrap/>
            <w:vAlign w:val="bottom"/>
            <w:hideMark/>
          </w:tcPr>
          <w:p w14:paraId="60C5C512" w14:textId="77777777" w:rsidR="008F50AE" w:rsidRPr="004516C7" w:rsidRDefault="008F50AE" w:rsidP="004516C7"/>
        </w:tc>
        <w:tc>
          <w:tcPr>
            <w:tcW w:w="1840" w:type="dxa"/>
            <w:gridSpan w:val="5"/>
            <w:tcBorders>
              <w:top w:val="nil"/>
              <w:left w:val="nil"/>
              <w:bottom w:val="nil"/>
              <w:right w:val="nil"/>
            </w:tcBorders>
            <w:shd w:val="clear" w:color="auto" w:fill="auto"/>
            <w:noWrap/>
            <w:vAlign w:val="bottom"/>
            <w:hideMark/>
          </w:tcPr>
          <w:p w14:paraId="1E2622A0"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380B1ADC"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1D122F62" w14:textId="77777777" w:rsidR="008F50AE" w:rsidRPr="004516C7" w:rsidRDefault="008F50AE" w:rsidP="004516C7">
            <w:pPr>
              <w:rPr>
                <w:sz w:val="28"/>
                <w:szCs w:val="28"/>
              </w:rPr>
            </w:pPr>
            <w:r w:rsidRPr="004516C7">
              <w:rPr>
                <w:sz w:val="28"/>
                <w:szCs w:val="28"/>
              </w:rPr>
              <w:t>Таблица 6</w:t>
            </w:r>
          </w:p>
        </w:tc>
      </w:tr>
      <w:tr w:rsidR="008F50AE" w:rsidRPr="004516C7" w14:paraId="291CAF42" w14:textId="77777777" w:rsidTr="004516C7">
        <w:trPr>
          <w:gridAfter w:val="7"/>
          <w:wAfter w:w="537" w:type="dxa"/>
          <w:trHeight w:val="1545"/>
        </w:trPr>
        <w:tc>
          <w:tcPr>
            <w:tcW w:w="14205" w:type="dxa"/>
            <w:gridSpan w:val="18"/>
            <w:tcBorders>
              <w:top w:val="nil"/>
              <w:left w:val="nil"/>
              <w:bottom w:val="nil"/>
              <w:right w:val="nil"/>
            </w:tcBorders>
            <w:shd w:val="clear" w:color="auto" w:fill="auto"/>
            <w:vAlign w:val="bottom"/>
            <w:hideMark/>
          </w:tcPr>
          <w:p w14:paraId="57DF35B8"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8F50AE" w:rsidRPr="004516C7" w14:paraId="68CAC10D" w14:textId="77777777" w:rsidTr="004516C7">
        <w:trPr>
          <w:gridAfter w:val="7"/>
          <w:wAfter w:w="537" w:type="dxa"/>
          <w:trHeight w:val="390"/>
        </w:trPr>
        <w:tc>
          <w:tcPr>
            <w:tcW w:w="8505" w:type="dxa"/>
            <w:gridSpan w:val="3"/>
            <w:tcBorders>
              <w:top w:val="nil"/>
              <w:left w:val="nil"/>
              <w:bottom w:val="nil"/>
              <w:right w:val="nil"/>
            </w:tcBorders>
            <w:shd w:val="clear" w:color="auto" w:fill="auto"/>
            <w:noWrap/>
            <w:vAlign w:val="bottom"/>
            <w:hideMark/>
          </w:tcPr>
          <w:p w14:paraId="4C7C4188" w14:textId="77777777" w:rsidR="008F50AE" w:rsidRPr="004516C7" w:rsidRDefault="008F50AE" w:rsidP="004516C7">
            <w:pPr>
              <w:rPr>
                <w:sz w:val="22"/>
                <w:szCs w:val="22"/>
              </w:rPr>
            </w:pPr>
          </w:p>
        </w:tc>
        <w:tc>
          <w:tcPr>
            <w:tcW w:w="1840" w:type="dxa"/>
            <w:gridSpan w:val="5"/>
            <w:tcBorders>
              <w:top w:val="nil"/>
              <w:left w:val="nil"/>
              <w:bottom w:val="nil"/>
              <w:right w:val="nil"/>
            </w:tcBorders>
            <w:shd w:val="clear" w:color="auto" w:fill="auto"/>
            <w:noWrap/>
            <w:vAlign w:val="bottom"/>
            <w:hideMark/>
          </w:tcPr>
          <w:p w14:paraId="55EACDFB" w14:textId="77777777" w:rsidR="008F50AE" w:rsidRPr="004516C7" w:rsidRDefault="008F50AE" w:rsidP="004516C7">
            <w:pPr>
              <w:rPr>
                <w:sz w:val="22"/>
                <w:szCs w:val="22"/>
              </w:rPr>
            </w:pPr>
          </w:p>
        </w:tc>
        <w:tc>
          <w:tcPr>
            <w:tcW w:w="1900" w:type="dxa"/>
            <w:gridSpan w:val="5"/>
            <w:tcBorders>
              <w:top w:val="nil"/>
              <w:left w:val="nil"/>
              <w:bottom w:val="nil"/>
              <w:right w:val="nil"/>
            </w:tcBorders>
            <w:shd w:val="clear" w:color="auto" w:fill="auto"/>
            <w:noWrap/>
            <w:vAlign w:val="bottom"/>
            <w:hideMark/>
          </w:tcPr>
          <w:p w14:paraId="2BECEC47"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3B312E52" w14:textId="77777777" w:rsidR="008F50AE" w:rsidRPr="004516C7" w:rsidRDefault="008F50AE" w:rsidP="004516C7">
            <w:pPr>
              <w:rPr>
                <w:sz w:val="28"/>
                <w:szCs w:val="28"/>
              </w:rPr>
            </w:pPr>
            <w:r w:rsidRPr="004516C7">
              <w:rPr>
                <w:sz w:val="28"/>
                <w:szCs w:val="28"/>
              </w:rPr>
              <w:t>руб.</w:t>
            </w:r>
          </w:p>
        </w:tc>
      </w:tr>
      <w:tr w:rsidR="008F50AE" w:rsidRPr="004516C7" w14:paraId="6261F1BE" w14:textId="77777777" w:rsidTr="004516C7">
        <w:trPr>
          <w:gridAfter w:val="7"/>
          <w:wAfter w:w="537" w:type="dxa"/>
          <w:trHeight w:val="390"/>
        </w:trPr>
        <w:tc>
          <w:tcPr>
            <w:tcW w:w="8505" w:type="dxa"/>
            <w:gridSpan w:val="3"/>
            <w:tcBorders>
              <w:top w:val="single" w:sz="8" w:space="0" w:color="auto"/>
              <w:left w:val="single" w:sz="8" w:space="0" w:color="auto"/>
              <w:bottom w:val="single" w:sz="8" w:space="0" w:color="auto"/>
              <w:right w:val="nil"/>
            </w:tcBorders>
            <w:shd w:val="clear" w:color="auto" w:fill="auto"/>
            <w:noWrap/>
            <w:vAlign w:val="bottom"/>
            <w:hideMark/>
          </w:tcPr>
          <w:p w14:paraId="455CF194" w14:textId="77777777" w:rsidR="008F50AE" w:rsidRPr="004516C7" w:rsidRDefault="008F50AE" w:rsidP="004516C7">
            <w:pPr>
              <w:jc w:val="center"/>
              <w:rPr>
                <w:b/>
                <w:bCs/>
                <w:sz w:val="28"/>
                <w:szCs w:val="28"/>
              </w:rPr>
            </w:pPr>
            <w:r w:rsidRPr="004516C7">
              <w:rPr>
                <w:b/>
                <w:bCs/>
                <w:sz w:val="28"/>
                <w:szCs w:val="28"/>
              </w:rPr>
              <w:t> </w:t>
            </w:r>
          </w:p>
        </w:tc>
        <w:tc>
          <w:tcPr>
            <w:tcW w:w="1840" w:type="dxa"/>
            <w:gridSpan w:val="5"/>
            <w:tcBorders>
              <w:top w:val="single" w:sz="8" w:space="0" w:color="auto"/>
              <w:left w:val="single" w:sz="8" w:space="0" w:color="auto"/>
              <w:bottom w:val="single" w:sz="8" w:space="0" w:color="auto"/>
              <w:right w:val="single" w:sz="8" w:space="0" w:color="auto"/>
            </w:tcBorders>
            <w:shd w:val="clear" w:color="auto" w:fill="auto"/>
            <w:vAlign w:val="bottom"/>
            <w:hideMark/>
          </w:tcPr>
          <w:p w14:paraId="19AC9D26" w14:textId="77777777" w:rsidR="008F50AE" w:rsidRPr="004516C7" w:rsidRDefault="008F50AE" w:rsidP="004516C7">
            <w:pPr>
              <w:jc w:val="center"/>
              <w:rPr>
                <w:b/>
                <w:bCs/>
                <w:sz w:val="28"/>
                <w:szCs w:val="28"/>
              </w:rPr>
            </w:pPr>
            <w:r w:rsidRPr="004516C7">
              <w:rPr>
                <w:b/>
                <w:bCs/>
                <w:sz w:val="28"/>
                <w:szCs w:val="28"/>
              </w:rPr>
              <w:t>2025 год</w:t>
            </w:r>
          </w:p>
        </w:tc>
        <w:tc>
          <w:tcPr>
            <w:tcW w:w="1900" w:type="dxa"/>
            <w:gridSpan w:val="5"/>
            <w:tcBorders>
              <w:top w:val="single" w:sz="8" w:space="0" w:color="auto"/>
              <w:left w:val="nil"/>
              <w:bottom w:val="single" w:sz="8" w:space="0" w:color="auto"/>
              <w:right w:val="single" w:sz="8" w:space="0" w:color="auto"/>
            </w:tcBorders>
            <w:shd w:val="clear" w:color="auto" w:fill="auto"/>
            <w:vAlign w:val="bottom"/>
            <w:hideMark/>
          </w:tcPr>
          <w:p w14:paraId="0E15813E" w14:textId="77777777" w:rsidR="008F50AE" w:rsidRPr="004516C7" w:rsidRDefault="008F50AE" w:rsidP="004516C7">
            <w:pPr>
              <w:jc w:val="center"/>
              <w:rPr>
                <w:b/>
                <w:bCs/>
                <w:sz w:val="28"/>
                <w:szCs w:val="28"/>
              </w:rPr>
            </w:pPr>
            <w:r w:rsidRPr="004516C7">
              <w:rPr>
                <w:b/>
                <w:bCs/>
                <w:sz w:val="28"/>
                <w:szCs w:val="28"/>
              </w:rPr>
              <w:t>2026 год</w:t>
            </w:r>
          </w:p>
        </w:tc>
        <w:tc>
          <w:tcPr>
            <w:tcW w:w="1960" w:type="dxa"/>
            <w:gridSpan w:val="5"/>
            <w:tcBorders>
              <w:top w:val="single" w:sz="8" w:space="0" w:color="auto"/>
              <w:left w:val="nil"/>
              <w:bottom w:val="single" w:sz="8" w:space="0" w:color="auto"/>
              <w:right w:val="single" w:sz="8" w:space="0" w:color="auto"/>
            </w:tcBorders>
            <w:shd w:val="clear" w:color="auto" w:fill="auto"/>
            <w:vAlign w:val="bottom"/>
            <w:hideMark/>
          </w:tcPr>
          <w:p w14:paraId="6A0BD11B"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793B36CD"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6283E64E"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792727D5" w14:textId="77777777" w:rsidR="008F50AE" w:rsidRPr="004516C7" w:rsidRDefault="008F50AE" w:rsidP="004516C7">
            <w:pPr>
              <w:jc w:val="right"/>
              <w:rPr>
                <w:sz w:val="28"/>
                <w:szCs w:val="28"/>
              </w:rPr>
            </w:pPr>
            <w:r w:rsidRPr="004516C7">
              <w:rPr>
                <w:sz w:val="28"/>
                <w:szCs w:val="28"/>
              </w:rPr>
              <w:t>540 000,00</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6E300CFD"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446F346E" w14:textId="77777777" w:rsidR="008F50AE" w:rsidRPr="004516C7" w:rsidRDefault="008F50AE" w:rsidP="004516C7">
            <w:pPr>
              <w:jc w:val="right"/>
              <w:rPr>
                <w:sz w:val="28"/>
                <w:szCs w:val="28"/>
              </w:rPr>
            </w:pPr>
            <w:r w:rsidRPr="004516C7">
              <w:rPr>
                <w:sz w:val="28"/>
                <w:szCs w:val="28"/>
              </w:rPr>
              <w:t>0,00</w:t>
            </w:r>
          </w:p>
        </w:tc>
      </w:tr>
      <w:tr w:rsidR="008F50AE" w:rsidRPr="004516C7" w14:paraId="12DD99D5"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6FB24451" w14:textId="77777777" w:rsidR="008F50AE" w:rsidRPr="004516C7" w:rsidRDefault="008F50AE" w:rsidP="004516C7">
            <w:pPr>
              <w:rPr>
                <w:sz w:val="28"/>
                <w:szCs w:val="28"/>
              </w:rPr>
            </w:pPr>
            <w:r w:rsidRPr="004516C7">
              <w:rPr>
                <w:sz w:val="28"/>
                <w:szCs w:val="28"/>
              </w:rPr>
              <w:t>Марковское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24F3BC5B" w14:textId="77777777" w:rsidR="008F50AE" w:rsidRPr="004516C7" w:rsidRDefault="008F50AE" w:rsidP="004516C7">
            <w:pPr>
              <w:jc w:val="right"/>
              <w:rPr>
                <w:sz w:val="28"/>
                <w:szCs w:val="28"/>
              </w:rPr>
            </w:pPr>
            <w:r w:rsidRPr="004516C7">
              <w:rPr>
                <w:sz w:val="28"/>
                <w:szCs w:val="28"/>
              </w:rPr>
              <w:t>595 000,00</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358DBC50"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197E06F5" w14:textId="77777777" w:rsidR="008F50AE" w:rsidRPr="004516C7" w:rsidRDefault="008F50AE" w:rsidP="004516C7">
            <w:pPr>
              <w:jc w:val="right"/>
              <w:rPr>
                <w:sz w:val="28"/>
                <w:szCs w:val="28"/>
              </w:rPr>
            </w:pPr>
            <w:r w:rsidRPr="004516C7">
              <w:rPr>
                <w:sz w:val="28"/>
                <w:szCs w:val="28"/>
              </w:rPr>
              <w:t>0,00</w:t>
            </w:r>
          </w:p>
        </w:tc>
      </w:tr>
      <w:tr w:rsidR="008F50AE" w:rsidRPr="004516C7" w14:paraId="06472732"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5A633607" w14:textId="77777777" w:rsidR="008F50AE" w:rsidRPr="004516C7" w:rsidRDefault="008F50AE" w:rsidP="004516C7">
            <w:pPr>
              <w:rPr>
                <w:sz w:val="28"/>
                <w:szCs w:val="28"/>
              </w:rPr>
            </w:pPr>
            <w:r w:rsidRPr="004516C7">
              <w:rPr>
                <w:sz w:val="28"/>
                <w:szCs w:val="28"/>
              </w:rPr>
              <w:t>Писцовское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2B1C867B" w14:textId="77777777" w:rsidR="008F50AE" w:rsidRPr="004516C7" w:rsidRDefault="008F50AE" w:rsidP="004516C7">
            <w:pPr>
              <w:jc w:val="right"/>
              <w:rPr>
                <w:sz w:val="28"/>
                <w:szCs w:val="28"/>
              </w:rPr>
            </w:pPr>
            <w:r w:rsidRPr="004516C7">
              <w:rPr>
                <w:sz w:val="28"/>
                <w:szCs w:val="28"/>
              </w:rPr>
              <w:t>1 100 000,00</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005FF1A8"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7BC66CC1" w14:textId="77777777" w:rsidR="008F50AE" w:rsidRPr="004516C7" w:rsidRDefault="008F50AE" w:rsidP="004516C7">
            <w:pPr>
              <w:jc w:val="right"/>
              <w:rPr>
                <w:sz w:val="28"/>
                <w:szCs w:val="28"/>
              </w:rPr>
            </w:pPr>
            <w:r w:rsidRPr="004516C7">
              <w:rPr>
                <w:sz w:val="28"/>
                <w:szCs w:val="28"/>
              </w:rPr>
              <w:t>0,00</w:t>
            </w:r>
          </w:p>
        </w:tc>
      </w:tr>
      <w:tr w:rsidR="008F50AE" w:rsidRPr="004516C7" w14:paraId="7E164A06" w14:textId="77777777" w:rsidTr="004516C7">
        <w:trPr>
          <w:gridAfter w:val="7"/>
          <w:wAfter w:w="537" w:type="dxa"/>
          <w:trHeight w:val="375"/>
        </w:trPr>
        <w:tc>
          <w:tcPr>
            <w:tcW w:w="8505" w:type="dxa"/>
            <w:gridSpan w:val="3"/>
            <w:tcBorders>
              <w:top w:val="nil"/>
              <w:left w:val="single" w:sz="8" w:space="0" w:color="auto"/>
              <w:bottom w:val="single" w:sz="4" w:space="0" w:color="auto"/>
              <w:right w:val="single" w:sz="4" w:space="0" w:color="auto"/>
            </w:tcBorders>
            <w:shd w:val="clear" w:color="auto" w:fill="auto"/>
            <w:noWrap/>
            <w:vAlign w:val="center"/>
            <w:hideMark/>
          </w:tcPr>
          <w:p w14:paraId="72B76D6C" w14:textId="77777777" w:rsidR="008F50AE" w:rsidRPr="004516C7" w:rsidRDefault="008F50AE" w:rsidP="004516C7">
            <w:pPr>
              <w:rPr>
                <w:sz w:val="28"/>
                <w:szCs w:val="28"/>
              </w:rPr>
            </w:pPr>
            <w:r w:rsidRPr="004516C7">
              <w:rPr>
                <w:sz w:val="28"/>
                <w:szCs w:val="28"/>
              </w:rPr>
              <w:t>Октябрьское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01EDB449" w14:textId="77777777" w:rsidR="008F50AE" w:rsidRPr="004516C7" w:rsidRDefault="008F50AE" w:rsidP="004516C7">
            <w:pPr>
              <w:jc w:val="right"/>
              <w:rPr>
                <w:sz w:val="28"/>
                <w:szCs w:val="28"/>
              </w:rPr>
            </w:pPr>
            <w:r w:rsidRPr="004516C7">
              <w:rPr>
                <w:sz w:val="28"/>
                <w:szCs w:val="28"/>
              </w:rPr>
              <w:t>904 018,32</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172A054D"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nil"/>
              <w:bottom w:val="single" w:sz="4" w:space="0" w:color="auto"/>
              <w:right w:val="single" w:sz="4" w:space="0" w:color="auto"/>
            </w:tcBorders>
            <w:shd w:val="clear" w:color="auto" w:fill="auto"/>
            <w:noWrap/>
            <w:vAlign w:val="bottom"/>
            <w:hideMark/>
          </w:tcPr>
          <w:p w14:paraId="421A17F8" w14:textId="77777777" w:rsidR="008F50AE" w:rsidRPr="004516C7" w:rsidRDefault="008F50AE" w:rsidP="004516C7">
            <w:pPr>
              <w:jc w:val="right"/>
              <w:rPr>
                <w:sz w:val="28"/>
                <w:szCs w:val="28"/>
              </w:rPr>
            </w:pPr>
            <w:r w:rsidRPr="004516C7">
              <w:rPr>
                <w:sz w:val="28"/>
                <w:szCs w:val="28"/>
              </w:rPr>
              <w:t>0,00</w:t>
            </w:r>
          </w:p>
        </w:tc>
      </w:tr>
      <w:tr w:rsidR="008F50AE" w:rsidRPr="004516C7" w14:paraId="5714C192" w14:textId="77777777" w:rsidTr="004516C7">
        <w:trPr>
          <w:gridAfter w:val="7"/>
          <w:wAfter w:w="537" w:type="dxa"/>
          <w:trHeight w:val="390"/>
        </w:trPr>
        <w:tc>
          <w:tcPr>
            <w:tcW w:w="8505" w:type="dxa"/>
            <w:gridSpan w:val="3"/>
            <w:tcBorders>
              <w:top w:val="nil"/>
              <w:left w:val="single" w:sz="8" w:space="0" w:color="auto"/>
              <w:bottom w:val="nil"/>
              <w:right w:val="single" w:sz="4" w:space="0" w:color="auto"/>
            </w:tcBorders>
            <w:shd w:val="clear" w:color="auto" w:fill="auto"/>
            <w:noWrap/>
            <w:vAlign w:val="center"/>
            <w:hideMark/>
          </w:tcPr>
          <w:p w14:paraId="3822CC94" w14:textId="77777777" w:rsidR="008F50AE" w:rsidRPr="004516C7" w:rsidRDefault="008F50AE" w:rsidP="004516C7">
            <w:pPr>
              <w:rPr>
                <w:sz w:val="28"/>
                <w:szCs w:val="28"/>
              </w:rPr>
            </w:pPr>
            <w:r w:rsidRPr="004516C7">
              <w:rPr>
                <w:sz w:val="28"/>
                <w:szCs w:val="28"/>
              </w:rPr>
              <w:t>Подозерское сельское поселение</w:t>
            </w:r>
          </w:p>
        </w:tc>
        <w:tc>
          <w:tcPr>
            <w:tcW w:w="1840" w:type="dxa"/>
            <w:gridSpan w:val="5"/>
            <w:tcBorders>
              <w:top w:val="nil"/>
              <w:left w:val="nil"/>
              <w:bottom w:val="nil"/>
              <w:right w:val="single" w:sz="4" w:space="0" w:color="auto"/>
            </w:tcBorders>
            <w:shd w:val="clear" w:color="auto" w:fill="auto"/>
            <w:noWrap/>
            <w:vAlign w:val="bottom"/>
            <w:hideMark/>
          </w:tcPr>
          <w:p w14:paraId="2A0F221C" w14:textId="77777777" w:rsidR="008F50AE" w:rsidRPr="004516C7" w:rsidRDefault="008F50AE" w:rsidP="004516C7">
            <w:pPr>
              <w:jc w:val="right"/>
              <w:rPr>
                <w:sz w:val="28"/>
                <w:szCs w:val="28"/>
              </w:rPr>
            </w:pPr>
            <w:r w:rsidRPr="004516C7">
              <w:rPr>
                <w:sz w:val="28"/>
                <w:szCs w:val="28"/>
              </w:rPr>
              <w:t>335 100,00</w:t>
            </w:r>
          </w:p>
        </w:tc>
        <w:tc>
          <w:tcPr>
            <w:tcW w:w="1900" w:type="dxa"/>
            <w:gridSpan w:val="5"/>
            <w:tcBorders>
              <w:top w:val="nil"/>
              <w:left w:val="nil"/>
              <w:bottom w:val="nil"/>
              <w:right w:val="single" w:sz="4" w:space="0" w:color="auto"/>
            </w:tcBorders>
            <w:shd w:val="clear" w:color="auto" w:fill="auto"/>
            <w:noWrap/>
            <w:vAlign w:val="bottom"/>
            <w:hideMark/>
          </w:tcPr>
          <w:p w14:paraId="219C4592" w14:textId="77777777" w:rsidR="008F50AE" w:rsidRPr="004516C7" w:rsidRDefault="008F50AE" w:rsidP="004516C7">
            <w:pPr>
              <w:jc w:val="right"/>
              <w:rPr>
                <w:sz w:val="28"/>
                <w:szCs w:val="28"/>
              </w:rPr>
            </w:pPr>
            <w:r w:rsidRPr="004516C7">
              <w:rPr>
                <w:sz w:val="28"/>
                <w:szCs w:val="28"/>
              </w:rPr>
              <w:t>0,00</w:t>
            </w:r>
          </w:p>
        </w:tc>
        <w:tc>
          <w:tcPr>
            <w:tcW w:w="1960" w:type="dxa"/>
            <w:gridSpan w:val="5"/>
            <w:tcBorders>
              <w:top w:val="nil"/>
              <w:left w:val="nil"/>
              <w:bottom w:val="nil"/>
              <w:right w:val="single" w:sz="4" w:space="0" w:color="auto"/>
            </w:tcBorders>
            <w:shd w:val="clear" w:color="auto" w:fill="auto"/>
            <w:noWrap/>
            <w:vAlign w:val="bottom"/>
            <w:hideMark/>
          </w:tcPr>
          <w:p w14:paraId="0325AAC4" w14:textId="77777777" w:rsidR="008F50AE" w:rsidRPr="004516C7" w:rsidRDefault="008F50AE" w:rsidP="004516C7">
            <w:pPr>
              <w:jc w:val="right"/>
              <w:rPr>
                <w:sz w:val="28"/>
                <w:szCs w:val="28"/>
              </w:rPr>
            </w:pPr>
            <w:r w:rsidRPr="004516C7">
              <w:rPr>
                <w:sz w:val="28"/>
                <w:szCs w:val="28"/>
              </w:rPr>
              <w:t>0,00</w:t>
            </w:r>
          </w:p>
        </w:tc>
      </w:tr>
      <w:tr w:rsidR="008F50AE" w:rsidRPr="004516C7" w14:paraId="5AC02B45" w14:textId="77777777" w:rsidTr="004516C7">
        <w:trPr>
          <w:gridAfter w:val="7"/>
          <w:wAfter w:w="537" w:type="dxa"/>
          <w:trHeight w:val="390"/>
        </w:trPr>
        <w:tc>
          <w:tcPr>
            <w:tcW w:w="8505" w:type="dxa"/>
            <w:gridSpan w:val="3"/>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252E9DD" w14:textId="77777777" w:rsidR="008F50AE" w:rsidRPr="004516C7" w:rsidRDefault="008F50AE" w:rsidP="004516C7">
            <w:pPr>
              <w:rPr>
                <w:b/>
                <w:bCs/>
                <w:sz w:val="28"/>
                <w:szCs w:val="28"/>
              </w:rPr>
            </w:pPr>
            <w:r w:rsidRPr="004516C7">
              <w:rPr>
                <w:b/>
                <w:bCs/>
                <w:sz w:val="28"/>
                <w:szCs w:val="28"/>
              </w:rPr>
              <w:t>ВСЕГО</w:t>
            </w:r>
          </w:p>
        </w:tc>
        <w:tc>
          <w:tcPr>
            <w:tcW w:w="1840" w:type="dxa"/>
            <w:gridSpan w:val="5"/>
            <w:tcBorders>
              <w:top w:val="single" w:sz="8" w:space="0" w:color="auto"/>
              <w:left w:val="nil"/>
              <w:bottom w:val="single" w:sz="8" w:space="0" w:color="auto"/>
              <w:right w:val="single" w:sz="4" w:space="0" w:color="auto"/>
            </w:tcBorders>
            <w:shd w:val="clear" w:color="auto" w:fill="auto"/>
            <w:noWrap/>
            <w:vAlign w:val="bottom"/>
            <w:hideMark/>
          </w:tcPr>
          <w:p w14:paraId="51E29C60" w14:textId="77777777" w:rsidR="008F50AE" w:rsidRPr="004516C7" w:rsidRDefault="008F50AE" w:rsidP="004516C7">
            <w:pPr>
              <w:jc w:val="right"/>
              <w:rPr>
                <w:b/>
                <w:bCs/>
                <w:sz w:val="28"/>
                <w:szCs w:val="28"/>
              </w:rPr>
            </w:pPr>
            <w:r w:rsidRPr="004516C7">
              <w:rPr>
                <w:b/>
                <w:bCs/>
                <w:sz w:val="28"/>
                <w:szCs w:val="28"/>
              </w:rPr>
              <w:t>3 474 118,32</w:t>
            </w:r>
          </w:p>
        </w:tc>
        <w:tc>
          <w:tcPr>
            <w:tcW w:w="1900" w:type="dxa"/>
            <w:gridSpan w:val="5"/>
            <w:tcBorders>
              <w:top w:val="single" w:sz="8" w:space="0" w:color="auto"/>
              <w:left w:val="nil"/>
              <w:bottom w:val="single" w:sz="8" w:space="0" w:color="auto"/>
              <w:right w:val="single" w:sz="4" w:space="0" w:color="auto"/>
            </w:tcBorders>
            <w:shd w:val="clear" w:color="auto" w:fill="auto"/>
            <w:noWrap/>
            <w:vAlign w:val="bottom"/>
            <w:hideMark/>
          </w:tcPr>
          <w:p w14:paraId="7D95E796" w14:textId="77777777" w:rsidR="008F50AE" w:rsidRPr="004516C7" w:rsidRDefault="008F50AE" w:rsidP="004516C7">
            <w:pPr>
              <w:jc w:val="right"/>
              <w:rPr>
                <w:b/>
                <w:bCs/>
                <w:sz w:val="28"/>
                <w:szCs w:val="28"/>
              </w:rPr>
            </w:pPr>
            <w:r w:rsidRPr="004516C7">
              <w:rPr>
                <w:b/>
                <w:bCs/>
                <w:sz w:val="28"/>
                <w:szCs w:val="28"/>
              </w:rPr>
              <w:t>0,00</w:t>
            </w:r>
          </w:p>
        </w:tc>
        <w:tc>
          <w:tcPr>
            <w:tcW w:w="1960" w:type="dxa"/>
            <w:gridSpan w:val="5"/>
            <w:tcBorders>
              <w:top w:val="single" w:sz="8" w:space="0" w:color="auto"/>
              <w:left w:val="nil"/>
              <w:bottom w:val="single" w:sz="8" w:space="0" w:color="auto"/>
              <w:right w:val="single" w:sz="4" w:space="0" w:color="auto"/>
            </w:tcBorders>
            <w:shd w:val="clear" w:color="auto" w:fill="auto"/>
            <w:noWrap/>
            <w:vAlign w:val="bottom"/>
            <w:hideMark/>
          </w:tcPr>
          <w:p w14:paraId="7AE26817"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7DA8B5D8" w14:textId="77777777" w:rsidTr="004516C7">
        <w:trPr>
          <w:gridAfter w:val="7"/>
          <w:wAfter w:w="537" w:type="dxa"/>
          <w:trHeight w:val="375"/>
        </w:trPr>
        <w:tc>
          <w:tcPr>
            <w:tcW w:w="8505" w:type="dxa"/>
            <w:gridSpan w:val="3"/>
            <w:tcBorders>
              <w:top w:val="nil"/>
              <w:left w:val="nil"/>
              <w:bottom w:val="nil"/>
              <w:right w:val="nil"/>
            </w:tcBorders>
            <w:shd w:val="clear" w:color="auto" w:fill="auto"/>
            <w:noWrap/>
            <w:vAlign w:val="center"/>
            <w:hideMark/>
          </w:tcPr>
          <w:p w14:paraId="1948EC15" w14:textId="77777777" w:rsidR="008F50AE" w:rsidRPr="004516C7" w:rsidRDefault="008F50AE" w:rsidP="004516C7">
            <w:pPr>
              <w:jc w:val="right"/>
              <w:rPr>
                <w:b/>
                <w:bCs/>
                <w:sz w:val="28"/>
                <w:szCs w:val="28"/>
              </w:rPr>
            </w:pPr>
          </w:p>
        </w:tc>
        <w:tc>
          <w:tcPr>
            <w:tcW w:w="1840" w:type="dxa"/>
            <w:gridSpan w:val="5"/>
            <w:tcBorders>
              <w:top w:val="nil"/>
              <w:left w:val="nil"/>
              <w:bottom w:val="nil"/>
              <w:right w:val="nil"/>
            </w:tcBorders>
            <w:shd w:val="clear" w:color="auto" w:fill="auto"/>
            <w:noWrap/>
            <w:vAlign w:val="bottom"/>
            <w:hideMark/>
          </w:tcPr>
          <w:p w14:paraId="1D959854"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0F0198EC"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4B54575F" w14:textId="77777777" w:rsidR="008F50AE" w:rsidRPr="004516C7" w:rsidRDefault="008F50AE" w:rsidP="004516C7"/>
        </w:tc>
      </w:tr>
      <w:tr w:rsidR="008F50AE" w:rsidRPr="004516C7" w14:paraId="78884BDB" w14:textId="77777777" w:rsidTr="004516C7">
        <w:trPr>
          <w:gridAfter w:val="7"/>
          <w:wAfter w:w="537" w:type="dxa"/>
          <w:trHeight w:val="375"/>
        </w:trPr>
        <w:tc>
          <w:tcPr>
            <w:tcW w:w="8505" w:type="dxa"/>
            <w:gridSpan w:val="3"/>
            <w:tcBorders>
              <w:top w:val="nil"/>
              <w:left w:val="nil"/>
              <w:bottom w:val="nil"/>
              <w:right w:val="nil"/>
            </w:tcBorders>
            <w:shd w:val="clear" w:color="auto" w:fill="auto"/>
            <w:noWrap/>
            <w:vAlign w:val="center"/>
            <w:hideMark/>
          </w:tcPr>
          <w:p w14:paraId="4C55139B" w14:textId="77777777" w:rsidR="008F50AE" w:rsidRPr="004516C7" w:rsidRDefault="008F50AE" w:rsidP="004516C7"/>
        </w:tc>
        <w:tc>
          <w:tcPr>
            <w:tcW w:w="1840" w:type="dxa"/>
            <w:gridSpan w:val="5"/>
            <w:tcBorders>
              <w:top w:val="nil"/>
              <w:left w:val="nil"/>
              <w:bottom w:val="nil"/>
              <w:right w:val="nil"/>
            </w:tcBorders>
            <w:shd w:val="clear" w:color="auto" w:fill="auto"/>
            <w:noWrap/>
            <w:vAlign w:val="bottom"/>
            <w:hideMark/>
          </w:tcPr>
          <w:p w14:paraId="76DE1020"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401D8E44"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48E79D3F" w14:textId="77777777" w:rsidR="008F50AE" w:rsidRPr="004516C7" w:rsidRDefault="008F50AE" w:rsidP="004516C7">
            <w:pPr>
              <w:rPr>
                <w:sz w:val="28"/>
                <w:szCs w:val="28"/>
              </w:rPr>
            </w:pPr>
            <w:r w:rsidRPr="004516C7">
              <w:rPr>
                <w:sz w:val="28"/>
                <w:szCs w:val="28"/>
              </w:rPr>
              <w:t>Таблица 7</w:t>
            </w:r>
          </w:p>
        </w:tc>
      </w:tr>
      <w:tr w:rsidR="008F50AE" w:rsidRPr="004516C7" w14:paraId="7D932D77" w14:textId="77777777" w:rsidTr="004516C7">
        <w:trPr>
          <w:gridAfter w:val="7"/>
          <w:wAfter w:w="537" w:type="dxa"/>
          <w:trHeight w:val="2595"/>
        </w:trPr>
        <w:tc>
          <w:tcPr>
            <w:tcW w:w="14205" w:type="dxa"/>
            <w:gridSpan w:val="18"/>
            <w:tcBorders>
              <w:top w:val="nil"/>
              <w:left w:val="nil"/>
              <w:bottom w:val="nil"/>
              <w:right w:val="nil"/>
            </w:tcBorders>
            <w:shd w:val="clear" w:color="auto" w:fill="auto"/>
            <w:vAlign w:val="bottom"/>
            <w:hideMark/>
          </w:tcPr>
          <w:p w14:paraId="1FD305D3" w14:textId="77777777" w:rsidR="008F50AE" w:rsidRPr="004516C7" w:rsidRDefault="008F50AE" w:rsidP="004516C7">
            <w:pPr>
              <w:jc w:val="center"/>
              <w:rPr>
                <w:b/>
                <w:bCs/>
                <w:sz w:val="28"/>
                <w:szCs w:val="28"/>
              </w:rPr>
            </w:pPr>
            <w:r w:rsidRPr="004516C7">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8F50AE" w:rsidRPr="004516C7" w14:paraId="74EDC7A4" w14:textId="77777777" w:rsidTr="004516C7">
        <w:trPr>
          <w:gridAfter w:val="7"/>
          <w:wAfter w:w="537" w:type="dxa"/>
          <w:trHeight w:val="390"/>
        </w:trPr>
        <w:tc>
          <w:tcPr>
            <w:tcW w:w="8505" w:type="dxa"/>
            <w:gridSpan w:val="3"/>
            <w:tcBorders>
              <w:top w:val="nil"/>
              <w:left w:val="nil"/>
              <w:bottom w:val="nil"/>
              <w:right w:val="nil"/>
            </w:tcBorders>
            <w:shd w:val="clear" w:color="auto" w:fill="auto"/>
            <w:noWrap/>
            <w:vAlign w:val="center"/>
          </w:tcPr>
          <w:p w14:paraId="124428D1" w14:textId="77777777" w:rsidR="008F50AE" w:rsidRPr="004516C7" w:rsidRDefault="008F50AE" w:rsidP="004516C7">
            <w:pPr>
              <w:rPr>
                <w:sz w:val="22"/>
                <w:szCs w:val="22"/>
              </w:rPr>
            </w:pPr>
          </w:p>
        </w:tc>
        <w:tc>
          <w:tcPr>
            <w:tcW w:w="1840" w:type="dxa"/>
            <w:gridSpan w:val="5"/>
            <w:tcBorders>
              <w:top w:val="nil"/>
              <w:left w:val="nil"/>
              <w:bottom w:val="nil"/>
              <w:right w:val="nil"/>
            </w:tcBorders>
            <w:shd w:val="clear" w:color="auto" w:fill="auto"/>
            <w:noWrap/>
            <w:vAlign w:val="bottom"/>
            <w:hideMark/>
          </w:tcPr>
          <w:p w14:paraId="5BDE93B2" w14:textId="77777777" w:rsidR="008F50AE" w:rsidRPr="004516C7" w:rsidRDefault="008F50AE" w:rsidP="004516C7">
            <w:pPr>
              <w:rPr>
                <w:sz w:val="22"/>
                <w:szCs w:val="22"/>
              </w:rPr>
            </w:pPr>
          </w:p>
        </w:tc>
        <w:tc>
          <w:tcPr>
            <w:tcW w:w="1900" w:type="dxa"/>
            <w:gridSpan w:val="5"/>
            <w:tcBorders>
              <w:top w:val="nil"/>
              <w:left w:val="nil"/>
              <w:bottom w:val="nil"/>
              <w:right w:val="nil"/>
            </w:tcBorders>
            <w:shd w:val="clear" w:color="auto" w:fill="auto"/>
            <w:noWrap/>
            <w:vAlign w:val="bottom"/>
            <w:hideMark/>
          </w:tcPr>
          <w:p w14:paraId="04D4EF3B"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77EA5C8F" w14:textId="77777777" w:rsidR="008F50AE" w:rsidRPr="004516C7" w:rsidRDefault="008F50AE" w:rsidP="004516C7"/>
        </w:tc>
      </w:tr>
      <w:tr w:rsidR="008F50AE" w:rsidRPr="004516C7" w14:paraId="1FE7516D" w14:textId="77777777" w:rsidTr="004516C7">
        <w:trPr>
          <w:gridAfter w:val="1"/>
          <w:wAfter w:w="111" w:type="dxa"/>
          <w:trHeight w:val="390"/>
        </w:trPr>
        <w:tc>
          <w:tcPr>
            <w:tcW w:w="8931"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110DBC8" w14:textId="77777777" w:rsidR="008F50AE" w:rsidRPr="004516C7" w:rsidRDefault="008F50AE" w:rsidP="004516C7">
            <w:pPr>
              <w:rPr>
                <w:sz w:val="28"/>
                <w:szCs w:val="28"/>
              </w:rPr>
            </w:pPr>
            <w:r w:rsidRPr="004516C7">
              <w:rPr>
                <w:sz w:val="28"/>
                <w:szCs w:val="28"/>
              </w:rPr>
              <w:t> </w:t>
            </w:r>
          </w:p>
        </w:tc>
        <w:tc>
          <w:tcPr>
            <w:tcW w:w="1840" w:type="dxa"/>
            <w:gridSpan w:val="5"/>
            <w:tcBorders>
              <w:top w:val="single" w:sz="8" w:space="0" w:color="auto"/>
              <w:left w:val="nil"/>
              <w:bottom w:val="single" w:sz="8" w:space="0" w:color="auto"/>
              <w:right w:val="single" w:sz="8" w:space="0" w:color="auto"/>
            </w:tcBorders>
            <w:shd w:val="clear" w:color="auto" w:fill="auto"/>
            <w:vAlign w:val="bottom"/>
            <w:hideMark/>
          </w:tcPr>
          <w:p w14:paraId="5ECC7593" w14:textId="77777777" w:rsidR="008F50AE" w:rsidRPr="004516C7" w:rsidRDefault="008F50AE" w:rsidP="004516C7">
            <w:pPr>
              <w:jc w:val="center"/>
              <w:rPr>
                <w:b/>
                <w:bCs/>
                <w:sz w:val="28"/>
                <w:szCs w:val="28"/>
              </w:rPr>
            </w:pPr>
            <w:r w:rsidRPr="004516C7">
              <w:rPr>
                <w:b/>
                <w:bCs/>
                <w:sz w:val="28"/>
                <w:szCs w:val="28"/>
              </w:rPr>
              <w:t>2025 год</w:t>
            </w:r>
          </w:p>
        </w:tc>
        <w:tc>
          <w:tcPr>
            <w:tcW w:w="1900" w:type="dxa"/>
            <w:gridSpan w:val="5"/>
            <w:tcBorders>
              <w:top w:val="single" w:sz="8" w:space="0" w:color="auto"/>
              <w:left w:val="nil"/>
              <w:bottom w:val="single" w:sz="8" w:space="0" w:color="auto"/>
              <w:right w:val="single" w:sz="8" w:space="0" w:color="auto"/>
            </w:tcBorders>
            <w:shd w:val="clear" w:color="auto" w:fill="auto"/>
            <w:vAlign w:val="bottom"/>
            <w:hideMark/>
          </w:tcPr>
          <w:p w14:paraId="64C77426" w14:textId="77777777" w:rsidR="008F50AE" w:rsidRPr="004516C7" w:rsidRDefault="008F50AE" w:rsidP="004516C7">
            <w:pPr>
              <w:jc w:val="center"/>
              <w:rPr>
                <w:b/>
                <w:bCs/>
                <w:sz w:val="28"/>
                <w:szCs w:val="28"/>
              </w:rPr>
            </w:pPr>
            <w:r w:rsidRPr="004516C7">
              <w:rPr>
                <w:b/>
                <w:bCs/>
                <w:sz w:val="28"/>
                <w:szCs w:val="28"/>
              </w:rPr>
              <w:t>2026 год</w:t>
            </w:r>
          </w:p>
        </w:tc>
        <w:tc>
          <w:tcPr>
            <w:tcW w:w="1960" w:type="dxa"/>
            <w:gridSpan w:val="8"/>
            <w:tcBorders>
              <w:top w:val="single" w:sz="8" w:space="0" w:color="auto"/>
              <w:left w:val="nil"/>
              <w:bottom w:val="single" w:sz="8" w:space="0" w:color="auto"/>
              <w:right w:val="single" w:sz="8" w:space="0" w:color="auto"/>
            </w:tcBorders>
            <w:shd w:val="clear" w:color="auto" w:fill="auto"/>
            <w:vAlign w:val="bottom"/>
            <w:hideMark/>
          </w:tcPr>
          <w:p w14:paraId="52BFB749"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463ECF1D" w14:textId="77777777" w:rsidTr="004516C7">
        <w:trPr>
          <w:gridAfter w:val="1"/>
          <w:wAfter w:w="111" w:type="dxa"/>
          <w:trHeight w:val="375"/>
        </w:trPr>
        <w:tc>
          <w:tcPr>
            <w:tcW w:w="8931" w:type="dxa"/>
            <w:gridSpan w:val="6"/>
            <w:tcBorders>
              <w:top w:val="nil"/>
              <w:left w:val="single" w:sz="8" w:space="0" w:color="auto"/>
              <w:bottom w:val="single" w:sz="4" w:space="0" w:color="auto"/>
              <w:right w:val="single" w:sz="4" w:space="0" w:color="auto"/>
            </w:tcBorders>
            <w:shd w:val="clear" w:color="auto" w:fill="auto"/>
            <w:noWrap/>
            <w:vAlign w:val="center"/>
            <w:hideMark/>
          </w:tcPr>
          <w:p w14:paraId="082B7747"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068B8682" w14:textId="77777777" w:rsidR="008F50AE" w:rsidRPr="004516C7" w:rsidRDefault="008F50AE" w:rsidP="004516C7">
            <w:pPr>
              <w:jc w:val="right"/>
              <w:rPr>
                <w:sz w:val="28"/>
                <w:szCs w:val="28"/>
              </w:rPr>
            </w:pPr>
            <w:r w:rsidRPr="004516C7">
              <w:rPr>
                <w:sz w:val="28"/>
                <w:szCs w:val="28"/>
              </w:rPr>
              <w:t>200 000,00</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31B3E70B" w14:textId="77777777" w:rsidR="008F50AE" w:rsidRPr="004516C7" w:rsidRDefault="008F50AE" w:rsidP="004516C7">
            <w:pPr>
              <w:jc w:val="right"/>
              <w:rPr>
                <w:sz w:val="28"/>
                <w:szCs w:val="28"/>
              </w:rPr>
            </w:pPr>
            <w:r w:rsidRPr="004516C7">
              <w:rPr>
                <w:sz w:val="28"/>
                <w:szCs w:val="28"/>
              </w:rPr>
              <w:t>0,00</w:t>
            </w:r>
          </w:p>
        </w:tc>
        <w:tc>
          <w:tcPr>
            <w:tcW w:w="1960" w:type="dxa"/>
            <w:gridSpan w:val="8"/>
            <w:tcBorders>
              <w:top w:val="nil"/>
              <w:left w:val="nil"/>
              <w:bottom w:val="single" w:sz="4" w:space="0" w:color="auto"/>
              <w:right w:val="single" w:sz="4" w:space="0" w:color="auto"/>
            </w:tcBorders>
            <w:shd w:val="clear" w:color="auto" w:fill="auto"/>
            <w:noWrap/>
            <w:vAlign w:val="bottom"/>
            <w:hideMark/>
          </w:tcPr>
          <w:p w14:paraId="5DB36537" w14:textId="77777777" w:rsidR="008F50AE" w:rsidRPr="004516C7" w:rsidRDefault="008F50AE" w:rsidP="004516C7">
            <w:pPr>
              <w:jc w:val="right"/>
              <w:rPr>
                <w:sz w:val="28"/>
                <w:szCs w:val="28"/>
              </w:rPr>
            </w:pPr>
            <w:r w:rsidRPr="004516C7">
              <w:rPr>
                <w:sz w:val="28"/>
                <w:szCs w:val="28"/>
              </w:rPr>
              <w:t>0,00</w:t>
            </w:r>
          </w:p>
        </w:tc>
      </w:tr>
      <w:tr w:rsidR="008F50AE" w:rsidRPr="004516C7" w14:paraId="01895553" w14:textId="77777777" w:rsidTr="004516C7">
        <w:trPr>
          <w:gridAfter w:val="1"/>
          <w:wAfter w:w="111" w:type="dxa"/>
          <w:trHeight w:val="375"/>
        </w:trPr>
        <w:tc>
          <w:tcPr>
            <w:tcW w:w="8931" w:type="dxa"/>
            <w:gridSpan w:val="6"/>
            <w:tcBorders>
              <w:top w:val="nil"/>
              <w:left w:val="single" w:sz="8" w:space="0" w:color="auto"/>
              <w:bottom w:val="single" w:sz="4" w:space="0" w:color="auto"/>
              <w:right w:val="single" w:sz="4" w:space="0" w:color="auto"/>
            </w:tcBorders>
            <w:shd w:val="clear" w:color="auto" w:fill="auto"/>
            <w:noWrap/>
            <w:vAlign w:val="center"/>
            <w:hideMark/>
          </w:tcPr>
          <w:p w14:paraId="729C6718" w14:textId="77777777" w:rsidR="008F50AE" w:rsidRPr="004516C7" w:rsidRDefault="008F50AE" w:rsidP="004516C7">
            <w:pPr>
              <w:rPr>
                <w:sz w:val="28"/>
                <w:szCs w:val="28"/>
              </w:rPr>
            </w:pPr>
            <w:r w:rsidRPr="004516C7">
              <w:rPr>
                <w:sz w:val="28"/>
                <w:szCs w:val="28"/>
              </w:rPr>
              <w:t>Марковское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752C0292" w14:textId="77777777" w:rsidR="008F50AE" w:rsidRPr="004516C7" w:rsidRDefault="008F50AE" w:rsidP="004516C7">
            <w:pPr>
              <w:jc w:val="right"/>
              <w:rPr>
                <w:sz w:val="28"/>
                <w:szCs w:val="28"/>
              </w:rPr>
            </w:pPr>
            <w:r w:rsidRPr="004516C7">
              <w:rPr>
                <w:sz w:val="28"/>
                <w:szCs w:val="28"/>
              </w:rPr>
              <w:t>260 000,00</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346B88CF" w14:textId="77777777" w:rsidR="008F50AE" w:rsidRPr="004516C7" w:rsidRDefault="008F50AE" w:rsidP="004516C7">
            <w:pPr>
              <w:jc w:val="right"/>
              <w:rPr>
                <w:sz w:val="28"/>
                <w:szCs w:val="28"/>
              </w:rPr>
            </w:pPr>
            <w:r w:rsidRPr="004516C7">
              <w:rPr>
                <w:sz w:val="28"/>
                <w:szCs w:val="28"/>
              </w:rPr>
              <w:t>0,00</w:t>
            </w:r>
          </w:p>
        </w:tc>
        <w:tc>
          <w:tcPr>
            <w:tcW w:w="1960" w:type="dxa"/>
            <w:gridSpan w:val="8"/>
            <w:tcBorders>
              <w:top w:val="nil"/>
              <w:left w:val="nil"/>
              <w:bottom w:val="single" w:sz="4" w:space="0" w:color="auto"/>
              <w:right w:val="single" w:sz="4" w:space="0" w:color="auto"/>
            </w:tcBorders>
            <w:shd w:val="clear" w:color="auto" w:fill="auto"/>
            <w:noWrap/>
            <w:vAlign w:val="bottom"/>
            <w:hideMark/>
          </w:tcPr>
          <w:p w14:paraId="1C6C4B16" w14:textId="77777777" w:rsidR="008F50AE" w:rsidRPr="004516C7" w:rsidRDefault="008F50AE" w:rsidP="004516C7">
            <w:pPr>
              <w:jc w:val="right"/>
              <w:rPr>
                <w:sz w:val="28"/>
                <w:szCs w:val="28"/>
              </w:rPr>
            </w:pPr>
            <w:r w:rsidRPr="004516C7">
              <w:rPr>
                <w:sz w:val="28"/>
                <w:szCs w:val="28"/>
              </w:rPr>
              <w:t>0,00</w:t>
            </w:r>
          </w:p>
        </w:tc>
      </w:tr>
      <w:tr w:rsidR="008F50AE" w:rsidRPr="004516C7" w14:paraId="61E91EC7" w14:textId="77777777" w:rsidTr="004516C7">
        <w:trPr>
          <w:gridAfter w:val="1"/>
          <w:wAfter w:w="111" w:type="dxa"/>
          <w:trHeight w:val="375"/>
        </w:trPr>
        <w:tc>
          <w:tcPr>
            <w:tcW w:w="8931" w:type="dxa"/>
            <w:gridSpan w:val="6"/>
            <w:tcBorders>
              <w:top w:val="nil"/>
              <w:left w:val="single" w:sz="8" w:space="0" w:color="auto"/>
              <w:bottom w:val="single" w:sz="4" w:space="0" w:color="auto"/>
              <w:right w:val="single" w:sz="4" w:space="0" w:color="auto"/>
            </w:tcBorders>
            <w:shd w:val="clear" w:color="auto" w:fill="auto"/>
            <w:noWrap/>
            <w:vAlign w:val="center"/>
            <w:hideMark/>
          </w:tcPr>
          <w:p w14:paraId="0C9B0BD3" w14:textId="77777777" w:rsidR="008F50AE" w:rsidRPr="004516C7" w:rsidRDefault="008F50AE" w:rsidP="004516C7">
            <w:pPr>
              <w:rPr>
                <w:sz w:val="28"/>
                <w:szCs w:val="28"/>
              </w:rPr>
            </w:pPr>
            <w:r w:rsidRPr="004516C7">
              <w:rPr>
                <w:sz w:val="28"/>
                <w:szCs w:val="28"/>
              </w:rPr>
              <w:t>Писцовское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332159BF" w14:textId="77777777" w:rsidR="008F50AE" w:rsidRPr="004516C7" w:rsidRDefault="008F50AE" w:rsidP="004516C7">
            <w:pPr>
              <w:jc w:val="right"/>
              <w:rPr>
                <w:sz w:val="28"/>
                <w:szCs w:val="28"/>
              </w:rPr>
            </w:pPr>
            <w:r w:rsidRPr="004516C7">
              <w:rPr>
                <w:sz w:val="28"/>
                <w:szCs w:val="28"/>
              </w:rPr>
              <w:t>788 400,00</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217CCD4B" w14:textId="77777777" w:rsidR="008F50AE" w:rsidRPr="004516C7" w:rsidRDefault="008F50AE" w:rsidP="004516C7">
            <w:pPr>
              <w:jc w:val="right"/>
              <w:rPr>
                <w:sz w:val="28"/>
                <w:szCs w:val="28"/>
              </w:rPr>
            </w:pPr>
            <w:r w:rsidRPr="004516C7">
              <w:rPr>
                <w:sz w:val="28"/>
                <w:szCs w:val="28"/>
              </w:rPr>
              <w:t>0,00</w:t>
            </w:r>
          </w:p>
        </w:tc>
        <w:tc>
          <w:tcPr>
            <w:tcW w:w="1960" w:type="dxa"/>
            <w:gridSpan w:val="8"/>
            <w:tcBorders>
              <w:top w:val="nil"/>
              <w:left w:val="nil"/>
              <w:bottom w:val="single" w:sz="4" w:space="0" w:color="auto"/>
              <w:right w:val="single" w:sz="4" w:space="0" w:color="auto"/>
            </w:tcBorders>
            <w:shd w:val="clear" w:color="auto" w:fill="auto"/>
            <w:noWrap/>
            <w:vAlign w:val="bottom"/>
            <w:hideMark/>
          </w:tcPr>
          <w:p w14:paraId="4BDC6A5C" w14:textId="77777777" w:rsidR="008F50AE" w:rsidRPr="004516C7" w:rsidRDefault="008F50AE" w:rsidP="004516C7">
            <w:pPr>
              <w:jc w:val="right"/>
              <w:rPr>
                <w:sz w:val="28"/>
                <w:szCs w:val="28"/>
              </w:rPr>
            </w:pPr>
            <w:r w:rsidRPr="004516C7">
              <w:rPr>
                <w:sz w:val="28"/>
                <w:szCs w:val="28"/>
              </w:rPr>
              <w:t>0,00</w:t>
            </w:r>
          </w:p>
        </w:tc>
      </w:tr>
      <w:tr w:rsidR="008F50AE" w:rsidRPr="004516C7" w14:paraId="1CDD7850" w14:textId="77777777" w:rsidTr="004516C7">
        <w:trPr>
          <w:gridAfter w:val="1"/>
          <w:wAfter w:w="111" w:type="dxa"/>
          <w:trHeight w:val="375"/>
        </w:trPr>
        <w:tc>
          <w:tcPr>
            <w:tcW w:w="8931" w:type="dxa"/>
            <w:gridSpan w:val="6"/>
            <w:tcBorders>
              <w:top w:val="nil"/>
              <w:left w:val="single" w:sz="8" w:space="0" w:color="auto"/>
              <w:bottom w:val="single" w:sz="4" w:space="0" w:color="auto"/>
              <w:right w:val="single" w:sz="4" w:space="0" w:color="auto"/>
            </w:tcBorders>
            <w:shd w:val="clear" w:color="auto" w:fill="auto"/>
            <w:noWrap/>
            <w:vAlign w:val="center"/>
            <w:hideMark/>
          </w:tcPr>
          <w:p w14:paraId="474EA83C" w14:textId="77777777" w:rsidR="008F50AE" w:rsidRPr="004516C7" w:rsidRDefault="008F50AE" w:rsidP="004516C7">
            <w:pPr>
              <w:rPr>
                <w:sz w:val="28"/>
                <w:szCs w:val="28"/>
              </w:rPr>
            </w:pPr>
            <w:r w:rsidRPr="004516C7">
              <w:rPr>
                <w:sz w:val="28"/>
                <w:szCs w:val="28"/>
              </w:rPr>
              <w:t>Октябрьское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2F98EDE0" w14:textId="77777777" w:rsidR="008F50AE" w:rsidRPr="004516C7" w:rsidRDefault="008F50AE" w:rsidP="004516C7">
            <w:pPr>
              <w:jc w:val="right"/>
              <w:rPr>
                <w:sz w:val="28"/>
                <w:szCs w:val="28"/>
              </w:rPr>
            </w:pPr>
            <w:r w:rsidRPr="004516C7">
              <w:rPr>
                <w:sz w:val="28"/>
                <w:szCs w:val="28"/>
              </w:rPr>
              <w:t>188 134,93</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18EA6951" w14:textId="77777777" w:rsidR="008F50AE" w:rsidRPr="004516C7" w:rsidRDefault="008F50AE" w:rsidP="004516C7">
            <w:pPr>
              <w:jc w:val="right"/>
              <w:rPr>
                <w:sz w:val="28"/>
                <w:szCs w:val="28"/>
              </w:rPr>
            </w:pPr>
            <w:r w:rsidRPr="004516C7">
              <w:rPr>
                <w:sz w:val="28"/>
                <w:szCs w:val="28"/>
              </w:rPr>
              <w:t>0,00</w:t>
            </w:r>
          </w:p>
        </w:tc>
        <w:tc>
          <w:tcPr>
            <w:tcW w:w="1960" w:type="dxa"/>
            <w:gridSpan w:val="8"/>
            <w:tcBorders>
              <w:top w:val="nil"/>
              <w:left w:val="nil"/>
              <w:bottom w:val="single" w:sz="4" w:space="0" w:color="auto"/>
              <w:right w:val="single" w:sz="4" w:space="0" w:color="auto"/>
            </w:tcBorders>
            <w:shd w:val="clear" w:color="auto" w:fill="auto"/>
            <w:noWrap/>
            <w:vAlign w:val="bottom"/>
            <w:hideMark/>
          </w:tcPr>
          <w:p w14:paraId="73D71214" w14:textId="77777777" w:rsidR="008F50AE" w:rsidRPr="004516C7" w:rsidRDefault="008F50AE" w:rsidP="004516C7">
            <w:pPr>
              <w:jc w:val="right"/>
              <w:rPr>
                <w:sz w:val="28"/>
                <w:szCs w:val="28"/>
              </w:rPr>
            </w:pPr>
            <w:r w:rsidRPr="004516C7">
              <w:rPr>
                <w:sz w:val="28"/>
                <w:szCs w:val="28"/>
              </w:rPr>
              <w:t>0,00</w:t>
            </w:r>
          </w:p>
        </w:tc>
      </w:tr>
      <w:tr w:rsidR="008F50AE" w:rsidRPr="004516C7" w14:paraId="554D020B" w14:textId="77777777" w:rsidTr="004516C7">
        <w:trPr>
          <w:gridAfter w:val="1"/>
          <w:wAfter w:w="111" w:type="dxa"/>
          <w:trHeight w:val="390"/>
        </w:trPr>
        <w:tc>
          <w:tcPr>
            <w:tcW w:w="8931" w:type="dxa"/>
            <w:gridSpan w:val="6"/>
            <w:tcBorders>
              <w:top w:val="nil"/>
              <w:left w:val="single" w:sz="8" w:space="0" w:color="auto"/>
              <w:bottom w:val="nil"/>
              <w:right w:val="single" w:sz="4" w:space="0" w:color="auto"/>
            </w:tcBorders>
            <w:shd w:val="clear" w:color="auto" w:fill="auto"/>
            <w:noWrap/>
            <w:vAlign w:val="center"/>
            <w:hideMark/>
          </w:tcPr>
          <w:p w14:paraId="775D5007" w14:textId="77777777" w:rsidR="008F50AE" w:rsidRPr="004516C7" w:rsidRDefault="008F50AE" w:rsidP="004516C7">
            <w:pPr>
              <w:rPr>
                <w:sz w:val="28"/>
                <w:szCs w:val="28"/>
              </w:rPr>
            </w:pPr>
            <w:r w:rsidRPr="004516C7">
              <w:rPr>
                <w:sz w:val="28"/>
                <w:szCs w:val="28"/>
              </w:rPr>
              <w:t>Подозерское сельское поселение</w:t>
            </w:r>
          </w:p>
        </w:tc>
        <w:tc>
          <w:tcPr>
            <w:tcW w:w="1840" w:type="dxa"/>
            <w:gridSpan w:val="5"/>
            <w:tcBorders>
              <w:top w:val="nil"/>
              <w:left w:val="nil"/>
              <w:bottom w:val="nil"/>
              <w:right w:val="single" w:sz="4" w:space="0" w:color="auto"/>
            </w:tcBorders>
            <w:shd w:val="clear" w:color="auto" w:fill="auto"/>
            <w:noWrap/>
            <w:vAlign w:val="bottom"/>
            <w:hideMark/>
          </w:tcPr>
          <w:p w14:paraId="51D41ADF" w14:textId="77777777" w:rsidR="008F50AE" w:rsidRPr="004516C7" w:rsidRDefault="008F50AE" w:rsidP="004516C7">
            <w:pPr>
              <w:jc w:val="right"/>
              <w:rPr>
                <w:sz w:val="28"/>
                <w:szCs w:val="28"/>
              </w:rPr>
            </w:pPr>
            <w:r w:rsidRPr="004516C7">
              <w:rPr>
                <w:sz w:val="28"/>
                <w:szCs w:val="28"/>
              </w:rPr>
              <w:t>250 000,00</w:t>
            </w:r>
          </w:p>
        </w:tc>
        <w:tc>
          <w:tcPr>
            <w:tcW w:w="1900" w:type="dxa"/>
            <w:gridSpan w:val="5"/>
            <w:tcBorders>
              <w:top w:val="nil"/>
              <w:left w:val="nil"/>
              <w:bottom w:val="nil"/>
              <w:right w:val="single" w:sz="4" w:space="0" w:color="auto"/>
            </w:tcBorders>
            <w:shd w:val="clear" w:color="auto" w:fill="auto"/>
            <w:noWrap/>
            <w:vAlign w:val="bottom"/>
            <w:hideMark/>
          </w:tcPr>
          <w:p w14:paraId="5117C071" w14:textId="77777777" w:rsidR="008F50AE" w:rsidRPr="004516C7" w:rsidRDefault="008F50AE" w:rsidP="004516C7">
            <w:pPr>
              <w:jc w:val="right"/>
              <w:rPr>
                <w:sz w:val="28"/>
                <w:szCs w:val="28"/>
              </w:rPr>
            </w:pPr>
            <w:r w:rsidRPr="004516C7">
              <w:rPr>
                <w:sz w:val="28"/>
                <w:szCs w:val="28"/>
              </w:rPr>
              <w:t>0,00</w:t>
            </w:r>
          </w:p>
        </w:tc>
        <w:tc>
          <w:tcPr>
            <w:tcW w:w="1960" w:type="dxa"/>
            <w:gridSpan w:val="8"/>
            <w:tcBorders>
              <w:top w:val="nil"/>
              <w:left w:val="nil"/>
              <w:bottom w:val="single" w:sz="4" w:space="0" w:color="auto"/>
              <w:right w:val="single" w:sz="4" w:space="0" w:color="auto"/>
            </w:tcBorders>
            <w:shd w:val="clear" w:color="auto" w:fill="auto"/>
            <w:noWrap/>
            <w:vAlign w:val="bottom"/>
            <w:hideMark/>
          </w:tcPr>
          <w:p w14:paraId="173E8A51" w14:textId="77777777" w:rsidR="008F50AE" w:rsidRPr="004516C7" w:rsidRDefault="008F50AE" w:rsidP="004516C7">
            <w:pPr>
              <w:jc w:val="right"/>
              <w:rPr>
                <w:sz w:val="28"/>
                <w:szCs w:val="28"/>
              </w:rPr>
            </w:pPr>
            <w:r w:rsidRPr="004516C7">
              <w:rPr>
                <w:sz w:val="28"/>
                <w:szCs w:val="28"/>
              </w:rPr>
              <w:t>0,00</w:t>
            </w:r>
          </w:p>
        </w:tc>
      </w:tr>
      <w:tr w:rsidR="008F50AE" w:rsidRPr="004516C7" w14:paraId="3125E972" w14:textId="77777777" w:rsidTr="004516C7">
        <w:trPr>
          <w:gridAfter w:val="1"/>
          <w:wAfter w:w="111" w:type="dxa"/>
          <w:trHeight w:val="390"/>
        </w:trPr>
        <w:tc>
          <w:tcPr>
            <w:tcW w:w="8931" w:type="dxa"/>
            <w:gridSpan w:val="6"/>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65437D1" w14:textId="77777777" w:rsidR="008F50AE" w:rsidRPr="004516C7" w:rsidRDefault="008F50AE" w:rsidP="004516C7">
            <w:pPr>
              <w:rPr>
                <w:b/>
                <w:bCs/>
                <w:sz w:val="28"/>
                <w:szCs w:val="28"/>
              </w:rPr>
            </w:pPr>
            <w:r w:rsidRPr="004516C7">
              <w:rPr>
                <w:b/>
                <w:bCs/>
                <w:sz w:val="28"/>
                <w:szCs w:val="28"/>
              </w:rPr>
              <w:t>ВСЕГО</w:t>
            </w:r>
          </w:p>
        </w:tc>
        <w:tc>
          <w:tcPr>
            <w:tcW w:w="1840" w:type="dxa"/>
            <w:gridSpan w:val="5"/>
            <w:tcBorders>
              <w:top w:val="single" w:sz="8" w:space="0" w:color="auto"/>
              <w:left w:val="nil"/>
              <w:bottom w:val="single" w:sz="8" w:space="0" w:color="auto"/>
              <w:right w:val="single" w:sz="4" w:space="0" w:color="auto"/>
            </w:tcBorders>
            <w:shd w:val="clear" w:color="auto" w:fill="auto"/>
            <w:noWrap/>
            <w:vAlign w:val="bottom"/>
            <w:hideMark/>
          </w:tcPr>
          <w:p w14:paraId="67EDFBE7" w14:textId="77777777" w:rsidR="008F50AE" w:rsidRPr="004516C7" w:rsidRDefault="008F50AE" w:rsidP="004516C7">
            <w:pPr>
              <w:jc w:val="right"/>
              <w:rPr>
                <w:b/>
                <w:bCs/>
                <w:sz w:val="28"/>
                <w:szCs w:val="28"/>
              </w:rPr>
            </w:pPr>
            <w:r w:rsidRPr="004516C7">
              <w:rPr>
                <w:b/>
                <w:bCs/>
                <w:sz w:val="28"/>
                <w:szCs w:val="28"/>
              </w:rPr>
              <w:t>1 686 534,93</w:t>
            </w:r>
          </w:p>
        </w:tc>
        <w:tc>
          <w:tcPr>
            <w:tcW w:w="1900" w:type="dxa"/>
            <w:gridSpan w:val="5"/>
            <w:tcBorders>
              <w:top w:val="single" w:sz="8" w:space="0" w:color="auto"/>
              <w:left w:val="nil"/>
              <w:bottom w:val="single" w:sz="8" w:space="0" w:color="auto"/>
              <w:right w:val="single" w:sz="4" w:space="0" w:color="auto"/>
            </w:tcBorders>
            <w:shd w:val="clear" w:color="auto" w:fill="auto"/>
            <w:noWrap/>
            <w:vAlign w:val="bottom"/>
            <w:hideMark/>
          </w:tcPr>
          <w:p w14:paraId="2FE5C8DA" w14:textId="77777777" w:rsidR="008F50AE" w:rsidRPr="004516C7" w:rsidRDefault="008F50AE" w:rsidP="004516C7">
            <w:pPr>
              <w:jc w:val="right"/>
              <w:rPr>
                <w:b/>
                <w:bCs/>
                <w:sz w:val="28"/>
                <w:szCs w:val="28"/>
              </w:rPr>
            </w:pPr>
            <w:r w:rsidRPr="004516C7">
              <w:rPr>
                <w:b/>
                <w:bCs/>
                <w:sz w:val="28"/>
                <w:szCs w:val="28"/>
              </w:rPr>
              <w:t>0,00</w:t>
            </w:r>
          </w:p>
        </w:tc>
        <w:tc>
          <w:tcPr>
            <w:tcW w:w="1960" w:type="dxa"/>
            <w:gridSpan w:val="8"/>
            <w:tcBorders>
              <w:top w:val="single" w:sz="8" w:space="0" w:color="auto"/>
              <w:left w:val="nil"/>
              <w:bottom w:val="single" w:sz="8" w:space="0" w:color="auto"/>
              <w:right w:val="single" w:sz="4" w:space="0" w:color="auto"/>
            </w:tcBorders>
            <w:shd w:val="clear" w:color="auto" w:fill="auto"/>
            <w:noWrap/>
            <w:vAlign w:val="bottom"/>
            <w:hideMark/>
          </w:tcPr>
          <w:p w14:paraId="1D57174F"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02191156" w14:textId="77777777" w:rsidTr="004516C7">
        <w:trPr>
          <w:gridAfter w:val="13"/>
          <w:wAfter w:w="3782" w:type="dxa"/>
          <w:trHeight w:val="300"/>
        </w:trPr>
        <w:tc>
          <w:tcPr>
            <w:tcW w:w="5260" w:type="dxa"/>
            <w:tcBorders>
              <w:top w:val="nil"/>
              <w:left w:val="nil"/>
              <w:bottom w:val="nil"/>
              <w:right w:val="nil"/>
            </w:tcBorders>
            <w:shd w:val="clear" w:color="auto" w:fill="auto"/>
            <w:noWrap/>
            <w:vAlign w:val="bottom"/>
            <w:hideMark/>
          </w:tcPr>
          <w:p w14:paraId="167999A7" w14:textId="77777777" w:rsidR="008F50AE" w:rsidRPr="004516C7" w:rsidRDefault="008F50AE" w:rsidP="004516C7">
            <w:pPr>
              <w:jc w:val="right"/>
              <w:rPr>
                <w:b/>
                <w:bCs/>
                <w:sz w:val="28"/>
                <w:szCs w:val="28"/>
              </w:rPr>
            </w:pPr>
          </w:p>
        </w:tc>
        <w:tc>
          <w:tcPr>
            <w:tcW w:w="1840" w:type="dxa"/>
            <w:tcBorders>
              <w:top w:val="nil"/>
              <w:left w:val="nil"/>
              <w:bottom w:val="nil"/>
              <w:right w:val="nil"/>
            </w:tcBorders>
            <w:shd w:val="clear" w:color="auto" w:fill="auto"/>
            <w:noWrap/>
            <w:vAlign w:val="bottom"/>
            <w:hideMark/>
          </w:tcPr>
          <w:p w14:paraId="520849F9"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230AB90A"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6D697777" w14:textId="77777777" w:rsidR="008F50AE" w:rsidRPr="004516C7" w:rsidRDefault="008F50AE" w:rsidP="004516C7"/>
        </w:tc>
      </w:tr>
      <w:tr w:rsidR="008F50AE" w:rsidRPr="004516C7" w14:paraId="3AF0A672" w14:textId="77777777" w:rsidTr="004516C7">
        <w:trPr>
          <w:gridAfter w:val="13"/>
          <w:wAfter w:w="3782" w:type="dxa"/>
          <w:trHeight w:val="229"/>
        </w:trPr>
        <w:tc>
          <w:tcPr>
            <w:tcW w:w="5260" w:type="dxa"/>
            <w:tcBorders>
              <w:top w:val="nil"/>
              <w:left w:val="nil"/>
              <w:bottom w:val="nil"/>
              <w:right w:val="nil"/>
            </w:tcBorders>
            <w:shd w:val="clear" w:color="auto" w:fill="auto"/>
            <w:noWrap/>
            <w:vAlign w:val="bottom"/>
            <w:hideMark/>
          </w:tcPr>
          <w:p w14:paraId="16BAC286" w14:textId="77777777" w:rsidR="008F50AE" w:rsidRPr="004516C7" w:rsidRDefault="008F50AE" w:rsidP="004516C7"/>
        </w:tc>
        <w:tc>
          <w:tcPr>
            <w:tcW w:w="1840" w:type="dxa"/>
            <w:tcBorders>
              <w:top w:val="nil"/>
              <w:left w:val="nil"/>
              <w:bottom w:val="nil"/>
              <w:right w:val="nil"/>
            </w:tcBorders>
            <w:shd w:val="clear" w:color="auto" w:fill="auto"/>
            <w:noWrap/>
            <w:vAlign w:val="bottom"/>
            <w:hideMark/>
          </w:tcPr>
          <w:p w14:paraId="15C53D97" w14:textId="77777777" w:rsidR="008F50AE" w:rsidRPr="004516C7" w:rsidRDefault="008F50AE" w:rsidP="004516C7"/>
        </w:tc>
        <w:tc>
          <w:tcPr>
            <w:tcW w:w="1900" w:type="dxa"/>
            <w:gridSpan w:val="5"/>
            <w:tcBorders>
              <w:top w:val="nil"/>
              <w:left w:val="nil"/>
              <w:bottom w:val="nil"/>
              <w:right w:val="nil"/>
            </w:tcBorders>
            <w:shd w:val="clear" w:color="auto" w:fill="auto"/>
            <w:noWrap/>
            <w:vAlign w:val="bottom"/>
            <w:hideMark/>
          </w:tcPr>
          <w:p w14:paraId="4AD88918"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7010433E" w14:textId="77777777" w:rsidR="008F50AE" w:rsidRPr="004516C7" w:rsidRDefault="008F50AE" w:rsidP="004516C7"/>
        </w:tc>
      </w:tr>
      <w:tr w:rsidR="008F50AE" w:rsidRPr="004516C7" w14:paraId="29BE6C0C" w14:textId="77777777" w:rsidTr="004516C7">
        <w:trPr>
          <w:gridAfter w:val="2"/>
          <w:wAfter w:w="141" w:type="dxa"/>
          <w:trHeight w:val="375"/>
        </w:trPr>
        <w:tc>
          <w:tcPr>
            <w:tcW w:w="5260" w:type="dxa"/>
            <w:tcBorders>
              <w:top w:val="nil"/>
              <w:left w:val="nil"/>
              <w:bottom w:val="nil"/>
              <w:right w:val="nil"/>
            </w:tcBorders>
            <w:shd w:val="clear" w:color="auto" w:fill="auto"/>
            <w:noWrap/>
            <w:vAlign w:val="center"/>
            <w:hideMark/>
          </w:tcPr>
          <w:p w14:paraId="3D2E463F" w14:textId="77777777" w:rsidR="008F50AE" w:rsidRPr="004516C7" w:rsidRDefault="008F50AE" w:rsidP="004516C7">
            <w:pPr>
              <w:jc w:val="right"/>
            </w:pPr>
          </w:p>
        </w:tc>
        <w:tc>
          <w:tcPr>
            <w:tcW w:w="1840" w:type="dxa"/>
            <w:tcBorders>
              <w:top w:val="nil"/>
              <w:left w:val="nil"/>
              <w:bottom w:val="nil"/>
              <w:right w:val="nil"/>
            </w:tcBorders>
            <w:shd w:val="clear" w:color="auto" w:fill="auto"/>
            <w:noWrap/>
            <w:vAlign w:val="bottom"/>
            <w:hideMark/>
          </w:tcPr>
          <w:p w14:paraId="3349A8C4" w14:textId="77777777" w:rsidR="008F50AE" w:rsidRPr="004516C7" w:rsidRDefault="008F50AE" w:rsidP="004516C7">
            <w:pPr>
              <w:jc w:val="right"/>
            </w:pPr>
          </w:p>
        </w:tc>
        <w:tc>
          <w:tcPr>
            <w:tcW w:w="1900" w:type="dxa"/>
            <w:gridSpan w:val="5"/>
            <w:tcBorders>
              <w:top w:val="nil"/>
              <w:left w:val="nil"/>
              <w:bottom w:val="nil"/>
              <w:right w:val="nil"/>
            </w:tcBorders>
            <w:shd w:val="clear" w:color="auto" w:fill="auto"/>
            <w:noWrap/>
            <w:vAlign w:val="bottom"/>
            <w:hideMark/>
          </w:tcPr>
          <w:p w14:paraId="2BDC44CA" w14:textId="77777777" w:rsidR="008F50AE" w:rsidRPr="004516C7" w:rsidRDefault="008F50AE" w:rsidP="004516C7">
            <w:pPr>
              <w:jc w:val="right"/>
            </w:pPr>
          </w:p>
        </w:tc>
        <w:tc>
          <w:tcPr>
            <w:tcW w:w="5601" w:type="dxa"/>
            <w:gridSpan w:val="16"/>
            <w:tcBorders>
              <w:top w:val="nil"/>
              <w:left w:val="nil"/>
              <w:bottom w:val="nil"/>
              <w:right w:val="nil"/>
            </w:tcBorders>
            <w:shd w:val="clear" w:color="auto" w:fill="auto"/>
            <w:noWrap/>
            <w:vAlign w:val="bottom"/>
            <w:hideMark/>
          </w:tcPr>
          <w:p w14:paraId="3C47CE34" w14:textId="77777777" w:rsidR="008F50AE" w:rsidRPr="004516C7" w:rsidRDefault="008F50AE" w:rsidP="004516C7">
            <w:pPr>
              <w:jc w:val="right"/>
              <w:rPr>
                <w:sz w:val="28"/>
                <w:szCs w:val="28"/>
              </w:rPr>
            </w:pPr>
            <w:r w:rsidRPr="004516C7">
              <w:rPr>
                <w:sz w:val="28"/>
                <w:szCs w:val="28"/>
              </w:rPr>
              <w:t>Таблица 8</w:t>
            </w:r>
          </w:p>
        </w:tc>
      </w:tr>
      <w:tr w:rsidR="008F50AE" w:rsidRPr="004516C7" w14:paraId="079AE622" w14:textId="77777777" w:rsidTr="004516C7">
        <w:trPr>
          <w:gridAfter w:val="2"/>
          <w:wAfter w:w="141" w:type="dxa"/>
          <w:trHeight w:val="1129"/>
        </w:trPr>
        <w:tc>
          <w:tcPr>
            <w:tcW w:w="14601" w:type="dxa"/>
            <w:gridSpan w:val="23"/>
            <w:tcBorders>
              <w:top w:val="nil"/>
              <w:left w:val="nil"/>
              <w:bottom w:val="nil"/>
              <w:right w:val="nil"/>
            </w:tcBorders>
            <w:shd w:val="clear" w:color="auto" w:fill="auto"/>
            <w:vAlign w:val="bottom"/>
            <w:hideMark/>
          </w:tcPr>
          <w:p w14:paraId="0943C2F5"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8F50AE" w:rsidRPr="004516C7" w14:paraId="66EFA5D1" w14:textId="77777777" w:rsidTr="004516C7">
        <w:trPr>
          <w:gridAfter w:val="13"/>
          <w:wAfter w:w="3782" w:type="dxa"/>
          <w:trHeight w:val="390"/>
        </w:trPr>
        <w:tc>
          <w:tcPr>
            <w:tcW w:w="5260" w:type="dxa"/>
            <w:tcBorders>
              <w:top w:val="nil"/>
              <w:left w:val="nil"/>
              <w:bottom w:val="nil"/>
              <w:right w:val="nil"/>
            </w:tcBorders>
            <w:shd w:val="clear" w:color="auto" w:fill="auto"/>
            <w:noWrap/>
            <w:vAlign w:val="center"/>
            <w:hideMark/>
          </w:tcPr>
          <w:p w14:paraId="5C7B5182" w14:textId="77777777" w:rsidR="008F50AE" w:rsidRPr="004516C7" w:rsidRDefault="008F50AE" w:rsidP="004516C7">
            <w:pPr>
              <w:rPr>
                <w:sz w:val="22"/>
                <w:szCs w:val="22"/>
              </w:rPr>
            </w:pPr>
          </w:p>
        </w:tc>
        <w:tc>
          <w:tcPr>
            <w:tcW w:w="1840" w:type="dxa"/>
            <w:tcBorders>
              <w:top w:val="nil"/>
              <w:left w:val="nil"/>
              <w:bottom w:val="nil"/>
              <w:right w:val="nil"/>
            </w:tcBorders>
            <w:shd w:val="clear" w:color="auto" w:fill="auto"/>
            <w:noWrap/>
            <w:vAlign w:val="bottom"/>
            <w:hideMark/>
          </w:tcPr>
          <w:p w14:paraId="01F2DA0C" w14:textId="77777777" w:rsidR="008F50AE" w:rsidRPr="004516C7" w:rsidRDefault="008F50AE" w:rsidP="004516C7">
            <w:pPr>
              <w:rPr>
                <w:sz w:val="22"/>
                <w:szCs w:val="22"/>
              </w:rPr>
            </w:pPr>
          </w:p>
        </w:tc>
        <w:tc>
          <w:tcPr>
            <w:tcW w:w="1900" w:type="dxa"/>
            <w:gridSpan w:val="5"/>
            <w:tcBorders>
              <w:top w:val="nil"/>
              <w:left w:val="nil"/>
              <w:bottom w:val="nil"/>
              <w:right w:val="nil"/>
            </w:tcBorders>
            <w:shd w:val="clear" w:color="auto" w:fill="auto"/>
            <w:noWrap/>
            <w:vAlign w:val="bottom"/>
            <w:hideMark/>
          </w:tcPr>
          <w:p w14:paraId="5CA3AE76" w14:textId="77777777" w:rsidR="008F50AE" w:rsidRPr="004516C7" w:rsidRDefault="008F50AE" w:rsidP="004516C7"/>
        </w:tc>
        <w:tc>
          <w:tcPr>
            <w:tcW w:w="1960" w:type="dxa"/>
            <w:gridSpan w:val="5"/>
            <w:tcBorders>
              <w:top w:val="nil"/>
              <w:left w:val="nil"/>
              <w:bottom w:val="nil"/>
              <w:right w:val="nil"/>
            </w:tcBorders>
            <w:shd w:val="clear" w:color="auto" w:fill="auto"/>
            <w:noWrap/>
            <w:vAlign w:val="bottom"/>
            <w:hideMark/>
          </w:tcPr>
          <w:p w14:paraId="0E68D63D" w14:textId="77777777" w:rsidR="008F50AE" w:rsidRPr="004516C7" w:rsidRDefault="008F50AE" w:rsidP="004516C7"/>
        </w:tc>
      </w:tr>
      <w:tr w:rsidR="008F50AE" w:rsidRPr="004516C7" w14:paraId="491FA4B3" w14:textId="77777777" w:rsidTr="004516C7">
        <w:trPr>
          <w:gridAfter w:val="3"/>
          <w:wAfter w:w="253" w:type="dxa"/>
          <w:trHeight w:val="390"/>
        </w:trPr>
        <w:tc>
          <w:tcPr>
            <w:tcW w:w="8789" w:type="dxa"/>
            <w:gridSpan w:val="5"/>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2B943F5" w14:textId="77777777" w:rsidR="008F50AE" w:rsidRPr="004516C7" w:rsidRDefault="008F50AE" w:rsidP="004516C7">
            <w:pPr>
              <w:rPr>
                <w:sz w:val="28"/>
                <w:szCs w:val="28"/>
              </w:rPr>
            </w:pPr>
            <w:r w:rsidRPr="004516C7">
              <w:rPr>
                <w:sz w:val="28"/>
                <w:szCs w:val="28"/>
              </w:rPr>
              <w:t> </w:t>
            </w:r>
          </w:p>
        </w:tc>
        <w:tc>
          <w:tcPr>
            <w:tcW w:w="1840" w:type="dxa"/>
            <w:gridSpan w:val="5"/>
            <w:tcBorders>
              <w:top w:val="single" w:sz="8" w:space="0" w:color="auto"/>
              <w:left w:val="nil"/>
              <w:bottom w:val="single" w:sz="8" w:space="0" w:color="auto"/>
              <w:right w:val="single" w:sz="8" w:space="0" w:color="auto"/>
            </w:tcBorders>
            <w:shd w:val="clear" w:color="auto" w:fill="auto"/>
            <w:noWrap/>
            <w:vAlign w:val="bottom"/>
            <w:hideMark/>
          </w:tcPr>
          <w:p w14:paraId="6870B93C" w14:textId="77777777" w:rsidR="008F50AE" w:rsidRPr="004516C7" w:rsidRDefault="008F50AE" w:rsidP="004516C7">
            <w:pPr>
              <w:jc w:val="center"/>
              <w:rPr>
                <w:b/>
                <w:bCs/>
                <w:sz w:val="28"/>
                <w:szCs w:val="28"/>
              </w:rPr>
            </w:pPr>
            <w:r w:rsidRPr="004516C7">
              <w:rPr>
                <w:b/>
                <w:bCs/>
                <w:sz w:val="28"/>
                <w:szCs w:val="28"/>
              </w:rPr>
              <w:t>2025 год</w:t>
            </w:r>
          </w:p>
        </w:tc>
        <w:tc>
          <w:tcPr>
            <w:tcW w:w="1900" w:type="dxa"/>
            <w:gridSpan w:val="5"/>
            <w:tcBorders>
              <w:top w:val="single" w:sz="8" w:space="0" w:color="auto"/>
              <w:left w:val="nil"/>
              <w:bottom w:val="single" w:sz="8" w:space="0" w:color="auto"/>
              <w:right w:val="single" w:sz="8" w:space="0" w:color="auto"/>
            </w:tcBorders>
            <w:shd w:val="clear" w:color="auto" w:fill="auto"/>
            <w:noWrap/>
            <w:vAlign w:val="bottom"/>
            <w:hideMark/>
          </w:tcPr>
          <w:p w14:paraId="477F2B95" w14:textId="77777777" w:rsidR="008F50AE" w:rsidRPr="004516C7" w:rsidRDefault="008F50AE" w:rsidP="004516C7">
            <w:pPr>
              <w:jc w:val="center"/>
              <w:rPr>
                <w:b/>
                <w:bCs/>
                <w:sz w:val="28"/>
                <w:szCs w:val="28"/>
              </w:rPr>
            </w:pPr>
            <w:r w:rsidRPr="004516C7">
              <w:rPr>
                <w:b/>
                <w:bCs/>
                <w:sz w:val="28"/>
                <w:szCs w:val="28"/>
              </w:rPr>
              <w:t>2026 год</w:t>
            </w:r>
          </w:p>
        </w:tc>
        <w:tc>
          <w:tcPr>
            <w:tcW w:w="1960" w:type="dxa"/>
            <w:gridSpan w:val="7"/>
            <w:tcBorders>
              <w:top w:val="single" w:sz="8" w:space="0" w:color="auto"/>
              <w:left w:val="nil"/>
              <w:bottom w:val="single" w:sz="8" w:space="0" w:color="auto"/>
              <w:right w:val="single" w:sz="8" w:space="0" w:color="auto"/>
            </w:tcBorders>
            <w:shd w:val="clear" w:color="auto" w:fill="auto"/>
            <w:noWrap/>
            <w:vAlign w:val="bottom"/>
            <w:hideMark/>
          </w:tcPr>
          <w:p w14:paraId="74B7C579"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7E510BB3" w14:textId="77777777" w:rsidTr="004516C7">
        <w:trPr>
          <w:gridAfter w:val="3"/>
          <w:wAfter w:w="253" w:type="dxa"/>
          <w:trHeight w:val="375"/>
        </w:trPr>
        <w:tc>
          <w:tcPr>
            <w:tcW w:w="8789" w:type="dxa"/>
            <w:gridSpan w:val="5"/>
            <w:tcBorders>
              <w:top w:val="nil"/>
              <w:left w:val="single" w:sz="8" w:space="0" w:color="auto"/>
              <w:bottom w:val="single" w:sz="4" w:space="0" w:color="auto"/>
              <w:right w:val="single" w:sz="4" w:space="0" w:color="auto"/>
            </w:tcBorders>
            <w:shd w:val="clear" w:color="auto" w:fill="auto"/>
            <w:noWrap/>
            <w:vAlign w:val="center"/>
            <w:hideMark/>
          </w:tcPr>
          <w:p w14:paraId="5DFE36AD"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7C8467E8" w14:textId="77777777" w:rsidR="008F50AE" w:rsidRPr="004516C7" w:rsidRDefault="008F50AE" w:rsidP="004516C7">
            <w:pPr>
              <w:jc w:val="right"/>
              <w:rPr>
                <w:sz w:val="28"/>
                <w:szCs w:val="28"/>
              </w:rPr>
            </w:pPr>
            <w:r w:rsidRPr="004516C7">
              <w:rPr>
                <w:sz w:val="28"/>
                <w:szCs w:val="28"/>
              </w:rPr>
              <w:t>0,00</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7E93200B" w14:textId="77777777" w:rsidR="008F50AE" w:rsidRPr="004516C7" w:rsidRDefault="008F50AE" w:rsidP="004516C7">
            <w:pPr>
              <w:jc w:val="right"/>
              <w:rPr>
                <w:sz w:val="28"/>
                <w:szCs w:val="28"/>
              </w:rPr>
            </w:pPr>
            <w:r w:rsidRPr="004516C7">
              <w:rPr>
                <w:sz w:val="28"/>
                <w:szCs w:val="28"/>
              </w:rPr>
              <w:t>0,00</w:t>
            </w:r>
          </w:p>
        </w:tc>
        <w:tc>
          <w:tcPr>
            <w:tcW w:w="1960" w:type="dxa"/>
            <w:gridSpan w:val="7"/>
            <w:tcBorders>
              <w:top w:val="nil"/>
              <w:left w:val="nil"/>
              <w:bottom w:val="single" w:sz="4" w:space="0" w:color="auto"/>
              <w:right w:val="single" w:sz="4" w:space="0" w:color="auto"/>
            </w:tcBorders>
            <w:shd w:val="clear" w:color="auto" w:fill="auto"/>
            <w:noWrap/>
            <w:vAlign w:val="bottom"/>
            <w:hideMark/>
          </w:tcPr>
          <w:p w14:paraId="6D41546F" w14:textId="77777777" w:rsidR="008F50AE" w:rsidRPr="004516C7" w:rsidRDefault="008F50AE" w:rsidP="004516C7">
            <w:pPr>
              <w:jc w:val="right"/>
              <w:rPr>
                <w:sz w:val="28"/>
                <w:szCs w:val="28"/>
              </w:rPr>
            </w:pPr>
            <w:r w:rsidRPr="004516C7">
              <w:rPr>
                <w:sz w:val="28"/>
                <w:szCs w:val="28"/>
              </w:rPr>
              <w:t>0,00</w:t>
            </w:r>
          </w:p>
        </w:tc>
      </w:tr>
      <w:tr w:rsidR="008F50AE" w:rsidRPr="004516C7" w14:paraId="28755B0E" w14:textId="77777777" w:rsidTr="004516C7">
        <w:trPr>
          <w:gridAfter w:val="3"/>
          <w:wAfter w:w="253" w:type="dxa"/>
          <w:trHeight w:val="375"/>
        </w:trPr>
        <w:tc>
          <w:tcPr>
            <w:tcW w:w="8789" w:type="dxa"/>
            <w:gridSpan w:val="5"/>
            <w:tcBorders>
              <w:top w:val="nil"/>
              <w:left w:val="single" w:sz="8" w:space="0" w:color="auto"/>
              <w:bottom w:val="single" w:sz="4" w:space="0" w:color="auto"/>
              <w:right w:val="single" w:sz="4" w:space="0" w:color="auto"/>
            </w:tcBorders>
            <w:shd w:val="clear" w:color="auto" w:fill="auto"/>
            <w:noWrap/>
            <w:vAlign w:val="center"/>
            <w:hideMark/>
          </w:tcPr>
          <w:p w14:paraId="063AC918" w14:textId="77777777" w:rsidR="008F50AE" w:rsidRPr="004516C7" w:rsidRDefault="008F50AE" w:rsidP="004516C7">
            <w:pPr>
              <w:rPr>
                <w:sz w:val="28"/>
                <w:szCs w:val="28"/>
              </w:rPr>
            </w:pPr>
            <w:r w:rsidRPr="004516C7">
              <w:rPr>
                <w:sz w:val="28"/>
                <w:szCs w:val="28"/>
              </w:rPr>
              <w:t>Марковское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184142F6" w14:textId="77777777" w:rsidR="008F50AE" w:rsidRPr="004516C7" w:rsidRDefault="008F50AE" w:rsidP="004516C7">
            <w:pPr>
              <w:jc w:val="right"/>
              <w:rPr>
                <w:sz w:val="28"/>
                <w:szCs w:val="28"/>
              </w:rPr>
            </w:pPr>
            <w:r w:rsidRPr="004516C7">
              <w:rPr>
                <w:sz w:val="28"/>
                <w:szCs w:val="28"/>
              </w:rPr>
              <w:t>0,00</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1AB29569" w14:textId="77777777" w:rsidR="008F50AE" w:rsidRPr="004516C7" w:rsidRDefault="008F50AE" w:rsidP="004516C7">
            <w:pPr>
              <w:jc w:val="right"/>
              <w:rPr>
                <w:sz w:val="28"/>
                <w:szCs w:val="28"/>
              </w:rPr>
            </w:pPr>
            <w:r w:rsidRPr="004516C7">
              <w:rPr>
                <w:sz w:val="28"/>
                <w:szCs w:val="28"/>
              </w:rPr>
              <w:t>0,00</w:t>
            </w:r>
          </w:p>
        </w:tc>
        <w:tc>
          <w:tcPr>
            <w:tcW w:w="1960" w:type="dxa"/>
            <w:gridSpan w:val="7"/>
            <w:tcBorders>
              <w:top w:val="nil"/>
              <w:left w:val="nil"/>
              <w:bottom w:val="single" w:sz="4" w:space="0" w:color="auto"/>
              <w:right w:val="single" w:sz="4" w:space="0" w:color="auto"/>
            </w:tcBorders>
            <w:shd w:val="clear" w:color="auto" w:fill="auto"/>
            <w:noWrap/>
            <w:vAlign w:val="bottom"/>
            <w:hideMark/>
          </w:tcPr>
          <w:p w14:paraId="501A9FE8" w14:textId="77777777" w:rsidR="008F50AE" w:rsidRPr="004516C7" w:rsidRDefault="008F50AE" w:rsidP="004516C7">
            <w:pPr>
              <w:jc w:val="right"/>
              <w:rPr>
                <w:sz w:val="28"/>
                <w:szCs w:val="28"/>
              </w:rPr>
            </w:pPr>
            <w:r w:rsidRPr="004516C7">
              <w:rPr>
                <w:sz w:val="28"/>
                <w:szCs w:val="28"/>
              </w:rPr>
              <w:t>0,00</w:t>
            </w:r>
          </w:p>
        </w:tc>
      </w:tr>
      <w:tr w:rsidR="008F50AE" w:rsidRPr="004516C7" w14:paraId="7F135726" w14:textId="77777777" w:rsidTr="004516C7">
        <w:trPr>
          <w:gridAfter w:val="3"/>
          <w:wAfter w:w="253" w:type="dxa"/>
          <w:trHeight w:val="375"/>
        </w:trPr>
        <w:tc>
          <w:tcPr>
            <w:tcW w:w="8789" w:type="dxa"/>
            <w:gridSpan w:val="5"/>
            <w:tcBorders>
              <w:top w:val="nil"/>
              <w:left w:val="single" w:sz="8" w:space="0" w:color="auto"/>
              <w:bottom w:val="single" w:sz="4" w:space="0" w:color="auto"/>
              <w:right w:val="single" w:sz="4" w:space="0" w:color="auto"/>
            </w:tcBorders>
            <w:shd w:val="clear" w:color="auto" w:fill="auto"/>
            <w:noWrap/>
            <w:vAlign w:val="center"/>
            <w:hideMark/>
          </w:tcPr>
          <w:p w14:paraId="3932DE69" w14:textId="77777777" w:rsidR="008F50AE" w:rsidRPr="004516C7" w:rsidRDefault="008F50AE" w:rsidP="004516C7">
            <w:pPr>
              <w:rPr>
                <w:sz w:val="28"/>
                <w:szCs w:val="28"/>
              </w:rPr>
            </w:pPr>
            <w:r w:rsidRPr="004516C7">
              <w:rPr>
                <w:sz w:val="28"/>
                <w:szCs w:val="28"/>
              </w:rPr>
              <w:t>Писцовское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6F8B3011" w14:textId="77777777" w:rsidR="008F50AE" w:rsidRPr="004516C7" w:rsidRDefault="008F50AE" w:rsidP="004516C7">
            <w:pPr>
              <w:jc w:val="right"/>
              <w:rPr>
                <w:sz w:val="28"/>
                <w:szCs w:val="28"/>
              </w:rPr>
            </w:pPr>
            <w:r w:rsidRPr="004516C7">
              <w:rPr>
                <w:sz w:val="28"/>
                <w:szCs w:val="28"/>
              </w:rPr>
              <w:t>47 234,03</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49BFF8C8" w14:textId="77777777" w:rsidR="008F50AE" w:rsidRPr="004516C7" w:rsidRDefault="008F50AE" w:rsidP="004516C7">
            <w:pPr>
              <w:jc w:val="right"/>
              <w:rPr>
                <w:sz w:val="28"/>
                <w:szCs w:val="28"/>
              </w:rPr>
            </w:pPr>
            <w:r w:rsidRPr="004516C7">
              <w:rPr>
                <w:sz w:val="28"/>
                <w:szCs w:val="28"/>
              </w:rPr>
              <w:t>0,00</w:t>
            </w:r>
          </w:p>
        </w:tc>
        <w:tc>
          <w:tcPr>
            <w:tcW w:w="1960" w:type="dxa"/>
            <w:gridSpan w:val="7"/>
            <w:tcBorders>
              <w:top w:val="nil"/>
              <w:left w:val="nil"/>
              <w:bottom w:val="single" w:sz="4" w:space="0" w:color="auto"/>
              <w:right w:val="single" w:sz="4" w:space="0" w:color="auto"/>
            </w:tcBorders>
            <w:shd w:val="clear" w:color="auto" w:fill="auto"/>
            <w:noWrap/>
            <w:vAlign w:val="bottom"/>
            <w:hideMark/>
          </w:tcPr>
          <w:p w14:paraId="64B7ED31" w14:textId="77777777" w:rsidR="008F50AE" w:rsidRPr="004516C7" w:rsidRDefault="008F50AE" w:rsidP="004516C7">
            <w:pPr>
              <w:jc w:val="right"/>
              <w:rPr>
                <w:sz w:val="28"/>
                <w:szCs w:val="28"/>
              </w:rPr>
            </w:pPr>
            <w:r w:rsidRPr="004516C7">
              <w:rPr>
                <w:sz w:val="28"/>
                <w:szCs w:val="28"/>
              </w:rPr>
              <w:t>0,00</w:t>
            </w:r>
          </w:p>
        </w:tc>
      </w:tr>
      <w:tr w:rsidR="008F50AE" w:rsidRPr="004516C7" w14:paraId="4A827469" w14:textId="77777777" w:rsidTr="004516C7">
        <w:trPr>
          <w:gridAfter w:val="3"/>
          <w:wAfter w:w="253" w:type="dxa"/>
          <w:trHeight w:val="375"/>
        </w:trPr>
        <w:tc>
          <w:tcPr>
            <w:tcW w:w="8789" w:type="dxa"/>
            <w:gridSpan w:val="5"/>
            <w:tcBorders>
              <w:top w:val="nil"/>
              <w:left w:val="single" w:sz="8" w:space="0" w:color="auto"/>
              <w:bottom w:val="single" w:sz="4" w:space="0" w:color="auto"/>
              <w:right w:val="single" w:sz="4" w:space="0" w:color="auto"/>
            </w:tcBorders>
            <w:shd w:val="clear" w:color="auto" w:fill="auto"/>
            <w:noWrap/>
            <w:vAlign w:val="center"/>
            <w:hideMark/>
          </w:tcPr>
          <w:p w14:paraId="240351A8" w14:textId="77777777" w:rsidR="008F50AE" w:rsidRPr="004516C7" w:rsidRDefault="008F50AE" w:rsidP="004516C7">
            <w:pPr>
              <w:rPr>
                <w:sz w:val="28"/>
                <w:szCs w:val="28"/>
              </w:rPr>
            </w:pPr>
            <w:r w:rsidRPr="004516C7">
              <w:rPr>
                <w:sz w:val="28"/>
                <w:szCs w:val="28"/>
              </w:rPr>
              <w:t>Октябрьское сельское поселение</w:t>
            </w:r>
          </w:p>
        </w:tc>
        <w:tc>
          <w:tcPr>
            <w:tcW w:w="1840" w:type="dxa"/>
            <w:gridSpan w:val="5"/>
            <w:tcBorders>
              <w:top w:val="nil"/>
              <w:left w:val="nil"/>
              <w:bottom w:val="single" w:sz="4" w:space="0" w:color="auto"/>
              <w:right w:val="single" w:sz="4" w:space="0" w:color="auto"/>
            </w:tcBorders>
            <w:shd w:val="clear" w:color="auto" w:fill="auto"/>
            <w:noWrap/>
            <w:vAlign w:val="bottom"/>
            <w:hideMark/>
          </w:tcPr>
          <w:p w14:paraId="2E604F75" w14:textId="77777777" w:rsidR="008F50AE" w:rsidRPr="004516C7" w:rsidRDefault="008F50AE" w:rsidP="004516C7">
            <w:pPr>
              <w:rPr>
                <w:sz w:val="28"/>
                <w:szCs w:val="28"/>
              </w:rPr>
            </w:pPr>
            <w:r w:rsidRPr="004516C7">
              <w:rPr>
                <w:sz w:val="28"/>
                <w:szCs w:val="28"/>
              </w:rPr>
              <w:t> </w:t>
            </w:r>
          </w:p>
        </w:tc>
        <w:tc>
          <w:tcPr>
            <w:tcW w:w="1900" w:type="dxa"/>
            <w:gridSpan w:val="5"/>
            <w:tcBorders>
              <w:top w:val="nil"/>
              <w:left w:val="nil"/>
              <w:bottom w:val="single" w:sz="4" w:space="0" w:color="auto"/>
              <w:right w:val="single" w:sz="4" w:space="0" w:color="auto"/>
            </w:tcBorders>
            <w:shd w:val="clear" w:color="auto" w:fill="auto"/>
            <w:noWrap/>
            <w:vAlign w:val="bottom"/>
            <w:hideMark/>
          </w:tcPr>
          <w:p w14:paraId="3FD50289" w14:textId="77777777" w:rsidR="008F50AE" w:rsidRPr="004516C7" w:rsidRDefault="008F50AE" w:rsidP="004516C7">
            <w:pPr>
              <w:jc w:val="right"/>
              <w:rPr>
                <w:sz w:val="28"/>
                <w:szCs w:val="28"/>
              </w:rPr>
            </w:pPr>
            <w:r w:rsidRPr="004516C7">
              <w:rPr>
                <w:sz w:val="28"/>
                <w:szCs w:val="28"/>
              </w:rPr>
              <w:t>0,00</w:t>
            </w:r>
          </w:p>
        </w:tc>
        <w:tc>
          <w:tcPr>
            <w:tcW w:w="1960" w:type="dxa"/>
            <w:gridSpan w:val="7"/>
            <w:tcBorders>
              <w:top w:val="nil"/>
              <w:left w:val="nil"/>
              <w:bottom w:val="single" w:sz="4" w:space="0" w:color="auto"/>
              <w:right w:val="single" w:sz="4" w:space="0" w:color="auto"/>
            </w:tcBorders>
            <w:shd w:val="clear" w:color="auto" w:fill="auto"/>
            <w:noWrap/>
            <w:vAlign w:val="bottom"/>
            <w:hideMark/>
          </w:tcPr>
          <w:p w14:paraId="69CF2319" w14:textId="77777777" w:rsidR="008F50AE" w:rsidRPr="004516C7" w:rsidRDefault="008F50AE" w:rsidP="004516C7">
            <w:pPr>
              <w:jc w:val="right"/>
              <w:rPr>
                <w:sz w:val="28"/>
                <w:szCs w:val="28"/>
              </w:rPr>
            </w:pPr>
            <w:r w:rsidRPr="004516C7">
              <w:rPr>
                <w:sz w:val="28"/>
                <w:szCs w:val="28"/>
              </w:rPr>
              <w:t>0,00</w:t>
            </w:r>
          </w:p>
        </w:tc>
      </w:tr>
      <w:tr w:rsidR="008F50AE" w:rsidRPr="004516C7" w14:paraId="03A289EE" w14:textId="77777777" w:rsidTr="004516C7">
        <w:trPr>
          <w:gridAfter w:val="3"/>
          <w:wAfter w:w="253" w:type="dxa"/>
          <w:trHeight w:val="390"/>
        </w:trPr>
        <w:tc>
          <w:tcPr>
            <w:tcW w:w="8789" w:type="dxa"/>
            <w:gridSpan w:val="5"/>
            <w:tcBorders>
              <w:top w:val="nil"/>
              <w:left w:val="single" w:sz="8" w:space="0" w:color="auto"/>
              <w:bottom w:val="nil"/>
              <w:right w:val="single" w:sz="4" w:space="0" w:color="auto"/>
            </w:tcBorders>
            <w:shd w:val="clear" w:color="auto" w:fill="auto"/>
            <w:noWrap/>
            <w:vAlign w:val="center"/>
            <w:hideMark/>
          </w:tcPr>
          <w:p w14:paraId="09B8C36E" w14:textId="77777777" w:rsidR="008F50AE" w:rsidRPr="004516C7" w:rsidRDefault="008F50AE" w:rsidP="004516C7">
            <w:pPr>
              <w:rPr>
                <w:sz w:val="28"/>
                <w:szCs w:val="28"/>
              </w:rPr>
            </w:pPr>
            <w:r w:rsidRPr="004516C7">
              <w:rPr>
                <w:sz w:val="28"/>
                <w:szCs w:val="28"/>
              </w:rPr>
              <w:t>Подозерское сельское поселение</w:t>
            </w:r>
          </w:p>
        </w:tc>
        <w:tc>
          <w:tcPr>
            <w:tcW w:w="1840" w:type="dxa"/>
            <w:gridSpan w:val="5"/>
            <w:tcBorders>
              <w:top w:val="nil"/>
              <w:left w:val="nil"/>
              <w:bottom w:val="nil"/>
              <w:right w:val="single" w:sz="4" w:space="0" w:color="auto"/>
            </w:tcBorders>
            <w:shd w:val="clear" w:color="auto" w:fill="auto"/>
            <w:noWrap/>
            <w:vAlign w:val="bottom"/>
            <w:hideMark/>
          </w:tcPr>
          <w:p w14:paraId="102DF9ED" w14:textId="77777777" w:rsidR="008F50AE" w:rsidRPr="004516C7" w:rsidRDefault="008F50AE" w:rsidP="004516C7">
            <w:pPr>
              <w:jc w:val="right"/>
              <w:rPr>
                <w:sz w:val="28"/>
                <w:szCs w:val="28"/>
              </w:rPr>
            </w:pPr>
            <w:r w:rsidRPr="004516C7">
              <w:rPr>
                <w:sz w:val="28"/>
                <w:szCs w:val="28"/>
              </w:rPr>
              <w:t>47 234,03</w:t>
            </w:r>
          </w:p>
        </w:tc>
        <w:tc>
          <w:tcPr>
            <w:tcW w:w="1900" w:type="dxa"/>
            <w:gridSpan w:val="5"/>
            <w:tcBorders>
              <w:top w:val="nil"/>
              <w:left w:val="nil"/>
              <w:bottom w:val="nil"/>
              <w:right w:val="single" w:sz="4" w:space="0" w:color="auto"/>
            </w:tcBorders>
            <w:shd w:val="clear" w:color="auto" w:fill="auto"/>
            <w:noWrap/>
            <w:vAlign w:val="bottom"/>
            <w:hideMark/>
          </w:tcPr>
          <w:p w14:paraId="4ED9BDF5" w14:textId="77777777" w:rsidR="008F50AE" w:rsidRPr="004516C7" w:rsidRDefault="008F50AE" w:rsidP="004516C7">
            <w:pPr>
              <w:jc w:val="right"/>
              <w:rPr>
                <w:sz w:val="28"/>
                <w:szCs w:val="28"/>
              </w:rPr>
            </w:pPr>
            <w:r w:rsidRPr="004516C7">
              <w:rPr>
                <w:sz w:val="28"/>
                <w:szCs w:val="28"/>
              </w:rPr>
              <w:t>0,00</w:t>
            </w:r>
          </w:p>
        </w:tc>
        <w:tc>
          <w:tcPr>
            <w:tcW w:w="1960" w:type="dxa"/>
            <w:gridSpan w:val="7"/>
            <w:tcBorders>
              <w:top w:val="nil"/>
              <w:left w:val="nil"/>
              <w:bottom w:val="nil"/>
              <w:right w:val="single" w:sz="4" w:space="0" w:color="auto"/>
            </w:tcBorders>
            <w:shd w:val="clear" w:color="auto" w:fill="auto"/>
            <w:noWrap/>
            <w:vAlign w:val="bottom"/>
            <w:hideMark/>
          </w:tcPr>
          <w:p w14:paraId="12593713" w14:textId="77777777" w:rsidR="008F50AE" w:rsidRPr="004516C7" w:rsidRDefault="008F50AE" w:rsidP="004516C7">
            <w:pPr>
              <w:jc w:val="right"/>
              <w:rPr>
                <w:sz w:val="28"/>
                <w:szCs w:val="28"/>
              </w:rPr>
            </w:pPr>
            <w:r w:rsidRPr="004516C7">
              <w:rPr>
                <w:sz w:val="28"/>
                <w:szCs w:val="28"/>
              </w:rPr>
              <w:t>0,00</w:t>
            </w:r>
          </w:p>
        </w:tc>
      </w:tr>
      <w:tr w:rsidR="008F50AE" w:rsidRPr="004516C7" w14:paraId="58C168B3" w14:textId="77777777" w:rsidTr="004516C7">
        <w:trPr>
          <w:gridAfter w:val="3"/>
          <w:wAfter w:w="253" w:type="dxa"/>
          <w:trHeight w:val="390"/>
        </w:trPr>
        <w:tc>
          <w:tcPr>
            <w:tcW w:w="8789"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D922184" w14:textId="77777777" w:rsidR="008F50AE" w:rsidRPr="004516C7" w:rsidRDefault="008F50AE" w:rsidP="004516C7">
            <w:pPr>
              <w:rPr>
                <w:b/>
                <w:bCs/>
                <w:sz w:val="28"/>
                <w:szCs w:val="28"/>
              </w:rPr>
            </w:pPr>
            <w:r w:rsidRPr="004516C7">
              <w:rPr>
                <w:b/>
                <w:bCs/>
                <w:sz w:val="28"/>
                <w:szCs w:val="28"/>
              </w:rPr>
              <w:t>ВСЕГО</w:t>
            </w:r>
          </w:p>
        </w:tc>
        <w:tc>
          <w:tcPr>
            <w:tcW w:w="1840" w:type="dxa"/>
            <w:gridSpan w:val="5"/>
            <w:tcBorders>
              <w:top w:val="single" w:sz="8" w:space="0" w:color="auto"/>
              <w:left w:val="nil"/>
              <w:bottom w:val="single" w:sz="8" w:space="0" w:color="auto"/>
              <w:right w:val="single" w:sz="4" w:space="0" w:color="auto"/>
            </w:tcBorders>
            <w:shd w:val="clear" w:color="auto" w:fill="auto"/>
            <w:noWrap/>
            <w:vAlign w:val="bottom"/>
            <w:hideMark/>
          </w:tcPr>
          <w:p w14:paraId="3A1C8551" w14:textId="77777777" w:rsidR="008F50AE" w:rsidRPr="004516C7" w:rsidRDefault="008F50AE" w:rsidP="004516C7">
            <w:pPr>
              <w:jc w:val="right"/>
              <w:rPr>
                <w:b/>
                <w:bCs/>
                <w:sz w:val="28"/>
                <w:szCs w:val="28"/>
              </w:rPr>
            </w:pPr>
            <w:r w:rsidRPr="004516C7">
              <w:rPr>
                <w:b/>
                <w:bCs/>
                <w:sz w:val="28"/>
                <w:szCs w:val="28"/>
              </w:rPr>
              <w:t>94 468,06</w:t>
            </w:r>
          </w:p>
        </w:tc>
        <w:tc>
          <w:tcPr>
            <w:tcW w:w="1900" w:type="dxa"/>
            <w:gridSpan w:val="5"/>
            <w:tcBorders>
              <w:top w:val="single" w:sz="8" w:space="0" w:color="auto"/>
              <w:left w:val="nil"/>
              <w:bottom w:val="single" w:sz="8" w:space="0" w:color="auto"/>
              <w:right w:val="single" w:sz="4" w:space="0" w:color="auto"/>
            </w:tcBorders>
            <w:shd w:val="clear" w:color="auto" w:fill="auto"/>
            <w:noWrap/>
            <w:vAlign w:val="bottom"/>
            <w:hideMark/>
          </w:tcPr>
          <w:p w14:paraId="73334F63" w14:textId="77777777" w:rsidR="008F50AE" w:rsidRPr="004516C7" w:rsidRDefault="008F50AE" w:rsidP="004516C7">
            <w:pPr>
              <w:jc w:val="right"/>
              <w:rPr>
                <w:b/>
                <w:bCs/>
                <w:sz w:val="28"/>
                <w:szCs w:val="28"/>
              </w:rPr>
            </w:pPr>
            <w:r w:rsidRPr="004516C7">
              <w:rPr>
                <w:b/>
                <w:bCs/>
                <w:sz w:val="28"/>
                <w:szCs w:val="28"/>
              </w:rPr>
              <w:t>0,00</w:t>
            </w:r>
          </w:p>
        </w:tc>
        <w:tc>
          <w:tcPr>
            <w:tcW w:w="1960" w:type="dxa"/>
            <w:gridSpan w:val="7"/>
            <w:tcBorders>
              <w:top w:val="single" w:sz="8" w:space="0" w:color="auto"/>
              <w:left w:val="nil"/>
              <w:bottom w:val="single" w:sz="8" w:space="0" w:color="auto"/>
              <w:right w:val="single" w:sz="4" w:space="0" w:color="auto"/>
            </w:tcBorders>
            <w:shd w:val="clear" w:color="auto" w:fill="auto"/>
            <w:noWrap/>
            <w:vAlign w:val="bottom"/>
            <w:hideMark/>
          </w:tcPr>
          <w:p w14:paraId="12797670" w14:textId="77777777" w:rsidR="008F50AE" w:rsidRPr="004516C7" w:rsidRDefault="008F50AE" w:rsidP="004516C7">
            <w:pPr>
              <w:jc w:val="right"/>
              <w:rPr>
                <w:b/>
                <w:bCs/>
                <w:sz w:val="28"/>
                <w:szCs w:val="28"/>
              </w:rPr>
            </w:pPr>
            <w:r w:rsidRPr="004516C7">
              <w:rPr>
                <w:b/>
                <w:bCs/>
                <w:sz w:val="28"/>
                <w:szCs w:val="28"/>
              </w:rPr>
              <w:t>0,00</w:t>
            </w:r>
          </w:p>
        </w:tc>
      </w:tr>
    </w:tbl>
    <w:p w14:paraId="3950188B" w14:textId="77777777" w:rsidR="00953FF1" w:rsidRDefault="00953FF1" w:rsidP="008F50AE">
      <w:pPr>
        <w:jc w:val="both"/>
        <w:rPr>
          <w:sz w:val="32"/>
          <w:szCs w:val="28"/>
        </w:rPr>
        <w:sectPr w:rsidR="00953FF1" w:rsidSect="00953FF1">
          <w:pgSz w:w="16838" w:h="11906" w:orient="landscape"/>
          <w:pgMar w:top="1701" w:right="1134" w:bottom="850" w:left="1134" w:header="709" w:footer="108" w:gutter="0"/>
          <w:cols w:space="708"/>
          <w:docGrid w:linePitch="360"/>
        </w:sectPr>
      </w:pPr>
    </w:p>
    <w:p w14:paraId="6294AC66" w14:textId="75D6BDAB" w:rsidR="008F50AE" w:rsidRPr="004516C7" w:rsidRDefault="008F50AE" w:rsidP="008F50AE">
      <w:pPr>
        <w:jc w:val="center"/>
      </w:pPr>
      <w:r w:rsidRPr="004516C7">
        <w:rPr>
          <w:noProof/>
          <w:color w:val="000080"/>
        </w:rPr>
        <w:drawing>
          <wp:inline distT="0" distB="0" distL="0" distR="0" wp14:anchorId="0A07A6BF" wp14:editId="5299EAEF">
            <wp:extent cx="542925" cy="6762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7CA6BC0A" w14:textId="77777777" w:rsidR="008F50AE" w:rsidRPr="004516C7" w:rsidRDefault="008F50AE" w:rsidP="008F50AE">
      <w:pPr>
        <w:jc w:val="center"/>
      </w:pPr>
    </w:p>
    <w:p w14:paraId="2388B68F" w14:textId="77777777" w:rsidR="008F50AE" w:rsidRPr="004516C7" w:rsidRDefault="008F50AE" w:rsidP="008F50AE">
      <w:pPr>
        <w:jc w:val="center"/>
        <w:rPr>
          <w:b/>
        </w:rPr>
      </w:pPr>
      <w:r w:rsidRPr="004516C7">
        <w:rPr>
          <w:b/>
        </w:rPr>
        <w:t>Российская Федерация</w:t>
      </w:r>
    </w:p>
    <w:p w14:paraId="4ED04738" w14:textId="77777777" w:rsidR="008F50AE" w:rsidRPr="004516C7" w:rsidRDefault="008F50AE" w:rsidP="008F50AE">
      <w:pPr>
        <w:jc w:val="center"/>
        <w:rPr>
          <w:b/>
        </w:rPr>
      </w:pPr>
      <w:r w:rsidRPr="004516C7">
        <w:rPr>
          <w:b/>
        </w:rPr>
        <w:t>Ивановская область</w:t>
      </w:r>
    </w:p>
    <w:p w14:paraId="2748FCD2" w14:textId="77777777" w:rsidR="008F50AE" w:rsidRPr="004516C7" w:rsidRDefault="008F50AE" w:rsidP="008F50AE">
      <w:pPr>
        <w:jc w:val="center"/>
        <w:rPr>
          <w:b/>
        </w:rPr>
      </w:pPr>
      <w:r w:rsidRPr="004516C7">
        <w:rPr>
          <w:b/>
        </w:rPr>
        <w:t>СОВЕТ КОМСОМОЛЬСКОГО МУНИЦИПАЛЬНОГО РАЙОНА</w:t>
      </w:r>
    </w:p>
    <w:p w14:paraId="3617D716" w14:textId="77777777" w:rsidR="008F50AE" w:rsidRPr="004516C7" w:rsidRDefault="008F50AE" w:rsidP="008F50AE">
      <w:pPr>
        <w:jc w:val="center"/>
      </w:pPr>
      <w:r w:rsidRPr="004516C7">
        <w:t xml:space="preserve">155150, г. Комсомольск, ул. 50 лет ВЛКСМ, д.2 </w:t>
      </w:r>
    </w:p>
    <w:p w14:paraId="4BA335D1" w14:textId="77777777" w:rsidR="008F50AE" w:rsidRPr="004516C7" w:rsidRDefault="008F50AE" w:rsidP="008F50AE"/>
    <w:p w14:paraId="4F547010" w14:textId="77777777" w:rsidR="008F50AE" w:rsidRPr="004516C7" w:rsidRDefault="008F50AE" w:rsidP="008F50AE">
      <w:pPr>
        <w:jc w:val="center"/>
        <w:rPr>
          <w:b/>
          <w:sz w:val="28"/>
          <w:szCs w:val="28"/>
        </w:rPr>
      </w:pPr>
      <w:r w:rsidRPr="004516C7">
        <w:rPr>
          <w:b/>
          <w:sz w:val="28"/>
          <w:szCs w:val="28"/>
        </w:rPr>
        <w:t>РЕШЕНИЕ</w:t>
      </w:r>
    </w:p>
    <w:p w14:paraId="755BE72F" w14:textId="77777777" w:rsidR="008F50AE" w:rsidRPr="004516C7" w:rsidRDefault="008F50AE" w:rsidP="008F50AE">
      <w:pPr>
        <w:jc w:val="center"/>
        <w:rPr>
          <w:b/>
          <w:sz w:val="28"/>
          <w:szCs w:val="28"/>
        </w:rPr>
      </w:pPr>
    </w:p>
    <w:p w14:paraId="61C0D9F4" w14:textId="77777777" w:rsidR="008F50AE" w:rsidRPr="004516C7" w:rsidRDefault="008F50AE" w:rsidP="008F50AE">
      <w:pPr>
        <w:rPr>
          <w:sz w:val="28"/>
          <w:szCs w:val="28"/>
        </w:rPr>
      </w:pPr>
      <w:r w:rsidRPr="004516C7">
        <w:rPr>
          <w:sz w:val="28"/>
          <w:szCs w:val="28"/>
        </w:rPr>
        <w:t xml:space="preserve"> ___24.01.2025 г.                                                                                     № 452____</w:t>
      </w:r>
    </w:p>
    <w:p w14:paraId="3E76446D" w14:textId="77777777" w:rsidR="008F50AE" w:rsidRPr="004516C7" w:rsidRDefault="008F50AE" w:rsidP="008F50AE">
      <w:pPr>
        <w:jc w:val="both"/>
        <w:rPr>
          <w:sz w:val="28"/>
          <w:szCs w:val="28"/>
        </w:rPr>
      </w:pPr>
    </w:p>
    <w:p w14:paraId="5A2BDAD2" w14:textId="77777777" w:rsidR="008F50AE" w:rsidRPr="004516C7" w:rsidRDefault="008F50AE" w:rsidP="008F50AE">
      <w:pPr>
        <w:jc w:val="center"/>
        <w:rPr>
          <w:b/>
          <w:sz w:val="28"/>
          <w:szCs w:val="28"/>
        </w:rPr>
      </w:pPr>
      <w:r w:rsidRPr="004516C7">
        <w:rPr>
          <w:b/>
          <w:sz w:val="28"/>
          <w:szCs w:val="28"/>
        </w:rPr>
        <w:t xml:space="preserve">О принятии имущества муниципального образования «Комсомольское городское поселение Комсомольского муниципального района» в собственность муниципального образования «Комсомольский муниципальный район»  </w:t>
      </w:r>
    </w:p>
    <w:p w14:paraId="5F76803B" w14:textId="77777777" w:rsidR="008F50AE" w:rsidRPr="004516C7" w:rsidRDefault="008F50AE" w:rsidP="008F50AE">
      <w:pPr>
        <w:rPr>
          <w:sz w:val="28"/>
          <w:szCs w:val="28"/>
        </w:rPr>
      </w:pPr>
    </w:p>
    <w:p w14:paraId="60223E62" w14:textId="77777777" w:rsidR="008F50AE" w:rsidRPr="004516C7" w:rsidRDefault="008F50AE" w:rsidP="008F50AE">
      <w:pPr>
        <w:pStyle w:val="ConsPlusTitle"/>
        <w:jc w:val="both"/>
        <w:rPr>
          <w:rFonts w:ascii="Times New Roman" w:hAnsi="Times New Roman" w:cs="Times New Roman"/>
          <w:b w:val="0"/>
          <w:sz w:val="28"/>
          <w:szCs w:val="28"/>
        </w:rPr>
      </w:pPr>
      <w:r w:rsidRPr="004516C7">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14:paraId="1CC02579" w14:textId="77777777" w:rsidR="008F50AE" w:rsidRPr="004516C7" w:rsidRDefault="008F50AE" w:rsidP="008F50AE">
      <w:pPr>
        <w:pStyle w:val="ConsPlusTitle"/>
        <w:jc w:val="both"/>
        <w:rPr>
          <w:rFonts w:ascii="Times New Roman" w:hAnsi="Times New Roman" w:cs="Times New Roman"/>
          <w:b w:val="0"/>
          <w:sz w:val="28"/>
          <w:szCs w:val="28"/>
        </w:rPr>
      </w:pPr>
    </w:p>
    <w:p w14:paraId="126A4DB4" w14:textId="77777777" w:rsidR="008F50AE" w:rsidRPr="004516C7" w:rsidRDefault="008F50AE" w:rsidP="008F50AE">
      <w:pPr>
        <w:tabs>
          <w:tab w:val="left" w:pos="975"/>
        </w:tabs>
        <w:jc w:val="center"/>
        <w:rPr>
          <w:b/>
          <w:sz w:val="28"/>
          <w:szCs w:val="28"/>
        </w:rPr>
      </w:pPr>
      <w:r w:rsidRPr="004516C7">
        <w:rPr>
          <w:b/>
          <w:sz w:val="28"/>
          <w:szCs w:val="28"/>
        </w:rPr>
        <w:t>РЕШИЛ:</w:t>
      </w:r>
    </w:p>
    <w:p w14:paraId="1333B574" w14:textId="77777777" w:rsidR="008F50AE" w:rsidRPr="004516C7" w:rsidRDefault="008F50AE" w:rsidP="008F50AE">
      <w:pPr>
        <w:tabs>
          <w:tab w:val="left" w:pos="975"/>
        </w:tabs>
        <w:jc w:val="center"/>
        <w:rPr>
          <w:b/>
          <w:sz w:val="28"/>
          <w:szCs w:val="28"/>
        </w:rPr>
      </w:pPr>
    </w:p>
    <w:p w14:paraId="41C4EC6C" w14:textId="77777777" w:rsidR="008F50AE" w:rsidRPr="004516C7" w:rsidRDefault="008F50AE" w:rsidP="008F50AE">
      <w:pPr>
        <w:ind w:firstLine="540"/>
        <w:jc w:val="both"/>
        <w:rPr>
          <w:sz w:val="28"/>
          <w:szCs w:val="28"/>
        </w:rPr>
      </w:pPr>
      <w:r w:rsidRPr="004516C7">
        <w:rPr>
          <w:sz w:val="28"/>
          <w:szCs w:val="28"/>
        </w:rPr>
        <w:t>1. Принять из муниципальной собственности Комсомольского городского поселения Комсомольского муниципального района в муниципальную собственность Комсомольского муниципального района следующие движимое имущество:</w:t>
      </w:r>
    </w:p>
    <w:p w14:paraId="3AAEB770" w14:textId="77777777" w:rsidR="008F50AE" w:rsidRPr="004516C7" w:rsidRDefault="008F50AE" w:rsidP="008F50AE">
      <w:pPr>
        <w:ind w:left="1050"/>
        <w:jc w:val="both"/>
        <w:rPr>
          <w:sz w:val="16"/>
          <w:szCs w:val="28"/>
        </w:rPr>
      </w:pPr>
    </w:p>
    <w:p w14:paraId="5BC0131C" w14:textId="77777777" w:rsidR="008F50AE" w:rsidRPr="004516C7" w:rsidRDefault="008F50AE" w:rsidP="008F50AE">
      <w:pPr>
        <w:ind w:left="1050"/>
        <w:jc w:val="both"/>
        <w:rPr>
          <w:sz w:val="16"/>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961"/>
        <w:gridCol w:w="3242"/>
        <w:gridCol w:w="1611"/>
        <w:gridCol w:w="1924"/>
      </w:tblGrid>
      <w:tr w:rsidR="008F50AE" w:rsidRPr="004516C7" w14:paraId="45514F41" w14:textId="77777777" w:rsidTr="004516C7">
        <w:tc>
          <w:tcPr>
            <w:tcW w:w="619" w:type="dxa"/>
            <w:shd w:val="clear" w:color="auto" w:fill="auto"/>
          </w:tcPr>
          <w:p w14:paraId="72AA07B0" w14:textId="77777777" w:rsidR="008F50AE" w:rsidRPr="004516C7" w:rsidRDefault="008F50AE" w:rsidP="004516C7">
            <w:pPr>
              <w:jc w:val="center"/>
              <w:rPr>
                <w:sz w:val="28"/>
                <w:szCs w:val="28"/>
              </w:rPr>
            </w:pPr>
            <w:r w:rsidRPr="004516C7">
              <w:rPr>
                <w:sz w:val="28"/>
                <w:szCs w:val="28"/>
              </w:rPr>
              <w:t>№ п/п</w:t>
            </w:r>
          </w:p>
        </w:tc>
        <w:tc>
          <w:tcPr>
            <w:tcW w:w="1757" w:type="dxa"/>
            <w:shd w:val="clear" w:color="auto" w:fill="auto"/>
          </w:tcPr>
          <w:p w14:paraId="7FF5E810" w14:textId="77777777" w:rsidR="008F50AE" w:rsidRPr="004516C7" w:rsidRDefault="008F50AE" w:rsidP="004516C7">
            <w:pPr>
              <w:jc w:val="center"/>
              <w:rPr>
                <w:sz w:val="28"/>
                <w:szCs w:val="28"/>
              </w:rPr>
            </w:pPr>
            <w:r w:rsidRPr="004516C7">
              <w:rPr>
                <w:sz w:val="28"/>
                <w:szCs w:val="28"/>
              </w:rPr>
              <w:t>Наименование</w:t>
            </w:r>
          </w:p>
        </w:tc>
        <w:tc>
          <w:tcPr>
            <w:tcW w:w="4005" w:type="dxa"/>
          </w:tcPr>
          <w:p w14:paraId="17D4BB34" w14:textId="77777777" w:rsidR="008F50AE" w:rsidRPr="004516C7" w:rsidRDefault="008F50AE" w:rsidP="004516C7">
            <w:pPr>
              <w:jc w:val="center"/>
              <w:rPr>
                <w:sz w:val="28"/>
                <w:szCs w:val="28"/>
              </w:rPr>
            </w:pPr>
            <w:r w:rsidRPr="004516C7">
              <w:rPr>
                <w:sz w:val="28"/>
                <w:szCs w:val="28"/>
              </w:rPr>
              <w:t>Местонахождение</w:t>
            </w:r>
          </w:p>
        </w:tc>
        <w:tc>
          <w:tcPr>
            <w:tcW w:w="1617" w:type="dxa"/>
          </w:tcPr>
          <w:p w14:paraId="571E8A70" w14:textId="77777777" w:rsidR="008F50AE" w:rsidRPr="004516C7" w:rsidRDefault="008F50AE" w:rsidP="004516C7">
            <w:pPr>
              <w:jc w:val="center"/>
              <w:rPr>
                <w:sz w:val="28"/>
                <w:szCs w:val="28"/>
              </w:rPr>
            </w:pPr>
            <w:r w:rsidRPr="004516C7">
              <w:rPr>
                <w:sz w:val="28"/>
                <w:szCs w:val="28"/>
              </w:rPr>
              <w:t>Количество</w:t>
            </w:r>
          </w:p>
        </w:tc>
        <w:tc>
          <w:tcPr>
            <w:tcW w:w="2139" w:type="dxa"/>
            <w:shd w:val="clear" w:color="auto" w:fill="auto"/>
          </w:tcPr>
          <w:p w14:paraId="49B1CEA4" w14:textId="77777777" w:rsidR="008F50AE" w:rsidRPr="004516C7" w:rsidRDefault="008F50AE" w:rsidP="004516C7">
            <w:pPr>
              <w:jc w:val="center"/>
              <w:rPr>
                <w:sz w:val="28"/>
                <w:szCs w:val="28"/>
              </w:rPr>
            </w:pPr>
            <w:r w:rsidRPr="004516C7">
              <w:rPr>
                <w:sz w:val="28"/>
                <w:szCs w:val="28"/>
              </w:rPr>
              <w:t>Балансовая стоимость, руб.</w:t>
            </w:r>
          </w:p>
        </w:tc>
      </w:tr>
      <w:tr w:rsidR="008F50AE" w:rsidRPr="004516C7" w14:paraId="38EF261A" w14:textId="77777777" w:rsidTr="004516C7">
        <w:tc>
          <w:tcPr>
            <w:tcW w:w="619" w:type="dxa"/>
            <w:shd w:val="clear" w:color="auto" w:fill="auto"/>
          </w:tcPr>
          <w:p w14:paraId="5B5A5D1C" w14:textId="77777777" w:rsidR="008F50AE" w:rsidRPr="004516C7" w:rsidRDefault="008F50AE" w:rsidP="004516C7">
            <w:pPr>
              <w:jc w:val="center"/>
              <w:rPr>
                <w:sz w:val="28"/>
                <w:szCs w:val="28"/>
              </w:rPr>
            </w:pPr>
            <w:r w:rsidRPr="004516C7">
              <w:rPr>
                <w:sz w:val="28"/>
                <w:szCs w:val="28"/>
              </w:rPr>
              <w:t>1</w:t>
            </w:r>
          </w:p>
        </w:tc>
        <w:tc>
          <w:tcPr>
            <w:tcW w:w="1757" w:type="dxa"/>
            <w:shd w:val="clear" w:color="auto" w:fill="auto"/>
          </w:tcPr>
          <w:p w14:paraId="34B2D59D" w14:textId="77777777" w:rsidR="008F50AE" w:rsidRPr="004516C7" w:rsidRDefault="008F50AE" w:rsidP="004516C7">
            <w:pPr>
              <w:jc w:val="center"/>
              <w:rPr>
                <w:sz w:val="28"/>
                <w:szCs w:val="28"/>
                <w:lang w:val="en-US"/>
              </w:rPr>
            </w:pPr>
            <w:r w:rsidRPr="004516C7">
              <w:rPr>
                <w:sz w:val="28"/>
                <w:szCs w:val="28"/>
              </w:rPr>
              <w:t>Детская игровая площадка</w:t>
            </w:r>
          </w:p>
        </w:tc>
        <w:tc>
          <w:tcPr>
            <w:tcW w:w="4005" w:type="dxa"/>
          </w:tcPr>
          <w:p w14:paraId="4BB9A4BA" w14:textId="77777777" w:rsidR="008F50AE" w:rsidRPr="004516C7" w:rsidRDefault="008F50AE" w:rsidP="004516C7">
            <w:pPr>
              <w:jc w:val="center"/>
              <w:rPr>
                <w:sz w:val="28"/>
                <w:szCs w:val="28"/>
              </w:rPr>
            </w:pPr>
            <w:r w:rsidRPr="004516C7">
              <w:rPr>
                <w:sz w:val="28"/>
                <w:szCs w:val="28"/>
              </w:rPr>
              <w:t>Ивановская область, г. Комсомольск, ул. Чкалова, д.1</w:t>
            </w:r>
          </w:p>
        </w:tc>
        <w:tc>
          <w:tcPr>
            <w:tcW w:w="1617" w:type="dxa"/>
          </w:tcPr>
          <w:p w14:paraId="2BF1525B" w14:textId="77777777" w:rsidR="008F50AE" w:rsidRPr="004516C7" w:rsidRDefault="008F50AE" w:rsidP="004516C7">
            <w:pPr>
              <w:jc w:val="center"/>
              <w:rPr>
                <w:sz w:val="28"/>
                <w:szCs w:val="28"/>
              </w:rPr>
            </w:pPr>
            <w:r w:rsidRPr="004516C7">
              <w:rPr>
                <w:sz w:val="28"/>
                <w:szCs w:val="28"/>
              </w:rPr>
              <w:t>1</w:t>
            </w:r>
          </w:p>
        </w:tc>
        <w:tc>
          <w:tcPr>
            <w:tcW w:w="2139" w:type="dxa"/>
            <w:shd w:val="clear" w:color="auto" w:fill="auto"/>
          </w:tcPr>
          <w:p w14:paraId="63F13E47" w14:textId="77777777" w:rsidR="008F50AE" w:rsidRPr="004516C7" w:rsidRDefault="008F50AE" w:rsidP="004516C7">
            <w:pPr>
              <w:jc w:val="center"/>
              <w:rPr>
                <w:sz w:val="28"/>
                <w:szCs w:val="28"/>
              </w:rPr>
            </w:pPr>
            <w:r w:rsidRPr="004516C7">
              <w:rPr>
                <w:sz w:val="28"/>
                <w:szCs w:val="28"/>
              </w:rPr>
              <w:t>707 478,00</w:t>
            </w:r>
          </w:p>
        </w:tc>
      </w:tr>
      <w:tr w:rsidR="008F50AE" w:rsidRPr="004516C7" w14:paraId="12914A1F" w14:textId="77777777" w:rsidTr="004516C7">
        <w:tc>
          <w:tcPr>
            <w:tcW w:w="619" w:type="dxa"/>
            <w:shd w:val="clear" w:color="auto" w:fill="auto"/>
          </w:tcPr>
          <w:p w14:paraId="49957409" w14:textId="77777777" w:rsidR="008F50AE" w:rsidRPr="004516C7" w:rsidRDefault="008F50AE" w:rsidP="004516C7">
            <w:pPr>
              <w:jc w:val="center"/>
              <w:rPr>
                <w:sz w:val="28"/>
                <w:szCs w:val="28"/>
              </w:rPr>
            </w:pPr>
            <w:r w:rsidRPr="004516C7">
              <w:rPr>
                <w:sz w:val="28"/>
                <w:szCs w:val="28"/>
              </w:rPr>
              <w:t>2</w:t>
            </w:r>
          </w:p>
        </w:tc>
        <w:tc>
          <w:tcPr>
            <w:tcW w:w="1757" w:type="dxa"/>
            <w:shd w:val="clear" w:color="auto" w:fill="auto"/>
          </w:tcPr>
          <w:p w14:paraId="059146C7" w14:textId="77777777" w:rsidR="008F50AE" w:rsidRPr="004516C7" w:rsidRDefault="008F50AE" w:rsidP="004516C7">
            <w:pPr>
              <w:jc w:val="center"/>
              <w:rPr>
                <w:sz w:val="28"/>
                <w:szCs w:val="28"/>
              </w:rPr>
            </w:pPr>
            <w:r w:rsidRPr="004516C7">
              <w:rPr>
                <w:sz w:val="28"/>
                <w:szCs w:val="28"/>
              </w:rPr>
              <w:t>Детская игровая площадка</w:t>
            </w:r>
          </w:p>
        </w:tc>
        <w:tc>
          <w:tcPr>
            <w:tcW w:w="4005" w:type="dxa"/>
          </w:tcPr>
          <w:p w14:paraId="3154FB0A" w14:textId="77777777" w:rsidR="008F50AE" w:rsidRPr="004516C7" w:rsidRDefault="008F50AE" w:rsidP="004516C7">
            <w:pPr>
              <w:jc w:val="center"/>
              <w:rPr>
                <w:sz w:val="28"/>
                <w:szCs w:val="28"/>
              </w:rPr>
            </w:pPr>
            <w:r w:rsidRPr="004516C7">
              <w:rPr>
                <w:sz w:val="28"/>
                <w:szCs w:val="28"/>
              </w:rPr>
              <w:t>Ивановская область, г. Комсомольск, ул. Колганова, вблизи д.38</w:t>
            </w:r>
          </w:p>
        </w:tc>
        <w:tc>
          <w:tcPr>
            <w:tcW w:w="1617" w:type="dxa"/>
          </w:tcPr>
          <w:p w14:paraId="242F71B2" w14:textId="77777777" w:rsidR="008F50AE" w:rsidRPr="004516C7" w:rsidRDefault="008F50AE" w:rsidP="004516C7">
            <w:pPr>
              <w:jc w:val="center"/>
              <w:rPr>
                <w:sz w:val="28"/>
                <w:szCs w:val="28"/>
              </w:rPr>
            </w:pPr>
            <w:r w:rsidRPr="004516C7">
              <w:rPr>
                <w:sz w:val="28"/>
                <w:szCs w:val="28"/>
              </w:rPr>
              <w:t>1</w:t>
            </w:r>
          </w:p>
        </w:tc>
        <w:tc>
          <w:tcPr>
            <w:tcW w:w="2139" w:type="dxa"/>
            <w:shd w:val="clear" w:color="auto" w:fill="auto"/>
          </w:tcPr>
          <w:p w14:paraId="4B2982F2" w14:textId="77777777" w:rsidR="008F50AE" w:rsidRPr="004516C7" w:rsidRDefault="008F50AE" w:rsidP="004516C7">
            <w:pPr>
              <w:jc w:val="center"/>
              <w:rPr>
                <w:sz w:val="28"/>
                <w:szCs w:val="28"/>
              </w:rPr>
            </w:pPr>
            <w:r w:rsidRPr="004516C7">
              <w:rPr>
                <w:sz w:val="28"/>
                <w:szCs w:val="28"/>
              </w:rPr>
              <w:t>847 420,00</w:t>
            </w:r>
          </w:p>
        </w:tc>
      </w:tr>
      <w:tr w:rsidR="008F50AE" w:rsidRPr="004516C7" w14:paraId="79221E42" w14:textId="77777777" w:rsidTr="004516C7">
        <w:tc>
          <w:tcPr>
            <w:tcW w:w="619" w:type="dxa"/>
            <w:shd w:val="clear" w:color="auto" w:fill="auto"/>
          </w:tcPr>
          <w:p w14:paraId="6AD53052" w14:textId="77777777" w:rsidR="008F50AE" w:rsidRPr="004516C7" w:rsidRDefault="008F50AE" w:rsidP="004516C7">
            <w:pPr>
              <w:jc w:val="center"/>
              <w:rPr>
                <w:sz w:val="28"/>
                <w:szCs w:val="28"/>
              </w:rPr>
            </w:pPr>
            <w:r w:rsidRPr="004516C7">
              <w:rPr>
                <w:sz w:val="28"/>
                <w:szCs w:val="28"/>
              </w:rPr>
              <w:t>3</w:t>
            </w:r>
          </w:p>
        </w:tc>
        <w:tc>
          <w:tcPr>
            <w:tcW w:w="1757" w:type="dxa"/>
            <w:shd w:val="clear" w:color="auto" w:fill="auto"/>
          </w:tcPr>
          <w:p w14:paraId="0FABA850" w14:textId="77777777" w:rsidR="008F50AE" w:rsidRPr="004516C7" w:rsidRDefault="008F50AE" w:rsidP="004516C7">
            <w:pPr>
              <w:jc w:val="center"/>
              <w:rPr>
                <w:sz w:val="28"/>
                <w:szCs w:val="28"/>
              </w:rPr>
            </w:pPr>
            <w:r w:rsidRPr="004516C7">
              <w:rPr>
                <w:sz w:val="28"/>
                <w:szCs w:val="28"/>
              </w:rPr>
              <w:t>Детская игровая площадка</w:t>
            </w:r>
          </w:p>
        </w:tc>
        <w:tc>
          <w:tcPr>
            <w:tcW w:w="4005" w:type="dxa"/>
          </w:tcPr>
          <w:p w14:paraId="4764B58A" w14:textId="77777777" w:rsidR="008F50AE" w:rsidRPr="004516C7" w:rsidRDefault="008F50AE" w:rsidP="004516C7">
            <w:pPr>
              <w:jc w:val="center"/>
              <w:rPr>
                <w:sz w:val="28"/>
                <w:szCs w:val="28"/>
              </w:rPr>
            </w:pPr>
            <w:r w:rsidRPr="004516C7">
              <w:rPr>
                <w:sz w:val="28"/>
                <w:szCs w:val="28"/>
              </w:rPr>
              <w:t>Ивановская область, г. Комсомольск, пер. 2-й Луговой, вблизи д.2</w:t>
            </w:r>
          </w:p>
        </w:tc>
        <w:tc>
          <w:tcPr>
            <w:tcW w:w="1617" w:type="dxa"/>
          </w:tcPr>
          <w:p w14:paraId="7D955CF9" w14:textId="77777777" w:rsidR="008F50AE" w:rsidRPr="004516C7" w:rsidRDefault="008F50AE" w:rsidP="004516C7">
            <w:pPr>
              <w:jc w:val="center"/>
              <w:rPr>
                <w:sz w:val="28"/>
                <w:szCs w:val="28"/>
              </w:rPr>
            </w:pPr>
            <w:r w:rsidRPr="004516C7">
              <w:rPr>
                <w:sz w:val="28"/>
                <w:szCs w:val="28"/>
              </w:rPr>
              <w:t>1</w:t>
            </w:r>
          </w:p>
        </w:tc>
        <w:tc>
          <w:tcPr>
            <w:tcW w:w="2139" w:type="dxa"/>
            <w:shd w:val="clear" w:color="auto" w:fill="auto"/>
          </w:tcPr>
          <w:p w14:paraId="661CC799" w14:textId="77777777" w:rsidR="008F50AE" w:rsidRPr="004516C7" w:rsidRDefault="008F50AE" w:rsidP="004516C7">
            <w:pPr>
              <w:jc w:val="center"/>
              <w:rPr>
                <w:sz w:val="28"/>
                <w:szCs w:val="28"/>
              </w:rPr>
            </w:pPr>
            <w:r w:rsidRPr="004516C7">
              <w:rPr>
                <w:sz w:val="28"/>
                <w:szCs w:val="28"/>
              </w:rPr>
              <w:t>1 176 000,00</w:t>
            </w:r>
          </w:p>
        </w:tc>
      </w:tr>
      <w:tr w:rsidR="008F50AE" w:rsidRPr="004516C7" w14:paraId="4B7BA591" w14:textId="77777777" w:rsidTr="004516C7">
        <w:tc>
          <w:tcPr>
            <w:tcW w:w="619" w:type="dxa"/>
            <w:shd w:val="clear" w:color="auto" w:fill="auto"/>
          </w:tcPr>
          <w:p w14:paraId="2CEFB679" w14:textId="77777777" w:rsidR="008F50AE" w:rsidRPr="004516C7" w:rsidRDefault="008F50AE" w:rsidP="004516C7">
            <w:pPr>
              <w:jc w:val="center"/>
              <w:rPr>
                <w:sz w:val="28"/>
                <w:szCs w:val="28"/>
              </w:rPr>
            </w:pPr>
            <w:r w:rsidRPr="004516C7">
              <w:rPr>
                <w:sz w:val="28"/>
                <w:szCs w:val="28"/>
              </w:rPr>
              <w:t>4</w:t>
            </w:r>
          </w:p>
        </w:tc>
        <w:tc>
          <w:tcPr>
            <w:tcW w:w="1757" w:type="dxa"/>
            <w:shd w:val="clear" w:color="auto" w:fill="auto"/>
          </w:tcPr>
          <w:p w14:paraId="03381A66" w14:textId="77777777" w:rsidR="008F50AE" w:rsidRPr="004516C7" w:rsidRDefault="008F50AE" w:rsidP="004516C7">
            <w:pPr>
              <w:jc w:val="center"/>
              <w:rPr>
                <w:sz w:val="28"/>
                <w:szCs w:val="28"/>
              </w:rPr>
            </w:pPr>
            <w:r w:rsidRPr="004516C7">
              <w:rPr>
                <w:sz w:val="28"/>
                <w:szCs w:val="28"/>
              </w:rPr>
              <w:t>Детская игровая площадка</w:t>
            </w:r>
          </w:p>
        </w:tc>
        <w:tc>
          <w:tcPr>
            <w:tcW w:w="4005" w:type="dxa"/>
          </w:tcPr>
          <w:p w14:paraId="1A5977C0" w14:textId="77777777" w:rsidR="008F50AE" w:rsidRPr="004516C7" w:rsidRDefault="008F50AE" w:rsidP="004516C7">
            <w:pPr>
              <w:jc w:val="center"/>
              <w:rPr>
                <w:sz w:val="28"/>
                <w:szCs w:val="28"/>
              </w:rPr>
            </w:pPr>
            <w:r w:rsidRPr="004516C7">
              <w:rPr>
                <w:sz w:val="28"/>
                <w:szCs w:val="28"/>
              </w:rPr>
              <w:t>Ивановская область, г. Комсомольск, ул. Первомайская, вблизи д.10</w:t>
            </w:r>
          </w:p>
        </w:tc>
        <w:tc>
          <w:tcPr>
            <w:tcW w:w="1617" w:type="dxa"/>
          </w:tcPr>
          <w:p w14:paraId="7553B92C" w14:textId="77777777" w:rsidR="008F50AE" w:rsidRPr="004516C7" w:rsidRDefault="008F50AE" w:rsidP="004516C7">
            <w:pPr>
              <w:jc w:val="center"/>
              <w:rPr>
                <w:sz w:val="28"/>
                <w:szCs w:val="28"/>
              </w:rPr>
            </w:pPr>
            <w:r w:rsidRPr="004516C7">
              <w:rPr>
                <w:sz w:val="28"/>
                <w:szCs w:val="28"/>
              </w:rPr>
              <w:t>1</w:t>
            </w:r>
          </w:p>
        </w:tc>
        <w:tc>
          <w:tcPr>
            <w:tcW w:w="2139" w:type="dxa"/>
            <w:shd w:val="clear" w:color="auto" w:fill="auto"/>
          </w:tcPr>
          <w:p w14:paraId="27F3B536" w14:textId="77777777" w:rsidR="008F50AE" w:rsidRPr="004516C7" w:rsidRDefault="008F50AE" w:rsidP="004516C7">
            <w:pPr>
              <w:jc w:val="center"/>
              <w:rPr>
                <w:sz w:val="28"/>
                <w:szCs w:val="28"/>
              </w:rPr>
            </w:pPr>
            <w:r w:rsidRPr="004516C7">
              <w:rPr>
                <w:sz w:val="28"/>
                <w:szCs w:val="28"/>
              </w:rPr>
              <w:t>484 834,00</w:t>
            </w:r>
          </w:p>
        </w:tc>
      </w:tr>
      <w:tr w:rsidR="008F50AE" w:rsidRPr="004516C7" w14:paraId="4CBE6B1B" w14:textId="77777777" w:rsidTr="004516C7">
        <w:tc>
          <w:tcPr>
            <w:tcW w:w="619" w:type="dxa"/>
            <w:shd w:val="clear" w:color="auto" w:fill="auto"/>
          </w:tcPr>
          <w:p w14:paraId="618B9A6B" w14:textId="77777777" w:rsidR="008F50AE" w:rsidRPr="004516C7" w:rsidRDefault="008F50AE" w:rsidP="004516C7">
            <w:pPr>
              <w:jc w:val="center"/>
              <w:rPr>
                <w:sz w:val="28"/>
                <w:szCs w:val="28"/>
              </w:rPr>
            </w:pPr>
            <w:r w:rsidRPr="004516C7">
              <w:rPr>
                <w:sz w:val="28"/>
                <w:szCs w:val="28"/>
              </w:rPr>
              <w:t>5</w:t>
            </w:r>
          </w:p>
        </w:tc>
        <w:tc>
          <w:tcPr>
            <w:tcW w:w="1757" w:type="dxa"/>
            <w:shd w:val="clear" w:color="auto" w:fill="auto"/>
          </w:tcPr>
          <w:p w14:paraId="43AFE68B" w14:textId="77777777" w:rsidR="008F50AE" w:rsidRPr="004516C7" w:rsidRDefault="008F50AE" w:rsidP="004516C7">
            <w:pPr>
              <w:jc w:val="center"/>
              <w:rPr>
                <w:sz w:val="28"/>
                <w:szCs w:val="28"/>
              </w:rPr>
            </w:pPr>
            <w:r w:rsidRPr="004516C7">
              <w:rPr>
                <w:sz w:val="28"/>
                <w:szCs w:val="28"/>
              </w:rPr>
              <w:t>Детская игровая площадка</w:t>
            </w:r>
          </w:p>
        </w:tc>
        <w:tc>
          <w:tcPr>
            <w:tcW w:w="4005" w:type="dxa"/>
          </w:tcPr>
          <w:p w14:paraId="4E2C3D02" w14:textId="77777777" w:rsidR="008F50AE" w:rsidRPr="004516C7" w:rsidRDefault="008F50AE" w:rsidP="004516C7">
            <w:pPr>
              <w:jc w:val="center"/>
              <w:rPr>
                <w:sz w:val="28"/>
                <w:szCs w:val="28"/>
              </w:rPr>
            </w:pPr>
            <w:r w:rsidRPr="004516C7">
              <w:rPr>
                <w:sz w:val="28"/>
                <w:szCs w:val="28"/>
              </w:rPr>
              <w:t>Ивановская область, г. Комсомольск, ул. 40 лет Октября, у д.19а</w:t>
            </w:r>
          </w:p>
        </w:tc>
        <w:tc>
          <w:tcPr>
            <w:tcW w:w="1617" w:type="dxa"/>
          </w:tcPr>
          <w:p w14:paraId="122D5FC1" w14:textId="77777777" w:rsidR="008F50AE" w:rsidRPr="004516C7" w:rsidRDefault="008F50AE" w:rsidP="004516C7">
            <w:pPr>
              <w:jc w:val="center"/>
              <w:rPr>
                <w:sz w:val="28"/>
                <w:szCs w:val="28"/>
              </w:rPr>
            </w:pPr>
            <w:r w:rsidRPr="004516C7">
              <w:rPr>
                <w:sz w:val="28"/>
                <w:szCs w:val="28"/>
              </w:rPr>
              <w:t>1</w:t>
            </w:r>
          </w:p>
        </w:tc>
        <w:tc>
          <w:tcPr>
            <w:tcW w:w="2139" w:type="dxa"/>
            <w:shd w:val="clear" w:color="auto" w:fill="auto"/>
          </w:tcPr>
          <w:p w14:paraId="71BF2369" w14:textId="77777777" w:rsidR="008F50AE" w:rsidRPr="004516C7" w:rsidRDefault="008F50AE" w:rsidP="004516C7">
            <w:pPr>
              <w:jc w:val="center"/>
              <w:rPr>
                <w:sz w:val="28"/>
                <w:szCs w:val="28"/>
              </w:rPr>
            </w:pPr>
            <w:r w:rsidRPr="004516C7">
              <w:rPr>
                <w:sz w:val="28"/>
                <w:szCs w:val="28"/>
              </w:rPr>
              <w:t>699 720,00</w:t>
            </w:r>
          </w:p>
        </w:tc>
      </w:tr>
      <w:tr w:rsidR="008F50AE" w:rsidRPr="004516C7" w14:paraId="26DD4DDB" w14:textId="77777777" w:rsidTr="004516C7">
        <w:tc>
          <w:tcPr>
            <w:tcW w:w="619" w:type="dxa"/>
            <w:shd w:val="clear" w:color="auto" w:fill="auto"/>
          </w:tcPr>
          <w:p w14:paraId="401FBD4E" w14:textId="77777777" w:rsidR="008F50AE" w:rsidRPr="004516C7" w:rsidRDefault="008F50AE" w:rsidP="004516C7">
            <w:pPr>
              <w:jc w:val="center"/>
              <w:rPr>
                <w:sz w:val="28"/>
                <w:szCs w:val="28"/>
              </w:rPr>
            </w:pPr>
            <w:r w:rsidRPr="004516C7">
              <w:rPr>
                <w:sz w:val="28"/>
                <w:szCs w:val="28"/>
              </w:rPr>
              <w:t>6</w:t>
            </w:r>
          </w:p>
        </w:tc>
        <w:tc>
          <w:tcPr>
            <w:tcW w:w="1757" w:type="dxa"/>
            <w:shd w:val="clear" w:color="auto" w:fill="auto"/>
          </w:tcPr>
          <w:p w14:paraId="1CAE32A7" w14:textId="77777777" w:rsidR="008F50AE" w:rsidRPr="004516C7" w:rsidRDefault="008F50AE" w:rsidP="004516C7">
            <w:pPr>
              <w:jc w:val="center"/>
              <w:rPr>
                <w:sz w:val="28"/>
                <w:szCs w:val="28"/>
              </w:rPr>
            </w:pPr>
            <w:r w:rsidRPr="004516C7">
              <w:rPr>
                <w:sz w:val="28"/>
                <w:szCs w:val="28"/>
              </w:rPr>
              <w:t>Конструкция под флаги</w:t>
            </w:r>
          </w:p>
        </w:tc>
        <w:tc>
          <w:tcPr>
            <w:tcW w:w="4005" w:type="dxa"/>
          </w:tcPr>
          <w:p w14:paraId="61D9F7EC" w14:textId="77777777" w:rsidR="008F50AE" w:rsidRPr="004516C7" w:rsidRDefault="008F50AE" w:rsidP="004516C7">
            <w:pPr>
              <w:jc w:val="center"/>
              <w:rPr>
                <w:sz w:val="28"/>
                <w:szCs w:val="28"/>
              </w:rPr>
            </w:pPr>
            <w:r w:rsidRPr="004516C7">
              <w:rPr>
                <w:sz w:val="28"/>
                <w:szCs w:val="28"/>
              </w:rPr>
              <w:t>Ивановская область, г. Комсомольск</w:t>
            </w:r>
          </w:p>
        </w:tc>
        <w:tc>
          <w:tcPr>
            <w:tcW w:w="1617" w:type="dxa"/>
          </w:tcPr>
          <w:p w14:paraId="02090EFA" w14:textId="77777777" w:rsidR="008F50AE" w:rsidRPr="004516C7" w:rsidRDefault="008F50AE" w:rsidP="004516C7">
            <w:pPr>
              <w:jc w:val="center"/>
              <w:rPr>
                <w:sz w:val="28"/>
                <w:szCs w:val="28"/>
              </w:rPr>
            </w:pPr>
            <w:r w:rsidRPr="004516C7">
              <w:rPr>
                <w:sz w:val="28"/>
                <w:szCs w:val="28"/>
              </w:rPr>
              <w:t>22</w:t>
            </w:r>
          </w:p>
        </w:tc>
        <w:tc>
          <w:tcPr>
            <w:tcW w:w="2139" w:type="dxa"/>
            <w:shd w:val="clear" w:color="auto" w:fill="auto"/>
          </w:tcPr>
          <w:p w14:paraId="30903210" w14:textId="77777777" w:rsidR="008F50AE" w:rsidRPr="004516C7" w:rsidRDefault="008F50AE" w:rsidP="004516C7">
            <w:pPr>
              <w:jc w:val="center"/>
              <w:rPr>
                <w:sz w:val="28"/>
                <w:szCs w:val="28"/>
              </w:rPr>
            </w:pPr>
            <w:r w:rsidRPr="004516C7">
              <w:rPr>
                <w:sz w:val="28"/>
                <w:szCs w:val="28"/>
              </w:rPr>
              <w:t>184 800,00</w:t>
            </w:r>
          </w:p>
        </w:tc>
      </w:tr>
    </w:tbl>
    <w:p w14:paraId="1300A453" w14:textId="77777777" w:rsidR="008F50AE" w:rsidRPr="004516C7" w:rsidRDefault="008F50AE" w:rsidP="008F50AE">
      <w:pPr>
        <w:jc w:val="both"/>
        <w:rPr>
          <w:sz w:val="16"/>
          <w:szCs w:val="28"/>
        </w:rPr>
      </w:pPr>
    </w:p>
    <w:p w14:paraId="1AACCEDC" w14:textId="77777777" w:rsidR="008F50AE" w:rsidRPr="004516C7" w:rsidRDefault="008F50AE" w:rsidP="008F50AE">
      <w:pPr>
        <w:ind w:firstLine="540"/>
        <w:jc w:val="both"/>
      </w:pPr>
      <w:r w:rsidRPr="004516C7">
        <w:rPr>
          <w:sz w:val="28"/>
          <w:szCs w:val="28"/>
        </w:rPr>
        <w:t>2. Передачу осуществить по акту приема-передачи.</w:t>
      </w:r>
    </w:p>
    <w:p w14:paraId="72888511" w14:textId="77777777" w:rsidR="008F50AE" w:rsidRPr="004516C7" w:rsidRDefault="008F50AE" w:rsidP="008F50AE">
      <w:pPr>
        <w:tabs>
          <w:tab w:val="num" w:pos="426"/>
        </w:tabs>
        <w:ind w:firstLine="425"/>
        <w:jc w:val="both"/>
        <w:rPr>
          <w:sz w:val="28"/>
          <w:szCs w:val="28"/>
        </w:rPr>
      </w:pPr>
      <w:r w:rsidRPr="004516C7">
        <w:rPr>
          <w:sz w:val="28"/>
          <w:szCs w:val="28"/>
        </w:rPr>
        <w:t xml:space="preserve">  3. Внести изменения в реестр муниципального имущества Комсомольского муниципального района Ивановской области.</w:t>
      </w:r>
    </w:p>
    <w:p w14:paraId="7A65D163" w14:textId="77777777" w:rsidR="008F50AE" w:rsidRPr="004516C7" w:rsidRDefault="008F50AE" w:rsidP="008F50AE">
      <w:pPr>
        <w:autoSpaceDE w:val="0"/>
        <w:autoSpaceDN w:val="0"/>
        <w:adjustRightInd w:val="0"/>
        <w:ind w:firstLine="540"/>
        <w:jc w:val="both"/>
        <w:rPr>
          <w:sz w:val="28"/>
          <w:szCs w:val="28"/>
        </w:rPr>
      </w:pPr>
      <w:r w:rsidRPr="004516C7">
        <w:rPr>
          <w:sz w:val="28"/>
          <w:szCs w:val="28"/>
        </w:rPr>
        <w:t>4. Настоящее решение вступает в силу со дня его официального опубликования.</w:t>
      </w:r>
    </w:p>
    <w:p w14:paraId="2F1EB8AE" w14:textId="77777777" w:rsidR="008F50AE" w:rsidRPr="004516C7" w:rsidRDefault="008F50AE" w:rsidP="008F50AE">
      <w:pPr>
        <w:snapToGrid w:val="0"/>
        <w:rPr>
          <w:b/>
          <w:sz w:val="28"/>
          <w:szCs w:val="28"/>
        </w:rPr>
      </w:pPr>
    </w:p>
    <w:p w14:paraId="489FAC79" w14:textId="77777777" w:rsidR="008F50AE" w:rsidRPr="004516C7" w:rsidRDefault="008F50AE" w:rsidP="008F50AE">
      <w:pPr>
        <w:snapToGrid w:val="0"/>
        <w:rPr>
          <w:b/>
          <w:sz w:val="28"/>
          <w:szCs w:val="28"/>
        </w:rPr>
      </w:pPr>
    </w:p>
    <w:p w14:paraId="30A87FD1" w14:textId="77777777" w:rsidR="008F50AE" w:rsidRPr="004516C7" w:rsidRDefault="008F50AE" w:rsidP="008F50AE">
      <w:pPr>
        <w:snapToGrid w:val="0"/>
        <w:rPr>
          <w:b/>
          <w:sz w:val="28"/>
          <w:szCs w:val="28"/>
        </w:rPr>
      </w:pPr>
    </w:p>
    <w:p w14:paraId="4B3C30F1" w14:textId="77777777" w:rsidR="008F50AE" w:rsidRPr="004516C7" w:rsidRDefault="008F50AE" w:rsidP="008F50AE">
      <w:pPr>
        <w:snapToGrid w:val="0"/>
        <w:rPr>
          <w:b/>
          <w:sz w:val="28"/>
          <w:szCs w:val="28"/>
        </w:rPr>
      </w:pPr>
      <w:r w:rsidRPr="004516C7">
        <w:rPr>
          <w:b/>
          <w:sz w:val="28"/>
          <w:szCs w:val="28"/>
        </w:rPr>
        <w:t xml:space="preserve">Председатель Совета Комсомольского </w:t>
      </w:r>
    </w:p>
    <w:p w14:paraId="5F2E7A58" w14:textId="77777777" w:rsidR="008F50AE" w:rsidRPr="004516C7" w:rsidRDefault="008F50AE" w:rsidP="008F50AE">
      <w:pPr>
        <w:rPr>
          <w:b/>
          <w:sz w:val="28"/>
          <w:szCs w:val="28"/>
        </w:rPr>
      </w:pPr>
      <w:r w:rsidRPr="004516C7">
        <w:rPr>
          <w:b/>
          <w:sz w:val="28"/>
          <w:szCs w:val="28"/>
        </w:rPr>
        <w:t>муниципального района                                                            Е.В. Лабутина</w:t>
      </w:r>
    </w:p>
    <w:p w14:paraId="15187849" w14:textId="77777777" w:rsidR="008F50AE" w:rsidRPr="004516C7" w:rsidRDefault="008F50AE" w:rsidP="008F50AE">
      <w:pPr>
        <w:rPr>
          <w:b/>
          <w:sz w:val="28"/>
          <w:szCs w:val="28"/>
        </w:rPr>
      </w:pPr>
    </w:p>
    <w:p w14:paraId="66CB34BA" w14:textId="77777777" w:rsidR="008F50AE" w:rsidRPr="004516C7" w:rsidRDefault="008F50AE" w:rsidP="008F50AE">
      <w:pPr>
        <w:rPr>
          <w:b/>
          <w:sz w:val="28"/>
        </w:rPr>
      </w:pPr>
      <w:r w:rsidRPr="004516C7">
        <w:rPr>
          <w:b/>
          <w:sz w:val="28"/>
        </w:rPr>
        <w:t xml:space="preserve">Глава Комсомольского </w:t>
      </w:r>
    </w:p>
    <w:p w14:paraId="1CB2A3DB" w14:textId="77777777" w:rsidR="008F50AE" w:rsidRPr="004516C7" w:rsidRDefault="008F50AE" w:rsidP="008F50AE">
      <w:pPr>
        <w:rPr>
          <w:b/>
          <w:sz w:val="28"/>
        </w:rPr>
      </w:pPr>
      <w:r w:rsidRPr="004516C7">
        <w:rPr>
          <w:b/>
          <w:sz w:val="28"/>
        </w:rPr>
        <w:t>муниципального района                                                        О.В. Бузулуцкая</w:t>
      </w:r>
    </w:p>
    <w:p w14:paraId="0C44CBB3" w14:textId="77777777" w:rsidR="008F50AE" w:rsidRPr="004516C7" w:rsidRDefault="008F50AE" w:rsidP="008F50AE">
      <w:pPr>
        <w:jc w:val="center"/>
        <w:rPr>
          <w:b/>
        </w:rPr>
      </w:pPr>
    </w:p>
    <w:p w14:paraId="46473BEA" w14:textId="77777777" w:rsidR="008F50AE" w:rsidRPr="004516C7" w:rsidRDefault="008F50AE" w:rsidP="008F50AE">
      <w:pPr>
        <w:jc w:val="center"/>
        <w:rPr>
          <w:b/>
        </w:rPr>
      </w:pPr>
    </w:p>
    <w:p w14:paraId="35D24817" w14:textId="77777777" w:rsidR="008F50AE" w:rsidRPr="004516C7" w:rsidRDefault="008F50AE" w:rsidP="008F50AE">
      <w:pPr>
        <w:jc w:val="center"/>
        <w:rPr>
          <w:b/>
        </w:rPr>
      </w:pPr>
    </w:p>
    <w:p w14:paraId="5F246A27" w14:textId="77777777" w:rsidR="008F50AE" w:rsidRPr="004516C7" w:rsidRDefault="008F50AE" w:rsidP="008F50AE">
      <w:pPr>
        <w:jc w:val="center"/>
        <w:rPr>
          <w:b/>
        </w:rPr>
      </w:pPr>
    </w:p>
    <w:p w14:paraId="1309452B" w14:textId="77777777" w:rsidR="008F50AE" w:rsidRPr="004516C7" w:rsidRDefault="008F50AE" w:rsidP="008F50AE">
      <w:pPr>
        <w:jc w:val="center"/>
        <w:rPr>
          <w:b/>
        </w:rPr>
      </w:pPr>
    </w:p>
    <w:p w14:paraId="65AF44C8" w14:textId="77777777" w:rsidR="008F50AE" w:rsidRPr="004516C7" w:rsidRDefault="008F50AE" w:rsidP="008F50AE">
      <w:pPr>
        <w:jc w:val="center"/>
        <w:rPr>
          <w:b/>
        </w:rPr>
      </w:pPr>
    </w:p>
    <w:p w14:paraId="0FEE9569" w14:textId="77777777" w:rsidR="008F50AE" w:rsidRPr="004516C7" w:rsidRDefault="008F50AE" w:rsidP="008F50AE">
      <w:pPr>
        <w:jc w:val="center"/>
        <w:rPr>
          <w:b/>
        </w:rPr>
      </w:pPr>
    </w:p>
    <w:p w14:paraId="4EE68E12" w14:textId="77777777" w:rsidR="008F50AE" w:rsidRPr="004516C7" w:rsidRDefault="008F50AE" w:rsidP="008F50AE">
      <w:pPr>
        <w:jc w:val="center"/>
        <w:rPr>
          <w:b/>
        </w:rPr>
      </w:pPr>
    </w:p>
    <w:p w14:paraId="7DE539D4" w14:textId="77777777" w:rsidR="008F50AE" w:rsidRPr="004516C7" w:rsidRDefault="008F50AE" w:rsidP="008F50AE">
      <w:pPr>
        <w:jc w:val="center"/>
        <w:rPr>
          <w:b/>
        </w:rPr>
      </w:pPr>
    </w:p>
    <w:p w14:paraId="5DE86C6E" w14:textId="77777777" w:rsidR="008F50AE" w:rsidRPr="004516C7" w:rsidRDefault="008F50AE" w:rsidP="008F50AE">
      <w:pPr>
        <w:jc w:val="center"/>
        <w:rPr>
          <w:b/>
        </w:rPr>
      </w:pPr>
    </w:p>
    <w:p w14:paraId="38949FE3" w14:textId="77777777" w:rsidR="008F50AE" w:rsidRPr="004516C7" w:rsidRDefault="008F50AE" w:rsidP="008F50AE">
      <w:pPr>
        <w:jc w:val="center"/>
        <w:rPr>
          <w:b/>
        </w:rPr>
      </w:pPr>
    </w:p>
    <w:p w14:paraId="38C69ED5" w14:textId="77777777" w:rsidR="008F50AE" w:rsidRPr="004516C7" w:rsidRDefault="008F50AE" w:rsidP="008F50AE">
      <w:pPr>
        <w:jc w:val="center"/>
        <w:rPr>
          <w:b/>
        </w:rPr>
      </w:pPr>
    </w:p>
    <w:p w14:paraId="36C82347" w14:textId="77777777" w:rsidR="008F50AE" w:rsidRPr="004516C7" w:rsidRDefault="008F50AE" w:rsidP="008F50AE">
      <w:pPr>
        <w:jc w:val="center"/>
        <w:rPr>
          <w:b/>
        </w:rPr>
      </w:pPr>
    </w:p>
    <w:p w14:paraId="36FE22BA" w14:textId="77777777" w:rsidR="008F50AE" w:rsidRPr="004516C7" w:rsidRDefault="008F50AE" w:rsidP="008F50AE">
      <w:pPr>
        <w:jc w:val="center"/>
        <w:rPr>
          <w:b/>
        </w:rPr>
      </w:pPr>
    </w:p>
    <w:p w14:paraId="4E86FB6F" w14:textId="77777777" w:rsidR="008F50AE" w:rsidRPr="004516C7" w:rsidRDefault="008F50AE" w:rsidP="008F50AE">
      <w:pPr>
        <w:jc w:val="center"/>
        <w:rPr>
          <w:b/>
        </w:rPr>
      </w:pPr>
    </w:p>
    <w:p w14:paraId="2B689E34" w14:textId="77777777" w:rsidR="008F50AE" w:rsidRPr="004516C7" w:rsidRDefault="008F50AE" w:rsidP="008F50AE">
      <w:pPr>
        <w:jc w:val="center"/>
        <w:rPr>
          <w:b/>
        </w:rPr>
      </w:pPr>
    </w:p>
    <w:p w14:paraId="6789F24D" w14:textId="77777777" w:rsidR="008F50AE" w:rsidRPr="004516C7" w:rsidRDefault="008F50AE" w:rsidP="008F50AE">
      <w:pPr>
        <w:jc w:val="center"/>
        <w:rPr>
          <w:b/>
        </w:rPr>
      </w:pPr>
    </w:p>
    <w:p w14:paraId="322163C4" w14:textId="77777777" w:rsidR="008F50AE" w:rsidRPr="004516C7" w:rsidRDefault="008F50AE" w:rsidP="008F50AE">
      <w:pPr>
        <w:jc w:val="center"/>
        <w:rPr>
          <w:b/>
        </w:rPr>
      </w:pPr>
    </w:p>
    <w:p w14:paraId="45FD3058" w14:textId="77777777" w:rsidR="008F50AE" w:rsidRPr="004516C7" w:rsidRDefault="008F50AE" w:rsidP="008F50AE">
      <w:pPr>
        <w:jc w:val="center"/>
        <w:rPr>
          <w:b/>
        </w:rPr>
      </w:pPr>
    </w:p>
    <w:p w14:paraId="1D346727" w14:textId="77777777" w:rsidR="008F50AE" w:rsidRPr="004516C7" w:rsidRDefault="008F50AE" w:rsidP="008F50AE">
      <w:pPr>
        <w:jc w:val="center"/>
        <w:rPr>
          <w:b/>
        </w:rPr>
      </w:pPr>
    </w:p>
    <w:p w14:paraId="7E660C12" w14:textId="77777777" w:rsidR="008F50AE" w:rsidRPr="004516C7" w:rsidRDefault="008F50AE" w:rsidP="008F50AE">
      <w:pPr>
        <w:jc w:val="center"/>
        <w:rPr>
          <w:b/>
        </w:rPr>
      </w:pPr>
    </w:p>
    <w:p w14:paraId="2BEA04A1" w14:textId="77777777" w:rsidR="008F50AE" w:rsidRPr="004516C7" w:rsidRDefault="008F50AE" w:rsidP="008F50AE">
      <w:pPr>
        <w:jc w:val="center"/>
        <w:rPr>
          <w:b/>
        </w:rPr>
      </w:pPr>
    </w:p>
    <w:p w14:paraId="4BC05227" w14:textId="77777777" w:rsidR="008F50AE" w:rsidRPr="004516C7" w:rsidRDefault="008F50AE" w:rsidP="008F50AE">
      <w:pPr>
        <w:jc w:val="center"/>
        <w:rPr>
          <w:b/>
        </w:rPr>
      </w:pPr>
    </w:p>
    <w:p w14:paraId="2C1C8ED1" w14:textId="77777777" w:rsidR="008F50AE" w:rsidRPr="004516C7" w:rsidRDefault="008F50AE" w:rsidP="008F50AE">
      <w:pPr>
        <w:jc w:val="center"/>
        <w:rPr>
          <w:b/>
        </w:rPr>
      </w:pPr>
    </w:p>
    <w:p w14:paraId="5E9FA9F0" w14:textId="77777777" w:rsidR="008F50AE" w:rsidRPr="004516C7" w:rsidRDefault="008F50AE" w:rsidP="008F50AE">
      <w:pPr>
        <w:jc w:val="center"/>
        <w:rPr>
          <w:b/>
        </w:rPr>
      </w:pPr>
    </w:p>
    <w:p w14:paraId="2E473701" w14:textId="77777777" w:rsidR="008F50AE" w:rsidRPr="004516C7" w:rsidRDefault="008F50AE" w:rsidP="008F50AE">
      <w:pPr>
        <w:jc w:val="center"/>
        <w:rPr>
          <w:b/>
        </w:rPr>
      </w:pPr>
    </w:p>
    <w:p w14:paraId="7D15DA88" w14:textId="77777777" w:rsidR="008F50AE" w:rsidRPr="004516C7" w:rsidRDefault="008F50AE" w:rsidP="008F50AE">
      <w:pPr>
        <w:jc w:val="center"/>
        <w:rPr>
          <w:b/>
        </w:rPr>
      </w:pPr>
    </w:p>
    <w:p w14:paraId="4A6D83F3" w14:textId="77777777" w:rsidR="008F50AE" w:rsidRPr="004516C7" w:rsidRDefault="008F50AE" w:rsidP="008F50AE">
      <w:pPr>
        <w:jc w:val="center"/>
        <w:rPr>
          <w:b/>
        </w:rPr>
      </w:pPr>
    </w:p>
    <w:p w14:paraId="12AEAFCD" w14:textId="77777777" w:rsidR="008F50AE" w:rsidRPr="004516C7" w:rsidRDefault="008F50AE" w:rsidP="008F50AE"/>
    <w:p w14:paraId="529B0252" w14:textId="77777777" w:rsidR="008F50AE" w:rsidRPr="004516C7" w:rsidRDefault="008F50AE" w:rsidP="008F50AE"/>
    <w:p w14:paraId="1FB4DC22" w14:textId="77777777" w:rsidR="008F50AE" w:rsidRPr="004516C7" w:rsidRDefault="008F50AE" w:rsidP="008F50AE"/>
    <w:p w14:paraId="786DBDBE" w14:textId="77777777" w:rsidR="008F50AE" w:rsidRPr="004516C7" w:rsidRDefault="008F50AE" w:rsidP="008F50AE"/>
    <w:p w14:paraId="25152779" w14:textId="77777777" w:rsidR="008F50AE" w:rsidRPr="004516C7" w:rsidRDefault="008F50AE" w:rsidP="008F50AE"/>
    <w:p w14:paraId="379813C4" w14:textId="77777777" w:rsidR="008F50AE" w:rsidRPr="004516C7" w:rsidRDefault="008F50AE" w:rsidP="008F50AE">
      <w:pPr>
        <w:pStyle w:val="ConsPlusNormal"/>
        <w:jc w:val="right"/>
        <w:rPr>
          <w:rFonts w:ascii="Times New Roman" w:hAnsi="Times New Roman" w:cs="Times New Roman"/>
          <w:sz w:val="28"/>
          <w:szCs w:val="28"/>
        </w:rPr>
      </w:pPr>
    </w:p>
    <w:p w14:paraId="4E670BED" w14:textId="77777777" w:rsidR="008F50AE" w:rsidRPr="004516C7" w:rsidRDefault="008F50AE" w:rsidP="008F50AE">
      <w:pPr>
        <w:jc w:val="center"/>
        <w:rPr>
          <w:noProof/>
          <w:color w:val="000080"/>
          <w:szCs w:val="28"/>
        </w:rPr>
      </w:pPr>
      <w:r w:rsidRPr="004516C7">
        <w:rPr>
          <w:noProof/>
          <w:color w:val="000080"/>
          <w:szCs w:val="28"/>
        </w:rPr>
        <w:drawing>
          <wp:inline distT="0" distB="0" distL="0" distR="0" wp14:anchorId="30199657" wp14:editId="60A95155">
            <wp:extent cx="542925" cy="666750"/>
            <wp:effectExtent l="0" t="0" r="9525" b="0"/>
            <wp:docPr id="13" name="Рисунок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624156A4" w14:textId="77777777" w:rsidR="008F50AE" w:rsidRPr="004516C7" w:rsidRDefault="008F50AE" w:rsidP="008F50AE">
      <w:pPr>
        <w:jc w:val="center"/>
        <w:rPr>
          <w:noProof/>
          <w:color w:val="000080"/>
          <w:szCs w:val="28"/>
        </w:rPr>
      </w:pPr>
    </w:p>
    <w:p w14:paraId="7FA5BFB8" w14:textId="77777777" w:rsidR="008F50AE" w:rsidRPr="004516C7" w:rsidRDefault="008F50AE" w:rsidP="00953FF1">
      <w:pPr>
        <w:pStyle w:val="1"/>
        <w:jc w:val="center"/>
        <w:rPr>
          <w:sz w:val="28"/>
          <w:szCs w:val="28"/>
        </w:rPr>
      </w:pPr>
      <w:r w:rsidRPr="004516C7">
        <w:rPr>
          <w:sz w:val="28"/>
          <w:szCs w:val="28"/>
        </w:rPr>
        <w:t>ИВАНОВСКАЯ ОБЛАСТЬ</w:t>
      </w:r>
    </w:p>
    <w:p w14:paraId="14B8F680" w14:textId="77777777" w:rsidR="008F50AE" w:rsidRPr="004516C7" w:rsidRDefault="008F50AE" w:rsidP="008F50AE">
      <w:pPr>
        <w:jc w:val="center"/>
        <w:rPr>
          <w:b/>
          <w:szCs w:val="28"/>
        </w:rPr>
      </w:pPr>
      <w:r w:rsidRPr="004516C7">
        <w:rPr>
          <w:b/>
          <w:szCs w:val="28"/>
        </w:rPr>
        <w:t>СОВЕТ КОМСОМОЛЬСКОГО МУНИЦИПАЛЬНОГО РАЙОНА</w:t>
      </w:r>
    </w:p>
    <w:p w14:paraId="16D53B55" w14:textId="77777777" w:rsidR="008F50AE" w:rsidRPr="004516C7" w:rsidRDefault="008F50AE" w:rsidP="008F50AE">
      <w:pPr>
        <w:jc w:val="center"/>
        <w:rPr>
          <w:b/>
          <w:szCs w:val="28"/>
        </w:rPr>
      </w:pPr>
    </w:p>
    <w:tbl>
      <w:tblPr>
        <w:tblW w:w="10416" w:type="dxa"/>
        <w:jc w:val="center"/>
        <w:tblBorders>
          <w:top w:val="single" w:sz="4" w:space="0" w:color="auto"/>
        </w:tblBorders>
        <w:tblLayout w:type="fixed"/>
        <w:tblLook w:val="04A0" w:firstRow="1" w:lastRow="0" w:firstColumn="1" w:lastColumn="0" w:noHBand="0" w:noVBand="1"/>
      </w:tblPr>
      <w:tblGrid>
        <w:gridCol w:w="10416"/>
      </w:tblGrid>
      <w:tr w:rsidR="008F50AE" w:rsidRPr="004516C7" w14:paraId="1BF7B4F2" w14:textId="77777777" w:rsidTr="004516C7">
        <w:trPr>
          <w:trHeight w:val="156"/>
          <w:jc w:val="center"/>
        </w:trPr>
        <w:tc>
          <w:tcPr>
            <w:tcW w:w="10416" w:type="dxa"/>
            <w:tcBorders>
              <w:top w:val="thinThickThinSmallGap" w:sz="24" w:space="0" w:color="auto"/>
              <w:left w:val="nil"/>
              <w:bottom w:val="nil"/>
              <w:right w:val="nil"/>
            </w:tcBorders>
            <w:hideMark/>
          </w:tcPr>
          <w:p w14:paraId="0D51F384" w14:textId="77777777" w:rsidR="008F50AE" w:rsidRPr="004516C7" w:rsidRDefault="008F50AE" w:rsidP="004516C7">
            <w:pPr>
              <w:widowControl w:val="0"/>
              <w:autoSpaceDE w:val="0"/>
              <w:autoSpaceDN w:val="0"/>
              <w:adjustRightInd w:val="0"/>
              <w:jc w:val="center"/>
              <w:rPr>
                <w:b/>
                <w:i/>
              </w:rPr>
            </w:pPr>
            <w:r w:rsidRPr="004516C7">
              <w:rPr>
                <w:b/>
                <w:i/>
              </w:rPr>
              <w:t>155150 Ивановская область, г. Комсомольск,  ул. 50 лет ВЛКСМ, д. 2</w:t>
            </w:r>
          </w:p>
        </w:tc>
      </w:tr>
    </w:tbl>
    <w:p w14:paraId="08E55EEA" w14:textId="77777777" w:rsidR="008F50AE" w:rsidRPr="004516C7" w:rsidRDefault="008F50AE" w:rsidP="008F50AE">
      <w:pPr>
        <w:jc w:val="center"/>
        <w:rPr>
          <w:b/>
          <w:szCs w:val="28"/>
        </w:rPr>
      </w:pPr>
    </w:p>
    <w:p w14:paraId="6276F6EB" w14:textId="77777777" w:rsidR="008F50AE" w:rsidRPr="004516C7" w:rsidRDefault="008F50AE" w:rsidP="008F50AE">
      <w:pPr>
        <w:jc w:val="center"/>
        <w:rPr>
          <w:b/>
          <w:szCs w:val="28"/>
        </w:rPr>
      </w:pPr>
      <w:r w:rsidRPr="004516C7">
        <w:rPr>
          <w:b/>
          <w:szCs w:val="28"/>
        </w:rPr>
        <w:t>Р Е Ш Е Н И Е</w:t>
      </w:r>
    </w:p>
    <w:p w14:paraId="08EB9341" w14:textId="77777777" w:rsidR="008F50AE" w:rsidRPr="004516C7" w:rsidRDefault="008F50AE" w:rsidP="008F50AE">
      <w:pPr>
        <w:jc w:val="center"/>
        <w:rPr>
          <w:b/>
          <w:szCs w:val="28"/>
        </w:rPr>
      </w:pPr>
    </w:p>
    <w:p w14:paraId="507CDE15" w14:textId="77777777" w:rsidR="008F50AE" w:rsidRPr="004516C7" w:rsidRDefault="008F50AE" w:rsidP="008F50AE">
      <w:pPr>
        <w:jc w:val="center"/>
        <w:rPr>
          <w:b/>
          <w:szCs w:val="28"/>
        </w:rPr>
      </w:pPr>
    </w:p>
    <w:p w14:paraId="6160B1AE" w14:textId="77777777" w:rsidR="008F50AE" w:rsidRPr="004516C7" w:rsidRDefault="008F50AE" w:rsidP="008F50AE">
      <w:pPr>
        <w:spacing w:line="100" w:lineRule="atLeast"/>
        <w:jc w:val="both"/>
      </w:pPr>
      <w:r w:rsidRPr="004516C7">
        <w:rPr>
          <w:szCs w:val="28"/>
        </w:rPr>
        <w:t xml:space="preserve">от « 24 » января 2025 г.                                                                      № </w:t>
      </w:r>
      <w:r w:rsidRPr="004516C7">
        <w:rPr>
          <w:szCs w:val="28"/>
          <w:u w:val="single"/>
        </w:rPr>
        <w:t>453</w:t>
      </w:r>
    </w:p>
    <w:p w14:paraId="558D492F" w14:textId="77777777" w:rsidR="008F50AE" w:rsidRPr="004516C7" w:rsidRDefault="008F50AE" w:rsidP="008F50AE"/>
    <w:p w14:paraId="283D7C46" w14:textId="77777777" w:rsidR="008F50AE" w:rsidRPr="004516C7" w:rsidRDefault="008F50AE" w:rsidP="008F50AE">
      <w:pPr>
        <w:pStyle w:val="af1"/>
        <w:ind w:left="426"/>
        <w:jc w:val="both"/>
        <w:rPr>
          <w:rFonts w:ascii="Times New Roman" w:hAnsi="Times New Roman" w:cs="Times New Roman"/>
        </w:rPr>
      </w:pPr>
    </w:p>
    <w:p w14:paraId="59D547FE" w14:textId="77777777" w:rsidR="008F50AE" w:rsidRPr="004516C7" w:rsidRDefault="008F50AE" w:rsidP="008F50AE">
      <w:pPr>
        <w:widowControl w:val="0"/>
        <w:autoSpaceDE w:val="0"/>
        <w:autoSpaceDN w:val="0"/>
        <w:jc w:val="center"/>
        <w:rPr>
          <w:b/>
          <w:sz w:val="24"/>
          <w:szCs w:val="24"/>
        </w:rPr>
      </w:pPr>
      <w:r w:rsidRPr="004516C7">
        <w:rPr>
          <w:b/>
          <w:sz w:val="24"/>
          <w:szCs w:val="24"/>
        </w:rPr>
        <w:t>ОБ УСЛОВИЯХ ОПЛАТЫ ТРУДА РУКОВОДИТЕЛЯ,</w:t>
      </w:r>
    </w:p>
    <w:p w14:paraId="6637CED0" w14:textId="77777777" w:rsidR="008F50AE" w:rsidRPr="004516C7" w:rsidRDefault="008F50AE" w:rsidP="008F50AE">
      <w:pPr>
        <w:widowControl w:val="0"/>
        <w:autoSpaceDE w:val="0"/>
        <w:autoSpaceDN w:val="0"/>
        <w:jc w:val="center"/>
        <w:rPr>
          <w:bCs/>
          <w:sz w:val="24"/>
          <w:szCs w:val="24"/>
        </w:rPr>
      </w:pPr>
      <w:r w:rsidRPr="004516C7">
        <w:rPr>
          <w:b/>
          <w:sz w:val="24"/>
          <w:szCs w:val="24"/>
        </w:rPr>
        <w:t>ЕГО ЗАМЕСТИТЕЛЯ, ГЛАВНОГО БУХГАЛТЕРА                                                  ОБЩЕСТВА С ОГРАНИЧЕННОЙ ОТВЕТСТВЕННОСТЬЮ «РЫНОК»</w:t>
      </w:r>
    </w:p>
    <w:p w14:paraId="0605DEDA" w14:textId="77777777" w:rsidR="008F50AE" w:rsidRPr="004516C7" w:rsidRDefault="008F50AE" w:rsidP="008F50AE">
      <w:pPr>
        <w:widowControl w:val="0"/>
        <w:shd w:val="clear" w:color="auto" w:fill="FFFFFF"/>
        <w:tabs>
          <w:tab w:val="left" w:pos="1176"/>
          <w:tab w:val="left" w:pos="2491"/>
          <w:tab w:val="left" w:pos="6576"/>
          <w:tab w:val="left" w:pos="7397"/>
        </w:tabs>
        <w:autoSpaceDE w:val="0"/>
        <w:autoSpaceDN w:val="0"/>
        <w:adjustRightInd w:val="0"/>
        <w:spacing w:before="187"/>
        <w:ind w:left="221"/>
        <w:jc w:val="center"/>
        <w:rPr>
          <w:rFonts w:eastAsia="Calibri"/>
          <w:b/>
          <w:bCs/>
          <w:spacing w:val="-10"/>
          <w:szCs w:val="28"/>
        </w:rPr>
      </w:pPr>
    </w:p>
    <w:p w14:paraId="2A430A24" w14:textId="77777777" w:rsidR="008F50AE" w:rsidRPr="004516C7" w:rsidRDefault="008F50AE" w:rsidP="008F50AE">
      <w:pPr>
        <w:widowControl w:val="0"/>
        <w:autoSpaceDE w:val="0"/>
        <w:autoSpaceDN w:val="0"/>
        <w:adjustRightInd w:val="0"/>
        <w:spacing w:line="276" w:lineRule="auto"/>
        <w:ind w:firstLine="540"/>
        <w:jc w:val="both"/>
        <w:rPr>
          <w:rFonts w:eastAsia="Calibri"/>
          <w:szCs w:val="28"/>
        </w:rPr>
      </w:pPr>
      <w:r w:rsidRPr="004516C7">
        <w:rPr>
          <w:rFonts w:eastAsia="Calibri"/>
          <w:spacing w:val="-5"/>
          <w:szCs w:val="28"/>
        </w:rPr>
        <w:tab/>
      </w:r>
      <w:r w:rsidRPr="004516C7">
        <w:rPr>
          <w:rFonts w:eastAsia="Calibri"/>
          <w:szCs w:val="28"/>
        </w:rPr>
        <w:t xml:space="preserve">В соответствии с Трудовым </w:t>
      </w:r>
      <w:hyperlink r:id="rId34" w:history="1">
        <w:r w:rsidRPr="004516C7">
          <w:rPr>
            <w:rFonts w:eastAsia="Calibri"/>
            <w:szCs w:val="28"/>
          </w:rPr>
          <w:t>кодексом</w:t>
        </w:r>
      </w:hyperlink>
      <w:r w:rsidRPr="004516C7">
        <w:rPr>
          <w:rFonts w:eastAsia="Calibri"/>
          <w:szCs w:val="28"/>
        </w:rPr>
        <w:t xml:space="preserve"> Российской Федерации, руководствуясь </w:t>
      </w:r>
      <w:hyperlink r:id="rId35" w:history="1"/>
      <w:r w:rsidRPr="004516C7">
        <w:rPr>
          <w:rFonts w:eastAsia="Calibri"/>
          <w:szCs w:val="28"/>
        </w:rPr>
        <w:t xml:space="preserve">Уставом  Комсомольского муниципального района, решением Совета Комсомольского муниципального района от «Об условиях приватизации муниципального унитарного предприятия «Рынок»» от 12.09.2024г. № 398 в целях стимулирования деловой активности и эффективности работы, мотивации к достижению высоких производственных результатов, повышению эффективности и качества выполняемых работ руководителя  общества с ограниченной ответственностью «Рынок» Совет Комсомольского муниципального района  </w:t>
      </w:r>
    </w:p>
    <w:p w14:paraId="68E8E2B7" w14:textId="77777777" w:rsidR="008F50AE" w:rsidRPr="004516C7" w:rsidRDefault="008F50AE" w:rsidP="008F50AE">
      <w:pPr>
        <w:widowControl w:val="0"/>
        <w:autoSpaceDE w:val="0"/>
        <w:autoSpaceDN w:val="0"/>
        <w:adjustRightInd w:val="0"/>
        <w:spacing w:line="276" w:lineRule="auto"/>
        <w:ind w:firstLine="540"/>
        <w:jc w:val="center"/>
        <w:rPr>
          <w:rFonts w:eastAsia="Calibri"/>
          <w:szCs w:val="28"/>
        </w:rPr>
      </w:pPr>
      <w:r w:rsidRPr="004516C7">
        <w:rPr>
          <w:rFonts w:eastAsia="Calibri"/>
          <w:b/>
          <w:szCs w:val="28"/>
        </w:rPr>
        <w:t>Р Е Ш И Л</w:t>
      </w:r>
      <w:r w:rsidRPr="004516C7">
        <w:rPr>
          <w:rFonts w:eastAsia="Calibri"/>
          <w:szCs w:val="28"/>
        </w:rPr>
        <w:t>:</w:t>
      </w:r>
    </w:p>
    <w:p w14:paraId="494E65F0" w14:textId="77777777" w:rsidR="008F50AE" w:rsidRPr="004516C7" w:rsidRDefault="008F50AE" w:rsidP="008F50AE">
      <w:pPr>
        <w:widowControl w:val="0"/>
        <w:autoSpaceDE w:val="0"/>
        <w:autoSpaceDN w:val="0"/>
        <w:adjustRightInd w:val="0"/>
        <w:spacing w:line="276" w:lineRule="auto"/>
        <w:ind w:firstLine="540"/>
        <w:jc w:val="both"/>
        <w:rPr>
          <w:rFonts w:eastAsia="Calibri"/>
          <w:szCs w:val="28"/>
        </w:rPr>
      </w:pPr>
    </w:p>
    <w:p w14:paraId="5FA991C3" w14:textId="77777777" w:rsidR="008F50AE" w:rsidRPr="004516C7" w:rsidRDefault="008F50AE" w:rsidP="00A011B9">
      <w:pPr>
        <w:widowControl w:val="0"/>
        <w:numPr>
          <w:ilvl w:val="0"/>
          <w:numId w:val="30"/>
        </w:numPr>
        <w:autoSpaceDE w:val="0"/>
        <w:autoSpaceDN w:val="0"/>
        <w:adjustRightInd w:val="0"/>
        <w:spacing w:line="276" w:lineRule="auto"/>
        <w:contextualSpacing/>
        <w:jc w:val="both"/>
        <w:rPr>
          <w:rFonts w:eastAsia="Calibri"/>
          <w:szCs w:val="28"/>
        </w:rPr>
      </w:pPr>
      <w:r w:rsidRPr="004516C7">
        <w:rPr>
          <w:rFonts w:eastAsia="Calibri"/>
          <w:szCs w:val="28"/>
        </w:rPr>
        <w:t xml:space="preserve">Утвердить: </w:t>
      </w:r>
    </w:p>
    <w:p w14:paraId="0749BD0F" w14:textId="77777777" w:rsidR="008F50AE" w:rsidRPr="004516C7" w:rsidRDefault="008F50AE" w:rsidP="008F50AE">
      <w:pPr>
        <w:widowControl w:val="0"/>
        <w:autoSpaceDE w:val="0"/>
        <w:autoSpaceDN w:val="0"/>
        <w:adjustRightInd w:val="0"/>
        <w:spacing w:line="276" w:lineRule="auto"/>
        <w:contextualSpacing/>
        <w:jc w:val="both"/>
        <w:rPr>
          <w:rFonts w:eastAsia="Calibri"/>
          <w:szCs w:val="28"/>
        </w:rPr>
      </w:pPr>
      <w:r w:rsidRPr="004516C7">
        <w:rPr>
          <w:rFonts w:eastAsia="Calibri"/>
          <w:szCs w:val="28"/>
        </w:rPr>
        <w:t>- положение об условиях оплаты труда руководителя общества с ограниченной ответственностью «Рынок» (приложение 1);</w:t>
      </w:r>
    </w:p>
    <w:p w14:paraId="32E6AC69" w14:textId="77777777" w:rsidR="008F50AE" w:rsidRPr="004516C7" w:rsidRDefault="008F50AE" w:rsidP="008F50AE">
      <w:pPr>
        <w:widowControl w:val="0"/>
        <w:autoSpaceDE w:val="0"/>
        <w:autoSpaceDN w:val="0"/>
        <w:adjustRightInd w:val="0"/>
        <w:spacing w:line="276" w:lineRule="auto"/>
        <w:contextualSpacing/>
        <w:jc w:val="both"/>
        <w:rPr>
          <w:rFonts w:eastAsia="Calibri"/>
          <w:szCs w:val="28"/>
        </w:rPr>
      </w:pPr>
      <w:r w:rsidRPr="004516C7">
        <w:rPr>
          <w:rFonts w:eastAsia="Calibri"/>
          <w:szCs w:val="28"/>
        </w:rPr>
        <w:t xml:space="preserve">- </w:t>
      </w:r>
      <w:hyperlink w:anchor="P507" w:history="1">
        <w:r w:rsidRPr="004516C7">
          <w:rPr>
            <w:rFonts w:eastAsia="Calibri"/>
            <w:szCs w:val="28"/>
          </w:rPr>
          <w:t>положение</w:t>
        </w:r>
      </w:hyperlink>
      <w:r w:rsidRPr="004516C7">
        <w:rPr>
          <w:rFonts w:eastAsia="Calibri"/>
          <w:szCs w:val="28"/>
        </w:rPr>
        <w:t xml:space="preserve"> об условиях оплаты труда заместителя руководителя, главного бухгалтера общества с ограниченной ответственностью «Рынок»   (приложение 2).</w:t>
      </w:r>
    </w:p>
    <w:p w14:paraId="56710851" w14:textId="77777777" w:rsidR="008F50AE" w:rsidRPr="004516C7" w:rsidRDefault="008F50AE" w:rsidP="008F50AE">
      <w:pPr>
        <w:widowControl w:val="0"/>
        <w:autoSpaceDE w:val="0"/>
        <w:autoSpaceDN w:val="0"/>
        <w:adjustRightInd w:val="0"/>
        <w:spacing w:line="276" w:lineRule="auto"/>
        <w:jc w:val="both"/>
        <w:rPr>
          <w:rFonts w:eastAsia="Calibri"/>
          <w:szCs w:val="28"/>
        </w:rPr>
      </w:pPr>
    </w:p>
    <w:p w14:paraId="4958F2E7" w14:textId="77777777" w:rsidR="008F50AE" w:rsidRPr="004516C7" w:rsidRDefault="008F50AE" w:rsidP="00A011B9">
      <w:pPr>
        <w:pStyle w:val="af1"/>
        <w:widowControl w:val="0"/>
        <w:numPr>
          <w:ilvl w:val="0"/>
          <w:numId w:val="30"/>
        </w:numPr>
        <w:autoSpaceDE w:val="0"/>
        <w:autoSpaceDN w:val="0"/>
        <w:adjustRightInd w:val="0"/>
        <w:spacing w:after="0"/>
        <w:ind w:left="0" w:firstLine="540"/>
        <w:contextualSpacing/>
        <w:jc w:val="both"/>
        <w:rPr>
          <w:rFonts w:ascii="Times New Roman" w:hAnsi="Times New Roman" w:cs="Times New Roman"/>
        </w:rPr>
      </w:pPr>
      <w:r w:rsidRPr="004516C7">
        <w:rPr>
          <w:rFonts w:ascii="Times New Roman" w:hAnsi="Times New Roman" w:cs="Times New Roman"/>
          <w:szCs w:val="28"/>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r w:rsidRPr="004516C7">
        <w:rPr>
          <w:rFonts w:ascii="Times New Roman" w:hAnsi="Times New Roman" w:cs="Times New Roman"/>
        </w:rPr>
        <w:t>.</w:t>
      </w:r>
    </w:p>
    <w:p w14:paraId="746B5BD6" w14:textId="77777777" w:rsidR="008F50AE" w:rsidRPr="004516C7" w:rsidRDefault="008F50AE" w:rsidP="008F50AE">
      <w:pPr>
        <w:pStyle w:val="af1"/>
        <w:ind w:left="426"/>
        <w:jc w:val="both"/>
        <w:rPr>
          <w:rFonts w:ascii="Times New Roman" w:hAnsi="Times New Roman" w:cs="Times New Roman"/>
        </w:rPr>
      </w:pPr>
    </w:p>
    <w:p w14:paraId="55AF0B5D" w14:textId="77777777" w:rsidR="008F50AE" w:rsidRPr="004516C7" w:rsidRDefault="008F50AE" w:rsidP="00A011B9">
      <w:pPr>
        <w:pStyle w:val="af1"/>
        <w:numPr>
          <w:ilvl w:val="0"/>
          <w:numId w:val="30"/>
        </w:numPr>
        <w:spacing w:after="0" w:line="240" w:lineRule="auto"/>
        <w:ind w:left="0" w:firstLine="540"/>
        <w:contextualSpacing/>
        <w:jc w:val="both"/>
        <w:rPr>
          <w:rFonts w:ascii="Times New Roman" w:hAnsi="Times New Roman" w:cs="Times New Roman"/>
        </w:rPr>
      </w:pPr>
      <w:r w:rsidRPr="004516C7">
        <w:rPr>
          <w:rFonts w:ascii="Times New Roman" w:hAnsi="Times New Roman" w:cs="Times New Roman"/>
        </w:rPr>
        <w:t>Настоящее решение вступает в силу после его официального опубликования и распространяет свое действие на правоотношения, возникшие с 01.01.2025г.</w:t>
      </w:r>
    </w:p>
    <w:p w14:paraId="3753DAE8" w14:textId="77777777" w:rsidR="008F50AE" w:rsidRPr="004516C7" w:rsidRDefault="008F50AE" w:rsidP="008F50AE">
      <w:pPr>
        <w:ind w:right="-285"/>
      </w:pPr>
    </w:p>
    <w:p w14:paraId="2701D43E" w14:textId="77777777" w:rsidR="008F50AE" w:rsidRPr="004516C7" w:rsidRDefault="008F50AE" w:rsidP="008F50AE">
      <w:pPr>
        <w:ind w:right="-285"/>
      </w:pPr>
    </w:p>
    <w:p w14:paraId="0C381FD3" w14:textId="77777777" w:rsidR="008F50AE" w:rsidRPr="004516C7" w:rsidRDefault="008F50AE" w:rsidP="008F50AE">
      <w:pPr>
        <w:ind w:right="-285"/>
        <w:rPr>
          <w:sz w:val="26"/>
          <w:szCs w:val="26"/>
        </w:rPr>
      </w:pPr>
    </w:p>
    <w:p w14:paraId="60299833" w14:textId="77777777" w:rsidR="008F50AE" w:rsidRPr="004516C7" w:rsidRDefault="008F50AE" w:rsidP="008F50AE">
      <w:pPr>
        <w:shd w:val="clear" w:color="auto" w:fill="FFFFFF"/>
        <w:ind w:right="-285"/>
        <w:rPr>
          <w:b/>
          <w:spacing w:val="-7"/>
          <w:szCs w:val="28"/>
        </w:rPr>
      </w:pPr>
      <w:r w:rsidRPr="004516C7">
        <w:rPr>
          <w:b/>
          <w:spacing w:val="-7"/>
          <w:szCs w:val="28"/>
        </w:rPr>
        <w:t>Председатель Совета</w:t>
      </w:r>
    </w:p>
    <w:p w14:paraId="36C0BF5C" w14:textId="77777777" w:rsidR="008F50AE" w:rsidRPr="004516C7" w:rsidRDefault="008F50AE" w:rsidP="008F50AE">
      <w:pPr>
        <w:shd w:val="clear" w:color="auto" w:fill="FFFFFF"/>
        <w:ind w:right="-285"/>
        <w:rPr>
          <w:b/>
          <w:spacing w:val="-7"/>
          <w:szCs w:val="28"/>
        </w:rPr>
      </w:pPr>
      <w:r w:rsidRPr="004516C7">
        <w:rPr>
          <w:b/>
          <w:spacing w:val="-7"/>
          <w:szCs w:val="28"/>
        </w:rPr>
        <w:t xml:space="preserve">Комсомольского </w:t>
      </w:r>
      <w:r w:rsidRPr="004516C7">
        <w:rPr>
          <w:b/>
          <w:szCs w:val="28"/>
        </w:rPr>
        <w:t>муниципального района</w:t>
      </w:r>
    </w:p>
    <w:p w14:paraId="1B79F64E" w14:textId="77777777" w:rsidR="008F50AE" w:rsidRPr="004516C7" w:rsidRDefault="008F50AE" w:rsidP="008F50AE">
      <w:pPr>
        <w:shd w:val="clear" w:color="auto" w:fill="FFFFFF"/>
        <w:ind w:right="-285"/>
        <w:rPr>
          <w:b/>
          <w:szCs w:val="28"/>
        </w:rPr>
      </w:pPr>
      <w:r w:rsidRPr="004516C7">
        <w:rPr>
          <w:b/>
          <w:szCs w:val="28"/>
        </w:rPr>
        <w:t>Ивановской области                                                                 Е.В. Лабутина</w:t>
      </w:r>
    </w:p>
    <w:p w14:paraId="30EAC58F" w14:textId="77777777" w:rsidR="008F50AE" w:rsidRPr="004516C7" w:rsidRDefault="008F50AE" w:rsidP="008F50AE">
      <w:pPr>
        <w:rPr>
          <w:szCs w:val="28"/>
        </w:rPr>
      </w:pPr>
    </w:p>
    <w:p w14:paraId="39A9D3C5" w14:textId="77777777" w:rsidR="008F50AE" w:rsidRPr="004516C7" w:rsidRDefault="008F50AE" w:rsidP="008F50AE">
      <w:pPr>
        <w:rPr>
          <w:szCs w:val="28"/>
        </w:rPr>
      </w:pPr>
    </w:p>
    <w:p w14:paraId="432DF7B8" w14:textId="77777777" w:rsidR="008F50AE" w:rsidRPr="004516C7" w:rsidRDefault="008F50AE" w:rsidP="008F50AE">
      <w:pPr>
        <w:rPr>
          <w:szCs w:val="28"/>
        </w:rPr>
      </w:pPr>
    </w:p>
    <w:p w14:paraId="55852ECD" w14:textId="77777777" w:rsidR="008F50AE" w:rsidRPr="004516C7" w:rsidRDefault="008F50AE" w:rsidP="008F50AE">
      <w:pPr>
        <w:jc w:val="both"/>
        <w:rPr>
          <w:b/>
          <w:szCs w:val="28"/>
        </w:rPr>
      </w:pPr>
      <w:r w:rsidRPr="004516C7">
        <w:rPr>
          <w:b/>
          <w:szCs w:val="28"/>
        </w:rPr>
        <w:t>Глава  Комсомольского</w:t>
      </w:r>
    </w:p>
    <w:p w14:paraId="716149F5" w14:textId="77777777" w:rsidR="008F50AE" w:rsidRPr="004516C7" w:rsidRDefault="008F50AE" w:rsidP="008F50AE">
      <w:pPr>
        <w:ind w:right="-285"/>
        <w:rPr>
          <w:sz w:val="26"/>
          <w:szCs w:val="26"/>
        </w:rPr>
      </w:pPr>
      <w:r w:rsidRPr="004516C7">
        <w:rPr>
          <w:b/>
          <w:szCs w:val="28"/>
        </w:rPr>
        <w:t>муниципального района                                                      О.В.Бузулуцкая</w:t>
      </w:r>
    </w:p>
    <w:p w14:paraId="7ED8F0A3" w14:textId="77777777" w:rsidR="008F50AE" w:rsidRPr="004516C7" w:rsidRDefault="008F50AE" w:rsidP="008F50AE">
      <w:pPr>
        <w:widowControl w:val="0"/>
        <w:autoSpaceDE w:val="0"/>
        <w:autoSpaceDN w:val="0"/>
        <w:adjustRightInd w:val="0"/>
        <w:jc w:val="right"/>
        <w:outlineLvl w:val="0"/>
        <w:rPr>
          <w:rFonts w:eastAsia="Calibri"/>
          <w:szCs w:val="28"/>
        </w:rPr>
      </w:pPr>
      <w:r w:rsidRPr="004516C7">
        <w:rPr>
          <w:rFonts w:eastAsia="Calibri"/>
          <w:szCs w:val="28"/>
        </w:rPr>
        <w:t>Приложение 1</w:t>
      </w:r>
    </w:p>
    <w:p w14:paraId="6394A103" w14:textId="77777777" w:rsidR="008F50AE" w:rsidRPr="004516C7" w:rsidRDefault="008F50AE" w:rsidP="008F50AE">
      <w:pPr>
        <w:widowControl w:val="0"/>
        <w:autoSpaceDE w:val="0"/>
        <w:autoSpaceDN w:val="0"/>
        <w:adjustRightInd w:val="0"/>
        <w:jc w:val="right"/>
        <w:rPr>
          <w:rFonts w:eastAsia="Calibri"/>
          <w:szCs w:val="28"/>
        </w:rPr>
      </w:pPr>
      <w:r w:rsidRPr="004516C7">
        <w:rPr>
          <w:rFonts w:eastAsia="Calibri"/>
          <w:szCs w:val="28"/>
        </w:rPr>
        <w:t xml:space="preserve">к Решению Совета Комсомольского </w:t>
      </w:r>
    </w:p>
    <w:p w14:paraId="57F1DD69" w14:textId="77777777" w:rsidR="008F50AE" w:rsidRPr="004516C7" w:rsidRDefault="008F50AE" w:rsidP="008F50AE">
      <w:pPr>
        <w:widowControl w:val="0"/>
        <w:autoSpaceDE w:val="0"/>
        <w:autoSpaceDN w:val="0"/>
        <w:adjustRightInd w:val="0"/>
        <w:jc w:val="right"/>
        <w:rPr>
          <w:rFonts w:eastAsia="Calibri"/>
          <w:szCs w:val="28"/>
        </w:rPr>
      </w:pPr>
      <w:r w:rsidRPr="004516C7">
        <w:rPr>
          <w:rFonts w:eastAsia="Calibri"/>
          <w:szCs w:val="28"/>
        </w:rPr>
        <w:t xml:space="preserve">муниципального района </w:t>
      </w:r>
    </w:p>
    <w:p w14:paraId="74C7DF81" w14:textId="77777777" w:rsidR="008F50AE" w:rsidRPr="004516C7" w:rsidRDefault="008F50AE" w:rsidP="008F50AE">
      <w:pPr>
        <w:widowControl w:val="0"/>
        <w:autoSpaceDE w:val="0"/>
        <w:autoSpaceDN w:val="0"/>
        <w:adjustRightInd w:val="0"/>
        <w:jc w:val="right"/>
        <w:rPr>
          <w:rFonts w:eastAsia="Calibri"/>
          <w:szCs w:val="28"/>
        </w:rPr>
      </w:pPr>
      <w:r w:rsidRPr="004516C7">
        <w:rPr>
          <w:rFonts w:eastAsia="Calibri"/>
          <w:szCs w:val="28"/>
        </w:rPr>
        <w:t>от «____»___________2025 г.</w:t>
      </w:r>
    </w:p>
    <w:p w14:paraId="32D65A51"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6453920A" w14:textId="77777777" w:rsidR="008F50AE" w:rsidRPr="004516C7" w:rsidRDefault="008F50AE" w:rsidP="008F50AE">
      <w:pPr>
        <w:jc w:val="center"/>
        <w:rPr>
          <w:szCs w:val="28"/>
        </w:rPr>
      </w:pPr>
      <w:r w:rsidRPr="004516C7">
        <w:rPr>
          <w:szCs w:val="28"/>
        </w:rPr>
        <w:tab/>
      </w:r>
      <w:r w:rsidRPr="004516C7">
        <w:rPr>
          <w:b/>
          <w:szCs w:val="28"/>
        </w:rPr>
        <w:t>ПОЛОЖЕНИЕ</w:t>
      </w:r>
      <w:r w:rsidRPr="004516C7">
        <w:rPr>
          <w:szCs w:val="28"/>
        </w:rPr>
        <w:t xml:space="preserve"> </w:t>
      </w:r>
    </w:p>
    <w:p w14:paraId="751687CF" w14:textId="77777777" w:rsidR="008F50AE" w:rsidRPr="004516C7" w:rsidRDefault="008F50AE" w:rsidP="008F50AE">
      <w:pPr>
        <w:jc w:val="center"/>
        <w:rPr>
          <w:szCs w:val="28"/>
        </w:rPr>
      </w:pPr>
    </w:p>
    <w:p w14:paraId="7C650BE7" w14:textId="77777777" w:rsidR="008F50AE" w:rsidRPr="004516C7" w:rsidRDefault="008F50AE" w:rsidP="008F50AE">
      <w:pPr>
        <w:widowControl w:val="0"/>
        <w:autoSpaceDE w:val="0"/>
        <w:autoSpaceDN w:val="0"/>
        <w:adjustRightInd w:val="0"/>
        <w:jc w:val="center"/>
        <w:rPr>
          <w:rFonts w:eastAsia="Calibri"/>
          <w:b/>
          <w:bCs/>
          <w:sz w:val="24"/>
          <w:szCs w:val="24"/>
        </w:rPr>
      </w:pPr>
      <w:r w:rsidRPr="004516C7">
        <w:rPr>
          <w:rFonts w:eastAsia="Calibri"/>
          <w:b/>
          <w:bCs/>
          <w:sz w:val="24"/>
          <w:szCs w:val="24"/>
        </w:rPr>
        <w:t>ОБ УСЛОВИЯХ ОПЛАТЫ ТРУДА РУКОВОДИТЕЛЯ</w:t>
      </w:r>
    </w:p>
    <w:p w14:paraId="4B8698ED" w14:textId="77777777" w:rsidR="008F50AE" w:rsidRPr="004516C7" w:rsidRDefault="008F50AE" w:rsidP="008F50AE">
      <w:pPr>
        <w:widowControl w:val="0"/>
        <w:autoSpaceDE w:val="0"/>
        <w:autoSpaceDN w:val="0"/>
        <w:jc w:val="center"/>
        <w:rPr>
          <w:bCs/>
          <w:sz w:val="24"/>
          <w:szCs w:val="24"/>
        </w:rPr>
      </w:pPr>
      <w:r w:rsidRPr="004516C7">
        <w:rPr>
          <w:b/>
          <w:sz w:val="24"/>
          <w:szCs w:val="24"/>
        </w:rPr>
        <w:t>ОБЩЕСТВА С ОГРАНИЧЕННОЙ ОТВЕТСТВЕННОСТЬЮ «РЫНОК»</w:t>
      </w:r>
    </w:p>
    <w:p w14:paraId="05A58741" w14:textId="77777777" w:rsidR="008F50AE" w:rsidRPr="004516C7" w:rsidRDefault="008F50AE" w:rsidP="008F50AE">
      <w:pPr>
        <w:widowControl w:val="0"/>
        <w:autoSpaceDE w:val="0"/>
        <w:autoSpaceDN w:val="0"/>
        <w:adjustRightInd w:val="0"/>
        <w:jc w:val="center"/>
        <w:rPr>
          <w:rFonts w:eastAsia="Calibri"/>
          <w:b/>
          <w:bCs/>
          <w:sz w:val="24"/>
          <w:szCs w:val="24"/>
        </w:rPr>
      </w:pPr>
    </w:p>
    <w:p w14:paraId="3A428335" w14:textId="77777777" w:rsidR="008F50AE" w:rsidRPr="004516C7" w:rsidRDefault="008F50AE" w:rsidP="008F50AE">
      <w:pPr>
        <w:widowControl w:val="0"/>
        <w:autoSpaceDE w:val="0"/>
        <w:autoSpaceDN w:val="0"/>
        <w:adjustRightInd w:val="0"/>
        <w:jc w:val="center"/>
        <w:outlineLvl w:val="1"/>
        <w:rPr>
          <w:rFonts w:eastAsia="Calibri"/>
          <w:bCs/>
          <w:szCs w:val="28"/>
        </w:rPr>
      </w:pPr>
      <w:r w:rsidRPr="004516C7">
        <w:rPr>
          <w:rFonts w:eastAsia="Calibri"/>
          <w:bCs/>
          <w:szCs w:val="28"/>
        </w:rPr>
        <w:t>1. Общие положения</w:t>
      </w:r>
    </w:p>
    <w:p w14:paraId="24B063BE" w14:textId="77777777" w:rsidR="008F50AE" w:rsidRPr="004516C7" w:rsidRDefault="008F50AE" w:rsidP="008F50AE">
      <w:pPr>
        <w:widowControl w:val="0"/>
        <w:autoSpaceDE w:val="0"/>
        <w:autoSpaceDN w:val="0"/>
        <w:adjustRightInd w:val="0"/>
        <w:ind w:firstLine="540"/>
        <w:jc w:val="both"/>
        <w:rPr>
          <w:rFonts w:eastAsia="Calibri"/>
          <w:szCs w:val="28"/>
        </w:rPr>
      </w:pPr>
    </w:p>
    <w:p w14:paraId="1DEF418C"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rFonts w:eastAsia="Calibri"/>
          <w:szCs w:val="28"/>
        </w:rPr>
        <w:t xml:space="preserve">1.1. Положение регулирует </w:t>
      </w:r>
      <w:hyperlink r:id="rId36" w:history="1">
        <w:r w:rsidRPr="004516C7">
          <w:rPr>
            <w:rFonts w:eastAsia="Calibri"/>
            <w:szCs w:val="28"/>
          </w:rPr>
          <w:t>оплату труда</w:t>
        </w:r>
      </w:hyperlink>
      <w:r w:rsidRPr="004516C7">
        <w:rPr>
          <w:rFonts w:eastAsia="Calibri"/>
          <w:szCs w:val="28"/>
        </w:rPr>
        <w:t xml:space="preserve"> руководителя общества с ограниченной ответственностью «Рынок» при заключении с ними трудового договора.</w:t>
      </w:r>
    </w:p>
    <w:p w14:paraId="7EB2634F" w14:textId="77777777" w:rsidR="008F50AE" w:rsidRPr="004516C7" w:rsidRDefault="008F50AE" w:rsidP="008F50AE">
      <w:pPr>
        <w:widowControl w:val="0"/>
        <w:autoSpaceDE w:val="0"/>
        <w:autoSpaceDN w:val="0"/>
        <w:adjustRightInd w:val="0"/>
        <w:ind w:firstLine="709"/>
        <w:jc w:val="both"/>
        <w:rPr>
          <w:rFonts w:eastAsia="Calibri"/>
          <w:spacing w:val="-3"/>
          <w:szCs w:val="28"/>
        </w:rPr>
      </w:pPr>
      <w:r w:rsidRPr="004516C7">
        <w:rPr>
          <w:rFonts w:eastAsia="Calibri"/>
          <w:spacing w:val="-3"/>
          <w:szCs w:val="28"/>
        </w:rPr>
        <w:t xml:space="preserve">1.2. Оплата труда руководителя </w:t>
      </w:r>
      <w:r w:rsidRPr="004516C7">
        <w:rPr>
          <w:rFonts w:eastAsia="Calibri"/>
          <w:szCs w:val="28"/>
        </w:rPr>
        <w:t xml:space="preserve">общества с ограниченной ответственностью «Рынок» (далее - Руководитель) </w:t>
      </w:r>
      <w:r w:rsidRPr="004516C7">
        <w:rPr>
          <w:rFonts w:eastAsia="Calibri"/>
          <w:spacing w:val="-3"/>
          <w:szCs w:val="28"/>
        </w:rPr>
        <w:t>включает должностной оклад, выплаты компенсационного и стимулирующего характера.</w:t>
      </w:r>
    </w:p>
    <w:p w14:paraId="1C98CA88"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rFonts w:eastAsia="Calibri"/>
          <w:szCs w:val="28"/>
        </w:rPr>
        <w:t>Стимулирующие выплаты включают:</w:t>
      </w:r>
    </w:p>
    <w:p w14:paraId="2C9E8E90"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rFonts w:eastAsia="Calibri"/>
          <w:szCs w:val="28"/>
        </w:rPr>
        <w:t>- единовременные разовые выплаты (с письменного обращения руководителя в Управление земельно-имущественных отношений Администрации Комсомольского муниципального района Ивановской области);</w:t>
      </w:r>
    </w:p>
    <w:p w14:paraId="59CFE4E8"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color w:val="252525"/>
          <w:szCs w:val="28"/>
        </w:rPr>
        <w:t xml:space="preserve">- </w:t>
      </w:r>
      <w:r w:rsidRPr="004516C7">
        <w:rPr>
          <w:szCs w:val="28"/>
        </w:rPr>
        <w:t>материальную помощь в размере одного оклада в год за счет общества с ограниченной ответственностью (при условии экономии фонда оплаты труда)</w:t>
      </w:r>
      <w:r w:rsidRPr="004516C7">
        <w:rPr>
          <w:rFonts w:eastAsia="Calibri"/>
          <w:szCs w:val="28"/>
        </w:rPr>
        <w:t>.</w:t>
      </w:r>
    </w:p>
    <w:p w14:paraId="178D73C6"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rFonts w:eastAsia="Calibri"/>
          <w:szCs w:val="28"/>
        </w:rPr>
        <w:t>Компенсационные выплаты включают:</w:t>
      </w:r>
    </w:p>
    <w:p w14:paraId="289F1E17"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rFonts w:eastAsia="Calibri"/>
          <w:szCs w:val="28"/>
        </w:rPr>
        <w:t>- дополнительные материальные поощрения (доплата за совмещение профессий, расширенную зону обслуживания и выполнение обязанностей временно отсутствующих работников, компенсационные выплаты), установленных действующим законодательством и муниципальными правовыми актами.</w:t>
      </w:r>
    </w:p>
    <w:p w14:paraId="7B5223CE" w14:textId="77777777" w:rsidR="008F50AE" w:rsidRPr="004516C7" w:rsidRDefault="008F50AE" w:rsidP="008F50AE">
      <w:pPr>
        <w:widowControl w:val="0"/>
        <w:autoSpaceDE w:val="0"/>
        <w:autoSpaceDN w:val="0"/>
        <w:adjustRightInd w:val="0"/>
        <w:ind w:firstLine="709"/>
        <w:jc w:val="both"/>
        <w:rPr>
          <w:rFonts w:eastAsia="Calibri"/>
          <w:color w:val="FFFFFF" w:themeColor="background1"/>
          <w:szCs w:val="28"/>
        </w:rPr>
      </w:pPr>
      <w:r w:rsidRPr="004516C7">
        <w:rPr>
          <w:rFonts w:eastAsia="Calibri"/>
          <w:szCs w:val="28"/>
        </w:rPr>
        <w:t>1.3.</w:t>
      </w:r>
      <w:r w:rsidRPr="004516C7">
        <w:rPr>
          <w:rFonts w:eastAsia="Calibri"/>
          <w:color w:val="FFFFFF" w:themeColor="background1"/>
          <w:szCs w:val="28"/>
        </w:rPr>
        <w:t>-</w:t>
      </w:r>
      <w:r w:rsidRPr="004516C7">
        <w:rPr>
          <w:rFonts w:eastAsia="Calibri"/>
        </w:rPr>
        <w:t xml:space="preserve"> </w:t>
      </w:r>
      <w:r w:rsidRPr="004516C7">
        <w:rPr>
          <w:rFonts w:eastAsia="Calibri"/>
          <w:szCs w:val="28"/>
        </w:rPr>
        <w:t>Должностной оклад Руководителя устанавливается Советом Комсомольского муниципального района по согласованию с заместителем главы Администрации Комсомольского муниципального района, начальником отдела по муниципальным закупкам и может быть изменен, в том числе по предложению начальника Управления земельно-имущественных отношений Администрации Комсомольского муниципального района Ивановской области, с обоснованием применяемой кратности и величины тарифной ставки 1 разряда рабочего основной профессии или при ее отсутствии минимального оклада рабочего или служащего, занятого в основной деятельности.</w:t>
      </w:r>
    </w:p>
    <w:p w14:paraId="193492AB"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rFonts w:eastAsia="Calibri"/>
          <w:szCs w:val="28"/>
        </w:rPr>
        <w:t xml:space="preserve">Изменение должностного оклада Руководителя оформляется отдельным соглашением к трудовому договору по согласованию с начальником Управления земельно-имущественных отношений Администрации Комсомольского муниципального района Ивановской области. </w:t>
      </w:r>
    </w:p>
    <w:p w14:paraId="10EB7547" w14:textId="77777777" w:rsidR="008F50AE" w:rsidRPr="004516C7" w:rsidRDefault="008F50AE" w:rsidP="008F50AE">
      <w:pPr>
        <w:widowControl w:val="0"/>
        <w:tabs>
          <w:tab w:val="left" w:pos="567"/>
        </w:tabs>
        <w:autoSpaceDE w:val="0"/>
        <w:autoSpaceDN w:val="0"/>
        <w:adjustRightInd w:val="0"/>
        <w:ind w:firstLine="709"/>
        <w:jc w:val="both"/>
        <w:rPr>
          <w:rFonts w:eastAsia="Calibri"/>
          <w:szCs w:val="28"/>
        </w:rPr>
      </w:pPr>
      <w:r w:rsidRPr="004516C7">
        <w:rPr>
          <w:rFonts w:eastAsia="Calibri"/>
          <w:szCs w:val="28"/>
        </w:rPr>
        <w:t>1.4. Единовременные разовые выплаты (Новый год, День защитника Отечества (мужчинам), Международный женский день (женщинам), к праздничным и юбилейным датам: 50, 60 лет - женщинам, 50, 65 лет - мужчинам, поощрения за выполнение особо важных заданий и др.) выплачиваются Руководителю при условии его письменного обращения на основании распоряжения Председателя Совета Комсомольского муниципального района по согласованию с начальником Управления земельно-имущественных отношений Администрации Комсомольского муниципального района Ивановской области и заместителем главы Администрации Комсомольского муниципального района, начальником отдела по муниципальным закупкам.</w:t>
      </w:r>
    </w:p>
    <w:p w14:paraId="33FEDF63" w14:textId="77777777" w:rsidR="008F50AE" w:rsidRPr="004516C7" w:rsidRDefault="008F50AE" w:rsidP="008F50AE">
      <w:pPr>
        <w:widowControl w:val="0"/>
        <w:tabs>
          <w:tab w:val="left" w:pos="567"/>
        </w:tabs>
        <w:autoSpaceDE w:val="0"/>
        <w:autoSpaceDN w:val="0"/>
        <w:adjustRightInd w:val="0"/>
        <w:ind w:firstLine="709"/>
        <w:jc w:val="both"/>
        <w:rPr>
          <w:rFonts w:eastAsia="Calibri"/>
          <w:szCs w:val="28"/>
        </w:rPr>
      </w:pPr>
      <w:r w:rsidRPr="004516C7">
        <w:rPr>
          <w:rFonts w:eastAsia="Calibri"/>
          <w:szCs w:val="28"/>
        </w:rPr>
        <w:t>Размер единовременной разовой выплаты определяется в соответствии с коллективным договором общества с ограниченной ответственностью.</w:t>
      </w:r>
    </w:p>
    <w:p w14:paraId="53CCB474" w14:textId="77777777" w:rsidR="008F50AE" w:rsidRPr="004516C7" w:rsidRDefault="008F50AE" w:rsidP="008F50AE">
      <w:pPr>
        <w:widowControl w:val="0"/>
        <w:tabs>
          <w:tab w:val="left" w:pos="567"/>
        </w:tabs>
        <w:autoSpaceDE w:val="0"/>
        <w:autoSpaceDN w:val="0"/>
        <w:adjustRightInd w:val="0"/>
        <w:ind w:firstLine="709"/>
        <w:jc w:val="both"/>
        <w:rPr>
          <w:rFonts w:eastAsia="Calibri"/>
          <w:szCs w:val="28"/>
        </w:rPr>
      </w:pPr>
      <w:r w:rsidRPr="004516C7">
        <w:rPr>
          <w:rFonts w:eastAsia="Calibri"/>
          <w:szCs w:val="28"/>
        </w:rPr>
        <w:t>Единовременная разовая выплата осуществляется при наличии экономии средств фонда оплаты труда в обществе с ограниченной ответственностью.</w:t>
      </w:r>
    </w:p>
    <w:p w14:paraId="6F3397A9"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szCs w:val="28"/>
        </w:rPr>
        <w:t xml:space="preserve">1.5. Материальная помощь в размере одного оклада выплачивается руководителю </w:t>
      </w:r>
      <w:r w:rsidRPr="004516C7">
        <w:rPr>
          <w:rFonts w:eastAsia="Calibri"/>
          <w:szCs w:val="28"/>
        </w:rPr>
        <w:t xml:space="preserve">общества с ограниченной ответственностью «Рынок» </w:t>
      </w:r>
      <w:r w:rsidRPr="004516C7">
        <w:rPr>
          <w:szCs w:val="28"/>
        </w:rPr>
        <w:t>один раз в год к очередному отпуску</w:t>
      </w:r>
      <w:r w:rsidRPr="004516C7">
        <w:rPr>
          <w:color w:val="252525"/>
          <w:szCs w:val="28"/>
        </w:rPr>
        <w:t xml:space="preserve">. </w:t>
      </w:r>
      <w:r w:rsidRPr="004516C7">
        <w:rPr>
          <w:rFonts w:eastAsia="Calibri"/>
          <w:szCs w:val="28"/>
        </w:rPr>
        <w:t>Выплата материальной помощи при предоставлении ежегодного отпуска Руководителю общества с ограниченной ответственностью в год назначения на должность производится пропорционально отработанному времени.</w:t>
      </w:r>
    </w:p>
    <w:p w14:paraId="294E2036"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rFonts w:eastAsia="Calibri"/>
          <w:szCs w:val="28"/>
        </w:rPr>
        <w:t>Руководителю общества с ограниченной ответственностью, не использовавшему ежегодный отпуск в текущем календарном году, материальная помощь выплачивается в конце года в размере, определяемом пропорционально отработанному времени.</w:t>
      </w:r>
    </w:p>
    <w:p w14:paraId="35368E29" w14:textId="77777777" w:rsidR="008F50AE" w:rsidRPr="004516C7" w:rsidRDefault="008F50AE" w:rsidP="008F50AE">
      <w:pPr>
        <w:widowControl w:val="0"/>
        <w:autoSpaceDE w:val="0"/>
        <w:autoSpaceDN w:val="0"/>
        <w:adjustRightInd w:val="0"/>
        <w:ind w:firstLine="709"/>
        <w:jc w:val="both"/>
        <w:rPr>
          <w:color w:val="252525"/>
          <w:szCs w:val="28"/>
        </w:rPr>
      </w:pPr>
      <w:r w:rsidRPr="004516C7">
        <w:rPr>
          <w:rFonts w:eastAsia="Calibri"/>
          <w:szCs w:val="28"/>
        </w:rPr>
        <w:t>Руководителю общества с ограниченной ответственностью, назначенному на должность в текущем календарном году и не использовавшему трудовой отпуск в этом календарном году, материальная помощь выплачивается в конце года в размере, определяемом пропорционально отработанному времени с даты назначения на должность.</w:t>
      </w:r>
    </w:p>
    <w:p w14:paraId="08F88CDF" w14:textId="77777777" w:rsidR="008F50AE" w:rsidRPr="004516C7" w:rsidRDefault="008F50AE" w:rsidP="008F50AE">
      <w:pPr>
        <w:widowControl w:val="0"/>
        <w:autoSpaceDE w:val="0"/>
        <w:autoSpaceDN w:val="0"/>
        <w:adjustRightInd w:val="0"/>
        <w:ind w:firstLine="709"/>
        <w:jc w:val="both"/>
        <w:rPr>
          <w:rFonts w:eastAsia="Calibri"/>
          <w:spacing w:val="-4"/>
          <w:szCs w:val="28"/>
        </w:rPr>
      </w:pPr>
      <w:r w:rsidRPr="004516C7">
        <w:rPr>
          <w:rFonts w:eastAsia="Calibri"/>
          <w:szCs w:val="28"/>
        </w:rPr>
        <w:t xml:space="preserve">1.6. В случае возложения исполнения обязанностей руководителя общества с ограниченной ответственностью «Рынок» </w:t>
      </w:r>
      <w:r w:rsidRPr="004516C7">
        <w:rPr>
          <w:rFonts w:eastAsia="Calibri"/>
          <w:spacing w:val="-4"/>
          <w:szCs w:val="28"/>
        </w:rPr>
        <w:t xml:space="preserve">на момент отсутствия основного работника соответствующая доплата составит 50 % от утвержденного оклада руководителя в месяц за фактически отработанное время и утверждается распоряжением </w:t>
      </w:r>
      <w:r w:rsidRPr="004516C7">
        <w:rPr>
          <w:rFonts w:eastAsia="Calibri"/>
          <w:szCs w:val="28"/>
        </w:rPr>
        <w:t>Председателя Совета Комсомольского муниципального района</w:t>
      </w:r>
      <w:r w:rsidRPr="004516C7">
        <w:rPr>
          <w:rFonts w:eastAsia="Calibri"/>
          <w:spacing w:val="-4"/>
          <w:szCs w:val="28"/>
        </w:rPr>
        <w:t xml:space="preserve">. </w:t>
      </w:r>
    </w:p>
    <w:p w14:paraId="4240EF8C"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rFonts w:eastAsia="Calibri"/>
          <w:spacing w:val="-4"/>
          <w:szCs w:val="28"/>
        </w:rPr>
        <w:t xml:space="preserve">1.7. </w:t>
      </w:r>
      <w:r w:rsidRPr="004516C7">
        <w:rPr>
          <w:rFonts w:eastAsia="Calibri"/>
          <w:szCs w:val="28"/>
        </w:rPr>
        <w:t>Надбавка за выслугу лет устанавливается руководителю  общества с ограниченной ответственностью «Рынок» на основании документов, дающих право на получение надбавки за выслугу лет. Подготовка и представление документов, дающих право на получение надбавки за выслугу лет и своевременный пересмотр стажа, осуществляются обществом с ограниченной ответственностью. Основным документом для определения общего стажа работы на руководящих должностях, дающего право на получение ежемесячной надбавки за выслугу лет, является трудовая книжка.</w:t>
      </w:r>
    </w:p>
    <w:p w14:paraId="5032B1F7" w14:textId="77777777" w:rsidR="008F50AE" w:rsidRPr="004516C7" w:rsidRDefault="008F50AE" w:rsidP="008F50AE">
      <w:pPr>
        <w:pStyle w:val="ConsPlusNormal"/>
        <w:spacing w:before="220"/>
        <w:ind w:firstLine="540"/>
        <w:jc w:val="both"/>
        <w:rPr>
          <w:rFonts w:ascii="Times New Roman" w:hAnsi="Times New Roman" w:cs="Times New Roman"/>
          <w:sz w:val="28"/>
          <w:szCs w:val="28"/>
        </w:rPr>
      </w:pPr>
      <w:r w:rsidRPr="004516C7">
        <w:rPr>
          <w:rFonts w:ascii="Times New Roman" w:hAnsi="Times New Roman" w:cs="Times New Roman"/>
          <w:sz w:val="28"/>
          <w:szCs w:val="28"/>
        </w:rPr>
        <w:t>Ежемесячная надбавка за выслугу лет руководителю общества с ограниченной ответственностью производится с учетом стажа работы Руководителя общества с ограниченной ответственностью на руководящих должностях вне зависимости от сферы деятельности в следующих размерах от должностного оклада:</w:t>
      </w:r>
    </w:p>
    <w:p w14:paraId="43E21DFB" w14:textId="77777777" w:rsidR="008F50AE" w:rsidRPr="004516C7" w:rsidRDefault="008F50AE" w:rsidP="008F50AE">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252"/>
      </w:tblGrid>
      <w:tr w:rsidR="008F50AE" w:rsidRPr="004516C7" w14:paraId="1F1B7E64" w14:textId="77777777" w:rsidTr="004516C7">
        <w:tc>
          <w:tcPr>
            <w:tcW w:w="4819" w:type="dxa"/>
          </w:tcPr>
          <w:p w14:paraId="54A50A70" w14:textId="77777777" w:rsidR="008F50AE" w:rsidRPr="004516C7" w:rsidRDefault="008F50AE"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Стаж работы руководителем (лет)</w:t>
            </w:r>
          </w:p>
        </w:tc>
        <w:tc>
          <w:tcPr>
            <w:tcW w:w="4252" w:type="dxa"/>
          </w:tcPr>
          <w:p w14:paraId="5A8E45E0" w14:textId="77777777" w:rsidR="008F50AE" w:rsidRPr="004516C7" w:rsidRDefault="008F50AE"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Размер надбавки за выслугу лет, %</w:t>
            </w:r>
          </w:p>
        </w:tc>
      </w:tr>
      <w:tr w:rsidR="008F50AE" w:rsidRPr="004516C7" w14:paraId="3FBBB6B4" w14:textId="77777777" w:rsidTr="004516C7">
        <w:tc>
          <w:tcPr>
            <w:tcW w:w="4819" w:type="dxa"/>
          </w:tcPr>
          <w:p w14:paraId="7CCC77E6" w14:textId="77777777" w:rsidR="008F50AE" w:rsidRPr="004516C7" w:rsidRDefault="008F50AE" w:rsidP="004516C7">
            <w:pPr>
              <w:pStyle w:val="ConsPlusNormal"/>
              <w:jc w:val="both"/>
              <w:rPr>
                <w:rFonts w:ascii="Times New Roman" w:hAnsi="Times New Roman" w:cs="Times New Roman"/>
                <w:sz w:val="28"/>
                <w:szCs w:val="28"/>
              </w:rPr>
            </w:pPr>
            <w:r w:rsidRPr="004516C7">
              <w:rPr>
                <w:rFonts w:ascii="Times New Roman" w:hAnsi="Times New Roman" w:cs="Times New Roman"/>
                <w:sz w:val="28"/>
                <w:szCs w:val="28"/>
              </w:rPr>
              <w:t>от 1 года до 3 лет</w:t>
            </w:r>
          </w:p>
        </w:tc>
        <w:tc>
          <w:tcPr>
            <w:tcW w:w="4252" w:type="dxa"/>
          </w:tcPr>
          <w:p w14:paraId="4B20ADE3" w14:textId="77777777" w:rsidR="008F50AE" w:rsidRPr="004516C7" w:rsidRDefault="008F50AE"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10</w:t>
            </w:r>
          </w:p>
        </w:tc>
      </w:tr>
      <w:tr w:rsidR="008F50AE" w:rsidRPr="004516C7" w14:paraId="5EF43E80" w14:textId="77777777" w:rsidTr="004516C7">
        <w:tc>
          <w:tcPr>
            <w:tcW w:w="4819" w:type="dxa"/>
          </w:tcPr>
          <w:p w14:paraId="1F5CFE0B" w14:textId="77777777" w:rsidR="008F50AE" w:rsidRPr="004516C7" w:rsidRDefault="008F50AE" w:rsidP="004516C7">
            <w:pPr>
              <w:pStyle w:val="ConsPlusNormal"/>
              <w:jc w:val="both"/>
              <w:rPr>
                <w:rFonts w:ascii="Times New Roman" w:hAnsi="Times New Roman" w:cs="Times New Roman"/>
                <w:sz w:val="28"/>
                <w:szCs w:val="28"/>
              </w:rPr>
            </w:pPr>
            <w:r w:rsidRPr="004516C7">
              <w:rPr>
                <w:rFonts w:ascii="Times New Roman" w:hAnsi="Times New Roman" w:cs="Times New Roman"/>
                <w:sz w:val="28"/>
                <w:szCs w:val="28"/>
              </w:rPr>
              <w:t>от 3 лет до 5 лет</w:t>
            </w:r>
          </w:p>
        </w:tc>
        <w:tc>
          <w:tcPr>
            <w:tcW w:w="4252" w:type="dxa"/>
          </w:tcPr>
          <w:p w14:paraId="4D8ABFFD" w14:textId="77777777" w:rsidR="008F50AE" w:rsidRPr="004516C7" w:rsidRDefault="008F50AE"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15</w:t>
            </w:r>
          </w:p>
        </w:tc>
      </w:tr>
      <w:tr w:rsidR="008F50AE" w:rsidRPr="004516C7" w14:paraId="74F74DA0" w14:textId="77777777" w:rsidTr="004516C7">
        <w:tc>
          <w:tcPr>
            <w:tcW w:w="4819" w:type="dxa"/>
          </w:tcPr>
          <w:p w14:paraId="5B0E9C6D" w14:textId="77777777" w:rsidR="008F50AE" w:rsidRPr="004516C7" w:rsidRDefault="008F50AE" w:rsidP="004516C7">
            <w:pPr>
              <w:pStyle w:val="ConsPlusNormal"/>
              <w:jc w:val="both"/>
              <w:rPr>
                <w:rFonts w:ascii="Times New Roman" w:hAnsi="Times New Roman" w:cs="Times New Roman"/>
                <w:sz w:val="28"/>
                <w:szCs w:val="28"/>
              </w:rPr>
            </w:pPr>
            <w:r w:rsidRPr="004516C7">
              <w:rPr>
                <w:rFonts w:ascii="Times New Roman" w:hAnsi="Times New Roman" w:cs="Times New Roman"/>
                <w:sz w:val="28"/>
                <w:szCs w:val="28"/>
              </w:rPr>
              <w:t>от 5 лет до 10 лет</w:t>
            </w:r>
          </w:p>
        </w:tc>
        <w:tc>
          <w:tcPr>
            <w:tcW w:w="4252" w:type="dxa"/>
          </w:tcPr>
          <w:p w14:paraId="5A93D8F6" w14:textId="77777777" w:rsidR="008F50AE" w:rsidRPr="004516C7" w:rsidRDefault="008F50AE"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20</w:t>
            </w:r>
          </w:p>
        </w:tc>
      </w:tr>
      <w:tr w:rsidR="008F50AE" w:rsidRPr="004516C7" w14:paraId="5B98C1F5" w14:textId="77777777" w:rsidTr="004516C7">
        <w:tc>
          <w:tcPr>
            <w:tcW w:w="4819" w:type="dxa"/>
          </w:tcPr>
          <w:p w14:paraId="4E69E16B" w14:textId="77777777" w:rsidR="008F50AE" w:rsidRPr="004516C7" w:rsidRDefault="008F50AE" w:rsidP="004516C7">
            <w:pPr>
              <w:pStyle w:val="ConsPlusNormal"/>
              <w:jc w:val="both"/>
              <w:rPr>
                <w:rFonts w:ascii="Times New Roman" w:hAnsi="Times New Roman" w:cs="Times New Roman"/>
                <w:sz w:val="28"/>
                <w:szCs w:val="28"/>
              </w:rPr>
            </w:pPr>
            <w:r w:rsidRPr="004516C7">
              <w:rPr>
                <w:rFonts w:ascii="Times New Roman" w:hAnsi="Times New Roman" w:cs="Times New Roman"/>
                <w:sz w:val="28"/>
                <w:szCs w:val="28"/>
              </w:rPr>
              <w:t>от 10 лет до 15 лет</w:t>
            </w:r>
          </w:p>
        </w:tc>
        <w:tc>
          <w:tcPr>
            <w:tcW w:w="4252" w:type="dxa"/>
          </w:tcPr>
          <w:p w14:paraId="4EF9AE19" w14:textId="77777777" w:rsidR="008F50AE" w:rsidRPr="004516C7" w:rsidRDefault="008F50AE"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25</w:t>
            </w:r>
          </w:p>
        </w:tc>
      </w:tr>
      <w:tr w:rsidR="008F50AE" w:rsidRPr="004516C7" w14:paraId="63C37321" w14:textId="77777777" w:rsidTr="004516C7">
        <w:tc>
          <w:tcPr>
            <w:tcW w:w="4819" w:type="dxa"/>
          </w:tcPr>
          <w:p w14:paraId="0E55BBC8" w14:textId="77777777" w:rsidR="008F50AE" w:rsidRPr="004516C7" w:rsidRDefault="008F50AE" w:rsidP="004516C7">
            <w:pPr>
              <w:pStyle w:val="ConsPlusNormal"/>
              <w:jc w:val="both"/>
              <w:rPr>
                <w:rFonts w:ascii="Times New Roman" w:hAnsi="Times New Roman" w:cs="Times New Roman"/>
                <w:sz w:val="28"/>
                <w:szCs w:val="28"/>
              </w:rPr>
            </w:pPr>
            <w:r w:rsidRPr="004516C7">
              <w:rPr>
                <w:rFonts w:ascii="Times New Roman" w:hAnsi="Times New Roman" w:cs="Times New Roman"/>
                <w:sz w:val="28"/>
                <w:szCs w:val="28"/>
              </w:rPr>
              <w:t>свыше 15 лет</w:t>
            </w:r>
          </w:p>
        </w:tc>
        <w:tc>
          <w:tcPr>
            <w:tcW w:w="4252" w:type="dxa"/>
          </w:tcPr>
          <w:p w14:paraId="0A11B117" w14:textId="77777777" w:rsidR="008F50AE" w:rsidRPr="004516C7" w:rsidRDefault="008F50AE" w:rsidP="004516C7">
            <w:pPr>
              <w:pStyle w:val="ConsPlusNormal"/>
              <w:jc w:val="center"/>
              <w:rPr>
                <w:rFonts w:ascii="Times New Roman" w:hAnsi="Times New Roman" w:cs="Times New Roman"/>
                <w:sz w:val="28"/>
                <w:szCs w:val="28"/>
              </w:rPr>
            </w:pPr>
            <w:r w:rsidRPr="004516C7">
              <w:rPr>
                <w:rFonts w:ascii="Times New Roman" w:hAnsi="Times New Roman" w:cs="Times New Roman"/>
                <w:sz w:val="28"/>
                <w:szCs w:val="28"/>
              </w:rPr>
              <w:t>30</w:t>
            </w:r>
          </w:p>
        </w:tc>
      </w:tr>
    </w:tbl>
    <w:p w14:paraId="5C24A688" w14:textId="77777777" w:rsidR="008F50AE" w:rsidRPr="004516C7" w:rsidRDefault="008F50AE" w:rsidP="008F50AE">
      <w:pPr>
        <w:pStyle w:val="ConsPlusNormal"/>
        <w:rPr>
          <w:rFonts w:ascii="Times New Roman" w:hAnsi="Times New Roman" w:cs="Times New Roman"/>
          <w:sz w:val="28"/>
          <w:szCs w:val="28"/>
        </w:rPr>
      </w:pPr>
    </w:p>
    <w:p w14:paraId="05159EAE" w14:textId="77777777" w:rsidR="008F50AE" w:rsidRPr="004516C7" w:rsidRDefault="008F50AE" w:rsidP="008F50AE">
      <w:pPr>
        <w:widowControl w:val="0"/>
        <w:autoSpaceDE w:val="0"/>
        <w:autoSpaceDN w:val="0"/>
        <w:ind w:firstLine="540"/>
        <w:jc w:val="both"/>
        <w:rPr>
          <w:szCs w:val="28"/>
        </w:rPr>
      </w:pPr>
      <w:r w:rsidRPr="004516C7">
        <w:rPr>
          <w:szCs w:val="28"/>
        </w:rPr>
        <w:t>Изменение размера надбавки за выслугу лет оформляется отдельным соглашением к трудовому договору.</w:t>
      </w:r>
    </w:p>
    <w:p w14:paraId="29752293" w14:textId="77777777" w:rsidR="008F50AE" w:rsidRPr="004516C7" w:rsidRDefault="008F50AE" w:rsidP="008F50AE">
      <w:pPr>
        <w:widowControl w:val="0"/>
        <w:autoSpaceDE w:val="0"/>
        <w:autoSpaceDN w:val="0"/>
        <w:ind w:firstLine="540"/>
        <w:jc w:val="both"/>
        <w:rPr>
          <w:szCs w:val="28"/>
        </w:rPr>
      </w:pPr>
    </w:p>
    <w:p w14:paraId="0DBC1F12" w14:textId="77777777" w:rsidR="008F50AE" w:rsidRPr="004516C7" w:rsidRDefault="008F50AE" w:rsidP="008F50AE">
      <w:pPr>
        <w:widowControl w:val="0"/>
        <w:autoSpaceDE w:val="0"/>
        <w:autoSpaceDN w:val="0"/>
        <w:jc w:val="both"/>
        <w:rPr>
          <w:szCs w:val="28"/>
        </w:rPr>
      </w:pPr>
      <w:r w:rsidRPr="004516C7">
        <w:rPr>
          <w:szCs w:val="28"/>
        </w:rPr>
        <w:t xml:space="preserve">        1.8. Предельный </w:t>
      </w:r>
      <w:hyperlink w:anchor="P600" w:history="1">
        <w:r w:rsidRPr="004516C7">
          <w:rPr>
            <w:szCs w:val="28"/>
          </w:rPr>
          <w:t>уровень</w:t>
        </w:r>
      </w:hyperlink>
      <w:r w:rsidRPr="004516C7">
        <w:rPr>
          <w:szCs w:val="28"/>
        </w:rPr>
        <w:t xml:space="preserve"> соотношения средней заработной платы руководителя </w:t>
      </w:r>
      <w:r w:rsidRPr="004516C7">
        <w:rPr>
          <w:rFonts w:eastAsia="Calibri"/>
          <w:szCs w:val="28"/>
        </w:rPr>
        <w:t>общества с ограниченной ответственностью</w:t>
      </w:r>
      <w:r w:rsidRPr="004516C7">
        <w:rPr>
          <w:szCs w:val="28"/>
        </w:rPr>
        <w:t xml:space="preserve"> и средней заработной платы работников списочного состава </w:t>
      </w:r>
      <w:r w:rsidRPr="004516C7">
        <w:rPr>
          <w:rFonts w:eastAsia="Calibri"/>
          <w:szCs w:val="28"/>
        </w:rPr>
        <w:t>общества с ограниченной ответственностью</w:t>
      </w:r>
      <w:r w:rsidRPr="004516C7">
        <w:rPr>
          <w:szCs w:val="28"/>
        </w:rPr>
        <w:t xml:space="preserve"> (без учета руководителя </w:t>
      </w:r>
      <w:r w:rsidRPr="004516C7">
        <w:rPr>
          <w:rFonts w:eastAsia="Calibri"/>
          <w:szCs w:val="28"/>
        </w:rPr>
        <w:t>общества с ограниченной ответственностью</w:t>
      </w:r>
      <w:r w:rsidRPr="004516C7">
        <w:rPr>
          <w:szCs w:val="28"/>
        </w:rPr>
        <w:t>, заместителя руководителя и главного бухгалтера) устанавливается правовым актом Совета Комсомольского муниципального района (приложение 2 к настоящему положению).</w:t>
      </w:r>
    </w:p>
    <w:p w14:paraId="0500BBD3" w14:textId="77777777" w:rsidR="008F50AE" w:rsidRPr="004516C7" w:rsidRDefault="008F50AE" w:rsidP="008F50AE">
      <w:pPr>
        <w:widowControl w:val="0"/>
        <w:autoSpaceDE w:val="0"/>
        <w:autoSpaceDN w:val="0"/>
        <w:adjustRightInd w:val="0"/>
        <w:ind w:firstLine="708"/>
        <w:jc w:val="center"/>
        <w:outlineLvl w:val="1"/>
        <w:rPr>
          <w:rFonts w:eastAsia="Calibri"/>
          <w:bCs/>
          <w:szCs w:val="28"/>
        </w:rPr>
      </w:pPr>
    </w:p>
    <w:p w14:paraId="08324FAB" w14:textId="77777777" w:rsidR="008F50AE" w:rsidRPr="004516C7" w:rsidRDefault="008F50AE" w:rsidP="008F50AE">
      <w:pPr>
        <w:widowControl w:val="0"/>
        <w:autoSpaceDE w:val="0"/>
        <w:autoSpaceDN w:val="0"/>
        <w:adjustRightInd w:val="0"/>
        <w:ind w:firstLine="708"/>
        <w:jc w:val="center"/>
        <w:outlineLvl w:val="1"/>
        <w:rPr>
          <w:rFonts w:eastAsia="Calibri"/>
          <w:bCs/>
          <w:szCs w:val="28"/>
        </w:rPr>
      </w:pPr>
      <w:r w:rsidRPr="004516C7">
        <w:rPr>
          <w:rFonts w:eastAsia="Calibri"/>
          <w:bCs/>
          <w:szCs w:val="28"/>
        </w:rPr>
        <w:t>2.Определение должностного оклада руководителя</w:t>
      </w:r>
    </w:p>
    <w:p w14:paraId="0D270793" w14:textId="77777777" w:rsidR="008F50AE" w:rsidRPr="004516C7" w:rsidRDefault="008F50AE" w:rsidP="008F50AE">
      <w:pPr>
        <w:widowControl w:val="0"/>
        <w:autoSpaceDE w:val="0"/>
        <w:autoSpaceDN w:val="0"/>
        <w:adjustRightInd w:val="0"/>
        <w:ind w:firstLine="708"/>
        <w:jc w:val="center"/>
        <w:outlineLvl w:val="1"/>
        <w:rPr>
          <w:rFonts w:eastAsia="Calibri"/>
          <w:szCs w:val="28"/>
        </w:rPr>
      </w:pPr>
      <w:r w:rsidRPr="004516C7">
        <w:rPr>
          <w:rFonts w:eastAsia="Calibri"/>
          <w:szCs w:val="28"/>
        </w:rPr>
        <w:t>общества с ограниченной ответственностью «Рынок»</w:t>
      </w:r>
    </w:p>
    <w:p w14:paraId="2D5A4B93" w14:textId="77777777" w:rsidR="008F50AE" w:rsidRPr="004516C7" w:rsidRDefault="008F50AE" w:rsidP="008F50AE">
      <w:pPr>
        <w:widowControl w:val="0"/>
        <w:autoSpaceDE w:val="0"/>
        <w:autoSpaceDN w:val="0"/>
        <w:adjustRightInd w:val="0"/>
        <w:ind w:firstLine="708"/>
        <w:jc w:val="center"/>
        <w:outlineLvl w:val="1"/>
        <w:rPr>
          <w:rFonts w:eastAsia="Calibri"/>
          <w:bCs/>
          <w:szCs w:val="28"/>
        </w:rPr>
      </w:pPr>
    </w:p>
    <w:p w14:paraId="7C121094" w14:textId="77777777" w:rsidR="008F50AE" w:rsidRPr="004516C7" w:rsidRDefault="008F50AE" w:rsidP="008F50AE">
      <w:pPr>
        <w:widowControl w:val="0"/>
        <w:tabs>
          <w:tab w:val="left" w:pos="284"/>
          <w:tab w:val="left" w:pos="426"/>
          <w:tab w:val="left" w:pos="709"/>
        </w:tabs>
        <w:autoSpaceDE w:val="0"/>
        <w:autoSpaceDN w:val="0"/>
        <w:adjustRightInd w:val="0"/>
        <w:ind w:firstLine="709"/>
        <w:jc w:val="both"/>
        <w:rPr>
          <w:rFonts w:eastAsia="Calibri"/>
          <w:szCs w:val="28"/>
        </w:rPr>
      </w:pPr>
      <w:r w:rsidRPr="004516C7">
        <w:rPr>
          <w:rFonts w:eastAsia="Calibri"/>
          <w:szCs w:val="28"/>
        </w:rPr>
        <w:t>2.1.</w:t>
      </w:r>
      <w:r w:rsidRPr="004516C7">
        <w:rPr>
          <w:rFonts w:eastAsia="Calibri"/>
          <w:color w:val="FFFFFF" w:themeColor="background1"/>
          <w:szCs w:val="28"/>
        </w:rPr>
        <w:t>-</w:t>
      </w:r>
      <w:r w:rsidRPr="004516C7">
        <w:rPr>
          <w:rFonts w:eastAsia="Calibri"/>
          <w:szCs w:val="28"/>
        </w:rPr>
        <w:t>Должностной оклад руководителя общества с ограниченной ответственностью «Рынок» устанавливается в фиксированной сумме (в рублях) путем умножения кратности на величину действующей на предприятии тарифной ставки 1-го разряда рабочего основной профессии или при ее отсутствии минимального оклада рабочего или служащего, занятого в основной деятельности.</w:t>
      </w:r>
    </w:p>
    <w:p w14:paraId="5C12F739"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rFonts w:eastAsia="Calibri"/>
          <w:szCs w:val="28"/>
        </w:rPr>
        <w:t>2.2.</w:t>
      </w:r>
      <w:r w:rsidRPr="004516C7">
        <w:rPr>
          <w:rFonts w:eastAsia="Calibri"/>
          <w:color w:val="FFFFFF" w:themeColor="background1"/>
          <w:szCs w:val="28"/>
        </w:rPr>
        <w:t>-</w:t>
      </w:r>
      <w:r w:rsidRPr="004516C7">
        <w:rPr>
          <w:rFonts w:eastAsia="Calibri"/>
          <w:szCs w:val="28"/>
        </w:rPr>
        <w:t>Кратность к величине тарифной ставки 1-го разряда рабочего основной профессии общества с ограниченной ответственностью «Рынок» (минимального оклада рабочего или служащего, занятого в основной деятельности) устанавливается Решением Совета Комсомольского муниципального района</w:t>
      </w:r>
      <w:r w:rsidRPr="004516C7">
        <w:rPr>
          <w:rFonts w:eastAsia="Calibri"/>
          <w:spacing w:val="-4"/>
          <w:szCs w:val="28"/>
        </w:rPr>
        <w:t xml:space="preserve"> </w:t>
      </w:r>
      <w:r w:rsidRPr="004516C7">
        <w:rPr>
          <w:rFonts w:eastAsia="Calibri"/>
          <w:szCs w:val="28"/>
        </w:rPr>
        <w:t>(приложение 1 к настоящему положению).</w:t>
      </w:r>
    </w:p>
    <w:p w14:paraId="5EA3307A" w14:textId="77777777" w:rsidR="008F50AE" w:rsidRPr="004516C7" w:rsidRDefault="008F50AE" w:rsidP="008F50AE">
      <w:pPr>
        <w:widowControl w:val="0"/>
        <w:autoSpaceDE w:val="0"/>
        <w:autoSpaceDN w:val="0"/>
        <w:adjustRightInd w:val="0"/>
        <w:ind w:firstLine="709"/>
        <w:jc w:val="both"/>
        <w:rPr>
          <w:rFonts w:eastAsia="Calibri"/>
          <w:szCs w:val="28"/>
        </w:rPr>
      </w:pPr>
      <w:r w:rsidRPr="004516C7">
        <w:rPr>
          <w:rFonts w:eastAsia="Calibri"/>
          <w:szCs w:val="28"/>
        </w:rPr>
        <w:t>2.3. Кратность к величине тарифной ставки 1-го разряда рабочего основной профессии предприятия или, при ее отсутствии, минимального оклада рабочего или служащего, занятого в основной деятельности, учитывает сложность управления обществом с ограниченной ответственностью, его техническую оснащенность, численность работников.</w:t>
      </w:r>
    </w:p>
    <w:p w14:paraId="3587B24E" w14:textId="77777777" w:rsidR="008F50AE" w:rsidRPr="004516C7" w:rsidRDefault="008F50AE" w:rsidP="008F50AE">
      <w:pPr>
        <w:autoSpaceDE w:val="0"/>
        <w:autoSpaceDN w:val="0"/>
        <w:adjustRightInd w:val="0"/>
        <w:ind w:firstLine="709"/>
        <w:jc w:val="both"/>
        <w:rPr>
          <w:rFonts w:eastAsia="Calibri"/>
          <w:szCs w:val="28"/>
        </w:rPr>
      </w:pPr>
      <w:r w:rsidRPr="004516C7">
        <w:rPr>
          <w:rFonts w:eastAsia="Calibri"/>
          <w:szCs w:val="28"/>
        </w:rPr>
        <w:t xml:space="preserve">2.4. </w:t>
      </w:r>
      <w:r w:rsidRPr="004516C7">
        <w:rPr>
          <w:rFonts w:eastAsiaTheme="minorHAnsi"/>
          <w:szCs w:val="28"/>
          <w:lang w:eastAsia="en-US"/>
        </w:rPr>
        <w:t>Для установления размера должностного оклада руководителя,</w:t>
      </w:r>
      <w:r w:rsidRPr="004516C7">
        <w:rPr>
          <w:rFonts w:eastAsia="Calibri"/>
          <w:szCs w:val="28"/>
        </w:rPr>
        <w:t xml:space="preserve"> общество с ограниченной ответственностью</w:t>
      </w:r>
      <w:r w:rsidRPr="004516C7">
        <w:rPr>
          <w:rFonts w:eastAsiaTheme="minorHAnsi"/>
          <w:szCs w:val="28"/>
          <w:lang w:eastAsia="en-US"/>
        </w:rPr>
        <w:t xml:space="preserve"> представляет</w:t>
      </w:r>
      <w:r w:rsidRPr="004516C7">
        <w:rPr>
          <w:rFonts w:eastAsia="Calibri"/>
          <w:szCs w:val="28"/>
        </w:rPr>
        <w:t xml:space="preserve">  в Управление земельно-имущественных отношений Администрации Комсомольского муниципального района Ивановской области расчет заработной платы руководителя, </w:t>
      </w:r>
      <w:r w:rsidRPr="004516C7">
        <w:rPr>
          <w:rFonts w:eastAsiaTheme="minorHAnsi"/>
          <w:szCs w:val="28"/>
          <w:lang w:eastAsia="en-US"/>
        </w:rPr>
        <w:t xml:space="preserve">справку о средней заработной плате в </w:t>
      </w:r>
      <w:r w:rsidRPr="004516C7">
        <w:rPr>
          <w:rFonts w:eastAsia="Calibri"/>
          <w:szCs w:val="28"/>
        </w:rPr>
        <w:t>обществе с ограниченной ответственностью</w:t>
      </w:r>
      <w:r w:rsidRPr="004516C7">
        <w:rPr>
          <w:rFonts w:eastAsiaTheme="minorHAnsi"/>
          <w:szCs w:val="28"/>
          <w:lang w:eastAsia="en-US"/>
        </w:rPr>
        <w:t xml:space="preserve"> и иные подтверждающие расчеты документы и материалы, в том числе по запросу</w:t>
      </w:r>
      <w:r w:rsidRPr="004516C7">
        <w:rPr>
          <w:rFonts w:eastAsia="Calibri"/>
          <w:szCs w:val="28"/>
        </w:rPr>
        <w:t xml:space="preserve"> Управления земельно-имущественных отношений Администрации Комсомольского муниципального района Ивановской области.</w:t>
      </w:r>
    </w:p>
    <w:p w14:paraId="31D02916" w14:textId="77777777" w:rsidR="008F50AE" w:rsidRPr="004516C7" w:rsidRDefault="008F50AE" w:rsidP="008F50AE">
      <w:pPr>
        <w:autoSpaceDE w:val="0"/>
        <w:autoSpaceDN w:val="0"/>
        <w:adjustRightInd w:val="0"/>
        <w:ind w:firstLine="709"/>
        <w:jc w:val="both"/>
        <w:rPr>
          <w:rFonts w:eastAsiaTheme="minorHAnsi"/>
          <w:szCs w:val="28"/>
          <w:lang w:eastAsia="en-US"/>
        </w:rPr>
      </w:pPr>
      <w:r w:rsidRPr="004516C7">
        <w:rPr>
          <w:rFonts w:eastAsia="Calibri"/>
          <w:szCs w:val="28"/>
        </w:rPr>
        <w:t>2.5. Управление земельно-имущественных отношений Администрации Комсомольского муниципального района Ивановской области документы, указанные в п.2.4 настоящего решения направляет на утверждение в Совет Комсомольского муниципального района.</w:t>
      </w:r>
    </w:p>
    <w:p w14:paraId="19C5072A" w14:textId="77777777" w:rsidR="008F50AE" w:rsidRPr="004516C7" w:rsidRDefault="008F50AE" w:rsidP="008F50AE">
      <w:pPr>
        <w:widowControl w:val="0"/>
        <w:shd w:val="clear" w:color="auto" w:fill="FFFFFF"/>
        <w:autoSpaceDE w:val="0"/>
        <w:autoSpaceDN w:val="0"/>
        <w:adjustRightInd w:val="0"/>
        <w:ind w:right="442" w:firstLine="744"/>
        <w:jc w:val="both"/>
        <w:rPr>
          <w:rFonts w:eastAsia="Calibri"/>
          <w:b/>
          <w:szCs w:val="28"/>
        </w:rPr>
      </w:pPr>
    </w:p>
    <w:p w14:paraId="36B08563" w14:textId="77777777" w:rsidR="008F50AE" w:rsidRPr="004516C7" w:rsidRDefault="008F50AE" w:rsidP="008F50AE">
      <w:pPr>
        <w:widowControl w:val="0"/>
        <w:autoSpaceDE w:val="0"/>
        <w:autoSpaceDN w:val="0"/>
        <w:adjustRightInd w:val="0"/>
        <w:ind w:firstLine="709"/>
        <w:jc w:val="both"/>
        <w:rPr>
          <w:rFonts w:eastAsia="Calibri"/>
          <w:szCs w:val="28"/>
        </w:rPr>
      </w:pPr>
    </w:p>
    <w:p w14:paraId="2CFA0A79" w14:textId="77777777" w:rsidR="008F50AE" w:rsidRPr="004516C7" w:rsidRDefault="008F50AE" w:rsidP="008F50AE">
      <w:pPr>
        <w:widowControl w:val="0"/>
        <w:autoSpaceDE w:val="0"/>
        <w:autoSpaceDN w:val="0"/>
        <w:adjustRightInd w:val="0"/>
        <w:ind w:firstLine="540"/>
        <w:jc w:val="both"/>
        <w:rPr>
          <w:rFonts w:eastAsia="Calibri"/>
          <w:szCs w:val="28"/>
        </w:rPr>
      </w:pPr>
    </w:p>
    <w:p w14:paraId="0F707FD4" w14:textId="77777777" w:rsidR="008F50AE" w:rsidRPr="004516C7" w:rsidRDefault="008F50AE" w:rsidP="008F50AE">
      <w:pPr>
        <w:widowControl w:val="0"/>
        <w:autoSpaceDE w:val="0"/>
        <w:autoSpaceDN w:val="0"/>
        <w:adjustRightInd w:val="0"/>
        <w:jc w:val="right"/>
        <w:rPr>
          <w:rFonts w:eastAsia="Calibri"/>
          <w:szCs w:val="28"/>
        </w:rPr>
      </w:pPr>
    </w:p>
    <w:p w14:paraId="69E4A082" w14:textId="77777777" w:rsidR="008F50AE" w:rsidRPr="004516C7" w:rsidRDefault="008F50AE" w:rsidP="008F50AE">
      <w:pPr>
        <w:widowControl w:val="0"/>
        <w:autoSpaceDE w:val="0"/>
        <w:autoSpaceDN w:val="0"/>
        <w:adjustRightInd w:val="0"/>
        <w:jc w:val="right"/>
        <w:rPr>
          <w:rFonts w:eastAsia="Calibri"/>
          <w:szCs w:val="28"/>
        </w:rPr>
      </w:pPr>
    </w:p>
    <w:p w14:paraId="02EE99C9" w14:textId="77777777" w:rsidR="008F50AE" w:rsidRPr="004516C7" w:rsidRDefault="008F50AE" w:rsidP="008F50AE">
      <w:pPr>
        <w:widowControl w:val="0"/>
        <w:autoSpaceDE w:val="0"/>
        <w:autoSpaceDN w:val="0"/>
        <w:adjustRightInd w:val="0"/>
        <w:jc w:val="right"/>
        <w:rPr>
          <w:rFonts w:eastAsia="Calibri"/>
          <w:szCs w:val="28"/>
        </w:rPr>
      </w:pPr>
    </w:p>
    <w:p w14:paraId="168E5F7B" w14:textId="77777777" w:rsidR="008F50AE" w:rsidRPr="004516C7" w:rsidRDefault="008F50AE" w:rsidP="008F50AE">
      <w:pPr>
        <w:widowControl w:val="0"/>
        <w:autoSpaceDE w:val="0"/>
        <w:autoSpaceDN w:val="0"/>
        <w:adjustRightInd w:val="0"/>
        <w:jc w:val="right"/>
        <w:rPr>
          <w:rFonts w:eastAsia="Calibri"/>
          <w:szCs w:val="28"/>
        </w:rPr>
      </w:pPr>
    </w:p>
    <w:p w14:paraId="6EF1B2A5" w14:textId="77777777" w:rsidR="008F50AE" w:rsidRPr="004516C7" w:rsidRDefault="008F50AE" w:rsidP="008F50AE">
      <w:pPr>
        <w:widowControl w:val="0"/>
        <w:autoSpaceDE w:val="0"/>
        <w:autoSpaceDN w:val="0"/>
        <w:adjustRightInd w:val="0"/>
        <w:jc w:val="right"/>
        <w:rPr>
          <w:rFonts w:eastAsia="Calibri"/>
          <w:szCs w:val="28"/>
        </w:rPr>
      </w:pPr>
    </w:p>
    <w:p w14:paraId="495F674A" w14:textId="77777777" w:rsidR="008F50AE" w:rsidRPr="004516C7" w:rsidRDefault="008F50AE" w:rsidP="008F50AE">
      <w:pPr>
        <w:widowControl w:val="0"/>
        <w:autoSpaceDE w:val="0"/>
        <w:autoSpaceDN w:val="0"/>
        <w:adjustRightInd w:val="0"/>
        <w:jc w:val="right"/>
        <w:outlineLvl w:val="0"/>
        <w:rPr>
          <w:rFonts w:eastAsia="Calibri"/>
          <w:szCs w:val="28"/>
        </w:rPr>
      </w:pPr>
    </w:p>
    <w:p w14:paraId="6C0A6BC1" w14:textId="77777777" w:rsidR="008F50AE" w:rsidRPr="004516C7" w:rsidRDefault="008F50AE" w:rsidP="008F50AE">
      <w:pPr>
        <w:widowControl w:val="0"/>
        <w:autoSpaceDE w:val="0"/>
        <w:autoSpaceDN w:val="0"/>
        <w:adjustRightInd w:val="0"/>
        <w:jc w:val="right"/>
        <w:outlineLvl w:val="0"/>
        <w:rPr>
          <w:rFonts w:eastAsia="Calibri"/>
          <w:szCs w:val="28"/>
        </w:rPr>
      </w:pPr>
    </w:p>
    <w:p w14:paraId="66D4BE33" w14:textId="77777777" w:rsidR="008F50AE" w:rsidRPr="004516C7" w:rsidRDefault="008F50AE" w:rsidP="008F50AE">
      <w:pPr>
        <w:widowControl w:val="0"/>
        <w:autoSpaceDE w:val="0"/>
        <w:autoSpaceDN w:val="0"/>
        <w:adjustRightInd w:val="0"/>
        <w:jc w:val="right"/>
        <w:outlineLvl w:val="0"/>
        <w:rPr>
          <w:rFonts w:eastAsia="Calibri"/>
          <w:szCs w:val="28"/>
        </w:rPr>
      </w:pPr>
    </w:p>
    <w:p w14:paraId="0A91AABC" w14:textId="77777777" w:rsidR="008F50AE" w:rsidRPr="004516C7" w:rsidRDefault="008F50AE" w:rsidP="008F50AE">
      <w:pPr>
        <w:widowControl w:val="0"/>
        <w:autoSpaceDE w:val="0"/>
        <w:autoSpaceDN w:val="0"/>
        <w:adjustRightInd w:val="0"/>
        <w:jc w:val="right"/>
        <w:outlineLvl w:val="0"/>
        <w:rPr>
          <w:rFonts w:eastAsia="Calibri"/>
          <w:szCs w:val="28"/>
        </w:rPr>
      </w:pPr>
    </w:p>
    <w:p w14:paraId="114F999C" w14:textId="77777777" w:rsidR="008F50AE" w:rsidRPr="004516C7" w:rsidRDefault="008F50AE" w:rsidP="008F50AE">
      <w:pPr>
        <w:widowControl w:val="0"/>
        <w:autoSpaceDE w:val="0"/>
        <w:autoSpaceDN w:val="0"/>
        <w:adjustRightInd w:val="0"/>
        <w:jc w:val="right"/>
        <w:outlineLvl w:val="0"/>
        <w:rPr>
          <w:rFonts w:eastAsia="Calibri"/>
          <w:szCs w:val="28"/>
        </w:rPr>
      </w:pPr>
    </w:p>
    <w:p w14:paraId="35C4A8B3" w14:textId="77777777" w:rsidR="008F50AE" w:rsidRPr="004516C7" w:rsidRDefault="008F50AE" w:rsidP="008F50AE">
      <w:pPr>
        <w:widowControl w:val="0"/>
        <w:autoSpaceDE w:val="0"/>
        <w:autoSpaceDN w:val="0"/>
        <w:adjustRightInd w:val="0"/>
        <w:jc w:val="right"/>
        <w:outlineLvl w:val="0"/>
        <w:rPr>
          <w:rFonts w:eastAsia="Calibri"/>
          <w:szCs w:val="28"/>
        </w:rPr>
      </w:pPr>
    </w:p>
    <w:p w14:paraId="5488A940" w14:textId="77777777" w:rsidR="008F50AE" w:rsidRPr="004516C7" w:rsidRDefault="008F50AE" w:rsidP="008F50AE">
      <w:pPr>
        <w:widowControl w:val="0"/>
        <w:autoSpaceDE w:val="0"/>
        <w:autoSpaceDN w:val="0"/>
        <w:adjustRightInd w:val="0"/>
        <w:jc w:val="right"/>
        <w:outlineLvl w:val="0"/>
        <w:rPr>
          <w:rFonts w:eastAsia="Calibri"/>
          <w:szCs w:val="28"/>
        </w:rPr>
      </w:pPr>
    </w:p>
    <w:p w14:paraId="19D1EE5E" w14:textId="77777777" w:rsidR="008F50AE" w:rsidRPr="004516C7" w:rsidRDefault="008F50AE" w:rsidP="008F50AE">
      <w:pPr>
        <w:widowControl w:val="0"/>
        <w:autoSpaceDE w:val="0"/>
        <w:autoSpaceDN w:val="0"/>
        <w:adjustRightInd w:val="0"/>
        <w:jc w:val="right"/>
        <w:outlineLvl w:val="0"/>
        <w:rPr>
          <w:rFonts w:eastAsia="Calibri"/>
          <w:szCs w:val="28"/>
        </w:rPr>
      </w:pPr>
    </w:p>
    <w:p w14:paraId="25B25821" w14:textId="77777777" w:rsidR="008F50AE" w:rsidRPr="004516C7" w:rsidRDefault="008F50AE" w:rsidP="008F50AE">
      <w:pPr>
        <w:widowControl w:val="0"/>
        <w:autoSpaceDE w:val="0"/>
        <w:autoSpaceDN w:val="0"/>
        <w:adjustRightInd w:val="0"/>
        <w:jc w:val="right"/>
        <w:outlineLvl w:val="0"/>
        <w:rPr>
          <w:rFonts w:eastAsia="Calibri"/>
          <w:szCs w:val="28"/>
        </w:rPr>
      </w:pPr>
    </w:p>
    <w:p w14:paraId="45EBA482" w14:textId="77777777" w:rsidR="008F50AE" w:rsidRPr="004516C7" w:rsidRDefault="008F50AE" w:rsidP="008F50AE">
      <w:pPr>
        <w:widowControl w:val="0"/>
        <w:autoSpaceDE w:val="0"/>
        <w:autoSpaceDN w:val="0"/>
        <w:adjustRightInd w:val="0"/>
        <w:jc w:val="right"/>
        <w:outlineLvl w:val="0"/>
        <w:rPr>
          <w:rFonts w:eastAsia="Calibri"/>
          <w:szCs w:val="28"/>
        </w:rPr>
      </w:pPr>
    </w:p>
    <w:p w14:paraId="7C12E3BE" w14:textId="77777777" w:rsidR="008F50AE" w:rsidRPr="004516C7" w:rsidRDefault="008F50AE" w:rsidP="008F50AE">
      <w:pPr>
        <w:widowControl w:val="0"/>
        <w:autoSpaceDE w:val="0"/>
        <w:autoSpaceDN w:val="0"/>
        <w:adjustRightInd w:val="0"/>
        <w:jc w:val="right"/>
        <w:outlineLvl w:val="0"/>
        <w:rPr>
          <w:rFonts w:eastAsia="Calibri"/>
          <w:szCs w:val="28"/>
        </w:rPr>
      </w:pPr>
    </w:p>
    <w:p w14:paraId="7BB7EC07" w14:textId="77777777" w:rsidR="008F50AE" w:rsidRPr="004516C7" w:rsidRDefault="008F50AE" w:rsidP="008F50AE">
      <w:pPr>
        <w:widowControl w:val="0"/>
        <w:autoSpaceDE w:val="0"/>
        <w:autoSpaceDN w:val="0"/>
        <w:adjustRightInd w:val="0"/>
        <w:jc w:val="right"/>
        <w:outlineLvl w:val="0"/>
        <w:rPr>
          <w:rFonts w:eastAsia="Calibri"/>
          <w:szCs w:val="28"/>
        </w:rPr>
      </w:pPr>
    </w:p>
    <w:p w14:paraId="59E6BA0F" w14:textId="77777777" w:rsidR="008F50AE" w:rsidRPr="004516C7" w:rsidRDefault="008F50AE" w:rsidP="008F50AE">
      <w:pPr>
        <w:widowControl w:val="0"/>
        <w:autoSpaceDE w:val="0"/>
        <w:autoSpaceDN w:val="0"/>
        <w:adjustRightInd w:val="0"/>
        <w:jc w:val="right"/>
        <w:outlineLvl w:val="0"/>
        <w:rPr>
          <w:rFonts w:eastAsia="Calibri"/>
          <w:szCs w:val="28"/>
        </w:rPr>
      </w:pPr>
    </w:p>
    <w:p w14:paraId="037CB27C" w14:textId="77777777" w:rsidR="008F50AE" w:rsidRPr="004516C7" w:rsidRDefault="008F50AE" w:rsidP="008F50AE">
      <w:pPr>
        <w:widowControl w:val="0"/>
        <w:autoSpaceDE w:val="0"/>
        <w:autoSpaceDN w:val="0"/>
        <w:adjustRightInd w:val="0"/>
        <w:jc w:val="right"/>
        <w:outlineLvl w:val="0"/>
        <w:rPr>
          <w:rFonts w:eastAsia="Calibri"/>
          <w:szCs w:val="28"/>
        </w:rPr>
      </w:pPr>
    </w:p>
    <w:p w14:paraId="61D7FB23" w14:textId="77777777" w:rsidR="008F50AE" w:rsidRPr="004516C7" w:rsidRDefault="008F50AE" w:rsidP="008F50AE">
      <w:pPr>
        <w:widowControl w:val="0"/>
        <w:autoSpaceDE w:val="0"/>
        <w:autoSpaceDN w:val="0"/>
        <w:adjustRightInd w:val="0"/>
        <w:jc w:val="right"/>
        <w:outlineLvl w:val="0"/>
        <w:rPr>
          <w:rFonts w:eastAsia="Calibri"/>
          <w:szCs w:val="28"/>
        </w:rPr>
      </w:pPr>
    </w:p>
    <w:p w14:paraId="35CA617B" w14:textId="77777777" w:rsidR="008F50AE" w:rsidRPr="004516C7" w:rsidRDefault="008F50AE" w:rsidP="008F50AE">
      <w:pPr>
        <w:widowControl w:val="0"/>
        <w:autoSpaceDE w:val="0"/>
        <w:autoSpaceDN w:val="0"/>
        <w:adjustRightInd w:val="0"/>
        <w:jc w:val="right"/>
        <w:outlineLvl w:val="0"/>
        <w:rPr>
          <w:rFonts w:eastAsia="Calibri"/>
          <w:szCs w:val="28"/>
        </w:rPr>
      </w:pPr>
    </w:p>
    <w:p w14:paraId="300A7783" w14:textId="77777777" w:rsidR="008F50AE" w:rsidRPr="004516C7" w:rsidRDefault="008F50AE" w:rsidP="008F50AE">
      <w:pPr>
        <w:widowControl w:val="0"/>
        <w:autoSpaceDE w:val="0"/>
        <w:autoSpaceDN w:val="0"/>
        <w:adjustRightInd w:val="0"/>
        <w:jc w:val="right"/>
        <w:outlineLvl w:val="0"/>
        <w:rPr>
          <w:rFonts w:eastAsia="Calibri"/>
          <w:szCs w:val="28"/>
        </w:rPr>
      </w:pPr>
    </w:p>
    <w:p w14:paraId="1C97AF8A" w14:textId="77777777" w:rsidR="008F50AE" w:rsidRPr="004516C7" w:rsidRDefault="008F50AE" w:rsidP="008F50AE">
      <w:pPr>
        <w:widowControl w:val="0"/>
        <w:autoSpaceDE w:val="0"/>
        <w:autoSpaceDN w:val="0"/>
        <w:adjustRightInd w:val="0"/>
        <w:jc w:val="right"/>
        <w:outlineLvl w:val="0"/>
        <w:rPr>
          <w:rFonts w:eastAsia="Calibri"/>
          <w:szCs w:val="28"/>
        </w:rPr>
      </w:pPr>
    </w:p>
    <w:p w14:paraId="0235F789" w14:textId="77777777" w:rsidR="008F50AE" w:rsidRPr="004516C7" w:rsidRDefault="008F50AE" w:rsidP="008F50AE">
      <w:pPr>
        <w:widowControl w:val="0"/>
        <w:autoSpaceDE w:val="0"/>
        <w:autoSpaceDN w:val="0"/>
        <w:adjustRightInd w:val="0"/>
        <w:jc w:val="right"/>
        <w:outlineLvl w:val="0"/>
        <w:rPr>
          <w:rFonts w:eastAsia="Calibri"/>
          <w:szCs w:val="28"/>
        </w:rPr>
      </w:pPr>
      <w:r w:rsidRPr="004516C7">
        <w:rPr>
          <w:rFonts w:eastAsia="Calibri"/>
          <w:szCs w:val="28"/>
        </w:rPr>
        <w:t>Приложение 1</w:t>
      </w:r>
    </w:p>
    <w:p w14:paraId="6B65F14C" w14:textId="77777777" w:rsidR="008F50AE" w:rsidRPr="004516C7" w:rsidRDefault="008F50AE" w:rsidP="008F50AE">
      <w:pPr>
        <w:widowControl w:val="0"/>
        <w:autoSpaceDE w:val="0"/>
        <w:autoSpaceDN w:val="0"/>
        <w:adjustRightInd w:val="0"/>
        <w:jc w:val="right"/>
        <w:outlineLvl w:val="0"/>
        <w:rPr>
          <w:rFonts w:eastAsia="Calibri"/>
          <w:szCs w:val="28"/>
        </w:rPr>
      </w:pPr>
      <w:r w:rsidRPr="004516C7">
        <w:rPr>
          <w:rFonts w:eastAsia="Calibri"/>
          <w:szCs w:val="28"/>
        </w:rPr>
        <w:t xml:space="preserve">к Положению об условиях оплаты труда </w:t>
      </w:r>
    </w:p>
    <w:p w14:paraId="40E6E919" w14:textId="77777777" w:rsidR="008F50AE" w:rsidRPr="004516C7" w:rsidRDefault="008F50AE" w:rsidP="008F50AE">
      <w:pPr>
        <w:widowControl w:val="0"/>
        <w:autoSpaceDE w:val="0"/>
        <w:autoSpaceDN w:val="0"/>
        <w:adjustRightInd w:val="0"/>
        <w:jc w:val="right"/>
        <w:outlineLvl w:val="0"/>
        <w:rPr>
          <w:rFonts w:eastAsia="Calibri"/>
          <w:szCs w:val="28"/>
        </w:rPr>
      </w:pPr>
      <w:r w:rsidRPr="004516C7">
        <w:rPr>
          <w:rFonts w:eastAsia="Calibri"/>
          <w:szCs w:val="28"/>
        </w:rPr>
        <w:t>руководителя общества с ограниченной ответственностью «Рынок»</w:t>
      </w:r>
    </w:p>
    <w:p w14:paraId="758931A1" w14:textId="77777777" w:rsidR="008F50AE" w:rsidRPr="004516C7" w:rsidRDefault="008F50AE" w:rsidP="008F50AE">
      <w:pPr>
        <w:widowControl w:val="0"/>
        <w:autoSpaceDE w:val="0"/>
        <w:autoSpaceDN w:val="0"/>
        <w:adjustRightInd w:val="0"/>
        <w:jc w:val="right"/>
        <w:rPr>
          <w:rFonts w:eastAsia="Calibri"/>
          <w:szCs w:val="28"/>
        </w:rPr>
      </w:pPr>
      <w:r w:rsidRPr="004516C7">
        <w:rPr>
          <w:rFonts w:eastAsia="Calibri"/>
          <w:szCs w:val="28"/>
        </w:rPr>
        <w:t xml:space="preserve">от </w:t>
      </w:r>
      <w:r w:rsidRPr="004516C7">
        <w:rPr>
          <w:rFonts w:eastAsia="Calibri"/>
          <w:szCs w:val="28"/>
          <w:u w:val="single"/>
        </w:rPr>
        <w:t>«____» ___________</w:t>
      </w:r>
      <w:r w:rsidRPr="004516C7">
        <w:rPr>
          <w:rFonts w:eastAsia="Calibri"/>
          <w:szCs w:val="28"/>
        </w:rPr>
        <w:t>2025 г.</w:t>
      </w:r>
    </w:p>
    <w:p w14:paraId="2B41ED9E"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1B459141" w14:textId="77777777" w:rsidR="008F50AE" w:rsidRPr="004516C7" w:rsidRDefault="008F50AE" w:rsidP="008F50AE">
      <w:pPr>
        <w:widowControl w:val="0"/>
        <w:autoSpaceDE w:val="0"/>
        <w:autoSpaceDN w:val="0"/>
        <w:jc w:val="center"/>
        <w:rPr>
          <w:b/>
          <w:sz w:val="24"/>
          <w:szCs w:val="24"/>
        </w:rPr>
      </w:pPr>
      <w:r w:rsidRPr="004516C7">
        <w:rPr>
          <w:b/>
          <w:sz w:val="24"/>
          <w:szCs w:val="24"/>
        </w:rPr>
        <w:t>КРАТНОСТЬ</w:t>
      </w:r>
    </w:p>
    <w:p w14:paraId="56E22FB2" w14:textId="77777777" w:rsidR="008F50AE" w:rsidRPr="004516C7" w:rsidRDefault="008F50AE" w:rsidP="008F50AE">
      <w:pPr>
        <w:widowControl w:val="0"/>
        <w:autoSpaceDE w:val="0"/>
        <w:autoSpaceDN w:val="0"/>
        <w:jc w:val="center"/>
        <w:rPr>
          <w:b/>
          <w:sz w:val="24"/>
          <w:szCs w:val="24"/>
        </w:rPr>
      </w:pPr>
      <w:r w:rsidRPr="004516C7">
        <w:rPr>
          <w:b/>
          <w:sz w:val="24"/>
          <w:szCs w:val="24"/>
        </w:rPr>
        <w:t>К ВЕЛИЧИНЕ ТАРИФНОЙ СТАВКИ 1 РАЗРЯДА РАБОЧЕГО ОСНОВНОЙ</w:t>
      </w:r>
    </w:p>
    <w:p w14:paraId="3E4CABA3" w14:textId="77777777" w:rsidR="008F50AE" w:rsidRPr="004516C7" w:rsidRDefault="008F50AE" w:rsidP="008F50AE">
      <w:pPr>
        <w:widowControl w:val="0"/>
        <w:autoSpaceDE w:val="0"/>
        <w:autoSpaceDN w:val="0"/>
        <w:jc w:val="center"/>
        <w:rPr>
          <w:szCs w:val="28"/>
        </w:rPr>
      </w:pPr>
      <w:r w:rsidRPr="004516C7">
        <w:rPr>
          <w:b/>
          <w:sz w:val="24"/>
          <w:szCs w:val="24"/>
        </w:rPr>
        <w:t>ПРОФЕССИИ ОБЩЕСТВА С ОГРАНИЧЕННОЙ ОТВЕТСТВЕННОСТЬЮ «РЫНОК» ИЛИ, ПРИ ЕЕ ОТСУТСТВИИ, МИНИМАЛЬНОГО ОКЛАДА РАБОЧЕГО ИЛИ СЛУЖАЩЕГО, ЗАНЯТОГО В ОСНОВНОЙ ДЕЯТЕЛЬНОСТИ</w:t>
      </w:r>
    </w:p>
    <w:p w14:paraId="1E615C3E"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tbl>
      <w:tblPr>
        <w:tblStyle w:val="af9"/>
        <w:tblW w:w="0" w:type="auto"/>
        <w:tblLook w:val="04A0" w:firstRow="1" w:lastRow="0" w:firstColumn="1" w:lastColumn="0" w:noHBand="0" w:noVBand="1"/>
      </w:tblPr>
      <w:tblGrid>
        <w:gridCol w:w="947"/>
        <w:gridCol w:w="5257"/>
        <w:gridCol w:w="3083"/>
      </w:tblGrid>
      <w:tr w:rsidR="008F50AE" w:rsidRPr="004516C7" w14:paraId="63A97B38" w14:textId="77777777" w:rsidTr="004516C7">
        <w:tc>
          <w:tcPr>
            <w:tcW w:w="947" w:type="dxa"/>
          </w:tcPr>
          <w:p w14:paraId="181C69B4" w14:textId="77777777" w:rsidR="008F50AE" w:rsidRPr="004516C7" w:rsidRDefault="008F50AE" w:rsidP="004516C7">
            <w:pPr>
              <w:widowControl w:val="0"/>
              <w:autoSpaceDE w:val="0"/>
              <w:autoSpaceDN w:val="0"/>
              <w:adjustRightInd w:val="0"/>
              <w:ind w:right="442"/>
              <w:jc w:val="center"/>
              <w:rPr>
                <w:rFonts w:ascii="Times New Roman" w:hAnsi="Times New Roman"/>
                <w:b/>
                <w:szCs w:val="28"/>
              </w:rPr>
            </w:pPr>
            <w:r w:rsidRPr="004516C7">
              <w:rPr>
                <w:rFonts w:ascii="Times New Roman" w:hAnsi="Times New Roman"/>
                <w:b/>
                <w:szCs w:val="28"/>
              </w:rPr>
              <w:t>№ п/п</w:t>
            </w:r>
          </w:p>
        </w:tc>
        <w:tc>
          <w:tcPr>
            <w:tcW w:w="5257" w:type="dxa"/>
          </w:tcPr>
          <w:p w14:paraId="150FD431" w14:textId="77777777" w:rsidR="008F50AE" w:rsidRPr="004516C7" w:rsidRDefault="008F50AE" w:rsidP="004516C7">
            <w:pPr>
              <w:widowControl w:val="0"/>
              <w:autoSpaceDE w:val="0"/>
              <w:autoSpaceDN w:val="0"/>
              <w:adjustRightInd w:val="0"/>
              <w:ind w:right="442"/>
              <w:jc w:val="center"/>
              <w:rPr>
                <w:rFonts w:ascii="Times New Roman" w:hAnsi="Times New Roman"/>
                <w:b/>
                <w:szCs w:val="28"/>
              </w:rPr>
            </w:pPr>
            <w:r w:rsidRPr="004516C7">
              <w:rPr>
                <w:rFonts w:ascii="Times New Roman" w:hAnsi="Times New Roman"/>
                <w:b/>
                <w:szCs w:val="28"/>
              </w:rPr>
              <w:t>Наименование предприятия</w:t>
            </w:r>
          </w:p>
          <w:p w14:paraId="1B4C1F50" w14:textId="77777777" w:rsidR="008F50AE" w:rsidRPr="004516C7" w:rsidRDefault="008F50AE" w:rsidP="004516C7">
            <w:pPr>
              <w:widowControl w:val="0"/>
              <w:autoSpaceDE w:val="0"/>
              <w:autoSpaceDN w:val="0"/>
              <w:adjustRightInd w:val="0"/>
              <w:ind w:right="442"/>
              <w:jc w:val="center"/>
              <w:rPr>
                <w:rFonts w:ascii="Times New Roman" w:hAnsi="Times New Roman"/>
                <w:b/>
                <w:szCs w:val="28"/>
              </w:rPr>
            </w:pPr>
          </w:p>
        </w:tc>
        <w:tc>
          <w:tcPr>
            <w:tcW w:w="3083" w:type="dxa"/>
          </w:tcPr>
          <w:p w14:paraId="525A0CCA" w14:textId="77777777" w:rsidR="008F50AE" w:rsidRPr="004516C7" w:rsidRDefault="008F50AE" w:rsidP="004516C7">
            <w:pPr>
              <w:widowControl w:val="0"/>
              <w:autoSpaceDE w:val="0"/>
              <w:autoSpaceDN w:val="0"/>
              <w:adjustRightInd w:val="0"/>
              <w:ind w:right="442"/>
              <w:jc w:val="center"/>
              <w:rPr>
                <w:rFonts w:ascii="Times New Roman" w:hAnsi="Times New Roman"/>
                <w:b/>
                <w:szCs w:val="28"/>
              </w:rPr>
            </w:pPr>
            <w:r w:rsidRPr="004516C7">
              <w:rPr>
                <w:rFonts w:ascii="Times New Roman" w:hAnsi="Times New Roman"/>
                <w:b/>
                <w:szCs w:val="28"/>
              </w:rPr>
              <w:t xml:space="preserve">Кратность </w:t>
            </w:r>
          </w:p>
        </w:tc>
      </w:tr>
      <w:tr w:rsidR="008F50AE" w:rsidRPr="004516C7" w14:paraId="3FC54EAA" w14:textId="77777777" w:rsidTr="004516C7">
        <w:tc>
          <w:tcPr>
            <w:tcW w:w="947" w:type="dxa"/>
          </w:tcPr>
          <w:p w14:paraId="77E90B60" w14:textId="77777777" w:rsidR="008F50AE" w:rsidRPr="004516C7" w:rsidRDefault="008F50AE" w:rsidP="004516C7">
            <w:pPr>
              <w:widowControl w:val="0"/>
              <w:autoSpaceDE w:val="0"/>
              <w:autoSpaceDN w:val="0"/>
              <w:adjustRightInd w:val="0"/>
              <w:ind w:right="442"/>
              <w:jc w:val="center"/>
              <w:rPr>
                <w:rFonts w:ascii="Times New Roman" w:hAnsi="Times New Roman"/>
                <w:szCs w:val="28"/>
              </w:rPr>
            </w:pPr>
            <w:r w:rsidRPr="004516C7">
              <w:rPr>
                <w:rFonts w:ascii="Times New Roman" w:hAnsi="Times New Roman"/>
                <w:szCs w:val="28"/>
              </w:rPr>
              <w:t>1</w:t>
            </w:r>
          </w:p>
        </w:tc>
        <w:tc>
          <w:tcPr>
            <w:tcW w:w="5257" w:type="dxa"/>
          </w:tcPr>
          <w:p w14:paraId="426661A1" w14:textId="77777777" w:rsidR="008F50AE" w:rsidRPr="004516C7" w:rsidRDefault="008F50AE" w:rsidP="004516C7">
            <w:pPr>
              <w:widowControl w:val="0"/>
              <w:autoSpaceDE w:val="0"/>
              <w:autoSpaceDN w:val="0"/>
              <w:adjustRightInd w:val="0"/>
              <w:ind w:right="442"/>
              <w:rPr>
                <w:rFonts w:ascii="Times New Roman" w:hAnsi="Times New Roman"/>
                <w:szCs w:val="28"/>
              </w:rPr>
            </w:pPr>
            <w:r w:rsidRPr="004516C7">
              <w:rPr>
                <w:rFonts w:ascii="Times New Roman" w:hAnsi="Times New Roman"/>
                <w:szCs w:val="28"/>
              </w:rPr>
              <w:t>Общество с ограниченной ответственностью «Рынок»</w:t>
            </w:r>
          </w:p>
        </w:tc>
        <w:tc>
          <w:tcPr>
            <w:tcW w:w="3083" w:type="dxa"/>
          </w:tcPr>
          <w:p w14:paraId="6CBC2BC9" w14:textId="77777777" w:rsidR="008F50AE" w:rsidRPr="004516C7" w:rsidRDefault="008F50AE" w:rsidP="004516C7">
            <w:pPr>
              <w:widowControl w:val="0"/>
              <w:autoSpaceDE w:val="0"/>
              <w:autoSpaceDN w:val="0"/>
              <w:adjustRightInd w:val="0"/>
              <w:ind w:right="442"/>
              <w:jc w:val="center"/>
              <w:rPr>
                <w:rFonts w:ascii="Times New Roman" w:hAnsi="Times New Roman"/>
                <w:szCs w:val="28"/>
              </w:rPr>
            </w:pPr>
            <w:r w:rsidRPr="004516C7">
              <w:rPr>
                <w:rFonts w:ascii="Times New Roman" w:hAnsi="Times New Roman"/>
                <w:szCs w:val="28"/>
              </w:rPr>
              <w:t>2-4</w:t>
            </w:r>
          </w:p>
          <w:p w14:paraId="09E8B71B" w14:textId="77777777" w:rsidR="008F50AE" w:rsidRPr="004516C7" w:rsidRDefault="008F50AE" w:rsidP="004516C7">
            <w:pPr>
              <w:widowControl w:val="0"/>
              <w:autoSpaceDE w:val="0"/>
              <w:autoSpaceDN w:val="0"/>
              <w:adjustRightInd w:val="0"/>
              <w:ind w:right="442"/>
              <w:jc w:val="center"/>
              <w:rPr>
                <w:rFonts w:ascii="Times New Roman" w:hAnsi="Times New Roman"/>
                <w:szCs w:val="28"/>
              </w:rPr>
            </w:pPr>
          </w:p>
        </w:tc>
      </w:tr>
    </w:tbl>
    <w:p w14:paraId="0F67B105"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17FEB774"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21D09E2E"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5B5117A9"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51059D23"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5F6A3363"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0842377B"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6F572D57"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7E7363A1"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2BC20F9A"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4EDD4104"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19140787"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30718E0D"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0F63518E"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703C7D57"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5BA15AC1"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58238A89"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66867D3D"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507F7456"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449EE5A7"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1EDD0C6A"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213202B2"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169E2562"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4C0CD55A"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2361B2BE"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7612DCB7"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4CAA5370"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3D4FCC60"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39604CCD"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3E6F2AB7"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49C68AF1" w14:textId="77777777" w:rsidR="008F50AE" w:rsidRPr="004516C7" w:rsidRDefault="008F50AE" w:rsidP="008F50AE">
      <w:pPr>
        <w:widowControl w:val="0"/>
        <w:autoSpaceDE w:val="0"/>
        <w:autoSpaceDN w:val="0"/>
        <w:adjustRightInd w:val="0"/>
        <w:jc w:val="right"/>
        <w:outlineLvl w:val="0"/>
        <w:rPr>
          <w:rFonts w:eastAsia="Calibri"/>
          <w:sz w:val="24"/>
          <w:szCs w:val="24"/>
        </w:rPr>
      </w:pPr>
    </w:p>
    <w:p w14:paraId="60CD1EEF" w14:textId="77777777" w:rsidR="008F50AE" w:rsidRPr="004516C7" w:rsidRDefault="008F50AE" w:rsidP="008F50AE">
      <w:pPr>
        <w:widowControl w:val="0"/>
        <w:autoSpaceDE w:val="0"/>
        <w:autoSpaceDN w:val="0"/>
        <w:adjustRightInd w:val="0"/>
        <w:jc w:val="right"/>
        <w:outlineLvl w:val="0"/>
        <w:rPr>
          <w:rFonts w:eastAsia="Calibri"/>
          <w:szCs w:val="28"/>
        </w:rPr>
      </w:pPr>
      <w:r w:rsidRPr="004516C7">
        <w:rPr>
          <w:rFonts w:eastAsia="Calibri"/>
          <w:szCs w:val="28"/>
        </w:rPr>
        <w:t>Приложение 2</w:t>
      </w:r>
    </w:p>
    <w:p w14:paraId="3828996E" w14:textId="77777777" w:rsidR="008F50AE" w:rsidRPr="004516C7" w:rsidRDefault="008F50AE" w:rsidP="008F50AE">
      <w:pPr>
        <w:widowControl w:val="0"/>
        <w:autoSpaceDE w:val="0"/>
        <w:autoSpaceDN w:val="0"/>
        <w:adjustRightInd w:val="0"/>
        <w:jc w:val="right"/>
        <w:outlineLvl w:val="0"/>
        <w:rPr>
          <w:rFonts w:eastAsia="Calibri"/>
          <w:szCs w:val="28"/>
        </w:rPr>
      </w:pPr>
      <w:r w:rsidRPr="004516C7">
        <w:rPr>
          <w:rFonts w:eastAsia="Calibri"/>
          <w:szCs w:val="28"/>
        </w:rPr>
        <w:t xml:space="preserve">к Положению об условиях оплаты труда </w:t>
      </w:r>
    </w:p>
    <w:p w14:paraId="0892EC4D" w14:textId="77777777" w:rsidR="008F50AE" w:rsidRPr="004516C7" w:rsidRDefault="008F50AE" w:rsidP="008F50AE">
      <w:pPr>
        <w:widowControl w:val="0"/>
        <w:autoSpaceDE w:val="0"/>
        <w:autoSpaceDN w:val="0"/>
        <w:adjustRightInd w:val="0"/>
        <w:jc w:val="right"/>
        <w:outlineLvl w:val="0"/>
        <w:rPr>
          <w:rFonts w:eastAsia="Calibri"/>
          <w:szCs w:val="28"/>
        </w:rPr>
      </w:pPr>
      <w:r w:rsidRPr="004516C7">
        <w:rPr>
          <w:rFonts w:eastAsia="Calibri"/>
          <w:szCs w:val="28"/>
        </w:rPr>
        <w:t>руководителя общества с ограниченной ответственностью «Рынок»</w:t>
      </w:r>
    </w:p>
    <w:p w14:paraId="07800990" w14:textId="77777777" w:rsidR="008F50AE" w:rsidRPr="004516C7" w:rsidRDefault="008F50AE" w:rsidP="008F50AE">
      <w:pPr>
        <w:widowControl w:val="0"/>
        <w:autoSpaceDE w:val="0"/>
        <w:autoSpaceDN w:val="0"/>
        <w:adjustRightInd w:val="0"/>
        <w:jc w:val="right"/>
        <w:rPr>
          <w:rFonts w:eastAsia="Calibri"/>
          <w:szCs w:val="28"/>
        </w:rPr>
      </w:pPr>
      <w:r w:rsidRPr="004516C7">
        <w:rPr>
          <w:rFonts w:eastAsia="Calibri"/>
          <w:szCs w:val="28"/>
        </w:rPr>
        <w:t xml:space="preserve">от </w:t>
      </w:r>
      <w:r w:rsidRPr="004516C7">
        <w:rPr>
          <w:rFonts w:eastAsia="Calibri"/>
          <w:szCs w:val="28"/>
          <w:u w:val="single"/>
        </w:rPr>
        <w:t>«____» ___________</w:t>
      </w:r>
      <w:r w:rsidRPr="004516C7">
        <w:rPr>
          <w:rFonts w:eastAsia="Calibri"/>
          <w:szCs w:val="28"/>
        </w:rPr>
        <w:t>2025 г.</w:t>
      </w:r>
    </w:p>
    <w:p w14:paraId="55FB86A5" w14:textId="77777777" w:rsidR="008F50AE" w:rsidRPr="004516C7" w:rsidRDefault="008F50AE" w:rsidP="008F50AE">
      <w:pPr>
        <w:widowControl w:val="0"/>
        <w:autoSpaceDE w:val="0"/>
        <w:autoSpaceDN w:val="0"/>
        <w:adjustRightInd w:val="0"/>
        <w:jc w:val="right"/>
        <w:rPr>
          <w:rFonts w:eastAsia="Calibri"/>
          <w:sz w:val="24"/>
          <w:szCs w:val="24"/>
        </w:rPr>
      </w:pPr>
    </w:p>
    <w:p w14:paraId="2D693DA9"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396F4E71"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7E211AEA" w14:textId="77777777" w:rsidR="008F50AE" w:rsidRPr="004516C7" w:rsidRDefault="008F50AE" w:rsidP="008F50AE">
      <w:pPr>
        <w:widowControl w:val="0"/>
        <w:autoSpaceDE w:val="0"/>
        <w:autoSpaceDN w:val="0"/>
        <w:jc w:val="center"/>
        <w:rPr>
          <w:b/>
          <w:sz w:val="24"/>
          <w:szCs w:val="24"/>
        </w:rPr>
      </w:pPr>
      <w:r w:rsidRPr="004516C7">
        <w:rPr>
          <w:b/>
          <w:sz w:val="24"/>
          <w:szCs w:val="24"/>
        </w:rPr>
        <w:t>ПРЕДЕЛЬНЫЙ УРОВЕНЬ</w:t>
      </w:r>
    </w:p>
    <w:p w14:paraId="5712895A" w14:textId="77777777" w:rsidR="008F50AE" w:rsidRPr="004516C7" w:rsidRDefault="008F50AE" w:rsidP="008F50AE">
      <w:pPr>
        <w:widowControl w:val="0"/>
        <w:autoSpaceDE w:val="0"/>
        <w:autoSpaceDN w:val="0"/>
        <w:jc w:val="center"/>
        <w:rPr>
          <w:b/>
          <w:sz w:val="24"/>
          <w:szCs w:val="24"/>
        </w:rPr>
      </w:pPr>
      <w:r w:rsidRPr="004516C7">
        <w:rPr>
          <w:b/>
          <w:sz w:val="24"/>
          <w:szCs w:val="24"/>
        </w:rPr>
        <w:t>СООТНОШЕНИЯ СРЕДНЕЙ ЗАРАБОТНОЙ ПЛАТЫ РУКОВОДИТЕЛЯ,</w:t>
      </w:r>
    </w:p>
    <w:p w14:paraId="7D2C35C1" w14:textId="77777777" w:rsidR="008F50AE" w:rsidRPr="004516C7" w:rsidRDefault="008F50AE" w:rsidP="008F50AE">
      <w:pPr>
        <w:widowControl w:val="0"/>
        <w:autoSpaceDE w:val="0"/>
        <w:autoSpaceDN w:val="0"/>
        <w:jc w:val="center"/>
        <w:rPr>
          <w:b/>
          <w:sz w:val="24"/>
          <w:szCs w:val="24"/>
        </w:rPr>
      </w:pPr>
      <w:r w:rsidRPr="004516C7">
        <w:rPr>
          <w:b/>
          <w:sz w:val="24"/>
          <w:szCs w:val="24"/>
        </w:rPr>
        <w:t>ЗАМЕСТИТЕЛЯ РУКОВОДИТЕЛЯ, ГЛАВНОГО БУХГАЛТЕРА</w:t>
      </w:r>
    </w:p>
    <w:p w14:paraId="24173B2E" w14:textId="77777777" w:rsidR="008F50AE" w:rsidRPr="004516C7" w:rsidRDefault="008F50AE" w:rsidP="008F50AE">
      <w:pPr>
        <w:widowControl w:val="0"/>
        <w:autoSpaceDE w:val="0"/>
        <w:autoSpaceDN w:val="0"/>
        <w:jc w:val="center"/>
        <w:rPr>
          <w:b/>
          <w:sz w:val="24"/>
          <w:szCs w:val="24"/>
        </w:rPr>
      </w:pPr>
      <w:r w:rsidRPr="004516C7">
        <w:rPr>
          <w:b/>
          <w:sz w:val="24"/>
          <w:szCs w:val="24"/>
        </w:rPr>
        <w:t>ОБЩЕСТВА С ОГРАНИЧЕННОЙ ОТВЕТСТВЕННОСТЬЮ «РЫНОК» И СРЕДНЕЙ ЗАРАБОТНОЙ ПЛАТЫ РАБОТНИКОВ СПИСОЧНОГО СОСТАВА ОБЩЕСТВА С ОГРАНИЧЕННОЙ ОТВЕТСТВЕННОСТЬЮ «РЫНОК» (БЕЗ УЧЕТА РУКОВОДИТЕЛЯ, ЗАМЕСТИТЕЛЯ РУКОВОДИТЕЛЯ И ГЛАВНОГО БУХГАЛТЕРА)</w:t>
      </w:r>
    </w:p>
    <w:p w14:paraId="2A46162D" w14:textId="77777777" w:rsidR="008F50AE" w:rsidRPr="004516C7" w:rsidRDefault="008F50AE" w:rsidP="008F50AE">
      <w:pPr>
        <w:widowControl w:val="0"/>
        <w:autoSpaceDE w:val="0"/>
        <w:autoSpaceDN w:val="0"/>
        <w:jc w:val="cente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3685"/>
        <w:gridCol w:w="2050"/>
        <w:gridCol w:w="3042"/>
      </w:tblGrid>
      <w:tr w:rsidR="008F50AE" w:rsidRPr="004516C7" w14:paraId="0FFC21BC" w14:textId="77777777" w:rsidTr="004516C7">
        <w:trPr>
          <w:trHeight w:val="1057"/>
        </w:trPr>
        <w:tc>
          <w:tcPr>
            <w:tcW w:w="585" w:type="dxa"/>
          </w:tcPr>
          <w:p w14:paraId="5DCD743E" w14:textId="77777777" w:rsidR="008F50AE" w:rsidRPr="004516C7" w:rsidRDefault="008F50AE" w:rsidP="004516C7">
            <w:pPr>
              <w:widowControl w:val="0"/>
              <w:autoSpaceDE w:val="0"/>
              <w:autoSpaceDN w:val="0"/>
              <w:jc w:val="center"/>
              <w:rPr>
                <w:szCs w:val="28"/>
              </w:rPr>
            </w:pPr>
            <w:r w:rsidRPr="004516C7">
              <w:rPr>
                <w:szCs w:val="28"/>
              </w:rPr>
              <w:t>N п/п</w:t>
            </w:r>
          </w:p>
        </w:tc>
        <w:tc>
          <w:tcPr>
            <w:tcW w:w="3685" w:type="dxa"/>
          </w:tcPr>
          <w:p w14:paraId="2DF15BB2" w14:textId="77777777" w:rsidR="008F50AE" w:rsidRPr="004516C7" w:rsidRDefault="008F50AE" w:rsidP="004516C7">
            <w:pPr>
              <w:widowControl w:val="0"/>
              <w:autoSpaceDE w:val="0"/>
              <w:autoSpaceDN w:val="0"/>
              <w:jc w:val="center"/>
              <w:rPr>
                <w:szCs w:val="28"/>
              </w:rPr>
            </w:pPr>
            <w:r w:rsidRPr="004516C7">
              <w:rPr>
                <w:szCs w:val="28"/>
              </w:rPr>
              <w:t>Группы</w:t>
            </w:r>
          </w:p>
        </w:tc>
        <w:tc>
          <w:tcPr>
            <w:tcW w:w="2050" w:type="dxa"/>
          </w:tcPr>
          <w:p w14:paraId="1F578818" w14:textId="77777777" w:rsidR="008F50AE" w:rsidRPr="004516C7" w:rsidRDefault="008F50AE" w:rsidP="004516C7">
            <w:pPr>
              <w:widowControl w:val="0"/>
              <w:autoSpaceDE w:val="0"/>
              <w:autoSpaceDN w:val="0"/>
              <w:jc w:val="center"/>
              <w:rPr>
                <w:szCs w:val="28"/>
              </w:rPr>
            </w:pPr>
            <w:r w:rsidRPr="004516C7">
              <w:rPr>
                <w:szCs w:val="28"/>
              </w:rPr>
              <w:t>Соотношение средней заработной платы руководителя</w:t>
            </w:r>
          </w:p>
        </w:tc>
        <w:tc>
          <w:tcPr>
            <w:tcW w:w="3042" w:type="dxa"/>
          </w:tcPr>
          <w:p w14:paraId="7C0CBEAE" w14:textId="77777777" w:rsidR="008F50AE" w:rsidRPr="004516C7" w:rsidRDefault="008F50AE" w:rsidP="004516C7">
            <w:pPr>
              <w:widowControl w:val="0"/>
              <w:autoSpaceDE w:val="0"/>
              <w:autoSpaceDN w:val="0"/>
              <w:jc w:val="center"/>
              <w:rPr>
                <w:szCs w:val="28"/>
              </w:rPr>
            </w:pPr>
            <w:r w:rsidRPr="004516C7">
              <w:rPr>
                <w:szCs w:val="28"/>
              </w:rPr>
              <w:t>Соотношение средней заработной платы заместителя руководителя, главного бухгалтера</w:t>
            </w:r>
          </w:p>
        </w:tc>
      </w:tr>
      <w:tr w:rsidR="008F50AE" w:rsidRPr="004516C7" w14:paraId="6E0E057D" w14:textId="77777777" w:rsidTr="004516C7">
        <w:trPr>
          <w:trHeight w:val="545"/>
        </w:trPr>
        <w:tc>
          <w:tcPr>
            <w:tcW w:w="585" w:type="dxa"/>
          </w:tcPr>
          <w:p w14:paraId="56A6DAF9" w14:textId="77777777" w:rsidR="008F50AE" w:rsidRPr="004516C7" w:rsidRDefault="008F50AE" w:rsidP="004516C7">
            <w:pPr>
              <w:widowControl w:val="0"/>
              <w:autoSpaceDE w:val="0"/>
              <w:autoSpaceDN w:val="0"/>
              <w:jc w:val="center"/>
              <w:rPr>
                <w:szCs w:val="28"/>
              </w:rPr>
            </w:pPr>
            <w:r w:rsidRPr="004516C7">
              <w:rPr>
                <w:szCs w:val="28"/>
              </w:rPr>
              <w:t>1.</w:t>
            </w:r>
          </w:p>
        </w:tc>
        <w:tc>
          <w:tcPr>
            <w:tcW w:w="3685" w:type="dxa"/>
          </w:tcPr>
          <w:p w14:paraId="5A2B6CB4" w14:textId="77777777" w:rsidR="008F50AE" w:rsidRPr="004516C7" w:rsidRDefault="008F50AE" w:rsidP="004516C7">
            <w:pPr>
              <w:widowControl w:val="0"/>
              <w:autoSpaceDE w:val="0"/>
              <w:autoSpaceDN w:val="0"/>
              <w:jc w:val="both"/>
              <w:rPr>
                <w:szCs w:val="28"/>
              </w:rPr>
            </w:pPr>
            <w:r w:rsidRPr="004516C7">
              <w:rPr>
                <w:rFonts w:eastAsia="Calibri"/>
                <w:szCs w:val="28"/>
              </w:rPr>
              <w:t>Общество с ограниченной ответственностью «Рынок»</w:t>
            </w:r>
          </w:p>
        </w:tc>
        <w:tc>
          <w:tcPr>
            <w:tcW w:w="2050" w:type="dxa"/>
          </w:tcPr>
          <w:p w14:paraId="4EF624F5" w14:textId="77777777" w:rsidR="008F50AE" w:rsidRPr="004516C7" w:rsidRDefault="008F50AE" w:rsidP="004516C7">
            <w:pPr>
              <w:widowControl w:val="0"/>
              <w:autoSpaceDE w:val="0"/>
              <w:autoSpaceDN w:val="0"/>
              <w:jc w:val="center"/>
              <w:rPr>
                <w:szCs w:val="28"/>
              </w:rPr>
            </w:pPr>
            <w:r w:rsidRPr="004516C7">
              <w:rPr>
                <w:szCs w:val="28"/>
              </w:rPr>
              <w:t>не более 4</w:t>
            </w:r>
          </w:p>
        </w:tc>
        <w:tc>
          <w:tcPr>
            <w:tcW w:w="3042" w:type="dxa"/>
          </w:tcPr>
          <w:p w14:paraId="53F4B69A" w14:textId="77777777" w:rsidR="008F50AE" w:rsidRPr="004516C7" w:rsidRDefault="008F50AE" w:rsidP="004516C7">
            <w:pPr>
              <w:widowControl w:val="0"/>
              <w:autoSpaceDE w:val="0"/>
              <w:autoSpaceDN w:val="0"/>
              <w:jc w:val="center"/>
              <w:rPr>
                <w:szCs w:val="28"/>
              </w:rPr>
            </w:pPr>
            <w:r w:rsidRPr="004516C7">
              <w:rPr>
                <w:szCs w:val="28"/>
              </w:rPr>
              <w:t>не более 2</w:t>
            </w:r>
          </w:p>
        </w:tc>
      </w:tr>
    </w:tbl>
    <w:p w14:paraId="2AF57A8E" w14:textId="77777777" w:rsidR="008F50AE" w:rsidRPr="004516C7" w:rsidRDefault="008F50AE" w:rsidP="008F50AE">
      <w:pPr>
        <w:widowControl w:val="0"/>
        <w:autoSpaceDE w:val="0"/>
        <w:autoSpaceDN w:val="0"/>
        <w:jc w:val="both"/>
        <w:rPr>
          <w:sz w:val="22"/>
        </w:rPr>
      </w:pPr>
    </w:p>
    <w:p w14:paraId="266B7407"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034EED3D"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05EFF596"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61AD265A"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4AA537A2"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3F541074"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1707FA60"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281CEC40"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78A00FA4"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2F84EFDB"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19F25FFB"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0258D53D"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24F9295A"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05B43146"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6CD31129"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78463DB7" w14:textId="0F3C958E" w:rsidR="008F50AE" w:rsidRDefault="008F50AE" w:rsidP="008F50AE">
      <w:pPr>
        <w:widowControl w:val="0"/>
        <w:shd w:val="clear" w:color="auto" w:fill="FFFFFF"/>
        <w:autoSpaceDE w:val="0"/>
        <w:autoSpaceDN w:val="0"/>
        <w:adjustRightInd w:val="0"/>
        <w:ind w:right="442" w:firstLine="744"/>
        <w:jc w:val="right"/>
        <w:rPr>
          <w:rFonts w:eastAsia="Calibri"/>
          <w:b/>
          <w:szCs w:val="28"/>
        </w:rPr>
      </w:pPr>
    </w:p>
    <w:p w14:paraId="22422C8C" w14:textId="77777777" w:rsidR="00953FF1" w:rsidRPr="004516C7" w:rsidRDefault="00953FF1" w:rsidP="008F50AE">
      <w:pPr>
        <w:widowControl w:val="0"/>
        <w:shd w:val="clear" w:color="auto" w:fill="FFFFFF"/>
        <w:autoSpaceDE w:val="0"/>
        <w:autoSpaceDN w:val="0"/>
        <w:adjustRightInd w:val="0"/>
        <w:ind w:right="442" w:firstLine="744"/>
        <w:jc w:val="right"/>
        <w:rPr>
          <w:rFonts w:eastAsia="Calibri"/>
          <w:b/>
          <w:szCs w:val="28"/>
        </w:rPr>
      </w:pPr>
    </w:p>
    <w:p w14:paraId="39BA7E02"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4280D530"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637F70B2"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2B1349D6"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1E04632C"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295D4CF4" w14:textId="77777777" w:rsidR="008F50AE" w:rsidRPr="004516C7" w:rsidRDefault="008F50AE" w:rsidP="008F50AE">
      <w:pPr>
        <w:widowControl w:val="0"/>
        <w:autoSpaceDE w:val="0"/>
        <w:autoSpaceDN w:val="0"/>
        <w:adjustRightInd w:val="0"/>
        <w:jc w:val="right"/>
        <w:outlineLvl w:val="0"/>
        <w:rPr>
          <w:rFonts w:eastAsia="Calibri"/>
          <w:szCs w:val="28"/>
        </w:rPr>
      </w:pPr>
      <w:r w:rsidRPr="004516C7">
        <w:rPr>
          <w:rFonts w:eastAsia="Calibri"/>
          <w:szCs w:val="28"/>
        </w:rPr>
        <w:t>Приложение 2</w:t>
      </w:r>
    </w:p>
    <w:p w14:paraId="7B5DE86E" w14:textId="77777777" w:rsidR="008F50AE" w:rsidRPr="004516C7" w:rsidRDefault="008F50AE" w:rsidP="008F50AE">
      <w:pPr>
        <w:widowControl w:val="0"/>
        <w:autoSpaceDE w:val="0"/>
        <w:autoSpaceDN w:val="0"/>
        <w:adjustRightInd w:val="0"/>
        <w:jc w:val="right"/>
        <w:rPr>
          <w:rFonts w:eastAsia="Calibri"/>
          <w:szCs w:val="28"/>
        </w:rPr>
      </w:pPr>
      <w:r w:rsidRPr="004516C7">
        <w:rPr>
          <w:rFonts w:eastAsia="Calibri"/>
          <w:szCs w:val="28"/>
        </w:rPr>
        <w:t xml:space="preserve">к Решению Совета Комсомольского </w:t>
      </w:r>
    </w:p>
    <w:p w14:paraId="5CAAC237" w14:textId="77777777" w:rsidR="008F50AE" w:rsidRPr="004516C7" w:rsidRDefault="008F50AE" w:rsidP="008F50AE">
      <w:pPr>
        <w:widowControl w:val="0"/>
        <w:autoSpaceDE w:val="0"/>
        <w:autoSpaceDN w:val="0"/>
        <w:adjustRightInd w:val="0"/>
        <w:jc w:val="right"/>
        <w:rPr>
          <w:rFonts w:eastAsia="Calibri"/>
          <w:szCs w:val="28"/>
        </w:rPr>
      </w:pPr>
      <w:r w:rsidRPr="004516C7">
        <w:rPr>
          <w:rFonts w:eastAsia="Calibri"/>
          <w:szCs w:val="28"/>
        </w:rPr>
        <w:t xml:space="preserve">муниципального района </w:t>
      </w:r>
    </w:p>
    <w:p w14:paraId="1DE9945F" w14:textId="77777777" w:rsidR="008F50AE" w:rsidRPr="004516C7" w:rsidRDefault="008F50AE" w:rsidP="008F50AE">
      <w:pPr>
        <w:widowControl w:val="0"/>
        <w:autoSpaceDE w:val="0"/>
        <w:autoSpaceDN w:val="0"/>
        <w:adjustRightInd w:val="0"/>
        <w:jc w:val="right"/>
        <w:rPr>
          <w:rFonts w:eastAsia="Calibri"/>
          <w:szCs w:val="28"/>
        </w:rPr>
      </w:pPr>
      <w:r w:rsidRPr="004516C7">
        <w:rPr>
          <w:rFonts w:eastAsia="Calibri"/>
          <w:szCs w:val="28"/>
        </w:rPr>
        <w:t>от «____» ___________2025 г.</w:t>
      </w:r>
    </w:p>
    <w:p w14:paraId="24EDB291" w14:textId="77777777" w:rsidR="008F50AE" w:rsidRPr="004516C7" w:rsidRDefault="008F50AE" w:rsidP="008F50AE">
      <w:pPr>
        <w:widowControl w:val="0"/>
        <w:autoSpaceDE w:val="0"/>
        <w:autoSpaceDN w:val="0"/>
        <w:adjustRightInd w:val="0"/>
        <w:jc w:val="right"/>
        <w:rPr>
          <w:rFonts w:eastAsia="Calibri"/>
          <w:szCs w:val="28"/>
        </w:rPr>
      </w:pPr>
    </w:p>
    <w:p w14:paraId="4DE8250A"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5DE1CB98" w14:textId="77777777" w:rsidR="008F50AE" w:rsidRPr="004516C7" w:rsidRDefault="008F50AE" w:rsidP="008F50AE">
      <w:pPr>
        <w:widowControl w:val="0"/>
        <w:shd w:val="clear" w:color="auto" w:fill="FFFFFF"/>
        <w:autoSpaceDE w:val="0"/>
        <w:autoSpaceDN w:val="0"/>
        <w:adjustRightInd w:val="0"/>
        <w:ind w:right="442" w:firstLine="744"/>
        <w:jc w:val="right"/>
        <w:rPr>
          <w:rFonts w:eastAsia="Calibri"/>
          <w:b/>
          <w:szCs w:val="28"/>
        </w:rPr>
      </w:pPr>
    </w:p>
    <w:p w14:paraId="3A4C73B1" w14:textId="77777777" w:rsidR="008F50AE" w:rsidRPr="004516C7" w:rsidRDefault="008F50AE" w:rsidP="008F50AE">
      <w:pPr>
        <w:widowControl w:val="0"/>
        <w:autoSpaceDE w:val="0"/>
        <w:autoSpaceDN w:val="0"/>
        <w:jc w:val="center"/>
        <w:rPr>
          <w:b/>
          <w:sz w:val="24"/>
          <w:szCs w:val="24"/>
        </w:rPr>
      </w:pPr>
      <w:r w:rsidRPr="004516C7">
        <w:rPr>
          <w:b/>
          <w:sz w:val="24"/>
          <w:szCs w:val="24"/>
        </w:rPr>
        <w:t>ПОЛОЖЕНИЕ</w:t>
      </w:r>
    </w:p>
    <w:p w14:paraId="21FF0F3D" w14:textId="77777777" w:rsidR="008F50AE" w:rsidRPr="004516C7" w:rsidRDefault="008F50AE" w:rsidP="008F50AE">
      <w:pPr>
        <w:widowControl w:val="0"/>
        <w:autoSpaceDE w:val="0"/>
        <w:autoSpaceDN w:val="0"/>
        <w:jc w:val="center"/>
        <w:rPr>
          <w:b/>
          <w:sz w:val="24"/>
          <w:szCs w:val="24"/>
        </w:rPr>
      </w:pPr>
      <w:r w:rsidRPr="004516C7">
        <w:rPr>
          <w:b/>
          <w:sz w:val="24"/>
          <w:szCs w:val="24"/>
        </w:rPr>
        <w:t>ОБ УСЛОВИЯХ ОПЛАТЫ ТРУДА ЗАМЕСТИТЕЛЯ РУКОВОДИТЕЛЯ, ГЛАВНОГО БУХГАЛТЕРА ОБЩЕСТВА С ОГРАНИЧЕННОЙ ОТВЕТСТВЕННОСТЬЮ «РЫНОК»</w:t>
      </w:r>
    </w:p>
    <w:p w14:paraId="50F86B01" w14:textId="77777777" w:rsidR="008F50AE" w:rsidRPr="004516C7" w:rsidRDefault="008F50AE" w:rsidP="008F50AE">
      <w:pPr>
        <w:widowControl w:val="0"/>
        <w:autoSpaceDE w:val="0"/>
        <w:autoSpaceDN w:val="0"/>
        <w:jc w:val="center"/>
        <w:rPr>
          <w:rFonts w:eastAsia="Calibri"/>
          <w:b/>
          <w:szCs w:val="28"/>
        </w:rPr>
      </w:pPr>
    </w:p>
    <w:p w14:paraId="652DE904" w14:textId="77777777" w:rsidR="008F50AE" w:rsidRPr="004516C7" w:rsidRDefault="008F50AE" w:rsidP="008F50AE">
      <w:pPr>
        <w:widowControl w:val="0"/>
        <w:autoSpaceDE w:val="0"/>
        <w:autoSpaceDN w:val="0"/>
        <w:ind w:firstLine="540"/>
        <w:jc w:val="both"/>
        <w:rPr>
          <w:szCs w:val="28"/>
        </w:rPr>
      </w:pPr>
      <w:r w:rsidRPr="004516C7">
        <w:rPr>
          <w:szCs w:val="28"/>
        </w:rPr>
        <w:t>1. Настоящее Положение устанавливает условия оплаты труда заместителя руководителя, главного бухгалтера общества с ограниченной ответственностью «Рынок» при заключении с ними трудовых договоров.</w:t>
      </w:r>
    </w:p>
    <w:p w14:paraId="2D512E9F" w14:textId="77777777" w:rsidR="008F50AE" w:rsidRPr="004516C7" w:rsidRDefault="008F50AE" w:rsidP="008F50AE">
      <w:pPr>
        <w:widowControl w:val="0"/>
        <w:autoSpaceDE w:val="0"/>
        <w:autoSpaceDN w:val="0"/>
        <w:spacing w:before="220"/>
        <w:ind w:firstLine="540"/>
        <w:jc w:val="both"/>
        <w:rPr>
          <w:szCs w:val="28"/>
        </w:rPr>
      </w:pPr>
      <w:r w:rsidRPr="004516C7">
        <w:rPr>
          <w:szCs w:val="28"/>
        </w:rPr>
        <w:t>2. Оплата труда заместителя руководителя, главного бухгалтера общества с ограниченной ответственностью «Рынок» включает должностной оклад, выплаты компенсационного и стимулирующего характера и социальные гарантии.</w:t>
      </w:r>
    </w:p>
    <w:p w14:paraId="1E766062" w14:textId="77777777" w:rsidR="008F50AE" w:rsidRPr="004516C7" w:rsidRDefault="008F50AE" w:rsidP="008F50AE">
      <w:pPr>
        <w:widowControl w:val="0"/>
        <w:autoSpaceDE w:val="0"/>
        <w:autoSpaceDN w:val="0"/>
        <w:spacing w:before="220"/>
        <w:ind w:firstLine="540"/>
        <w:jc w:val="both"/>
        <w:rPr>
          <w:szCs w:val="28"/>
        </w:rPr>
      </w:pPr>
      <w:r w:rsidRPr="004516C7">
        <w:rPr>
          <w:szCs w:val="28"/>
        </w:rPr>
        <w:t>3. Должностной оклад заместителя руководителя общества с ограниченной ответственностью «Рынок» устанавливается приказом общества с ограниченной ответственностью в размере от 70% до 83% от оклада руководителя общества с ограниченной ответственностью «Рынок».</w:t>
      </w:r>
    </w:p>
    <w:p w14:paraId="3E5C422E" w14:textId="77777777" w:rsidR="008F50AE" w:rsidRPr="004516C7" w:rsidRDefault="008F50AE" w:rsidP="008F50AE">
      <w:pPr>
        <w:widowControl w:val="0"/>
        <w:autoSpaceDE w:val="0"/>
        <w:autoSpaceDN w:val="0"/>
        <w:spacing w:before="220"/>
        <w:ind w:firstLine="540"/>
        <w:jc w:val="both"/>
        <w:rPr>
          <w:szCs w:val="28"/>
        </w:rPr>
      </w:pPr>
      <w:r w:rsidRPr="004516C7">
        <w:rPr>
          <w:szCs w:val="28"/>
        </w:rPr>
        <w:t>4. Должностной оклад главного бухгалтера общества с ограниченной ответственностью «Рынок» устанавливается приказом общества с ограниченной ответственностью в размере от 50% до 80% от оклада руководителя общества с ограниченной ответственностью.</w:t>
      </w:r>
    </w:p>
    <w:p w14:paraId="7463A97D" w14:textId="77777777" w:rsidR="008F50AE" w:rsidRPr="004516C7" w:rsidRDefault="008F50AE" w:rsidP="008F50AE">
      <w:pPr>
        <w:widowControl w:val="0"/>
        <w:autoSpaceDE w:val="0"/>
        <w:autoSpaceDN w:val="0"/>
        <w:spacing w:before="220"/>
        <w:ind w:firstLine="540"/>
        <w:jc w:val="both"/>
        <w:rPr>
          <w:szCs w:val="28"/>
        </w:rPr>
      </w:pPr>
      <w:r w:rsidRPr="004516C7">
        <w:rPr>
          <w:szCs w:val="28"/>
        </w:rPr>
        <w:t>5. Выплаты компенсационного, стимулирующего характера и социальные гарантии заместителю руководителя, главному бухгалтеру устанавливаются трудовыми договорами на основании систем оплаты труда, доплат и надбавок стимулирующего характера и премирования, которые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2E6A04E4" w14:textId="77777777" w:rsidR="008F50AE" w:rsidRPr="004516C7" w:rsidRDefault="008F50AE" w:rsidP="008F50AE">
      <w:pPr>
        <w:widowControl w:val="0"/>
        <w:autoSpaceDE w:val="0"/>
        <w:autoSpaceDN w:val="0"/>
        <w:spacing w:before="220"/>
        <w:ind w:firstLine="540"/>
        <w:jc w:val="both"/>
        <w:rPr>
          <w:szCs w:val="28"/>
        </w:rPr>
      </w:pPr>
      <w:r w:rsidRPr="004516C7">
        <w:rPr>
          <w:szCs w:val="28"/>
        </w:rPr>
        <w:t xml:space="preserve">6. Выплаты, предусмотренные </w:t>
      </w:r>
      <w:hyperlink w:anchor="P521" w:history="1">
        <w:r w:rsidRPr="004516C7">
          <w:rPr>
            <w:szCs w:val="28"/>
          </w:rPr>
          <w:t>пунктом 5</w:t>
        </w:r>
      </w:hyperlink>
      <w:r w:rsidRPr="004516C7">
        <w:rPr>
          <w:szCs w:val="28"/>
        </w:rPr>
        <w:t xml:space="preserve"> настоящего Положения, производятся на основании приказа руководителя общества с ограниченной ответственностью «Рынок».</w:t>
      </w:r>
    </w:p>
    <w:p w14:paraId="344A68A2" w14:textId="77777777" w:rsidR="008F50AE" w:rsidRPr="004516C7" w:rsidRDefault="008F50AE" w:rsidP="008F50AE">
      <w:pPr>
        <w:widowControl w:val="0"/>
        <w:autoSpaceDE w:val="0"/>
        <w:autoSpaceDN w:val="0"/>
        <w:adjustRightInd w:val="0"/>
        <w:ind w:firstLine="567"/>
        <w:jc w:val="both"/>
        <w:outlineLvl w:val="0"/>
        <w:rPr>
          <w:rFonts w:eastAsia="Calibri"/>
          <w:szCs w:val="28"/>
        </w:rPr>
      </w:pPr>
      <w:r w:rsidRPr="004516C7">
        <w:rPr>
          <w:rFonts w:eastAsia="Calibri"/>
          <w:szCs w:val="28"/>
        </w:rPr>
        <w:t xml:space="preserve">7. Предельный </w:t>
      </w:r>
      <w:hyperlink w:anchor="P600" w:history="1">
        <w:r w:rsidRPr="004516C7">
          <w:rPr>
            <w:rFonts w:eastAsia="Calibri"/>
            <w:szCs w:val="28"/>
          </w:rPr>
          <w:t>уровень</w:t>
        </w:r>
      </w:hyperlink>
      <w:r w:rsidRPr="004516C7">
        <w:rPr>
          <w:rFonts w:eastAsia="Calibri"/>
          <w:szCs w:val="28"/>
        </w:rPr>
        <w:t xml:space="preserve"> соотношения средней заработной платы заместителя руководителя, главного бухгалтера </w:t>
      </w:r>
      <w:r w:rsidRPr="004516C7">
        <w:rPr>
          <w:szCs w:val="28"/>
        </w:rPr>
        <w:t xml:space="preserve">общества с ограниченной ответственностью «Рынок» </w:t>
      </w:r>
      <w:r w:rsidRPr="004516C7">
        <w:rPr>
          <w:rFonts w:eastAsia="Calibri"/>
          <w:szCs w:val="28"/>
        </w:rPr>
        <w:t xml:space="preserve">и средней заработной платы работников списочного состава обществ с ограниченной ответственностью (без учета руководителя </w:t>
      </w:r>
      <w:r w:rsidRPr="004516C7">
        <w:rPr>
          <w:szCs w:val="28"/>
        </w:rPr>
        <w:t>общества с ограниченной ответственностью «Рынок»</w:t>
      </w:r>
      <w:r w:rsidRPr="004516C7">
        <w:rPr>
          <w:rFonts w:eastAsia="Calibri"/>
          <w:szCs w:val="28"/>
        </w:rPr>
        <w:t xml:space="preserve">, заместителя руководителя и главного бухгалтера) устанавливается решением Совета Комсомольского муниципального района (приложение 2 к Положению об условиях оплаты труда руководителя </w:t>
      </w:r>
      <w:r w:rsidRPr="004516C7">
        <w:rPr>
          <w:szCs w:val="28"/>
        </w:rPr>
        <w:t>общества с ограниченной ответственностью «Рынок»</w:t>
      </w:r>
      <w:r w:rsidRPr="004516C7">
        <w:rPr>
          <w:rFonts w:eastAsia="Calibri"/>
          <w:szCs w:val="28"/>
        </w:rPr>
        <w:t>).</w:t>
      </w:r>
    </w:p>
    <w:p w14:paraId="259CE578" w14:textId="77777777" w:rsidR="008F50AE" w:rsidRPr="004516C7" w:rsidRDefault="008F50AE" w:rsidP="008F50AE">
      <w:pPr>
        <w:widowControl w:val="0"/>
        <w:shd w:val="clear" w:color="auto" w:fill="FFFFFF"/>
        <w:autoSpaceDE w:val="0"/>
        <w:autoSpaceDN w:val="0"/>
        <w:adjustRightInd w:val="0"/>
        <w:ind w:right="442" w:firstLine="744"/>
        <w:jc w:val="both"/>
        <w:rPr>
          <w:rFonts w:eastAsia="Calibri"/>
          <w:b/>
          <w:szCs w:val="28"/>
        </w:rPr>
      </w:pPr>
    </w:p>
    <w:p w14:paraId="0F1C0589" w14:textId="77777777" w:rsidR="008F50AE" w:rsidRPr="004516C7" w:rsidRDefault="008F50AE" w:rsidP="008F50AE">
      <w:pPr>
        <w:rPr>
          <w:b/>
          <w:szCs w:val="28"/>
        </w:rPr>
      </w:pPr>
    </w:p>
    <w:p w14:paraId="410D238C" w14:textId="77777777" w:rsidR="008F50AE" w:rsidRPr="004516C7" w:rsidRDefault="008F50AE" w:rsidP="008F50AE">
      <w:pPr>
        <w:rPr>
          <w:b/>
          <w:szCs w:val="28"/>
        </w:rPr>
      </w:pPr>
    </w:p>
    <w:p w14:paraId="36D7B93E" w14:textId="5A8C5715" w:rsidR="008F50AE" w:rsidRDefault="008F50AE" w:rsidP="008F50AE">
      <w:pPr>
        <w:pStyle w:val="Style1"/>
        <w:widowControl/>
        <w:spacing w:before="509" w:line="298" w:lineRule="exact"/>
        <w:rPr>
          <w:rStyle w:val="FontStyle15"/>
        </w:rPr>
      </w:pPr>
    </w:p>
    <w:p w14:paraId="54F5A4A8" w14:textId="635AD874" w:rsidR="00953FF1" w:rsidRDefault="00953FF1" w:rsidP="008F50AE">
      <w:pPr>
        <w:pStyle w:val="Style1"/>
        <w:widowControl/>
        <w:spacing w:before="509" w:line="298" w:lineRule="exact"/>
        <w:rPr>
          <w:rStyle w:val="FontStyle15"/>
        </w:rPr>
      </w:pPr>
    </w:p>
    <w:p w14:paraId="2F2EBD59" w14:textId="5C173EAA" w:rsidR="00953FF1" w:rsidRDefault="00953FF1" w:rsidP="008F50AE">
      <w:pPr>
        <w:pStyle w:val="Style1"/>
        <w:widowControl/>
        <w:spacing w:before="509" w:line="298" w:lineRule="exact"/>
        <w:rPr>
          <w:rStyle w:val="FontStyle15"/>
        </w:rPr>
      </w:pPr>
    </w:p>
    <w:p w14:paraId="02CBE42A" w14:textId="47EBAD76" w:rsidR="00953FF1" w:rsidRDefault="00953FF1" w:rsidP="008F50AE">
      <w:pPr>
        <w:pStyle w:val="Style1"/>
        <w:widowControl/>
        <w:spacing w:before="509" w:line="298" w:lineRule="exact"/>
        <w:rPr>
          <w:rStyle w:val="FontStyle15"/>
        </w:rPr>
      </w:pPr>
    </w:p>
    <w:p w14:paraId="376A6CB9" w14:textId="2F5C6E7C" w:rsidR="00953FF1" w:rsidRDefault="00953FF1" w:rsidP="008F50AE">
      <w:pPr>
        <w:pStyle w:val="Style1"/>
        <w:widowControl/>
        <w:spacing w:before="509" w:line="298" w:lineRule="exact"/>
        <w:rPr>
          <w:rStyle w:val="FontStyle15"/>
        </w:rPr>
      </w:pPr>
    </w:p>
    <w:p w14:paraId="080748CB" w14:textId="77777777" w:rsidR="00953FF1" w:rsidRPr="004516C7" w:rsidRDefault="00953FF1" w:rsidP="008F50AE">
      <w:pPr>
        <w:pStyle w:val="Style1"/>
        <w:widowControl/>
        <w:spacing w:before="509" w:line="298" w:lineRule="exact"/>
        <w:rPr>
          <w:rStyle w:val="FontStyle15"/>
        </w:rPr>
      </w:pPr>
    </w:p>
    <w:p w14:paraId="0CEA5F0F" w14:textId="77777777" w:rsidR="008F50AE" w:rsidRPr="004516C7" w:rsidRDefault="008F50AE" w:rsidP="008F50AE">
      <w:pPr>
        <w:jc w:val="center"/>
        <w:rPr>
          <w:b/>
          <w:sz w:val="28"/>
          <w:szCs w:val="28"/>
        </w:rPr>
      </w:pPr>
      <w:r w:rsidRPr="004516C7">
        <w:rPr>
          <w:noProof/>
          <w:color w:val="000080"/>
        </w:rPr>
        <w:drawing>
          <wp:inline distT="0" distB="0" distL="0" distR="0" wp14:anchorId="7812EED7" wp14:editId="0961A253">
            <wp:extent cx="542925" cy="676275"/>
            <wp:effectExtent l="19050" t="0" r="9525" b="0"/>
            <wp:docPr id="14" name="Рисунок 1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7">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14:paraId="164D8CA2" w14:textId="77777777" w:rsidR="008F50AE" w:rsidRPr="004516C7" w:rsidRDefault="008F50AE" w:rsidP="008F50AE">
      <w:pPr>
        <w:jc w:val="center"/>
        <w:rPr>
          <w:b/>
          <w:sz w:val="28"/>
          <w:szCs w:val="28"/>
        </w:rPr>
      </w:pPr>
      <w:r w:rsidRPr="004516C7">
        <w:rPr>
          <w:b/>
          <w:sz w:val="28"/>
          <w:szCs w:val="28"/>
        </w:rPr>
        <w:t xml:space="preserve">АДМИНИСТРАЦИЯ </w:t>
      </w:r>
    </w:p>
    <w:p w14:paraId="3818CF96" w14:textId="77777777" w:rsidR="008F50AE" w:rsidRPr="004516C7" w:rsidRDefault="008F50AE" w:rsidP="008F50AE">
      <w:pPr>
        <w:jc w:val="center"/>
        <w:rPr>
          <w:b/>
          <w:sz w:val="28"/>
          <w:szCs w:val="28"/>
        </w:rPr>
      </w:pPr>
      <w:r w:rsidRPr="004516C7">
        <w:rPr>
          <w:b/>
          <w:sz w:val="28"/>
          <w:szCs w:val="28"/>
        </w:rPr>
        <w:t xml:space="preserve">КОМСОМОЛЬСКОГО МУНИЦИПАЛЬНОГО РАЙОНА </w:t>
      </w:r>
    </w:p>
    <w:tbl>
      <w:tblPr>
        <w:tblW w:w="9058" w:type="dxa"/>
        <w:tblInd w:w="108" w:type="dxa"/>
        <w:tblBorders>
          <w:top w:val="single" w:sz="4" w:space="0" w:color="auto"/>
        </w:tblBorders>
        <w:tblLayout w:type="fixed"/>
        <w:tblLook w:val="04A0" w:firstRow="1" w:lastRow="0" w:firstColumn="1" w:lastColumn="0" w:noHBand="0" w:noVBand="1"/>
      </w:tblPr>
      <w:tblGrid>
        <w:gridCol w:w="9058"/>
      </w:tblGrid>
      <w:tr w:rsidR="008F50AE" w:rsidRPr="004516C7" w14:paraId="4482D8FE" w14:textId="77777777" w:rsidTr="004516C7">
        <w:trPr>
          <w:trHeight w:val="119"/>
        </w:trPr>
        <w:tc>
          <w:tcPr>
            <w:tcW w:w="9058" w:type="dxa"/>
            <w:tcBorders>
              <w:top w:val="thinThickThinSmallGap" w:sz="24" w:space="0" w:color="auto"/>
              <w:left w:val="nil"/>
              <w:bottom w:val="nil"/>
              <w:right w:val="nil"/>
            </w:tcBorders>
            <w:hideMark/>
          </w:tcPr>
          <w:p w14:paraId="2AE071D4" w14:textId="77777777" w:rsidR="008F50AE" w:rsidRPr="004516C7" w:rsidRDefault="008F50AE" w:rsidP="004516C7">
            <w:pPr>
              <w:pStyle w:val="a6"/>
              <w:jc w:val="center"/>
              <w:rPr>
                <w:rFonts w:ascii="Times New Roman" w:hAnsi="Times New Roman"/>
                <w:sz w:val="28"/>
                <w:szCs w:val="28"/>
              </w:rPr>
            </w:pPr>
            <w:smartTag w:uri="urn:schemas-microsoft-com:office:smarttags" w:element="metricconverter">
              <w:smartTagPr>
                <w:attr w:name="ProductID" w:val="155150, г"/>
              </w:smartTagPr>
              <w:r w:rsidRPr="004516C7">
                <w:rPr>
                  <w:rFonts w:ascii="Times New Roman" w:hAnsi="Times New Roman"/>
                  <w:sz w:val="28"/>
                  <w:szCs w:val="28"/>
                </w:rPr>
                <w:t>155150, г</w:t>
              </w:r>
            </w:smartTag>
            <w:r w:rsidRPr="004516C7">
              <w:rPr>
                <w:rFonts w:ascii="Times New Roman" w:hAnsi="Times New Roman"/>
                <w:sz w:val="28"/>
                <w:szCs w:val="28"/>
              </w:rPr>
              <w:t>. Комсомольск, ул. 50 лет ВЛКСМ, д. 2</w:t>
            </w:r>
          </w:p>
          <w:p w14:paraId="7F7B9EAA" w14:textId="77777777" w:rsidR="008F50AE" w:rsidRPr="004516C7" w:rsidRDefault="008F50AE" w:rsidP="004516C7">
            <w:pPr>
              <w:pStyle w:val="a6"/>
              <w:jc w:val="center"/>
              <w:rPr>
                <w:rFonts w:ascii="Times New Roman" w:hAnsi="Times New Roman"/>
                <w:b/>
                <w:sz w:val="28"/>
                <w:szCs w:val="28"/>
              </w:rPr>
            </w:pPr>
            <w:r w:rsidRPr="004516C7">
              <w:rPr>
                <w:rFonts w:ascii="Times New Roman" w:hAnsi="Times New Roman"/>
                <w:b/>
                <w:sz w:val="28"/>
                <w:szCs w:val="28"/>
              </w:rPr>
              <w:t>Р Е Ш Е Н И Е</w:t>
            </w:r>
          </w:p>
        </w:tc>
      </w:tr>
    </w:tbl>
    <w:p w14:paraId="6ACB5E37" w14:textId="77777777" w:rsidR="008F50AE" w:rsidRPr="004516C7" w:rsidRDefault="008F50AE" w:rsidP="008F50AE">
      <w:pPr>
        <w:pStyle w:val="a6"/>
        <w:jc w:val="both"/>
        <w:rPr>
          <w:rStyle w:val="FontStyle22"/>
          <w:rFonts w:eastAsia="Calibri"/>
          <w:sz w:val="28"/>
          <w:szCs w:val="28"/>
        </w:rPr>
      </w:pPr>
    </w:p>
    <w:p w14:paraId="16EA4AEF" w14:textId="77777777" w:rsidR="008F50AE" w:rsidRPr="004516C7" w:rsidRDefault="008F50AE" w:rsidP="008F50AE">
      <w:pPr>
        <w:pStyle w:val="a6"/>
        <w:jc w:val="both"/>
        <w:rPr>
          <w:rStyle w:val="FontStyle22"/>
          <w:rFonts w:eastAsia="Calibri"/>
          <w:sz w:val="28"/>
          <w:szCs w:val="28"/>
        </w:rPr>
      </w:pPr>
    </w:p>
    <w:p w14:paraId="35497C7B" w14:textId="77777777" w:rsidR="008F50AE" w:rsidRPr="004516C7" w:rsidRDefault="008F50AE" w:rsidP="008F50AE">
      <w:pPr>
        <w:pStyle w:val="a6"/>
        <w:jc w:val="both"/>
        <w:rPr>
          <w:rFonts w:ascii="Times New Roman" w:hAnsi="Times New Roman"/>
          <w:sz w:val="28"/>
          <w:szCs w:val="28"/>
          <w:u w:val="single"/>
        </w:rPr>
      </w:pPr>
      <w:r w:rsidRPr="004516C7">
        <w:rPr>
          <w:rStyle w:val="FontStyle22"/>
          <w:rFonts w:eastAsia="Calibri"/>
          <w:sz w:val="28"/>
          <w:szCs w:val="28"/>
        </w:rPr>
        <w:t xml:space="preserve">      от     24.01.2025 г</w:t>
      </w:r>
      <w:r w:rsidRPr="004516C7">
        <w:rPr>
          <w:rStyle w:val="FontStyle22"/>
          <w:rFonts w:eastAsia="Calibri"/>
          <w:i/>
          <w:sz w:val="28"/>
          <w:szCs w:val="28"/>
        </w:rPr>
        <w:t xml:space="preserve">.                                                                        </w:t>
      </w:r>
      <w:r w:rsidRPr="004516C7">
        <w:rPr>
          <w:rStyle w:val="FontStyle22"/>
          <w:rFonts w:eastAsia="Calibri"/>
          <w:sz w:val="28"/>
          <w:szCs w:val="28"/>
        </w:rPr>
        <w:t>№ 456</w:t>
      </w:r>
    </w:p>
    <w:p w14:paraId="5F39435D" w14:textId="77777777" w:rsidR="008F50AE" w:rsidRPr="004516C7" w:rsidRDefault="008F50AE" w:rsidP="008F50AE">
      <w:pPr>
        <w:pStyle w:val="a6"/>
        <w:jc w:val="center"/>
        <w:rPr>
          <w:rStyle w:val="FontStyle19"/>
          <w:sz w:val="28"/>
          <w:szCs w:val="28"/>
        </w:rPr>
      </w:pPr>
    </w:p>
    <w:p w14:paraId="32DA27F8" w14:textId="77777777" w:rsidR="008F50AE" w:rsidRPr="004516C7" w:rsidRDefault="008F50AE" w:rsidP="008F50AE">
      <w:pPr>
        <w:pStyle w:val="a6"/>
        <w:jc w:val="center"/>
        <w:rPr>
          <w:rStyle w:val="FontStyle19"/>
          <w:sz w:val="28"/>
          <w:szCs w:val="28"/>
        </w:rPr>
      </w:pPr>
    </w:p>
    <w:p w14:paraId="763C1F1F" w14:textId="77777777" w:rsidR="008F50AE" w:rsidRPr="004516C7" w:rsidRDefault="008F50AE" w:rsidP="008F50AE">
      <w:pPr>
        <w:pStyle w:val="a6"/>
        <w:jc w:val="center"/>
        <w:rPr>
          <w:rStyle w:val="FontStyle19"/>
          <w:sz w:val="28"/>
          <w:szCs w:val="28"/>
        </w:rPr>
      </w:pPr>
      <w:r w:rsidRPr="004516C7">
        <w:rPr>
          <w:rStyle w:val="FontStyle19"/>
          <w:sz w:val="28"/>
          <w:szCs w:val="28"/>
        </w:rPr>
        <w:t>О внесении изменений в решение Совета Комсомольского муниципального района от 28.08.2014 г. № 377 «О комиссии по делам несовершеннолетних и защите их прав Комсомольского муниципального района»</w:t>
      </w:r>
    </w:p>
    <w:p w14:paraId="7B82D3C8" w14:textId="77777777" w:rsidR="008F50AE" w:rsidRPr="004516C7" w:rsidRDefault="008F50AE" w:rsidP="008F50AE">
      <w:pPr>
        <w:pStyle w:val="a6"/>
        <w:jc w:val="center"/>
        <w:rPr>
          <w:rStyle w:val="FontStyle19"/>
          <w:sz w:val="28"/>
          <w:szCs w:val="28"/>
        </w:rPr>
      </w:pPr>
    </w:p>
    <w:p w14:paraId="650392AB" w14:textId="77777777" w:rsidR="008F50AE" w:rsidRPr="004516C7" w:rsidRDefault="008F50AE" w:rsidP="008F50AE">
      <w:pPr>
        <w:pStyle w:val="a6"/>
        <w:jc w:val="center"/>
        <w:rPr>
          <w:rStyle w:val="FontStyle19"/>
          <w:sz w:val="28"/>
          <w:szCs w:val="28"/>
        </w:rPr>
      </w:pPr>
    </w:p>
    <w:p w14:paraId="551EA36E" w14:textId="77777777" w:rsidR="008F50AE" w:rsidRPr="004516C7" w:rsidRDefault="008F50AE" w:rsidP="008F50AE">
      <w:pPr>
        <w:pStyle w:val="a6"/>
        <w:jc w:val="both"/>
        <w:rPr>
          <w:rStyle w:val="FontStyle22"/>
          <w:rFonts w:eastAsia="Calibri"/>
          <w:sz w:val="28"/>
          <w:szCs w:val="28"/>
        </w:rPr>
      </w:pPr>
      <w:r w:rsidRPr="004516C7">
        <w:rPr>
          <w:rStyle w:val="FontStyle21"/>
          <w:sz w:val="28"/>
          <w:szCs w:val="28"/>
        </w:rPr>
        <w:t xml:space="preserve">       В </w:t>
      </w:r>
      <w:r w:rsidRPr="004516C7">
        <w:rPr>
          <w:rStyle w:val="FontStyle20"/>
          <w:rFonts w:eastAsia="Calibri"/>
          <w:sz w:val="28"/>
          <w:szCs w:val="28"/>
        </w:rPr>
        <w:t xml:space="preserve">связи </w:t>
      </w:r>
      <w:r w:rsidRPr="004516C7">
        <w:rPr>
          <w:rStyle w:val="FontStyle22"/>
          <w:rFonts w:eastAsia="Calibri"/>
          <w:sz w:val="28"/>
          <w:szCs w:val="28"/>
        </w:rPr>
        <w:t>с кадровыми изменениями в ОМВД России по Комсомольскому району Совет Комсомольского муниципального района</w:t>
      </w:r>
    </w:p>
    <w:p w14:paraId="13708FBA" w14:textId="77777777" w:rsidR="008F50AE" w:rsidRPr="004516C7" w:rsidRDefault="008F50AE" w:rsidP="008F50AE">
      <w:pPr>
        <w:pStyle w:val="a6"/>
        <w:jc w:val="both"/>
        <w:rPr>
          <w:rStyle w:val="FontStyle20"/>
          <w:rFonts w:eastAsia="Calibri"/>
          <w:sz w:val="28"/>
          <w:szCs w:val="28"/>
        </w:rPr>
      </w:pPr>
    </w:p>
    <w:p w14:paraId="60468119" w14:textId="77777777" w:rsidR="008F50AE" w:rsidRPr="004516C7" w:rsidRDefault="008F50AE" w:rsidP="008F50AE">
      <w:pPr>
        <w:pStyle w:val="a6"/>
        <w:jc w:val="center"/>
        <w:rPr>
          <w:rStyle w:val="FontStyle22"/>
          <w:rFonts w:eastAsia="Calibri"/>
          <w:sz w:val="28"/>
          <w:szCs w:val="28"/>
        </w:rPr>
      </w:pPr>
      <w:r w:rsidRPr="004516C7">
        <w:rPr>
          <w:rStyle w:val="FontStyle22"/>
          <w:rFonts w:eastAsia="Calibri"/>
          <w:sz w:val="28"/>
          <w:szCs w:val="28"/>
        </w:rPr>
        <w:t>РЕШИЛ:</w:t>
      </w:r>
    </w:p>
    <w:p w14:paraId="0BD39492" w14:textId="77777777" w:rsidR="008F50AE" w:rsidRPr="004516C7" w:rsidRDefault="008F50AE" w:rsidP="008F50AE">
      <w:pPr>
        <w:pStyle w:val="a6"/>
        <w:jc w:val="center"/>
        <w:rPr>
          <w:rStyle w:val="FontStyle22"/>
          <w:rFonts w:eastAsia="Calibri"/>
          <w:sz w:val="28"/>
          <w:szCs w:val="28"/>
        </w:rPr>
      </w:pPr>
    </w:p>
    <w:p w14:paraId="4EF75B83" w14:textId="77777777" w:rsidR="008F50AE" w:rsidRPr="004516C7" w:rsidRDefault="008F50AE" w:rsidP="008F50AE">
      <w:pPr>
        <w:pStyle w:val="a6"/>
        <w:jc w:val="both"/>
        <w:rPr>
          <w:rStyle w:val="FontStyle20"/>
          <w:rFonts w:eastAsia="Calibri"/>
          <w:sz w:val="28"/>
          <w:szCs w:val="28"/>
        </w:rPr>
      </w:pPr>
      <w:r w:rsidRPr="004516C7">
        <w:rPr>
          <w:rStyle w:val="FontStyle22"/>
          <w:rFonts w:eastAsia="Calibri"/>
          <w:sz w:val="28"/>
          <w:szCs w:val="28"/>
        </w:rPr>
        <w:t xml:space="preserve">       1.</w:t>
      </w:r>
      <w:r w:rsidRPr="004516C7">
        <w:rPr>
          <w:rStyle w:val="FontStyle22"/>
          <w:rFonts w:eastAsia="Calibri"/>
          <w:sz w:val="28"/>
          <w:szCs w:val="28"/>
        </w:rPr>
        <w:tab/>
        <w:t xml:space="preserve"> Внести изменения в решение Совета Комсомольского муниципального </w:t>
      </w:r>
      <w:r w:rsidRPr="004516C7">
        <w:rPr>
          <w:rStyle w:val="FontStyle20"/>
          <w:rFonts w:eastAsia="Calibri"/>
          <w:sz w:val="28"/>
          <w:szCs w:val="28"/>
        </w:rPr>
        <w:t xml:space="preserve">района </w:t>
      </w:r>
      <w:r w:rsidRPr="004516C7">
        <w:rPr>
          <w:rStyle w:val="FontStyle22"/>
          <w:rFonts w:eastAsia="Calibri"/>
          <w:sz w:val="28"/>
          <w:szCs w:val="28"/>
        </w:rPr>
        <w:t xml:space="preserve">от 28.08.2014 </w:t>
      </w:r>
      <w:r w:rsidRPr="004516C7">
        <w:rPr>
          <w:rStyle w:val="FontStyle20"/>
          <w:rFonts w:eastAsia="Calibri"/>
          <w:sz w:val="28"/>
          <w:szCs w:val="28"/>
        </w:rPr>
        <w:t xml:space="preserve">г. </w:t>
      </w:r>
      <w:r w:rsidRPr="004516C7">
        <w:rPr>
          <w:rStyle w:val="FontStyle22"/>
          <w:rFonts w:eastAsia="Calibri"/>
          <w:sz w:val="28"/>
          <w:szCs w:val="28"/>
        </w:rPr>
        <w:t xml:space="preserve">№ 377 «О комиссии по делам несовершеннолетних </w:t>
      </w:r>
      <w:r w:rsidRPr="004516C7">
        <w:rPr>
          <w:rStyle w:val="FontStyle20"/>
          <w:rFonts w:eastAsia="Calibri"/>
          <w:sz w:val="28"/>
          <w:szCs w:val="28"/>
        </w:rPr>
        <w:t xml:space="preserve">защите </w:t>
      </w:r>
      <w:r w:rsidRPr="004516C7">
        <w:rPr>
          <w:rStyle w:val="FontStyle22"/>
          <w:rFonts w:eastAsia="Calibri"/>
          <w:sz w:val="28"/>
          <w:szCs w:val="28"/>
        </w:rPr>
        <w:t xml:space="preserve">их </w:t>
      </w:r>
      <w:r w:rsidRPr="004516C7">
        <w:rPr>
          <w:rStyle w:val="FontStyle20"/>
          <w:rFonts w:eastAsia="Calibri"/>
          <w:sz w:val="28"/>
          <w:szCs w:val="28"/>
        </w:rPr>
        <w:t xml:space="preserve">прав Комсомольского </w:t>
      </w:r>
      <w:r w:rsidRPr="004516C7">
        <w:rPr>
          <w:rStyle w:val="FontStyle22"/>
          <w:rFonts w:eastAsia="Calibri"/>
          <w:sz w:val="28"/>
          <w:szCs w:val="28"/>
        </w:rPr>
        <w:t xml:space="preserve">муниципального </w:t>
      </w:r>
      <w:r w:rsidRPr="004516C7">
        <w:rPr>
          <w:rStyle w:val="FontStyle20"/>
          <w:rFonts w:eastAsia="Calibri"/>
          <w:sz w:val="28"/>
          <w:szCs w:val="28"/>
        </w:rPr>
        <w:t>района»:</w:t>
      </w:r>
    </w:p>
    <w:p w14:paraId="027E8C75" w14:textId="77777777" w:rsidR="008F50AE" w:rsidRPr="004516C7" w:rsidRDefault="008F50AE" w:rsidP="008F50AE">
      <w:pPr>
        <w:pStyle w:val="a6"/>
        <w:jc w:val="both"/>
        <w:rPr>
          <w:rStyle w:val="FontStyle20"/>
          <w:rFonts w:eastAsia="Calibri"/>
          <w:sz w:val="28"/>
          <w:szCs w:val="28"/>
        </w:rPr>
      </w:pPr>
      <w:r w:rsidRPr="004516C7">
        <w:rPr>
          <w:rStyle w:val="FontStyle22"/>
          <w:rFonts w:eastAsia="Calibri"/>
          <w:sz w:val="28"/>
          <w:szCs w:val="28"/>
        </w:rPr>
        <w:t xml:space="preserve">     - в </w:t>
      </w:r>
      <w:r w:rsidRPr="004516C7">
        <w:rPr>
          <w:rStyle w:val="FontStyle20"/>
          <w:rFonts w:eastAsia="Calibri"/>
          <w:sz w:val="28"/>
          <w:szCs w:val="28"/>
        </w:rPr>
        <w:t xml:space="preserve">абзаце </w:t>
      </w:r>
      <w:r w:rsidRPr="004516C7">
        <w:rPr>
          <w:rStyle w:val="FontStyle22"/>
          <w:rFonts w:eastAsia="Calibri"/>
          <w:sz w:val="28"/>
          <w:szCs w:val="28"/>
        </w:rPr>
        <w:t xml:space="preserve">5 приложения № </w:t>
      </w:r>
      <w:r w:rsidRPr="004516C7">
        <w:rPr>
          <w:rStyle w:val="FontStyle17"/>
          <w:i w:val="0"/>
          <w:sz w:val="28"/>
          <w:szCs w:val="28"/>
        </w:rPr>
        <w:t xml:space="preserve">2 исключить слова </w:t>
      </w:r>
      <w:r w:rsidRPr="004516C7">
        <w:rPr>
          <w:rFonts w:ascii="Times New Roman" w:hAnsi="Times New Roman"/>
          <w:sz w:val="28"/>
          <w:szCs w:val="28"/>
        </w:rPr>
        <w:t xml:space="preserve">«Кудрявцев  Д.В. – начальник ОМВД России по Комсомольскому району, </w:t>
      </w:r>
      <w:r w:rsidRPr="004516C7">
        <w:rPr>
          <w:rStyle w:val="FontStyle17"/>
          <w:i w:val="0"/>
          <w:sz w:val="28"/>
          <w:szCs w:val="28"/>
        </w:rPr>
        <w:t>«з</w:t>
      </w:r>
      <w:r w:rsidRPr="004516C7">
        <w:rPr>
          <w:rFonts w:ascii="Times New Roman" w:hAnsi="Times New Roman"/>
          <w:sz w:val="28"/>
          <w:szCs w:val="28"/>
        </w:rPr>
        <w:t>аменить  словами «Шибаев Ю.Н. - начальник ОМВД России по Комсомольскому району».</w:t>
      </w:r>
    </w:p>
    <w:p w14:paraId="4BDF0C24" w14:textId="77777777" w:rsidR="008F50AE" w:rsidRPr="004516C7" w:rsidRDefault="008F50AE" w:rsidP="008F50AE">
      <w:pPr>
        <w:pStyle w:val="a6"/>
        <w:jc w:val="both"/>
        <w:rPr>
          <w:rStyle w:val="FontStyle22"/>
          <w:rFonts w:eastAsia="Calibri"/>
          <w:sz w:val="28"/>
          <w:szCs w:val="28"/>
        </w:rPr>
      </w:pPr>
      <w:r w:rsidRPr="004516C7">
        <w:rPr>
          <w:rStyle w:val="FontStyle22"/>
          <w:rFonts w:eastAsia="Calibri"/>
          <w:sz w:val="28"/>
          <w:szCs w:val="28"/>
        </w:rPr>
        <w:t xml:space="preserve">       2.</w:t>
      </w:r>
      <w:r w:rsidRPr="004516C7">
        <w:rPr>
          <w:rStyle w:val="FontStyle22"/>
          <w:rFonts w:eastAsia="Calibri"/>
          <w:sz w:val="28"/>
          <w:szCs w:val="28"/>
        </w:rPr>
        <w:tab/>
        <w:t xml:space="preserve"> Настоящее решение вступает в силу со дня его официального</w:t>
      </w:r>
      <w:r w:rsidRPr="004516C7">
        <w:rPr>
          <w:rStyle w:val="FontStyle22"/>
          <w:rFonts w:eastAsia="Calibri"/>
          <w:sz w:val="28"/>
          <w:szCs w:val="28"/>
        </w:rPr>
        <w:br/>
        <w:t>опубликования в «Вестнике нормативных правовых, актов органов местного самоуправления Комсомольского муниципального района» и распространяет свое действие на отношения, возникшие с 11.03.2024г.</w:t>
      </w:r>
    </w:p>
    <w:p w14:paraId="46E19E4B" w14:textId="77777777" w:rsidR="008F50AE" w:rsidRPr="004516C7" w:rsidRDefault="008F50AE" w:rsidP="008F50AE">
      <w:pPr>
        <w:pStyle w:val="a6"/>
        <w:jc w:val="both"/>
        <w:rPr>
          <w:rStyle w:val="FontStyle22"/>
          <w:rFonts w:eastAsia="Calibri"/>
          <w:b/>
          <w:sz w:val="28"/>
          <w:szCs w:val="28"/>
        </w:rPr>
      </w:pPr>
    </w:p>
    <w:p w14:paraId="58826C3A" w14:textId="77777777" w:rsidR="008F50AE" w:rsidRPr="004516C7" w:rsidRDefault="008F50AE" w:rsidP="008F50AE">
      <w:pPr>
        <w:pStyle w:val="a6"/>
        <w:jc w:val="both"/>
        <w:rPr>
          <w:rStyle w:val="FontStyle22"/>
          <w:rFonts w:eastAsia="Calibri"/>
          <w:b/>
          <w:sz w:val="28"/>
          <w:szCs w:val="28"/>
        </w:rPr>
      </w:pPr>
    </w:p>
    <w:p w14:paraId="1E7EC3C4" w14:textId="77777777" w:rsidR="008F50AE" w:rsidRPr="004516C7" w:rsidRDefault="008F50AE" w:rsidP="008F50AE">
      <w:pPr>
        <w:pStyle w:val="a6"/>
        <w:jc w:val="both"/>
        <w:rPr>
          <w:rStyle w:val="FontStyle22"/>
          <w:rFonts w:eastAsia="Calibri"/>
          <w:b/>
          <w:sz w:val="28"/>
          <w:szCs w:val="28"/>
        </w:rPr>
      </w:pPr>
    </w:p>
    <w:p w14:paraId="0028EFC1" w14:textId="77777777" w:rsidR="008F50AE" w:rsidRPr="004516C7" w:rsidRDefault="008F50AE" w:rsidP="008F50AE">
      <w:pPr>
        <w:pStyle w:val="a6"/>
        <w:jc w:val="both"/>
        <w:rPr>
          <w:rStyle w:val="FontStyle22"/>
          <w:rFonts w:eastAsia="Calibri"/>
          <w:b/>
          <w:sz w:val="28"/>
          <w:szCs w:val="28"/>
        </w:rPr>
      </w:pPr>
      <w:r w:rsidRPr="004516C7">
        <w:rPr>
          <w:rStyle w:val="FontStyle22"/>
          <w:rFonts w:eastAsia="Calibri"/>
          <w:b/>
          <w:sz w:val="28"/>
          <w:szCs w:val="28"/>
        </w:rPr>
        <w:t>Председатель Совета</w:t>
      </w:r>
    </w:p>
    <w:p w14:paraId="3D825F68" w14:textId="77777777" w:rsidR="008F50AE" w:rsidRPr="004516C7" w:rsidRDefault="008F50AE" w:rsidP="008F50AE">
      <w:pPr>
        <w:pStyle w:val="a6"/>
        <w:jc w:val="both"/>
        <w:rPr>
          <w:rStyle w:val="FontStyle19"/>
          <w:sz w:val="28"/>
          <w:szCs w:val="28"/>
        </w:rPr>
      </w:pPr>
      <w:r w:rsidRPr="004516C7">
        <w:rPr>
          <w:rStyle w:val="FontStyle22"/>
          <w:rFonts w:eastAsia="Calibri"/>
          <w:b/>
          <w:sz w:val="28"/>
          <w:szCs w:val="28"/>
        </w:rPr>
        <w:t xml:space="preserve">Комсомольского муниципального </w:t>
      </w:r>
      <w:r w:rsidRPr="004516C7">
        <w:rPr>
          <w:rStyle w:val="FontStyle19"/>
          <w:sz w:val="28"/>
          <w:szCs w:val="28"/>
        </w:rPr>
        <w:t>района:                      Е.В. Лабутина</w:t>
      </w:r>
    </w:p>
    <w:p w14:paraId="4D92FDA3" w14:textId="77777777" w:rsidR="008F50AE" w:rsidRPr="004516C7" w:rsidRDefault="008F50AE" w:rsidP="008F50AE">
      <w:pPr>
        <w:pStyle w:val="a6"/>
        <w:jc w:val="both"/>
        <w:rPr>
          <w:rStyle w:val="FontStyle22"/>
          <w:rFonts w:eastAsia="Calibri"/>
          <w:b/>
          <w:sz w:val="28"/>
          <w:szCs w:val="28"/>
        </w:rPr>
      </w:pPr>
    </w:p>
    <w:p w14:paraId="1B192AD0" w14:textId="77777777" w:rsidR="008F50AE" w:rsidRPr="004516C7" w:rsidRDefault="008F50AE" w:rsidP="008F50AE">
      <w:pPr>
        <w:pStyle w:val="a6"/>
        <w:jc w:val="both"/>
        <w:rPr>
          <w:rStyle w:val="FontStyle22"/>
          <w:rFonts w:eastAsia="Calibri"/>
          <w:b/>
          <w:sz w:val="28"/>
          <w:szCs w:val="28"/>
        </w:rPr>
      </w:pPr>
    </w:p>
    <w:p w14:paraId="2F8C23D0" w14:textId="77777777" w:rsidR="008F50AE" w:rsidRPr="004516C7" w:rsidRDefault="008F50AE" w:rsidP="008F50AE">
      <w:pPr>
        <w:pStyle w:val="a6"/>
        <w:jc w:val="both"/>
        <w:rPr>
          <w:rStyle w:val="FontStyle22"/>
          <w:rFonts w:eastAsia="Calibri"/>
          <w:b/>
          <w:sz w:val="28"/>
          <w:szCs w:val="28"/>
        </w:rPr>
      </w:pPr>
      <w:r w:rsidRPr="004516C7">
        <w:rPr>
          <w:rStyle w:val="FontStyle22"/>
          <w:rFonts w:eastAsia="Calibri"/>
          <w:b/>
          <w:sz w:val="28"/>
          <w:szCs w:val="28"/>
        </w:rPr>
        <w:t>Глава Ко</w:t>
      </w:r>
      <w:r w:rsidRPr="004516C7">
        <w:rPr>
          <w:rStyle w:val="FontStyle19"/>
          <w:sz w:val="28"/>
          <w:szCs w:val="28"/>
        </w:rPr>
        <w:t>мсом</w:t>
      </w:r>
      <w:r w:rsidRPr="004516C7">
        <w:rPr>
          <w:rStyle w:val="FontStyle22"/>
          <w:rFonts w:eastAsia="Calibri"/>
          <w:b/>
          <w:sz w:val="28"/>
          <w:szCs w:val="28"/>
        </w:rPr>
        <w:t xml:space="preserve">ольского муниципального  </w:t>
      </w:r>
    </w:p>
    <w:p w14:paraId="2E46A985" w14:textId="77777777" w:rsidR="008F50AE" w:rsidRPr="004516C7" w:rsidRDefault="008F50AE" w:rsidP="008F50AE">
      <w:pPr>
        <w:pStyle w:val="a6"/>
        <w:jc w:val="both"/>
        <w:rPr>
          <w:rStyle w:val="FontStyle19"/>
          <w:sz w:val="28"/>
          <w:szCs w:val="28"/>
        </w:rPr>
      </w:pPr>
      <w:r w:rsidRPr="004516C7">
        <w:rPr>
          <w:rStyle w:val="FontStyle22"/>
          <w:rFonts w:eastAsia="Calibri"/>
          <w:b/>
          <w:sz w:val="28"/>
          <w:szCs w:val="28"/>
        </w:rPr>
        <w:t>ра</w:t>
      </w:r>
      <w:r w:rsidRPr="004516C7">
        <w:rPr>
          <w:rStyle w:val="FontStyle19"/>
          <w:sz w:val="28"/>
          <w:szCs w:val="28"/>
        </w:rPr>
        <w:t>й</w:t>
      </w:r>
      <w:r w:rsidRPr="004516C7">
        <w:rPr>
          <w:rStyle w:val="FontStyle22"/>
          <w:rFonts w:eastAsia="Calibri"/>
          <w:b/>
          <w:sz w:val="28"/>
          <w:szCs w:val="28"/>
        </w:rPr>
        <w:t xml:space="preserve">она </w:t>
      </w:r>
      <w:r w:rsidRPr="004516C7">
        <w:rPr>
          <w:rStyle w:val="FontStyle19"/>
          <w:sz w:val="28"/>
          <w:szCs w:val="28"/>
        </w:rPr>
        <w:t>Ивановской области:</w:t>
      </w:r>
      <w:r w:rsidRPr="004516C7">
        <w:rPr>
          <w:rStyle w:val="FontStyle19"/>
          <w:sz w:val="28"/>
          <w:szCs w:val="28"/>
        </w:rPr>
        <w:tab/>
        <w:t xml:space="preserve">                                     О.В. Бузулуцкая</w:t>
      </w:r>
    </w:p>
    <w:p w14:paraId="00A865CA" w14:textId="77777777" w:rsidR="008F50AE" w:rsidRPr="004516C7" w:rsidRDefault="008F50AE" w:rsidP="008F50AE">
      <w:pPr>
        <w:pStyle w:val="ae"/>
        <w:rPr>
          <w:rFonts w:ascii="Times New Roman" w:hAnsi="Times New Roman"/>
          <w:color w:val="002060"/>
        </w:rPr>
      </w:pPr>
      <w:r w:rsidRPr="004516C7">
        <w:rPr>
          <w:rFonts w:ascii="Times New Roman" w:hAnsi="Times New Roman"/>
        </w:rPr>
        <w:tab/>
      </w:r>
      <w:r w:rsidRPr="004516C7">
        <w:rPr>
          <w:rFonts w:ascii="Times New Roman" w:hAnsi="Times New Roman"/>
        </w:rPr>
        <w:tab/>
      </w:r>
      <w:r w:rsidRPr="004516C7">
        <w:rPr>
          <w:rFonts w:ascii="Times New Roman" w:hAnsi="Times New Roman"/>
        </w:rPr>
        <w:tab/>
      </w:r>
      <w:r w:rsidRPr="004516C7">
        <w:rPr>
          <w:rFonts w:ascii="Times New Roman" w:hAnsi="Times New Roman"/>
        </w:rPr>
        <w:tab/>
      </w:r>
      <w:r w:rsidRPr="004516C7">
        <w:rPr>
          <w:rFonts w:ascii="Times New Roman" w:hAnsi="Times New Roman"/>
        </w:rPr>
        <w:tab/>
      </w:r>
      <w:r w:rsidRPr="004516C7">
        <w:rPr>
          <w:rFonts w:ascii="Times New Roman" w:hAnsi="Times New Roman"/>
        </w:rPr>
        <w:tab/>
      </w:r>
      <w:r w:rsidRPr="004516C7">
        <w:rPr>
          <w:rFonts w:ascii="Times New Roman" w:hAnsi="Times New Roman"/>
          <w:b w:val="0"/>
          <w:noProof/>
          <w:color w:val="002060"/>
        </w:rPr>
        <w:drawing>
          <wp:anchor distT="0" distB="0" distL="114300" distR="114300" simplePos="0" relativeHeight="251659264" behindDoc="0" locked="0" layoutInCell="1" allowOverlap="1" wp14:anchorId="6B53BCEA" wp14:editId="06833EF1">
            <wp:simplePos x="0" y="0"/>
            <wp:positionH relativeFrom="column">
              <wp:posOffset>2874645</wp:posOffset>
            </wp:positionH>
            <wp:positionV relativeFrom="paragraph">
              <wp:posOffset>0</wp:posOffset>
            </wp:positionV>
            <wp:extent cx="542925" cy="676275"/>
            <wp:effectExtent l="19050" t="0" r="9525" b="0"/>
            <wp:wrapSquare wrapText="bothSides"/>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4516C7">
        <w:rPr>
          <w:rFonts w:ascii="Times New Roman" w:hAnsi="Times New Roman"/>
          <w:b w:val="0"/>
          <w:color w:val="002060"/>
        </w:rPr>
        <w:br w:type="textWrapping" w:clear="all"/>
      </w:r>
    </w:p>
    <w:p w14:paraId="5755B8FE" w14:textId="77777777" w:rsidR="008F50AE" w:rsidRPr="00953FF1" w:rsidRDefault="008F50AE" w:rsidP="008F50AE">
      <w:pPr>
        <w:pStyle w:val="ae"/>
        <w:outlineLvl w:val="0"/>
        <w:rPr>
          <w:rFonts w:ascii="Times New Roman" w:hAnsi="Times New Roman"/>
          <w:bCs w:val="0"/>
          <w:sz w:val="24"/>
          <w:szCs w:val="24"/>
        </w:rPr>
      </w:pPr>
      <w:r w:rsidRPr="00953FF1">
        <w:rPr>
          <w:rFonts w:ascii="Times New Roman" w:hAnsi="Times New Roman"/>
          <w:sz w:val="24"/>
          <w:szCs w:val="24"/>
        </w:rPr>
        <w:t>ИВАНОВСКАЯ ОБЛАСТЬ</w:t>
      </w:r>
    </w:p>
    <w:p w14:paraId="0EA6D479" w14:textId="77777777" w:rsidR="008F50AE" w:rsidRPr="00953FF1" w:rsidRDefault="008F50AE" w:rsidP="008F50AE">
      <w:pPr>
        <w:pStyle w:val="ae"/>
        <w:rPr>
          <w:rFonts w:ascii="Times New Roman" w:hAnsi="Times New Roman"/>
          <w:bCs w:val="0"/>
          <w:sz w:val="24"/>
          <w:szCs w:val="24"/>
        </w:rPr>
      </w:pPr>
      <w:r w:rsidRPr="00953FF1">
        <w:rPr>
          <w:rFonts w:ascii="Times New Roman" w:hAnsi="Times New Roman"/>
          <w:sz w:val="24"/>
          <w:szCs w:val="24"/>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8F50AE" w:rsidRPr="004516C7" w14:paraId="511AB91D" w14:textId="77777777" w:rsidTr="004516C7">
        <w:trPr>
          <w:trHeight w:val="100"/>
        </w:trPr>
        <w:tc>
          <w:tcPr>
            <w:tcW w:w="9471" w:type="dxa"/>
            <w:tcBorders>
              <w:top w:val="double" w:sz="18" w:space="0" w:color="000000"/>
              <w:left w:val="nil"/>
              <w:bottom w:val="nil"/>
              <w:right w:val="nil"/>
            </w:tcBorders>
            <w:hideMark/>
          </w:tcPr>
          <w:p w14:paraId="3131EFFD" w14:textId="77777777" w:rsidR="008F50AE" w:rsidRPr="004516C7" w:rsidRDefault="008F50AE" w:rsidP="004516C7">
            <w:pPr>
              <w:pStyle w:val="ae"/>
              <w:snapToGrid w:val="0"/>
              <w:rPr>
                <w:rFonts w:ascii="Times New Roman" w:hAnsi="Times New Roman"/>
                <w:bCs w:val="0"/>
                <w:sz w:val="20"/>
              </w:rPr>
            </w:pPr>
            <w:r w:rsidRPr="004516C7">
              <w:rPr>
                <w:rFonts w:ascii="Times New Roman" w:hAnsi="Times New Roman"/>
                <w:i/>
                <w:sz w:val="20"/>
              </w:rPr>
              <w:t>155150 Ивановская область, г. Комсомольск, ул. 50 лет ВЛКСМ, д. 2</w:t>
            </w:r>
          </w:p>
          <w:p w14:paraId="63D08211" w14:textId="77777777" w:rsidR="008F50AE" w:rsidRPr="004516C7" w:rsidRDefault="008F50AE" w:rsidP="004516C7">
            <w:pPr>
              <w:jc w:val="center"/>
              <w:rPr>
                <w:sz w:val="28"/>
                <w:lang w:eastAsia="ar-SA"/>
              </w:rPr>
            </w:pPr>
          </w:p>
        </w:tc>
      </w:tr>
    </w:tbl>
    <w:p w14:paraId="093C7FCE" w14:textId="77777777" w:rsidR="008F50AE" w:rsidRPr="00953FF1" w:rsidRDefault="008F50AE" w:rsidP="008F50AE">
      <w:pPr>
        <w:pStyle w:val="ae"/>
        <w:rPr>
          <w:rFonts w:ascii="Times New Roman" w:hAnsi="Times New Roman"/>
          <w:sz w:val="24"/>
          <w:szCs w:val="24"/>
        </w:rPr>
      </w:pPr>
      <w:r w:rsidRPr="00953FF1">
        <w:rPr>
          <w:rFonts w:ascii="Times New Roman" w:hAnsi="Times New Roman"/>
          <w:sz w:val="24"/>
          <w:szCs w:val="24"/>
        </w:rPr>
        <w:t xml:space="preserve">     РЕШЕНИЕ</w:t>
      </w:r>
    </w:p>
    <w:p w14:paraId="70FFB562" w14:textId="77777777" w:rsidR="008F50AE" w:rsidRPr="00953FF1" w:rsidRDefault="008F50AE" w:rsidP="008F50AE">
      <w:pPr>
        <w:rPr>
          <w:sz w:val="24"/>
          <w:szCs w:val="24"/>
          <w:lang w:eastAsia="ar-SA"/>
        </w:rPr>
      </w:pPr>
    </w:p>
    <w:p w14:paraId="1CDE6F9C" w14:textId="77777777" w:rsidR="008F50AE" w:rsidRPr="00953FF1" w:rsidRDefault="008F50AE" w:rsidP="008F50AE">
      <w:pPr>
        <w:rPr>
          <w:sz w:val="24"/>
          <w:szCs w:val="24"/>
          <w:lang w:eastAsia="ar-SA"/>
        </w:rPr>
      </w:pPr>
    </w:p>
    <w:p w14:paraId="1C6C62A8" w14:textId="77777777" w:rsidR="008F50AE" w:rsidRPr="00953FF1" w:rsidRDefault="008F50AE" w:rsidP="008F50AE">
      <w:pPr>
        <w:pStyle w:val="ae"/>
        <w:rPr>
          <w:rFonts w:ascii="Times New Roman" w:hAnsi="Times New Roman"/>
          <w:sz w:val="24"/>
          <w:szCs w:val="24"/>
        </w:rPr>
      </w:pPr>
      <w:r w:rsidRPr="00953FF1">
        <w:rPr>
          <w:rFonts w:ascii="Times New Roman" w:hAnsi="Times New Roman"/>
          <w:sz w:val="24"/>
          <w:szCs w:val="24"/>
        </w:rPr>
        <w:t>от  20  февраля 2025 года                                                     № 457</w:t>
      </w:r>
    </w:p>
    <w:p w14:paraId="0511763D" w14:textId="77777777" w:rsidR="008F50AE" w:rsidRPr="004516C7" w:rsidRDefault="008F50AE" w:rsidP="008F50AE">
      <w:pPr>
        <w:pStyle w:val="afc"/>
        <w:rPr>
          <w:bCs/>
          <w:szCs w:val="28"/>
        </w:rPr>
      </w:pPr>
    </w:p>
    <w:tbl>
      <w:tblPr>
        <w:tblW w:w="9782" w:type="dxa"/>
        <w:tblInd w:w="-176" w:type="dxa"/>
        <w:tblLayout w:type="fixed"/>
        <w:tblLook w:val="04A0" w:firstRow="1" w:lastRow="0" w:firstColumn="1" w:lastColumn="0" w:noHBand="0" w:noVBand="1"/>
      </w:tblPr>
      <w:tblGrid>
        <w:gridCol w:w="9782"/>
      </w:tblGrid>
      <w:tr w:rsidR="008F50AE" w:rsidRPr="004516C7" w14:paraId="0790F5DC" w14:textId="77777777" w:rsidTr="004516C7">
        <w:tc>
          <w:tcPr>
            <w:tcW w:w="9782" w:type="dxa"/>
            <w:hideMark/>
          </w:tcPr>
          <w:p w14:paraId="09F1C646" w14:textId="77777777" w:rsidR="008F50AE" w:rsidRPr="00953FF1" w:rsidRDefault="008F50AE" w:rsidP="004516C7">
            <w:pPr>
              <w:pStyle w:val="a6"/>
              <w:jc w:val="both"/>
              <w:rPr>
                <w:rFonts w:ascii="Times New Roman" w:hAnsi="Times New Roman"/>
                <w:b/>
                <w:bCs/>
                <w:sz w:val="28"/>
                <w:szCs w:val="28"/>
              </w:rPr>
            </w:pPr>
          </w:p>
          <w:p w14:paraId="1B50232E" w14:textId="77777777" w:rsidR="008F50AE" w:rsidRPr="00953FF1" w:rsidRDefault="008F50AE" w:rsidP="004516C7">
            <w:pPr>
              <w:pStyle w:val="a6"/>
              <w:jc w:val="both"/>
              <w:rPr>
                <w:rFonts w:ascii="Times New Roman" w:hAnsi="Times New Roman"/>
                <w:b/>
                <w:bCs/>
                <w:sz w:val="28"/>
                <w:szCs w:val="28"/>
              </w:rPr>
            </w:pPr>
            <w:r w:rsidRPr="00953FF1">
              <w:rPr>
                <w:rFonts w:ascii="Times New Roman" w:hAnsi="Times New Roman"/>
                <w:b/>
                <w:bCs/>
                <w:sz w:val="28"/>
                <w:szCs w:val="28"/>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6C625494" w14:textId="77777777" w:rsidR="008F50AE" w:rsidRPr="00953FF1" w:rsidRDefault="008F50AE" w:rsidP="004516C7">
            <w:pPr>
              <w:pStyle w:val="a6"/>
              <w:jc w:val="both"/>
              <w:rPr>
                <w:rFonts w:ascii="Times New Roman" w:hAnsi="Times New Roman"/>
                <w:b/>
                <w:bCs/>
                <w:sz w:val="28"/>
                <w:szCs w:val="28"/>
              </w:rPr>
            </w:pPr>
          </w:p>
          <w:p w14:paraId="1353ACCD" w14:textId="77777777" w:rsidR="008F50AE" w:rsidRPr="00953FF1" w:rsidRDefault="008F50AE" w:rsidP="004516C7">
            <w:pPr>
              <w:pStyle w:val="a6"/>
              <w:ind w:firstLine="709"/>
              <w:jc w:val="both"/>
              <w:rPr>
                <w:rFonts w:ascii="Times New Roman" w:hAnsi="Times New Roman"/>
                <w:bCs/>
                <w:sz w:val="28"/>
                <w:szCs w:val="28"/>
              </w:rPr>
            </w:pPr>
            <w:r w:rsidRPr="00953FF1">
              <w:rPr>
                <w:rFonts w:ascii="Times New Roman" w:hAnsi="Times New Roman"/>
                <w:bCs/>
                <w:sz w:val="28"/>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0C18F1D8" w14:textId="77777777" w:rsidR="008F50AE" w:rsidRPr="00953FF1" w:rsidRDefault="008F50AE" w:rsidP="004516C7">
            <w:pPr>
              <w:pStyle w:val="a6"/>
              <w:ind w:firstLine="709"/>
              <w:jc w:val="both"/>
              <w:rPr>
                <w:rFonts w:ascii="Times New Roman" w:hAnsi="Times New Roman"/>
                <w:b/>
                <w:bCs/>
                <w:sz w:val="28"/>
                <w:szCs w:val="28"/>
              </w:rPr>
            </w:pPr>
          </w:p>
          <w:p w14:paraId="340295E1" w14:textId="77777777" w:rsidR="008F50AE" w:rsidRPr="00953FF1" w:rsidRDefault="008F50AE" w:rsidP="004516C7">
            <w:pPr>
              <w:pStyle w:val="a6"/>
              <w:ind w:firstLine="709"/>
              <w:jc w:val="both"/>
              <w:rPr>
                <w:rFonts w:ascii="Times New Roman" w:hAnsi="Times New Roman"/>
                <w:b/>
                <w:bCs/>
                <w:sz w:val="28"/>
                <w:szCs w:val="28"/>
              </w:rPr>
            </w:pPr>
            <w:r w:rsidRPr="00953FF1">
              <w:rPr>
                <w:rFonts w:ascii="Times New Roman" w:hAnsi="Times New Roman"/>
                <w:b/>
                <w:bCs/>
                <w:sz w:val="28"/>
                <w:szCs w:val="28"/>
              </w:rPr>
              <w:t>РЕШИЛ:</w:t>
            </w:r>
          </w:p>
          <w:p w14:paraId="623CAB3C" w14:textId="77777777" w:rsidR="008F50AE" w:rsidRPr="00953FF1" w:rsidRDefault="008F50AE" w:rsidP="004516C7">
            <w:pPr>
              <w:pStyle w:val="a6"/>
              <w:ind w:firstLine="709"/>
              <w:jc w:val="both"/>
              <w:rPr>
                <w:rFonts w:ascii="Times New Roman" w:hAnsi="Times New Roman"/>
                <w:b/>
                <w:bCs/>
                <w:sz w:val="28"/>
                <w:szCs w:val="28"/>
              </w:rPr>
            </w:pPr>
          </w:p>
          <w:p w14:paraId="4C81F61C" w14:textId="77777777" w:rsidR="008F50AE" w:rsidRPr="00953FF1" w:rsidRDefault="008F50AE" w:rsidP="00A011B9">
            <w:pPr>
              <w:pStyle w:val="a6"/>
              <w:numPr>
                <w:ilvl w:val="0"/>
                <w:numId w:val="25"/>
              </w:numPr>
              <w:ind w:left="0" w:firstLine="606"/>
              <w:jc w:val="both"/>
              <w:rPr>
                <w:rFonts w:ascii="Times New Roman" w:hAnsi="Times New Roman"/>
                <w:bCs/>
                <w:sz w:val="28"/>
                <w:szCs w:val="28"/>
              </w:rPr>
            </w:pPr>
            <w:r w:rsidRPr="00953FF1">
              <w:rPr>
                <w:rFonts w:ascii="Times New Roman" w:hAnsi="Times New Roman"/>
                <w:bCs/>
                <w:sz w:val="28"/>
                <w:szCs w:val="28"/>
              </w:rPr>
              <w:t>Внести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 следующие изменения:</w:t>
            </w:r>
          </w:p>
          <w:p w14:paraId="30CB7DCB" w14:textId="77777777" w:rsidR="008F50AE" w:rsidRPr="00953FF1" w:rsidRDefault="008F50AE" w:rsidP="00A011B9">
            <w:pPr>
              <w:pStyle w:val="a6"/>
              <w:numPr>
                <w:ilvl w:val="1"/>
                <w:numId w:val="25"/>
              </w:numPr>
              <w:ind w:left="0" w:firstLine="1031"/>
              <w:jc w:val="both"/>
              <w:rPr>
                <w:rFonts w:ascii="Times New Roman" w:hAnsi="Times New Roman"/>
                <w:bCs/>
                <w:sz w:val="28"/>
                <w:szCs w:val="28"/>
              </w:rPr>
            </w:pPr>
            <w:r w:rsidRPr="00953FF1">
              <w:rPr>
                <w:rFonts w:ascii="Times New Roman" w:hAnsi="Times New Roman"/>
                <w:bCs/>
                <w:sz w:val="28"/>
                <w:szCs w:val="28"/>
              </w:rPr>
              <w:t>В подпункте 1.1. пункта 1 решения:</w:t>
            </w:r>
          </w:p>
          <w:p w14:paraId="09A5A4A0" w14:textId="77777777" w:rsidR="008F50AE" w:rsidRPr="00953FF1" w:rsidRDefault="008F50AE" w:rsidP="004516C7">
            <w:pPr>
              <w:pStyle w:val="a6"/>
              <w:ind w:left="38" w:firstLine="1518"/>
              <w:jc w:val="both"/>
              <w:rPr>
                <w:rFonts w:ascii="Times New Roman" w:hAnsi="Times New Roman"/>
                <w:bCs/>
                <w:sz w:val="28"/>
                <w:szCs w:val="28"/>
              </w:rPr>
            </w:pPr>
          </w:p>
          <w:p w14:paraId="32A9335E" w14:textId="77777777" w:rsidR="008F50AE" w:rsidRPr="00953FF1" w:rsidRDefault="008F50AE" w:rsidP="004516C7">
            <w:pPr>
              <w:pStyle w:val="a6"/>
              <w:ind w:left="38" w:firstLine="1518"/>
              <w:jc w:val="both"/>
              <w:rPr>
                <w:rFonts w:ascii="Times New Roman" w:hAnsi="Times New Roman"/>
                <w:bCs/>
                <w:sz w:val="28"/>
                <w:szCs w:val="28"/>
              </w:rPr>
            </w:pPr>
            <w:r w:rsidRPr="00953FF1">
              <w:rPr>
                <w:rFonts w:ascii="Times New Roman" w:hAnsi="Times New Roman"/>
                <w:bCs/>
                <w:sz w:val="28"/>
                <w:szCs w:val="28"/>
              </w:rPr>
              <w:t>На 2025 год:</w:t>
            </w:r>
          </w:p>
          <w:p w14:paraId="20245B31" w14:textId="77777777" w:rsidR="008F50AE" w:rsidRPr="00953FF1" w:rsidRDefault="008F50AE" w:rsidP="00A011B9">
            <w:pPr>
              <w:pStyle w:val="a6"/>
              <w:numPr>
                <w:ilvl w:val="0"/>
                <w:numId w:val="26"/>
              </w:numPr>
              <w:ind w:left="38" w:firstLine="754"/>
              <w:jc w:val="both"/>
              <w:rPr>
                <w:rFonts w:ascii="Times New Roman" w:hAnsi="Times New Roman"/>
                <w:sz w:val="28"/>
                <w:szCs w:val="28"/>
              </w:rPr>
            </w:pPr>
            <w:r w:rsidRPr="00953FF1">
              <w:rPr>
                <w:rFonts w:ascii="Times New Roman" w:hAnsi="Times New Roman"/>
                <w:bCs/>
                <w:sz w:val="28"/>
                <w:szCs w:val="28"/>
              </w:rPr>
              <w:t>в подпункте первом цифру «</w:t>
            </w:r>
            <w:r w:rsidRPr="00953FF1">
              <w:rPr>
                <w:rFonts w:ascii="Times New Roman" w:hAnsi="Times New Roman"/>
                <w:sz w:val="28"/>
                <w:szCs w:val="28"/>
              </w:rPr>
              <w:t>605 268 953,03» заменить цифрой   «606 444 925,96»;</w:t>
            </w:r>
          </w:p>
          <w:p w14:paraId="2DCB2990" w14:textId="77777777" w:rsidR="008F50AE" w:rsidRPr="00953FF1" w:rsidRDefault="008F50AE" w:rsidP="00A011B9">
            <w:pPr>
              <w:pStyle w:val="a6"/>
              <w:numPr>
                <w:ilvl w:val="0"/>
                <w:numId w:val="26"/>
              </w:numPr>
              <w:ind w:left="-104" w:firstLine="896"/>
              <w:jc w:val="both"/>
              <w:rPr>
                <w:rFonts w:ascii="Times New Roman" w:hAnsi="Times New Roman"/>
                <w:sz w:val="28"/>
                <w:szCs w:val="28"/>
              </w:rPr>
            </w:pPr>
            <w:r w:rsidRPr="00953FF1">
              <w:rPr>
                <w:rFonts w:ascii="Times New Roman" w:hAnsi="Times New Roman"/>
                <w:sz w:val="28"/>
                <w:szCs w:val="28"/>
              </w:rPr>
              <w:t>в подпункте втором цифру «616 561 706,13» заменить цифрой     «631 115 287,42»;</w:t>
            </w:r>
          </w:p>
          <w:p w14:paraId="66064D15" w14:textId="77777777" w:rsidR="008F50AE" w:rsidRPr="00953FF1" w:rsidRDefault="008F50AE" w:rsidP="00A011B9">
            <w:pPr>
              <w:pStyle w:val="a6"/>
              <w:numPr>
                <w:ilvl w:val="0"/>
                <w:numId w:val="26"/>
              </w:numPr>
              <w:ind w:left="-104" w:firstLine="896"/>
              <w:jc w:val="both"/>
              <w:rPr>
                <w:rFonts w:ascii="Times New Roman" w:hAnsi="Times New Roman"/>
                <w:sz w:val="28"/>
                <w:szCs w:val="28"/>
              </w:rPr>
            </w:pPr>
            <w:r w:rsidRPr="00953FF1">
              <w:rPr>
                <w:rFonts w:ascii="Times New Roman" w:hAnsi="Times New Roman"/>
                <w:sz w:val="28"/>
                <w:szCs w:val="28"/>
              </w:rPr>
              <w:t xml:space="preserve"> в подпункте третьем цифру «11 292 753,10» заменить цифрой «24 670 361,46».</w:t>
            </w:r>
          </w:p>
          <w:p w14:paraId="1AC7FB51" w14:textId="77777777" w:rsidR="008F50AE" w:rsidRPr="00953FF1" w:rsidRDefault="008F50AE" w:rsidP="004516C7">
            <w:pPr>
              <w:pStyle w:val="a6"/>
              <w:ind w:left="792"/>
              <w:jc w:val="both"/>
              <w:rPr>
                <w:rFonts w:ascii="Times New Roman" w:hAnsi="Times New Roman"/>
                <w:sz w:val="28"/>
                <w:szCs w:val="28"/>
              </w:rPr>
            </w:pPr>
          </w:p>
          <w:p w14:paraId="0501205B" w14:textId="77777777" w:rsidR="008F50AE" w:rsidRPr="00953FF1" w:rsidRDefault="008F50AE" w:rsidP="00A011B9">
            <w:pPr>
              <w:pStyle w:val="a6"/>
              <w:numPr>
                <w:ilvl w:val="0"/>
                <w:numId w:val="25"/>
              </w:numPr>
              <w:ind w:left="0" w:firstLine="606"/>
              <w:jc w:val="both"/>
              <w:rPr>
                <w:rFonts w:ascii="Times New Roman" w:hAnsi="Times New Roman"/>
                <w:color w:val="000000"/>
                <w:sz w:val="28"/>
                <w:szCs w:val="28"/>
              </w:rPr>
            </w:pPr>
            <w:r w:rsidRPr="00953FF1">
              <w:rPr>
                <w:rFonts w:ascii="Times New Roman" w:hAnsi="Times New Roman"/>
                <w:color w:val="000000"/>
                <w:sz w:val="28"/>
                <w:szCs w:val="28"/>
              </w:rPr>
              <w:t>Пункт 5 решения изложить в новой редакции:</w:t>
            </w:r>
          </w:p>
          <w:p w14:paraId="1742F2F1" w14:textId="77777777" w:rsidR="008F50AE" w:rsidRPr="00953FF1" w:rsidRDefault="008F50AE" w:rsidP="004516C7">
            <w:pPr>
              <w:pStyle w:val="a6"/>
              <w:ind w:left="606"/>
              <w:jc w:val="both"/>
              <w:rPr>
                <w:rFonts w:ascii="Times New Roman" w:hAnsi="Times New Roman"/>
                <w:color w:val="000000"/>
                <w:sz w:val="28"/>
                <w:szCs w:val="28"/>
              </w:rPr>
            </w:pPr>
          </w:p>
          <w:p w14:paraId="7E6EBDA5"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953FF1">
                <w:rPr>
                  <w:sz w:val="28"/>
                  <w:szCs w:val="28"/>
                  <w:u w:val="single"/>
                </w:rPr>
                <w:t>пунктом 1</w:t>
              </w:r>
            </w:hyperlink>
            <w:r w:rsidRPr="00953FF1">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14:paraId="796E68AF" w14:textId="77777777" w:rsidR="008F50AE" w:rsidRPr="00953FF1" w:rsidRDefault="008F50AE" w:rsidP="004516C7">
            <w:pPr>
              <w:autoSpaceDE w:val="0"/>
              <w:autoSpaceDN w:val="0"/>
              <w:adjustRightInd w:val="0"/>
              <w:ind w:firstLine="606"/>
              <w:jc w:val="both"/>
              <w:rPr>
                <w:sz w:val="28"/>
                <w:szCs w:val="28"/>
              </w:rPr>
            </w:pPr>
          </w:p>
          <w:p w14:paraId="1BB30A9F" w14:textId="77777777" w:rsidR="008F50AE" w:rsidRPr="00953FF1" w:rsidRDefault="008F50AE" w:rsidP="004516C7">
            <w:pPr>
              <w:autoSpaceDE w:val="0"/>
              <w:autoSpaceDN w:val="0"/>
              <w:adjustRightInd w:val="0"/>
              <w:contextualSpacing/>
              <w:jc w:val="both"/>
              <w:rPr>
                <w:sz w:val="28"/>
                <w:szCs w:val="28"/>
              </w:rPr>
            </w:pPr>
            <w:r w:rsidRPr="00953FF1">
              <w:rPr>
                <w:sz w:val="28"/>
                <w:szCs w:val="28"/>
              </w:rPr>
              <w:t xml:space="preserve">         5.1. из областного бюджета, согласно </w:t>
            </w:r>
            <w:r w:rsidRPr="00953FF1">
              <w:rPr>
                <w:color w:val="0070C0"/>
                <w:sz w:val="28"/>
                <w:szCs w:val="28"/>
                <w:u w:val="single"/>
              </w:rPr>
              <w:t>приложению 4</w:t>
            </w:r>
            <w:r w:rsidRPr="00953FF1">
              <w:rPr>
                <w:sz w:val="28"/>
                <w:szCs w:val="28"/>
              </w:rPr>
              <w:t>:</w:t>
            </w:r>
          </w:p>
          <w:p w14:paraId="3EAB31C8" w14:textId="77777777" w:rsidR="008F50AE" w:rsidRPr="00953FF1" w:rsidRDefault="008F50AE" w:rsidP="004516C7">
            <w:pPr>
              <w:pStyle w:val="af1"/>
              <w:autoSpaceDE w:val="0"/>
              <w:autoSpaceDN w:val="0"/>
              <w:adjustRightInd w:val="0"/>
              <w:ind w:left="0" w:firstLine="464"/>
              <w:contextualSpacing/>
              <w:jc w:val="both"/>
              <w:rPr>
                <w:rFonts w:ascii="Times New Roman" w:hAnsi="Times New Roman" w:cs="Times New Roman"/>
                <w:color w:val="000000"/>
                <w:sz w:val="28"/>
                <w:szCs w:val="28"/>
              </w:rPr>
            </w:pPr>
            <w:r w:rsidRPr="00953FF1">
              <w:rPr>
                <w:rFonts w:ascii="Times New Roman" w:hAnsi="Times New Roman" w:cs="Times New Roman"/>
                <w:color w:val="000000"/>
                <w:sz w:val="28"/>
                <w:szCs w:val="28"/>
              </w:rPr>
              <w:t xml:space="preserve">  1)      на 2025 год в сумме 469 018 718,78 руб.;</w:t>
            </w:r>
          </w:p>
          <w:p w14:paraId="48A18C17"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2)      на 2026 год в сумме 378 671 293,62 руб.;</w:t>
            </w:r>
          </w:p>
          <w:p w14:paraId="78881E4D" w14:textId="77777777" w:rsidR="008F50AE" w:rsidRPr="00953FF1" w:rsidRDefault="008F50AE" w:rsidP="004516C7">
            <w:pPr>
              <w:pStyle w:val="a6"/>
              <w:ind w:firstLine="606"/>
              <w:jc w:val="both"/>
              <w:rPr>
                <w:rFonts w:ascii="Times New Roman" w:hAnsi="Times New Roman"/>
                <w:color w:val="000000"/>
                <w:sz w:val="28"/>
                <w:szCs w:val="28"/>
              </w:rPr>
            </w:pPr>
            <w:r w:rsidRPr="00953FF1">
              <w:rPr>
                <w:rFonts w:ascii="Times New Roman" w:hAnsi="Times New Roman"/>
                <w:color w:val="000000"/>
                <w:sz w:val="28"/>
                <w:szCs w:val="28"/>
              </w:rPr>
              <w:t>3)      на 2027 год в сумме 485 425 921,61 руб.</w:t>
            </w:r>
          </w:p>
          <w:p w14:paraId="18FF68E9" w14:textId="77777777" w:rsidR="008F50AE" w:rsidRPr="00953FF1" w:rsidRDefault="008F50AE" w:rsidP="004516C7">
            <w:pPr>
              <w:pStyle w:val="a6"/>
              <w:ind w:firstLine="606"/>
              <w:jc w:val="both"/>
              <w:rPr>
                <w:rFonts w:ascii="Times New Roman" w:hAnsi="Times New Roman"/>
                <w:color w:val="000000"/>
                <w:sz w:val="28"/>
                <w:szCs w:val="28"/>
              </w:rPr>
            </w:pPr>
          </w:p>
          <w:p w14:paraId="19686CB7" w14:textId="77777777" w:rsidR="008F50AE" w:rsidRPr="00953FF1" w:rsidRDefault="008F50AE" w:rsidP="00A011B9">
            <w:pPr>
              <w:pStyle w:val="a6"/>
              <w:numPr>
                <w:ilvl w:val="1"/>
                <w:numId w:val="29"/>
              </w:numPr>
              <w:jc w:val="both"/>
              <w:rPr>
                <w:rFonts w:ascii="Times New Roman" w:hAnsi="Times New Roman"/>
                <w:color w:val="000000"/>
                <w:sz w:val="28"/>
                <w:szCs w:val="28"/>
              </w:rPr>
            </w:pPr>
            <w:r w:rsidRPr="00953FF1">
              <w:rPr>
                <w:rFonts w:ascii="Times New Roman" w:hAnsi="Times New Roman"/>
                <w:color w:val="000000"/>
                <w:sz w:val="28"/>
                <w:szCs w:val="28"/>
              </w:rPr>
              <w:t xml:space="preserve"> из бюджета Комсомольского городского поселения:</w:t>
            </w:r>
          </w:p>
          <w:p w14:paraId="561F798D" w14:textId="77777777" w:rsidR="008F50AE" w:rsidRPr="00953FF1" w:rsidRDefault="008F50AE" w:rsidP="004516C7">
            <w:pPr>
              <w:autoSpaceDE w:val="0"/>
              <w:autoSpaceDN w:val="0"/>
              <w:adjustRightInd w:val="0"/>
              <w:contextualSpacing/>
              <w:jc w:val="both"/>
              <w:rPr>
                <w:sz w:val="28"/>
                <w:szCs w:val="28"/>
              </w:rPr>
            </w:pPr>
            <w:r w:rsidRPr="00953FF1">
              <w:rPr>
                <w:sz w:val="28"/>
                <w:szCs w:val="28"/>
              </w:rPr>
              <w:t xml:space="preserve">        1)     на 2025 год в сумме </w:t>
            </w:r>
            <w:r w:rsidRPr="00953FF1">
              <w:rPr>
                <w:iCs/>
                <w:sz w:val="28"/>
                <w:szCs w:val="28"/>
              </w:rPr>
              <w:t>42 038 057,38</w:t>
            </w:r>
            <w:r w:rsidRPr="00953FF1">
              <w:rPr>
                <w:sz w:val="28"/>
                <w:szCs w:val="28"/>
              </w:rPr>
              <w:t>руб.;</w:t>
            </w:r>
          </w:p>
          <w:p w14:paraId="10870498"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 xml:space="preserve">2)    на 2026 год в сумме </w:t>
            </w:r>
            <w:r w:rsidRPr="00953FF1">
              <w:rPr>
                <w:iCs/>
                <w:sz w:val="28"/>
                <w:szCs w:val="28"/>
              </w:rPr>
              <w:t xml:space="preserve">35 728 573,67 </w:t>
            </w:r>
            <w:r w:rsidRPr="00953FF1">
              <w:rPr>
                <w:sz w:val="28"/>
                <w:szCs w:val="28"/>
              </w:rPr>
              <w:t>руб.;</w:t>
            </w:r>
          </w:p>
          <w:p w14:paraId="26C8040D"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 xml:space="preserve">3)    на 2027 год в сумме </w:t>
            </w:r>
            <w:r w:rsidRPr="00953FF1">
              <w:rPr>
                <w:iCs/>
                <w:sz w:val="28"/>
                <w:szCs w:val="28"/>
              </w:rPr>
              <w:t xml:space="preserve">32 843 941,69 </w:t>
            </w:r>
            <w:r w:rsidRPr="00953FF1">
              <w:rPr>
                <w:sz w:val="28"/>
                <w:szCs w:val="28"/>
              </w:rPr>
              <w:t>руб.</w:t>
            </w:r>
          </w:p>
          <w:p w14:paraId="62502F7A" w14:textId="77777777" w:rsidR="008F50AE" w:rsidRPr="00953FF1" w:rsidRDefault="008F50AE" w:rsidP="004516C7">
            <w:pPr>
              <w:pStyle w:val="a6"/>
              <w:ind w:firstLine="606"/>
              <w:jc w:val="both"/>
              <w:rPr>
                <w:rFonts w:ascii="Times New Roman" w:hAnsi="Times New Roman"/>
                <w:color w:val="000000"/>
                <w:sz w:val="28"/>
                <w:szCs w:val="28"/>
              </w:rPr>
            </w:pPr>
          </w:p>
          <w:p w14:paraId="393A4379" w14:textId="77777777" w:rsidR="008F50AE" w:rsidRPr="00953FF1" w:rsidRDefault="008F50AE" w:rsidP="00A011B9">
            <w:pPr>
              <w:pStyle w:val="af1"/>
              <w:numPr>
                <w:ilvl w:val="0"/>
                <w:numId w:val="25"/>
              </w:numPr>
              <w:autoSpaceDE w:val="0"/>
              <w:autoSpaceDN w:val="0"/>
              <w:adjustRightInd w:val="0"/>
              <w:spacing w:after="0" w:line="240" w:lineRule="auto"/>
              <w:ind w:left="0" w:firstLine="606"/>
              <w:contextualSpacing/>
              <w:jc w:val="both"/>
              <w:rPr>
                <w:rFonts w:ascii="Times New Roman" w:hAnsi="Times New Roman" w:cs="Times New Roman"/>
                <w:sz w:val="28"/>
                <w:szCs w:val="28"/>
              </w:rPr>
            </w:pPr>
            <w:r w:rsidRPr="00953FF1">
              <w:rPr>
                <w:rFonts w:ascii="Times New Roman" w:hAnsi="Times New Roman" w:cs="Times New Roman"/>
                <w:sz w:val="28"/>
                <w:szCs w:val="28"/>
              </w:rPr>
              <w:t>Пункт 11 решения изложить в новой редакции:</w:t>
            </w:r>
          </w:p>
          <w:p w14:paraId="0B3B3EDE" w14:textId="77777777" w:rsidR="008F50AE" w:rsidRPr="00953FF1" w:rsidRDefault="008F50AE" w:rsidP="004516C7">
            <w:pPr>
              <w:pStyle w:val="af1"/>
              <w:autoSpaceDE w:val="0"/>
              <w:autoSpaceDN w:val="0"/>
              <w:adjustRightInd w:val="0"/>
              <w:ind w:left="606"/>
              <w:contextualSpacing/>
              <w:jc w:val="both"/>
              <w:rPr>
                <w:rFonts w:ascii="Times New Roman" w:hAnsi="Times New Roman" w:cs="Times New Roman"/>
                <w:sz w:val="28"/>
                <w:szCs w:val="28"/>
              </w:rPr>
            </w:pPr>
          </w:p>
          <w:p w14:paraId="7AE7902E"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«11. Утвердить объем бюджетных ассигнований дорожного фонда Комсомольского муниципального района:</w:t>
            </w:r>
          </w:p>
          <w:p w14:paraId="20932422" w14:textId="77777777" w:rsidR="008F50AE" w:rsidRPr="00953FF1" w:rsidRDefault="008F50AE" w:rsidP="004516C7">
            <w:pPr>
              <w:autoSpaceDE w:val="0"/>
              <w:autoSpaceDN w:val="0"/>
              <w:adjustRightInd w:val="0"/>
              <w:ind w:firstLine="606"/>
              <w:jc w:val="both"/>
              <w:rPr>
                <w:sz w:val="28"/>
                <w:szCs w:val="28"/>
              </w:rPr>
            </w:pPr>
          </w:p>
          <w:p w14:paraId="47DDE3B9"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а) на 2025 год в сумме 38 336 284,92 руб.;</w:t>
            </w:r>
          </w:p>
          <w:p w14:paraId="267612F7" w14:textId="77777777" w:rsidR="008F50AE" w:rsidRPr="00953FF1" w:rsidRDefault="008F50AE" w:rsidP="004516C7">
            <w:pPr>
              <w:ind w:firstLine="606"/>
              <w:jc w:val="both"/>
              <w:rPr>
                <w:b/>
                <w:bCs/>
                <w:sz w:val="28"/>
                <w:szCs w:val="28"/>
              </w:rPr>
            </w:pPr>
            <w:r w:rsidRPr="00953FF1">
              <w:rPr>
                <w:sz w:val="28"/>
                <w:szCs w:val="28"/>
              </w:rPr>
              <w:t>б) на 2026 год в сумме 51 205 964,03 руб.;</w:t>
            </w:r>
          </w:p>
          <w:p w14:paraId="1AC250A5" w14:textId="77777777" w:rsidR="008F50AE" w:rsidRPr="00953FF1" w:rsidRDefault="008F50AE" w:rsidP="004516C7">
            <w:pPr>
              <w:autoSpaceDE w:val="0"/>
              <w:autoSpaceDN w:val="0"/>
              <w:adjustRightInd w:val="0"/>
              <w:ind w:firstLine="606"/>
              <w:jc w:val="both"/>
              <w:rPr>
                <w:sz w:val="28"/>
                <w:szCs w:val="28"/>
              </w:rPr>
            </w:pPr>
            <w:r w:rsidRPr="00953FF1">
              <w:rPr>
                <w:sz w:val="28"/>
                <w:szCs w:val="28"/>
              </w:rPr>
              <w:t>в) на 2027 год в сумме 51 205 964,03</w:t>
            </w:r>
            <w:r w:rsidRPr="00953FF1">
              <w:rPr>
                <w:bCs/>
                <w:sz w:val="28"/>
                <w:szCs w:val="28"/>
              </w:rPr>
              <w:t xml:space="preserve"> </w:t>
            </w:r>
            <w:r w:rsidRPr="00953FF1">
              <w:rPr>
                <w:sz w:val="28"/>
                <w:szCs w:val="28"/>
              </w:rPr>
              <w:t>руб.</w:t>
            </w:r>
          </w:p>
          <w:p w14:paraId="2B9C8549" w14:textId="77777777" w:rsidR="008F50AE" w:rsidRPr="00953FF1" w:rsidRDefault="008F50AE" w:rsidP="004516C7">
            <w:pPr>
              <w:pStyle w:val="af1"/>
              <w:autoSpaceDE w:val="0"/>
              <w:autoSpaceDN w:val="0"/>
              <w:adjustRightInd w:val="0"/>
              <w:ind w:left="0" w:firstLine="606"/>
              <w:contextualSpacing/>
              <w:jc w:val="both"/>
              <w:rPr>
                <w:rFonts w:ascii="Times New Roman" w:hAnsi="Times New Roman" w:cs="Times New Roman"/>
                <w:sz w:val="28"/>
                <w:szCs w:val="28"/>
              </w:rPr>
            </w:pPr>
          </w:p>
          <w:p w14:paraId="2EB215F7" w14:textId="77777777" w:rsidR="008F50AE" w:rsidRPr="00953FF1" w:rsidRDefault="008F50AE" w:rsidP="00A011B9">
            <w:pPr>
              <w:pStyle w:val="af1"/>
              <w:numPr>
                <w:ilvl w:val="0"/>
                <w:numId w:val="25"/>
              </w:numPr>
              <w:autoSpaceDE w:val="0"/>
              <w:autoSpaceDN w:val="0"/>
              <w:adjustRightInd w:val="0"/>
              <w:spacing w:after="0" w:line="240" w:lineRule="auto"/>
              <w:ind w:left="0" w:firstLine="606"/>
              <w:contextualSpacing/>
              <w:jc w:val="both"/>
              <w:rPr>
                <w:rFonts w:ascii="Times New Roman" w:hAnsi="Times New Roman" w:cs="Times New Roman"/>
                <w:sz w:val="28"/>
                <w:szCs w:val="28"/>
              </w:rPr>
            </w:pPr>
            <w:r w:rsidRPr="00953FF1">
              <w:rPr>
                <w:rFonts w:ascii="Times New Roman" w:hAnsi="Times New Roman" w:cs="Times New Roman"/>
                <w:sz w:val="28"/>
                <w:szCs w:val="28"/>
              </w:rPr>
              <w:t>Пункт 14 решения изложить в новой редакции:</w:t>
            </w:r>
          </w:p>
          <w:p w14:paraId="01017369" w14:textId="77777777" w:rsidR="008F50AE" w:rsidRPr="00953FF1" w:rsidRDefault="008F50AE" w:rsidP="004516C7">
            <w:pPr>
              <w:pStyle w:val="af1"/>
              <w:autoSpaceDE w:val="0"/>
              <w:autoSpaceDN w:val="0"/>
              <w:adjustRightInd w:val="0"/>
              <w:ind w:left="606"/>
              <w:contextualSpacing/>
              <w:jc w:val="both"/>
              <w:rPr>
                <w:rFonts w:ascii="Times New Roman" w:hAnsi="Times New Roman" w:cs="Times New Roman"/>
                <w:sz w:val="28"/>
                <w:szCs w:val="28"/>
              </w:rPr>
            </w:pPr>
          </w:p>
          <w:p w14:paraId="2FB52BFB" w14:textId="77777777" w:rsidR="008F50AE" w:rsidRPr="00953FF1" w:rsidRDefault="008F50AE" w:rsidP="004516C7">
            <w:pPr>
              <w:autoSpaceDE w:val="0"/>
              <w:autoSpaceDN w:val="0"/>
              <w:adjustRightInd w:val="0"/>
              <w:ind w:left="360"/>
              <w:jc w:val="both"/>
              <w:rPr>
                <w:sz w:val="28"/>
                <w:szCs w:val="28"/>
              </w:rPr>
            </w:pPr>
            <w:r w:rsidRPr="00953FF1">
              <w:rPr>
                <w:sz w:val="28"/>
                <w:szCs w:val="28"/>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546515CC" w14:textId="77777777" w:rsidR="008F50AE" w:rsidRPr="00953FF1" w:rsidRDefault="008F50AE" w:rsidP="00A011B9">
            <w:pPr>
              <w:numPr>
                <w:ilvl w:val="0"/>
                <w:numId w:val="24"/>
              </w:numPr>
              <w:autoSpaceDE w:val="0"/>
              <w:autoSpaceDN w:val="0"/>
              <w:adjustRightInd w:val="0"/>
              <w:jc w:val="both"/>
              <w:rPr>
                <w:sz w:val="28"/>
                <w:szCs w:val="28"/>
              </w:rPr>
            </w:pPr>
            <w:r w:rsidRPr="00953FF1">
              <w:rPr>
                <w:sz w:val="28"/>
                <w:szCs w:val="28"/>
              </w:rPr>
              <w:t>бюджетам сельских поселений:</w:t>
            </w:r>
          </w:p>
          <w:p w14:paraId="450221BE" w14:textId="77777777" w:rsidR="008F50AE" w:rsidRPr="00953FF1" w:rsidRDefault="008F50AE" w:rsidP="004516C7">
            <w:pPr>
              <w:autoSpaceDE w:val="0"/>
              <w:autoSpaceDN w:val="0"/>
              <w:adjustRightInd w:val="0"/>
              <w:ind w:left="1069"/>
              <w:jc w:val="both"/>
              <w:rPr>
                <w:sz w:val="28"/>
                <w:szCs w:val="28"/>
              </w:rPr>
            </w:pPr>
          </w:p>
          <w:p w14:paraId="7DD54418" w14:textId="77777777" w:rsidR="008F50AE" w:rsidRPr="00953FF1" w:rsidRDefault="008F50AE" w:rsidP="004516C7">
            <w:pPr>
              <w:autoSpaceDE w:val="0"/>
              <w:autoSpaceDN w:val="0"/>
              <w:adjustRightInd w:val="0"/>
              <w:ind w:firstLine="709"/>
              <w:jc w:val="both"/>
              <w:rPr>
                <w:sz w:val="28"/>
                <w:szCs w:val="28"/>
              </w:rPr>
            </w:pPr>
            <w:r w:rsidRPr="00953FF1">
              <w:rPr>
                <w:sz w:val="28"/>
                <w:szCs w:val="28"/>
              </w:rPr>
              <w:t>а) в 2025 году в сумме 12 146 117,03 руб.;</w:t>
            </w:r>
          </w:p>
          <w:p w14:paraId="79A25742" w14:textId="77777777" w:rsidR="008F50AE" w:rsidRPr="00953FF1" w:rsidRDefault="008F50AE" w:rsidP="004516C7">
            <w:pPr>
              <w:autoSpaceDE w:val="0"/>
              <w:autoSpaceDN w:val="0"/>
              <w:adjustRightInd w:val="0"/>
              <w:ind w:firstLine="709"/>
              <w:jc w:val="both"/>
              <w:rPr>
                <w:sz w:val="28"/>
                <w:szCs w:val="28"/>
              </w:rPr>
            </w:pPr>
            <w:r w:rsidRPr="00953FF1">
              <w:rPr>
                <w:sz w:val="28"/>
                <w:szCs w:val="28"/>
              </w:rPr>
              <w:t>б) в 2026 году в сумме               0,00 руб.;</w:t>
            </w:r>
          </w:p>
          <w:p w14:paraId="63FA79A2" w14:textId="77777777" w:rsidR="008F50AE" w:rsidRPr="00953FF1" w:rsidRDefault="008F50AE" w:rsidP="004516C7">
            <w:pPr>
              <w:autoSpaceDE w:val="0"/>
              <w:autoSpaceDN w:val="0"/>
              <w:adjustRightInd w:val="0"/>
              <w:ind w:firstLine="709"/>
              <w:jc w:val="both"/>
              <w:rPr>
                <w:sz w:val="28"/>
                <w:szCs w:val="28"/>
              </w:rPr>
            </w:pPr>
            <w:r w:rsidRPr="00953FF1">
              <w:rPr>
                <w:sz w:val="28"/>
                <w:szCs w:val="28"/>
              </w:rPr>
              <w:t xml:space="preserve">в) в 2027 году в сумме               0,00 руб. </w:t>
            </w:r>
          </w:p>
          <w:p w14:paraId="1B192308" w14:textId="77777777" w:rsidR="008F50AE" w:rsidRPr="00953FF1" w:rsidRDefault="008F50AE" w:rsidP="004516C7">
            <w:pPr>
              <w:pStyle w:val="af1"/>
              <w:autoSpaceDE w:val="0"/>
              <w:autoSpaceDN w:val="0"/>
              <w:adjustRightInd w:val="0"/>
              <w:ind w:left="606"/>
              <w:contextualSpacing/>
              <w:jc w:val="both"/>
              <w:rPr>
                <w:rFonts w:ascii="Times New Roman" w:hAnsi="Times New Roman" w:cs="Times New Roman"/>
                <w:sz w:val="28"/>
                <w:szCs w:val="28"/>
              </w:rPr>
            </w:pPr>
          </w:p>
          <w:p w14:paraId="2E61A1F4" w14:textId="77777777" w:rsidR="008F50AE" w:rsidRPr="00953FF1" w:rsidRDefault="008F50AE" w:rsidP="004516C7">
            <w:pPr>
              <w:pStyle w:val="af1"/>
              <w:autoSpaceDE w:val="0"/>
              <w:autoSpaceDN w:val="0"/>
              <w:adjustRightInd w:val="0"/>
              <w:ind w:left="0" w:firstLine="606"/>
              <w:contextualSpacing/>
              <w:jc w:val="both"/>
              <w:rPr>
                <w:rFonts w:ascii="Times New Roman" w:hAnsi="Times New Roman" w:cs="Times New Roman"/>
                <w:sz w:val="28"/>
                <w:szCs w:val="28"/>
              </w:rPr>
            </w:pPr>
          </w:p>
          <w:p w14:paraId="728EE262" w14:textId="77777777" w:rsidR="008F50AE" w:rsidRPr="00953FF1" w:rsidRDefault="008F50AE" w:rsidP="00A011B9">
            <w:pPr>
              <w:pStyle w:val="af1"/>
              <w:numPr>
                <w:ilvl w:val="0"/>
                <w:numId w:val="25"/>
              </w:numPr>
              <w:autoSpaceDE w:val="0"/>
              <w:autoSpaceDN w:val="0"/>
              <w:adjustRightInd w:val="0"/>
              <w:spacing w:after="0" w:line="240" w:lineRule="auto"/>
              <w:ind w:left="0" w:firstLine="606"/>
              <w:contextualSpacing/>
              <w:jc w:val="both"/>
              <w:rPr>
                <w:rFonts w:ascii="Times New Roman" w:hAnsi="Times New Roman" w:cs="Times New Roman"/>
                <w:sz w:val="28"/>
                <w:szCs w:val="28"/>
              </w:rPr>
            </w:pPr>
            <w:r w:rsidRPr="00953FF1">
              <w:rPr>
                <w:rFonts w:ascii="Times New Roman" w:hAnsi="Times New Roman" w:cs="Times New Roman"/>
                <w:sz w:val="28"/>
                <w:szCs w:val="28"/>
              </w:rPr>
              <w:t>Приложения 3, 4, 5, 6, 8, 10, 11 к решению изложить в новой редакции, согласно приложению 1 к настоящему решению.</w:t>
            </w:r>
          </w:p>
          <w:p w14:paraId="6E8FB426" w14:textId="77777777" w:rsidR="008F50AE" w:rsidRPr="00953FF1" w:rsidRDefault="008F50AE" w:rsidP="004516C7">
            <w:pPr>
              <w:pStyle w:val="af1"/>
              <w:autoSpaceDE w:val="0"/>
              <w:autoSpaceDN w:val="0"/>
              <w:adjustRightInd w:val="0"/>
              <w:ind w:left="709"/>
              <w:contextualSpacing/>
              <w:jc w:val="both"/>
              <w:rPr>
                <w:rFonts w:ascii="Times New Roman" w:hAnsi="Times New Roman" w:cs="Times New Roman"/>
                <w:sz w:val="28"/>
                <w:szCs w:val="28"/>
              </w:rPr>
            </w:pPr>
          </w:p>
          <w:p w14:paraId="19FEFB09" w14:textId="77777777" w:rsidR="008F50AE" w:rsidRPr="00953FF1" w:rsidRDefault="008F50AE" w:rsidP="00A011B9">
            <w:pPr>
              <w:pStyle w:val="a6"/>
              <w:numPr>
                <w:ilvl w:val="0"/>
                <w:numId w:val="25"/>
              </w:numPr>
              <w:ind w:left="38" w:firstLine="568"/>
              <w:jc w:val="both"/>
              <w:rPr>
                <w:rFonts w:ascii="Times New Roman" w:hAnsi="Times New Roman"/>
                <w:sz w:val="28"/>
                <w:szCs w:val="28"/>
              </w:rPr>
            </w:pPr>
            <w:r w:rsidRPr="00953FF1">
              <w:rPr>
                <w:rFonts w:ascii="Times New Roman" w:hAnsi="Times New Roman"/>
                <w:sz w:val="28"/>
                <w:szCs w:val="28"/>
              </w:rPr>
              <w:t>В связи с изменениями, принятыми настоящим решением, подготовить актуальную версию решения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65F14B07" w14:textId="77777777" w:rsidR="008F50AE" w:rsidRPr="00953FF1" w:rsidRDefault="008F50AE" w:rsidP="004516C7">
            <w:pPr>
              <w:pStyle w:val="af1"/>
              <w:ind w:left="34" w:firstLine="675"/>
              <w:jc w:val="both"/>
              <w:rPr>
                <w:rFonts w:ascii="Times New Roman" w:hAnsi="Times New Roman" w:cs="Times New Roman"/>
                <w:sz w:val="28"/>
                <w:szCs w:val="28"/>
              </w:rPr>
            </w:pPr>
          </w:p>
          <w:p w14:paraId="74D845AC" w14:textId="77777777" w:rsidR="008F50AE" w:rsidRPr="00953FF1" w:rsidRDefault="008F50AE" w:rsidP="00A011B9">
            <w:pPr>
              <w:pStyle w:val="a6"/>
              <w:numPr>
                <w:ilvl w:val="0"/>
                <w:numId w:val="25"/>
              </w:numPr>
              <w:ind w:left="-104" w:firstLine="710"/>
              <w:jc w:val="both"/>
              <w:rPr>
                <w:rFonts w:ascii="Times New Roman" w:hAnsi="Times New Roman"/>
                <w:sz w:val="28"/>
                <w:szCs w:val="28"/>
              </w:rPr>
            </w:pPr>
            <w:r w:rsidRPr="00953FF1">
              <w:rPr>
                <w:rFonts w:ascii="Times New Roman" w:hAnsi="Times New Roman"/>
                <w:sz w:val="28"/>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r w:rsidRPr="00953FF1">
              <w:rPr>
                <w:rFonts w:ascii="Times New Roman" w:hAnsi="Times New Roman"/>
                <w:color w:val="FF0000"/>
                <w:sz w:val="28"/>
                <w:szCs w:val="28"/>
                <w:u w:val="single"/>
              </w:rPr>
              <w:t>adminkoms37.gosuslugi.r</w:t>
            </w:r>
            <w:r w:rsidRPr="00953FF1">
              <w:rPr>
                <w:rFonts w:ascii="Times New Roman" w:hAnsi="Times New Roman"/>
                <w:color w:val="FF0000"/>
                <w:sz w:val="28"/>
                <w:szCs w:val="28"/>
                <w:u w:val="single"/>
                <w:lang w:val="en-US"/>
              </w:rPr>
              <w:t>u</w:t>
            </w:r>
            <w:r w:rsidRPr="00953FF1">
              <w:rPr>
                <w:rFonts w:ascii="Times New Roman" w:hAnsi="Times New Roman"/>
                <w:color w:val="FF0000"/>
                <w:sz w:val="28"/>
                <w:szCs w:val="28"/>
                <w:u w:val="single"/>
              </w:rPr>
              <w:t>.</w:t>
            </w:r>
          </w:p>
          <w:p w14:paraId="27F5DA89" w14:textId="77777777" w:rsidR="008F50AE" w:rsidRPr="00953FF1" w:rsidRDefault="008F50AE" w:rsidP="004516C7">
            <w:pPr>
              <w:pStyle w:val="a6"/>
              <w:ind w:left="710"/>
              <w:jc w:val="both"/>
              <w:rPr>
                <w:rFonts w:ascii="Times New Roman" w:hAnsi="Times New Roman"/>
                <w:sz w:val="28"/>
                <w:szCs w:val="28"/>
              </w:rPr>
            </w:pPr>
          </w:p>
          <w:p w14:paraId="1DCD87C6" w14:textId="77777777" w:rsidR="008F50AE" w:rsidRPr="00953FF1" w:rsidRDefault="008F50AE" w:rsidP="004516C7">
            <w:pPr>
              <w:pStyle w:val="a6"/>
              <w:ind w:left="710"/>
              <w:jc w:val="both"/>
              <w:rPr>
                <w:rFonts w:ascii="Times New Roman" w:hAnsi="Times New Roman"/>
                <w:sz w:val="28"/>
                <w:szCs w:val="28"/>
              </w:rPr>
            </w:pPr>
          </w:p>
          <w:p w14:paraId="70DE6DC6" w14:textId="77777777" w:rsidR="008F50AE" w:rsidRPr="00953FF1" w:rsidRDefault="008F50AE" w:rsidP="004516C7">
            <w:pPr>
              <w:pStyle w:val="a6"/>
              <w:ind w:left="710"/>
              <w:jc w:val="both"/>
              <w:rPr>
                <w:rFonts w:ascii="Times New Roman" w:hAnsi="Times New Roman"/>
                <w:sz w:val="28"/>
                <w:szCs w:val="28"/>
              </w:rPr>
            </w:pPr>
          </w:p>
          <w:p w14:paraId="202643A3" w14:textId="77777777" w:rsidR="008F50AE" w:rsidRPr="00953FF1" w:rsidRDefault="008F50AE" w:rsidP="004516C7">
            <w:pPr>
              <w:pStyle w:val="a6"/>
              <w:jc w:val="both"/>
              <w:rPr>
                <w:rFonts w:ascii="Times New Roman" w:hAnsi="Times New Roman"/>
                <w:b/>
                <w:sz w:val="28"/>
                <w:szCs w:val="28"/>
              </w:rPr>
            </w:pPr>
            <w:r w:rsidRPr="00953FF1">
              <w:rPr>
                <w:rFonts w:ascii="Times New Roman" w:hAnsi="Times New Roman"/>
                <w:b/>
                <w:sz w:val="28"/>
                <w:szCs w:val="28"/>
              </w:rPr>
              <w:t>Председатель Совета Комсомольского</w:t>
            </w:r>
          </w:p>
          <w:p w14:paraId="76FD7DAF" w14:textId="77777777" w:rsidR="008F50AE" w:rsidRPr="00953FF1" w:rsidRDefault="008F50AE" w:rsidP="004516C7">
            <w:pPr>
              <w:pStyle w:val="a6"/>
              <w:jc w:val="both"/>
              <w:rPr>
                <w:rFonts w:ascii="Times New Roman" w:hAnsi="Times New Roman"/>
                <w:b/>
                <w:sz w:val="28"/>
                <w:szCs w:val="28"/>
              </w:rPr>
            </w:pPr>
            <w:r w:rsidRPr="00953FF1">
              <w:rPr>
                <w:rFonts w:ascii="Times New Roman" w:hAnsi="Times New Roman"/>
                <w:b/>
                <w:sz w:val="28"/>
                <w:szCs w:val="28"/>
              </w:rPr>
              <w:t xml:space="preserve">муниципального района </w:t>
            </w:r>
          </w:p>
          <w:p w14:paraId="75CB88A0" w14:textId="77777777" w:rsidR="008F50AE" w:rsidRPr="00953FF1" w:rsidRDefault="008F50AE" w:rsidP="004516C7">
            <w:pPr>
              <w:jc w:val="both"/>
              <w:rPr>
                <w:b/>
                <w:sz w:val="28"/>
                <w:szCs w:val="28"/>
              </w:rPr>
            </w:pPr>
            <w:r w:rsidRPr="00953FF1">
              <w:rPr>
                <w:b/>
                <w:sz w:val="28"/>
                <w:szCs w:val="28"/>
              </w:rPr>
              <w:t>Ивановской области                                                              Е.В. Лабутина</w:t>
            </w:r>
          </w:p>
          <w:p w14:paraId="1C454B40" w14:textId="77777777" w:rsidR="008F50AE" w:rsidRPr="00953FF1" w:rsidRDefault="008F50AE" w:rsidP="004516C7">
            <w:pPr>
              <w:jc w:val="both"/>
              <w:rPr>
                <w:b/>
                <w:sz w:val="28"/>
                <w:szCs w:val="28"/>
              </w:rPr>
            </w:pPr>
          </w:p>
          <w:p w14:paraId="2964AA19" w14:textId="77777777" w:rsidR="008F50AE" w:rsidRPr="00953FF1" w:rsidRDefault="008F50AE" w:rsidP="004516C7">
            <w:pPr>
              <w:jc w:val="both"/>
              <w:rPr>
                <w:b/>
                <w:sz w:val="28"/>
                <w:szCs w:val="28"/>
              </w:rPr>
            </w:pPr>
          </w:p>
          <w:p w14:paraId="15DE3E60" w14:textId="77777777" w:rsidR="008F50AE" w:rsidRPr="00953FF1" w:rsidRDefault="008F50AE" w:rsidP="004516C7">
            <w:pPr>
              <w:jc w:val="both"/>
              <w:rPr>
                <w:b/>
                <w:sz w:val="28"/>
                <w:szCs w:val="28"/>
              </w:rPr>
            </w:pPr>
          </w:p>
          <w:p w14:paraId="0A0BB2AF" w14:textId="77777777" w:rsidR="008F50AE" w:rsidRPr="00953FF1" w:rsidRDefault="008F50AE" w:rsidP="004516C7">
            <w:pPr>
              <w:jc w:val="both"/>
              <w:rPr>
                <w:b/>
                <w:sz w:val="28"/>
                <w:szCs w:val="28"/>
              </w:rPr>
            </w:pPr>
          </w:p>
          <w:p w14:paraId="7DD293D3" w14:textId="77777777" w:rsidR="008F50AE" w:rsidRPr="00953FF1" w:rsidRDefault="008F50AE" w:rsidP="004516C7">
            <w:pPr>
              <w:jc w:val="both"/>
              <w:rPr>
                <w:b/>
                <w:sz w:val="28"/>
                <w:szCs w:val="28"/>
              </w:rPr>
            </w:pPr>
            <w:r w:rsidRPr="00953FF1">
              <w:rPr>
                <w:b/>
                <w:sz w:val="28"/>
                <w:szCs w:val="28"/>
              </w:rPr>
              <w:t xml:space="preserve">Глава Комсомольского </w:t>
            </w:r>
          </w:p>
          <w:p w14:paraId="127E04F5" w14:textId="77777777" w:rsidR="008F50AE" w:rsidRPr="00953FF1" w:rsidRDefault="008F50AE" w:rsidP="004516C7">
            <w:pPr>
              <w:pStyle w:val="a6"/>
              <w:jc w:val="both"/>
              <w:rPr>
                <w:rFonts w:ascii="Times New Roman" w:hAnsi="Times New Roman"/>
                <w:b/>
                <w:sz w:val="28"/>
                <w:szCs w:val="28"/>
              </w:rPr>
            </w:pPr>
            <w:r w:rsidRPr="00953FF1">
              <w:rPr>
                <w:rFonts w:ascii="Times New Roman" w:hAnsi="Times New Roman"/>
                <w:b/>
                <w:sz w:val="28"/>
                <w:szCs w:val="28"/>
              </w:rPr>
              <w:t>муниципального района                                                      О.В. Бузулуцкая</w:t>
            </w:r>
          </w:p>
        </w:tc>
      </w:tr>
      <w:tr w:rsidR="008F50AE" w:rsidRPr="004516C7" w14:paraId="056A1857" w14:textId="77777777" w:rsidTr="004516C7">
        <w:tc>
          <w:tcPr>
            <w:tcW w:w="9782" w:type="dxa"/>
          </w:tcPr>
          <w:p w14:paraId="5F34BE01" w14:textId="77777777" w:rsidR="008F50AE" w:rsidRPr="00953FF1" w:rsidRDefault="008F50AE" w:rsidP="004516C7">
            <w:pPr>
              <w:pStyle w:val="a6"/>
              <w:jc w:val="both"/>
              <w:rPr>
                <w:rFonts w:ascii="Times New Roman" w:hAnsi="Times New Roman"/>
                <w:b/>
                <w:bCs/>
                <w:sz w:val="28"/>
                <w:szCs w:val="28"/>
              </w:rPr>
            </w:pPr>
          </w:p>
        </w:tc>
      </w:tr>
      <w:tr w:rsidR="008F50AE" w:rsidRPr="004516C7" w14:paraId="4003E93E" w14:textId="77777777" w:rsidTr="004516C7">
        <w:tc>
          <w:tcPr>
            <w:tcW w:w="9782" w:type="dxa"/>
          </w:tcPr>
          <w:p w14:paraId="52346B44" w14:textId="77777777" w:rsidR="008F50AE" w:rsidRPr="004516C7" w:rsidRDefault="008F50AE" w:rsidP="004516C7">
            <w:pPr>
              <w:pStyle w:val="a6"/>
              <w:jc w:val="both"/>
              <w:rPr>
                <w:rFonts w:ascii="Times New Roman" w:hAnsi="Times New Roman"/>
                <w:b/>
                <w:bCs/>
                <w:szCs w:val="28"/>
              </w:rPr>
            </w:pPr>
          </w:p>
        </w:tc>
      </w:tr>
    </w:tbl>
    <w:p w14:paraId="7117CBAF" w14:textId="77777777" w:rsidR="008F50AE" w:rsidRPr="004516C7" w:rsidRDefault="008F50AE" w:rsidP="008F50AE">
      <w:pPr>
        <w:sectPr w:rsidR="008F50AE" w:rsidRPr="004516C7" w:rsidSect="004516C7">
          <w:pgSz w:w="11906" w:h="16838"/>
          <w:pgMar w:top="1134" w:right="850" w:bottom="1134" w:left="1701" w:header="709" w:footer="108" w:gutter="0"/>
          <w:cols w:space="708"/>
          <w:docGrid w:linePitch="360"/>
        </w:sectPr>
      </w:pPr>
    </w:p>
    <w:p w14:paraId="406BD4AA" w14:textId="77777777" w:rsidR="00953FF1" w:rsidRDefault="00953FF1" w:rsidP="004516C7">
      <w:pPr>
        <w:sectPr w:rsidR="00953FF1" w:rsidSect="00023416">
          <w:headerReference w:type="default" r:id="rId38"/>
          <w:footerReference w:type="default" r:id="rId39"/>
          <w:footerReference w:type="first" r:id="rId40"/>
          <w:pgSz w:w="11906" w:h="16838"/>
          <w:pgMar w:top="284" w:right="1134" w:bottom="284" w:left="851" w:header="709" w:footer="709" w:gutter="0"/>
          <w:cols w:space="708"/>
          <w:docGrid w:linePitch="360"/>
        </w:sectPr>
      </w:pPr>
    </w:p>
    <w:tbl>
      <w:tblPr>
        <w:tblW w:w="16302" w:type="dxa"/>
        <w:tblInd w:w="-1735" w:type="dxa"/>
        <w:tblLook w:val="04A0" w:firstRow="1" w:lastRow="0" w:firstColumn="1" w:lastColumn="0" w:noHBand="0" w:noVBand="1"/>
      </w:tblPr>
      <w:tblGrid>
        <w:gridCol w:w="1817"/>
        <w:gridCol w:w="1146"/>
        <w:gridCol w:w="2148"/>
        <w:gridCol w:w="5096"/>
        <w:gridCol w:w="1991"/>
        <w:gridCol w:w="1952"/>
        <w:gridCol w:w="2152"/>
      </w:tblGrid>
      <w:tr w:rsidR="008F50AE" w:rsidRPr="004516C7" w14:paraId="5ADC6892" w14:textId="77777777" w:rsidTr="004516C7">
        <w:trPr>
          <w:trHeight w:val="2255"/>
        </w:trPr>
        <w:tc>
          <w:tcPr>
            <w:tcW w:w="2963" w:type="dxa"/>
            <w:gridSpan w:val="2"/>
            <w:tcBorders>
              <w:top w:val="nil"/>
              <w:left w:val="nil"/>
              <w:bottom w:val="nil"/>
              <w:right w:val="nil"/>
            </w:tcBorders>
            <w:shd w:val="clear" w:color="auto" w:fill="auto"/>
            <w:noWrap/>
            <w:vAlign w:val="bottom"/>
            <w:hideMark/>
          </w:tcPr>
          <w:p w14:paraId="38EDE273" w14:textId="6F0F7E43" w:rsidR="008F50AE" w:rsidRPr="004516C7" w:rsidRDefault="008F50AE" w:rsidP="004516C7"/>
        </w:tc>
        <w:tc>
          <w:tcPr>
            <w:tcW w:w="13339" w:type="dxa"/>
            <w:gridSpan w:val="5"/>
            <w:tcBorders>
              <w:top w:val="nil"/>
              <w:left w:val="nil"/>
              <w:bottom w:val="nil"/>
              <w:right w:val="nil"/>
            </w:tcBorders>
            <w:shd w:val="clear" w:color="auto" w:fill="auto"/>
            <w:vAlign w:val="bottom"/>
            <w:hideMark/>
          </w:tcPr>
          <w:p w14:paraId="23E4195A" w14:textId="77777777" w:rsidR="00953FF1" w:rsidRDefault="00953FF1" w:rsidP="004516C7">
            <w:pPr>
              <w:jc w:val="right"/>
              <w:rPr>
                <w:b/>
                <w:bCs/>
              </w:rPr>
            </w:pPr>
          </w:p>
          <w:p w14:paraId="17808171" w14:textId="77777777" w:rsidR="00953FF1" w:rsidRDefault="00953FF1" w:rsidP="004516C7">
            <w:pPr>
              <w:jc w:val="right"/>
              <w:rPr>
                <w:b/>
                <w:bCs/>
              </w:rPr>
            </w:pPr>
          </w:p>
          <w:p w14:paraId="19152295" w14:textId="458196BC" w:rsidR="008F50AE" w:rsidRPr="004516C7" w:rsidRDefault="008F50AE" w:rsidP="004516C7">
            <w:pPr>
              <w:jc w:val="right"/>
            </w:pPr>
            <w:r w:rsidRPr="004516C7">
              <w:rPr>
                <w:b/>
                <w:bCs/>
              </w:rPr>
              <w:t xml:space="preserve">Приложение 1         </w:t>
            </w:r>
            <w:r w:rsidRPr="004516C7">
              <w:t xml:space="preserve">                                                                                                                                                                                                 к Решению Совета Комсомольского муниципального района </w:t>
            </w:r>
            <w:r w:rsidRPr="004516C7">
              <w:br/>
              <w:t xml:space="preserve">"О внесении изменений в решение Совета </w:t>
            </w:r>
            <w:r w:rsidRPr="004516C7">
              <w:br/>
              <w:t xml:space="preserve">Комсомольского муниципального района от 18.12.2024 №432   </w:t>
            </w:r>
            <w:r w:rsidRPr="004516C7">
              <w:br/>
              <w:t xml:space="preserve">"О бюджете Комсомольского муниципального района </w:t>
            </w:r>
            <w:r w:rsidRPr="004516C7">
              <w:br/>
              <w:t xml:space="preserve"> на 2025 год и на плановый период 2026 и 2027 годов»</w:t>
            </w:r>
            <w:r w:rsidRPr="004516C7">
              <w:br/>
              <w:t xml:space="preserve">от    .02.2025г. №  </w:t>
            </w:r>
          </w:p>
        </w:tc>
      </w:tr>
      <w:tr w:rsidR="008F50AE" w:rsidRPr="004516C7" w14:paraId="4A261668" w14:textId="77777777" w:rsidTr="004516C7">
        <w:trPr>
          <w:gridBefore w:val="1"/>
          <w:wBefore w:w="1817" w:type="dxa"/>
          <w:trHeight w:val="409"/>
        </w:trPr>
        <w:tc>
          <w:tcPr>
            <w:tcW w:w="14485" w:type="dxa"/>
            <w:gridSpan w:val="6"/>
            <w:tcBorders>
              <w:top w:val="nil"/>
              <w:left w:val="nil"/>
              <w:bottom w:val="nil"/>
              <w:right w:val="nil"/>
            </w:tcBorders>
            <w:shd w:val="clear" w:color="000000" w:fill="FFFFFF"/>
            <w:vAlign w:val="bottom"/>
            <w:hideMark/>
          </w:tcPr>
          <w:p w14:paraId="54A49CF4" w14:textId="77777777" w:rsidR="008F50AE" w:rsidRPr="004516C7" w:rsidRDefault="008F50AE" w:rsidP="004516C7">
            <w:pPr>
              <w:jc w:val="right"/>
              <w:rPr>
                <w:b/>
                <w:bCs/>
              </w:rPr>
            </w:pPr>
            <w:bookmarkStart w:id="26" w:name="RANGE!A1:E247"/>
            <w:r w:rsidRPr="004516C7">
              <w:rPr>
                <w:b/>
                <w:bCs/>
              </w:rPr>
              <w:t>Приложение 3</w:t>
            </w:r>
            <w:bookmarkEnd w:id="26"/>
          </w:p>
        </w:tc>
      </w:tr>
      <w:tr w:rsidR="008F50AE" w:rsidRPr="004516C7" w14:paraId="6AD3988E" w14:textId="77777777" w:rsidTr="004516C7">
        <w:trPr>
          <w:gridBefore w:val="1"/>
          <w:wBefore w:w="1817" w:type="dxa"/>
          <w:trHeight w:val="915"/>
        </w:trPr>
        <w:tc>
          <w:tcPr>
            <w:tcW w:w="14485" w:type="dxa"/>
            <w:gridSpan w:val="6"/>
            <w:tcBorders>
              <w:top w:val="nil"/>
              <w:left w:val="nil"/>
              <w:bottom w:val="nil"/>
              <w:right w:val="nil"/>
            </w:tcBorders>
            <w:shd w:val="clear" w:color="000000" w:fill="FFFFFF"/>
            <w:vAlign w:val="bottom"/>
            <w:hideMark/>
          </w:tcPr>
          <w:p w14:paraId="32365E7C" w14:textId="77777777" w:rsidR="008F50AE" w:rsidRPr="004516C7" w:rsidRDefault="008F50AE" w:rsidP="004516C7">
            <w:pPr>
              <w:jc w:val="right"/>
            </w:pPr>
            <w:r w:rsidRPr="004516C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F50AE" w:rsidRPr="004516C7" w14:paraId="0AB74ED3" w14:textId="77777777" w:rsidTr="004516C7">
        <w:trPr>
          <w:gridBefore w:val="1"/>
          <w:wBefore w:w="1817" w:type="dxa"/>
          <w:trHeight w:val="315"/>
        </w:trPr>
        <w:tc>
          <w:tcPr>
            <w:tcW w:w="14485" w:type="dxa"/>
            <w:gridSpan w:val="6"/>
            <w:tcBorders>
              <w:top w:val="nil"/>
              <w:left w:val="nil"/>
              <w:bottom w:val="nil"/>
              <w:right w:val="nil"/>
            </w:tcBorders>
            <w:shd w:val="clear" w:color="000000" w:fill="FFFFFF"/>
            <w:vAlign w:val="center"/>
            <w:hideMark/>
          </w:tcPr>
          <w:p w14:paraId="529073CD" w14:textId="77777777" w:rsidR="008F50AE" w:rsidRPr="004516C7" w:rsidRDefault="008F50AE" w:rsidP="004516C7">
            <w:pPr>
              <w:jc w:val="right"/>
            </w:pPr>
            <w:r w:rsidRPr="004516C7">
              <w:t>от 18.12.</w:t>
            </w:r>
            <w:r w:rsidRPr="004516C7">
              <w:rPr>
                <w:u w:val="single"/>
              </w:rPr>
              <w:t>2024г.</w:t>
            </w:r>
            <w:r w:rsidRPr="004516C7">
              <w:t xml:space="preserve"> №432</w:t>
            </w:r>
          </w:p>
        </w:tc>
      </w:tr>
      <w:tr w:rsidR="008F50AE" w:rsidRPr="004516C7" w14:paraId="093A77A7" w14:textId="77777777" w:rsidTr="004516C7">
        <w:trPr>
          <w:gridBefore w:val="1"/>
          <w:wBefore w:w="1817" w:type="dxa"/>
          <w:trHeight w:val="312"/>
        </w:trPr>
        <w:tc>
          <w:tcPr>
            <w:tcW w:w="3294" w:type="dxa"/>
            <w:gridSpan w:val="2"/>
            <w:tcBorders>
              <w:top w:val="nil"/>
              <w:left w:val="nil"/>
              <w:bottom w:val="nil"/>
              <w:right w:val="nil"/>
            </w:tcBorders>
            <w:shd w:val="clear" w:color="000000" w:fill="FFFFFF"/>
            <w:vAlign w:val="center"/>
            <w:hideMark/>
          </w:tcPr>
          <w:p w14:paraId="3557B5D7" w14:textId="77777777" w:rsidR="008F50AE" w:rsidRPr="004516C7" w:rsidRDefault="008F50AE" w:rsidP="004516C7">
            <w:pPr>
              <w:jc w:val="right"/>
            </w:pPr>
            <w:r w:rsidRPr="004516C7">
              <w:t> </w:t>
            </w:r>
          </w:p>
        </w:tc>
        <w:tc>
          <w:tcPr>
            <w:tcW w:w="5096" w:type="dxa"/>
            <w:tcBorders>
              <w:top w:val="nil"/>
              <w:left w:val="nil"/>
              <w:bottom w:val="nil"/>
              <w:right w:val="nil"/>
            </w:tcBorders>
            <w:shd w:val="clear" w:color="000000" w:fill="FFFFFF"/>
            <w:vAlign w:val="center"/>
            <w:hideMark/>
          </w:tcPr>
          <w:p w14:paraId="00E7D3FF" w14:textId="77777777" w:rsidR="008F50AE" w:rsidRPr="004516C7" w:rsidRDefault="008F50AE" w:rsidP="004516C7">
            <w:pPr>
              <w:jc w:val="right"/>
            </w:pPr>
            <w:r w:rsidRPr="004516C7">
              <w:t> </w:t>
            </w:r>
          </w:p>
        </w:tc>
        <w:tc>
          <w:tcPr>
            <w:tcW w:w="1991" w:type="dxa"/>
            <w:tcBorders>
              <w:top w:val="nil"/>
              <w:left w:val="nil"/>
              <w:bottom w:val="nil"/>
              <w:right w:val="nil"/>
            </w:tcBorders>
            <w:shd w:val="clear" w:color="000000" w:fill="FFFFFF"/>
            <w:vAlign w:val="center"/>
            <w:hideMark/>
          </w:tcPr>
          <w:p w14:paraId="58BC9DC6" w14:textId="77777777" w:rsidR="008F50AE" w:rsidRPr="004516C7" w:rsidRDefault="008F50AE" w:rsidP="004516C7">
            <w:pPr>
              <w:jc w:val="right"/>
            </w:pPr>
            <w:r w:rsidRPr="004516C7">
              <w:t> </w:t>
            </w:r>
          </w:p>
        </w:tc>
        <w:tc>
          <w:tcPr>
            <w:tcW w:w="1952" w:type="dxa"/>
            <w:tcBorders>
              <w:top w:val="nil"/>
              <w:left w:val="nil"/>
              <w:bottom w:val="nil"/>
              <w:right w:val="nil"/>
            </w:tcBorders>
            <w:shd w:val="clear" w:color="000000" w:fill="FFFFFF"/>
            <w:vAlign w:val="center"/>
            <w:hideMark/>
          </w:tcPr>
          <w:p w14:paraId="56FDA15A" w14:textId="77777777" w:rsidR="008F50AE" w:rsidRPr="004516C7" w:rsidRDefault="008F50AE" w:rsidP="004516C7">
            <w:pPr>
              <w:jc w:val="right"/>
            </w:pPr>
            <w:r w:rsidRPr="004516C7">
              <w:t> </w:t>
            </w:r>
          </w:p>
        </w:tc>
        <w:tc>
          <w:tcPr>
            <w:tcW w:w="2152" w:type="dxa"/>
            <w:tcBorders>
              <w:top w:val="nil"/>
              <w:left w:val="nil"/>
              <w:bottom w:val="nil"/>
              <w:right w:val="nil"/>
            </w:tcBorders>
            <w:shd w:val="clear" w:color="000000" w:fill="FFFFFF"/>
            <w:vAlign w:val="center"/>
            <w:hideMark/>
          </w:tcPr>
          <w:p w14:paraId="5B23D8A1" w14:textId="77777777" w:rsidR="008F50AE" w:rsidRPr="004516C7" w:rsidRDefault="008F50AE" w:rsidP="004516C7">
            <w:pPr>
              <w:jc w:val="right"/>
            </w:pPr>
            <w:r w:rsidRPr="004516C7">
              <w:t> </w:t>
            </w:r>
          </w:p>
        </w:tc>
      </w:tr>
      <w:tr w:rsidR="008F50AE" w:rsidRPr="004516C7" w14:paraId="4153B310" w14:textId="77777777" w:rsidTr="004516C7">
        <w:trPr>
          <w:gridBefore w:val="1"/>
          <w:wBefore w:w="1817" w:type="dxa"/>
          <w:trHeight w:val="315"/>
        </w:trPr>
        <w:tc>
          <w:tcPr>
            <w:tcW w:w="14485" w:type="dxa"/>
            <w:gridSpan w:val="6"/>
            <w:tcBorders>
              <w:top w:val="nil"/>
              <w:left w:val="nil"/>
              <w:bottom w:val="nil"/>
              <w:right w:val="nil"/>
            </w:tcBorders>
            <w:shd w:val="clear" w:color="auto" w:fill="auto"/>
            <w:noWrap/>
            <w:vAlign w:val="bottom"/>
            <w:hideMark/>
          </w:tcPr>
          <w:p w14:paraId="230CE902" w14:textId="77777777" w:rsidR="008F50AE" w:rsidRPr="004516C7" w:rsidRDefault="008F50AE" w:rsidP="004516C7">
            <w:pPr>
              <w:jc w:val="center"/>
              <w:rPr>
                <w:b/>
                <w:bCs/>
              </w:rPr>
            </w:pPr>
            <w:r w:rsidRPr="004516C7">
              <w:rPr>
                <w:b/>
                <w:bCs/>
              </w:rPr>
              <w:t xml:space="preserve">Доходы  бюджета Комсомольского муниципального района по кодам классификации доходов бюджетов </w:t>
            </w:r>
          </w:p>
        </w:tc>
      </w:tr>
      <w:tr w:rsidR="008F50AE" w:rsidRPr="004516C7" w14:paraId="58272C79" w14:textId="77777777" w:rsidTr="004516C7">
        <w:trPr>
          <w:gridBefore w:val="1"/>
          <w:wBefore w:w="1817" w:type="dxa"/>
          <w:trHeight w:val="315"/>
        </w:trPr>
        <w:tc>
          <w:tcPr>
            <w:tcW w:w="14485" w:type="dxa"/>
            <w:gridSpan w:val="6"/>
            <w:tcBorders>
              <w:top w:val="nil"/>
              <w:left w:val="nil"/>
              <w:bottom w:val="nil"/>
              <w:right w:val="nil"/>
            </w:tcBorders>
            <w:shd w:val="clear" w:color="auto" w:fill="auto"/>
            <w:noWrap/>
            <w:vAlign w:val="bottom"/>
            <w:hideMark/>
          </w:tcPr>
          <w:p w14:paraId="430955A3" w14:textId="77777777" w:rsidR="008F50AE" w:rsidRPr="004516C7" w:rsidRDefault="008F50AE" w:rsidP="004516C7">
            <w:pPr>
              <w:jc w:val="center"/>
              <w:rPr>
                <w:b/>
                <w:bCs/>
              </w:rPr>
            </w:pPr>
            <w:r w:rsidRPr="004516C7">
              <w:rPr>
                <w:b/>
                <w:bCs/>
              </w:rPr>
              <w:t>на 2025 год и на плановый период 2026 и 2027 годов</w:t>
            </w:r>
          </w:p>
        </w:tc>
      </w:tr>
      <w:tr w:rsidR="008F50AE" w:rsidRPr="004516C7" w14:paraId="6D3F9AB9" w14:textId="77777777" w:rsidTr="004516C7">
        <w:trPr>
          <w:gridBefore w:val="1"/>
          <w:wBefore w:w="1817" w:type="dxa"/>
          <w:trHeight w:val="327"/>
        </w:trPr>
        <w:tc>
          <w:tcPr>
            <w:tcW w:w="3294" w:type="dxa"/>
            <w:gridSpan w:val="2"/>
            <w:tcBorders>
              <w:top w:val="nil"/>
              <w:left w:val="nil"/>
              <w:bottom w:val="single" w:sz="4" w:space="0" w:color="auto"/>
              <w:right w:val="nil"/>
            </w:tcBorders>
            <w:shd w:val="clear" w:color="auto" w:fill="auto"/>
            <w:noWrap/>
            <w:vAlign w:val="bottom"/>
            <w:hideMark/>
          </w:tcPr>
          <w:p w14:paraId="71E20B20" w14:textId="77777777" w:rsidR="008F50AE" w:rsidRPr="004516C7" w:rsidRDefault="008F50AE" w:rsidP="004516C7">
            <w:pPr>
              <w:rPr>
                <w:b/>
                <w:bCs/>
              </w:rPr>
            </w:pPr>
            <w:r w:rsidRPr="004516C7">
              <w:rPr>
                <w:b/>
                <w:bCs/>
              </w:rPr>
              <w:t xml:space="preserve">      </w:t>
            </w:r>
          </w:p>
        </w:tc>
        <w:tc>
          <w:tcPr>
            <w:tcW w:w="5096" w:type="dxa"/>
            <w:tcBorders>
              <w:top w:val="nil"/>
              <w:left w:val="nil"/>
              <w:bottom w:val="single" w:sz="4" w:space="0" w:color="auto"/>
              <w:right w:val="nil"/>
            </w:tcBorders>
            <w:shd w:val="clear" w:color="auto" w:fill="auto"/>
            <w:noWrap/>
            <w:vAlign w:val="bottom"/>
            <w:hideMark/>
          </w:tcPr>
          <w:p w14:paraId="07D1BD6B" w14:textId="77777777" w:rsidR="008F50AE" w:rsidRPr="004516C7" w:rsidRDefault="008F50AE" w:rsidP="004516C7">
            <w:pPr>
              <w:rPr>
                <w:b/>
                <w:bCs/>
              </w:rPr>
            </w:pPr>
          </w:p>
        </w:tc>
        <w:tc>
          <w:tcPr>
            <w:tcW w:w="1991" w:type="dxa"/>
            <w:tcBorders>
              <w:top w:val="nil"/>
              <w:left w:val="nil"/>
              <w:bottom w:val="single" w:sz="4" w:space="0" w:color="auto"/>
              <w:right w:val="nil"/>
            </w:tcBorders>
            <w:shd w:val="clear" w:color="000000" w:fill="FFFFFF"/>
            <w:noWrap/>
            <w:vAlign w:val="bottom"/>
            <w:hideMark/>
          </w:tcPr>
          <w:p w14:paraId="145C6FD7" w14:textId="77777777" w:rsidR="008F50AE" w:rsidRPr="004516C7" w:rsidRDefault="008F50AE" w:rsidP="004516C7">
            <w:pPr>
              <w:rPr>
                <w:sz w:val="22"/>
                <w:szCs w:val="22"/>
              </w:rPr>
            </w:pPr>
            <w:r w:rsidRPr="004516C7">
              <w:rPr>
                <w:sz w:val="22"/>
                <w:szCs w:val="22"/>
              </w:rPr>
              <w:t> </w:t>
            </w:r>
          </w:p>
        </w:tc>
        <w:tc>
          <w:tcPr>
            <w:tcW w:w="1952" w:type="dxa"/>
            <w:tcBorders>
              <w:top w:val="nil"/>
              <w:left w:val="nil"/>
              <w:bottom w:val="single" w:sz="4" w:space="0" w:color="auto"/>
              <w:right w:val="nil"/>
            </w:tcBorders>
            <w:shd w:val="clear" w:color="000000" w:fill="FFFFFF"/>
            <w:noWrap/>
            <w:vAlign w:val="bottom"/>
            <w:hideMark/>
          </w:tcPr>
          <w:p w14:paraId="393B46E6" w14:textId="77777777" w:rsidR="008F50AE" w:rsidRPr="004516C7" w:rsidRDefault="008F50AE" w:rsidP="004516C7">
            <w:pPr>
              <w:rPr>
                <w:sz w:val="22"/>
                <w:szCs w:val="22"/>
              </w:rPr>
            </w:pPr>
            <w:r w:rsidRPr="004516C7">
              <w:rPr>
                <w:sz w:val="22"/>
                <w:szCs w:val="22"/>
              </w:rPr>
              <w:t> </w:t>
            </w:r>
          </w:p>
        </w:tc>
        <w:tc>
          <w:tcPr>
            <w:tcW w:w="2152" w:type="dxa"/>
            <w:tcBorders>
              <w:top w:val="nil"/>
              <w:left w:val="nil"/>
              <w:bottom w:val="single" w:sz="4" w:space="0" w:color="auto"/>
              <w:right w:val="nil"/>
            </w:tcBorders>
            <w:shd w:val="clear" w:color="000000" w:fill="FFFFFF"/>
            <w:noWrap/>
            <w:vAlign w:val="bottom"/>
            <w:hideMark/>
          </w:tcPr>
          <w:p w14:paraId="321BBD72" w14:textId="77777777" w:rsidR="008F50AE" w:rsidRPr="004516C7" w:rsidRDefault="008F50AE" w:rsidP="004516C7">
            <w:pPr>
              <w:rPr>
                <w:sz w:val="22"/>
                <w:szCs w:val="22"/>
              </w:rPr>
            </w:pPr>
            <w:r w:rsidRPr="004516C7">
              <w:rPr>
                <w:sz w:val="22"/>
                <w:szCs w:val="22"/>
              </w:rPr>
              <w:t> </w:t>
            </w:r>
          </w:p>
        </w:tc>
      </w:tr>
      <w:tr w:rsidR="008F50AE" w:rsidRPr="004516C7" w14:paraId="7123EFD4" w14:textId="77777777" w:rsidTr="004516C7">
        <w:trPr>
          <w:gridBefore w:val="1"/>
          <w:wBefore w:w="1817" w:type="dxa"/>
          <w:trHeight w:val="330"/>
        </w:trPr>
        <w:tc>
          <w:tcPr>
            <w:tcW w:w="329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C1FA305" w14:textId="77777777" w:rsidR="008F50AE" w:rsidRPr="004516C7" w:rsidRDefault="008F50AE" w:rsidP="004516C7">
            <w:pPr>
              <w:jc w:val="center"/>
              <w:rPr>
                <w:b/>
                <w:bCs/>
              </w:rPr>
            </w:pPr>
            <w:r w:rsidRPr="004516C7">
              <w:rPr>
                <w:b/>
                <w:bCs/>
              </w:rPr>
              <w:t>Код классификации доходов   бюджетов Российской Федерации</w:t>
            </w:r>
          </w:p>
        </w:tc>
        <w:tc>
          <w:tcPr>
            <w:tcW w:w="509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4BDBB61" w14:textId="77777777" w:rsidR="008F50AE" w:rsidRPr="004516C7" w:rsidRDefault="008F50AE" w:rsidP="004516C7">
            <w:pPr>
              <w:jc w:val="center"/>
              <w:rPr>
                <w:b/>
                <w:bCs/>
              </w:rPr>
            </w:pPr>
            <w:r w:rsidRPr="004516C7">
              <w:rPr>
                <w:b/>
                <w:bCs/>
              </w:rPr>
              <w:t>Наименование доходов</w:t>
            </w:r>
          </w:p>
        </w:tc>
        <w:tc>
          <w:tcPr>
            <w:tcW w:w="6095"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DCA336F" w14:textId="77777777" w:rsidR="008F50AE" w:rsidRPr="004516C7" w:rsidRDefault="008F50AE" w:rsidP="004516C7">
            <w:pPr>
              <w:jc w:val="center"/>
            </w:pPr>
            <w:r w:rsidRPr="004516C7">
              <w:t> </w:t>
            </w:r>
          </w:p>
        </w:tc>
      </w:tr>
      <w:tr w:rsidR="008F50AE" w:rsidRPr="004516C7" w14:paraId="0CD4AF5F" w14:textId="77777777" w:rsidTr="004516C7">
        <w:trPr>
          <w:gridBefore w:val="1"/>
          <w:wBefore w:w="1817" w:type="dxa"/>
          <w:trHeight w:val="330"/>
        </w:trPr>
        <w:tc>
          <w:tcPr>
            <w:tcW w:w="3294" w:type="dxa"/>
            <w:gridSpan w:val="2"/>
            <w:vMerge/>
            <w:tcBorders>
              <w:top w:val="single" w:sz="4" w:space="0" w:color="auto"/>
              <w:left w:val="single" w:sz="4" w:space="0" w:color="auto"/>
              <w:bottom w:val="single" w:sz="4" w:space="0" w:color="auto"/>
              <w:right w:val="single" w:sz="4" w:space="0" w:color="auto"/>
            </w:tcBorders>
            <w:vAlign w:val="center"/>
            <w:hideMark/>
          </w:tcPr>
          <w:p w14:paraId="0AB4954D" w14:textId="77777777" w:rsidR="008F50AE" w:rsidRPr="004516C7" w:rsidRDefault="008F50AE" w:rsidP="004516C7">
            <w:pPr>
              <w:rPr>
                <w:b/>
                <w:bCs/>
              </w:rPr>
            </w:pPr>
          </w:p>
        </w:tc>
        <w:tc>
          <w:tcPr>
            <w:tcW w:w="5096" w:type="dxa"/>
            <w:vMerge/>
            <w:tcBorders>
              <w:top w:val="single" w:sz="4" w:space="0" w:color="auto"/>
              <w:left w:val="single" w:sz="4" w:space="0" w:color="auto"/>
              <w:bottom w:val="single" w:sz="4" w:space="0" w:color="auto"/>
              <w:right w:val="single" w:sz="4" w:space="0" w:color="auto"/>
            </w:tcBorders>
            <w:vAlign w:val="center"/>
            <w:hideMark/>
          </w:tcPr>
          <w:p w14:paraId="4CD0530F" w14:textId="77777777" w:rsidR="008F50AE" w:rsidRPr="004516C7" w:rsidRDefault="008F50AE" w:rsidP="004516C7">
            <w:pPr>
              <w:rPr>
                <w:b/>
                <w:bCs/>
              </w:rPr>
            </w:pPr>
          </w:p>
        </w:tc>
        <w:tc>
          <w:tcPr>
            <w:tcW w:w="199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0F471B" w14:textId="77777777" w:rsidR="008F50AE" w:rsidRPr="004516C7" w:rsidRDefault="008F50AE" w:rsidP="004516C7">
            <w:pPr>
              <w:jc w:val="center"/>
              <w:rPr>
                <w:b/>
                <w:bCs/>
              </w:rPr>
            </w:pPr>
            <w:r w:rsidRPr="004516C7">
              <w:rPr>
                <w:b/>
                <w:bCs/>
              </w:rPr>
              <w:t xml:space="preserve"> 2025 год</w:t>
            </w:r>
          </w:p>
        </w:tc>
        <w:tc>
          <w:tcPr>
            <w:tcW w:w="195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27BCC9" w14:textId="77777777" w:rsidR="008F50AE" w:rsidRPr="004516C7" w:rsidRDefault="008F50AE" w:rsidP="004516C7">
            <w:pPr>
              <w:jc w:val="center"/>
              <w:rPr>
                <w:b/>
                <w:bCs/>
              </w:rPr>
            </w:pPr>
            <w:r w:rsidRPr="004516C7">
              <w:rPr>
                <w:b/>
                <w:bCs/>
              </w:rPr>
              <w:t xml:space="preserve"> 2026 год</w:t>
            </w:r>
          </w:p>
        </w:tc>
        <w:tc>
          <w:tcPr>
            <w:tcW w:w="215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824D19" w14:textId="77777777" w:rsidR="008F50AE" w:rsidRPr="004516C7" w:rsidRDefault="008F50AE" w:rsidP="004516C7">
            <w:pPr>
              <w:jc w:val="center"/>
              <w:rPr>
                <w:b/>
                <w:bCs/>
              </w:rPr>
            </w:pPr>
            <w:r w:rsidRPr="004516C7">
              <w:rPr>
                <w:b/>
                <w:bCs/>
              </w:rPr>
              <w:t xml:space="preserve"> 2027 год</w:t>
            </w:r>
          </w:p>
        </w:tc>
      </w:tr>
      <w:tr w:rsidR="008F50AE" w:rsidRPr="004516C7" w14:paraId="759C04FE"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588995" w14:textId="77777777" w:rsidR="008F50AE" w:rsidRPr="004516C7" w:rsidRDefault="008F50AE" w:rsidP="004516C7">
            <w:pPr>
              <w:rPr>
                <w:b/>
                <w:bCs/>
              </w:rPr>
            </w:pPr>
            <w:r w:rsidRPr="004516C7">
              <w:rPr>
                <w:b/>
                <w:bCs/>
              </w:rPr>
              <w:t>000 1 00 00000 00 0000 000</w:t>
            </w:r>
          </w:p>
        </w:tc>
        <w:tc>
          <w:tcPr>
            <w:tcW w:w="5096" w:type="dxa"/>
            <w:tcBorders>
              <w:top w:val="single" w:sz="4" w:space="0" w:color="auto"/>
              <w:left w:val="nil"/>
              <w:bottom w:val="single" w:sz="4" w:space="0" w:color="auto"/>
              <w:right w:val="single" w:sz="4" w:space="0" w:color="auto"/>
            </w:tcBorders>
            <w:shd w:val="clear" w:color="auto" w:fill="auto"/>
            <w:hideMark/>
          </w:tcPr>
          <w:p w14:paraId="1DA2EA34" w14:textId="77777777" w:rsidR="008F50AE" w:rsidRPr="004516C7" w:rsidRDefault="008F50AE" w:rsidP="004516C7">
            <w:pPr>
              <w:rPr>
                <w:b/>
                <w:bCs/>
              </w:rPr>
            </w:pPr>
            <w:r w:rsidRPr="004516C7">
              <w:rPr>
                <w:b/>
                <w:bCs/>
              </w:rPr>
              <w:t>НАЛОГОВЫЕ И НЕНАЛОГОВЫЕ ДОХОДЫ</w:t>
            </w:r>
          </w:p>
        </w:tc>
        <w:tc>
          <w:tcPr>
            <w:tcW w:w="1991" w:type="dxa"/>
            <w:tcBorders>
              <w:top w:val="single" w:sz="4" w:space="0" w:color="auto"/>
              <w:left w:val="nil"/>
              <w:bottom w:val="single" w:sz="4" w:space="0" w:color="auto"/>
              <w:right w:val="single" w:sz="4" w:space="0" w:color="auto"/>
            </w:tcBorders>
            <w:shd w:val="clear" w:color="000000" w:fill="FFFFFF"/>
            <w:hideMark/>
          </w:tcPr>
          <w:p w14:paraId="0DFF94E6" w14:textId="77777777" w:rsidR="008F50AE" w:rsidRPr="004516C7" w:rsidRDefault="008F50AE" w:rsidP="004516C7">
            <w:pPr>
              <w:jc w:val="center"/>
              <w:rPr>
                <w:b/>
                <w:bCs/>
              </w:rPr>
            </w:pPr>
            <w:r w:rsidRPr="004516C7">
              <w:rPr>
                <w:b/>
                <w:bCs/>
              </w:rPr>
              <w:t>95 268 149,80</w:t>
            </w:r>
          </w:p>
        </w:tc>
        <w:tc>
          <w:tcPr>
            <w:tcW w:w="1952" w:type="dxa"/>
            <w:tcBorders>
              <w:top w:val="single" w:sz="4" w:space="0" w:color="auto"/>
              <w:left w:val="nil"/>
              <w:bottom w:val="single" w:sz="4" w:space="0" w:color="auto"/>
              <w:right w:val="single" w:sz="4" w:space="0" w:color="auto"/>
            </w:tcBorders>
            <w:shd w:val="clear" w:color="000000" w:fill="FFFFFF"/>
            <w:hideMark/>
          </w:tcPr>
          <w:p w14:paraId="21000463" w14:textId="77777777" w:rsidR="008F50AE" w:rsidRPr="004516C7" w:rsidRDefault="008F50AE" w:rsidP="004516C7">
            <w:pPr>
              <w:jc w:val="center"/>
              <w:rPr>
                <w:b/>
                <w:bCs/>
              </w:rPr>
            </w:pPr>
            <w:r w:rsidRPr="004516C7">
              <w:rPr>
                <w:b/>
                <w:bCs/>
              </w:rPr>
              <w:t>99 238 468,01</w:t>
            </w:r>
          </w:p>
        </w:tc>
        <w:tc>
          <w:tcPr>
            <w:tcW w:w="2152" w:type="dxa"/>
            <w:tcBorders>
              <w:top w:val="single" w:sz="4" w:space="0" w:color="auto"/>
              <w:left w:val="nil"/>
              <w:bottom w:val="single" w:sz="4" w:space="0" w:color="auto"/>
              <w:right w:val="single" w:sz="4" w:space="0" w:color="auto"/>
            </w:tcBorders>
            <w:shd w:val="clear" w:color="000000" w:fill="FFFFFF"/>
            <w:hideMark/>
          </w:tcPr>
          <w:p w14:paraId="18B512B9" w14:textId="77777777" w:rsidR="008F50AE" w:rsidRPr="004516C7" w:rsidRDefault="008F50AE" w:rsidP="004516C7">
            <w:pPr>
              <w:jc w:val="center"/>
              <w:rPr>
                <w:b/>
                <w:bCs/>
              </w:rPr>
            </w:pPr>
            <w:r w:rsidRPr="004516C7">
              <w:rPr>
                <w:b/>
                <w:bCs/>
              </w:rPr>
              <w:t>103 987 237,14</w:t>
            </w:r>
          </w:p>
        </w:tc>
      </w:tr>
      <w:tr w:rsidR="008F50AE" w:rsidRPr="004516C7" w14:paraId="5BCFD468"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78708B" w14:textId="77777777" w:rsidR="008F50AE" w:rsidRPr="004516C7" w:rsidRDefault="008F50AE" w:rsidP="004516C7">
            <w:pPr>
              <w:rPr>
                <w:b/>
                <w:bCs/>
              </w:rPr>
            </w:pPr>
            <w:r w:rsidRPr="004516C7">
              <w:rPr>
                <w:b/>
                <w:bCs/>
              </w:rPr>
              <w:t>000 1 01 00000 00 0000 000</w:t>
            </w:r>
          </w:p>
        </w:tc>
        <w:tc>
          <w:tcPr>
            <w:tcW w:w="5096" w:type="dxa"/>
            <w:tcBorders>
              <w:top w:val="single" w:sz="4" w:space="0" w:color="auto"/>
              <w:left w:val="nil"/>
              <w:bottom w:val="single" w:sz="4" w:space="0" w:color="auto"/>
              <w:right w:val="single" w:sz="4" w:space="0" w:color="auto"/>
            </w:tcBorders>
            <w:shd w:val="clear" w:color="auto" w:fill="auto"/>
            <w:hideMark/>
          </w:tcPr>
          <w:p w14:paraId="10827079" w14:textId="77777777" w:rsidR="008F50AE" w:rsidRPr="004516C7" w:rsidRDefault="008F50AE" w:rsidP="004516C7">
            <w:pPr>
              <w:rPr>
                <w:b/>
                <w:bCs/>
              </w:rPr>
            </w:pPr>
            <w:r w:rsidRPr="004516C7">
              <w:rPr>
                <w:b/>
                <w:bCs/>
              </w:rPr>
              <w:t>Налоги  на прибыль, доходы</w:t>
            </w:r>
          </w:p>
        </w:tc>
        <w:tc>
          <w:tcPr>
            <w:tcW w:w="1991" w:type="dxa"/>
            <w:tcBorders>
              <w:top w:val="single" w:sz="4" w:space="0" w:color="auto"/>
              <w:left w:val="nil"/>
              <w:bottom w:val="single" w:sz="4" w:space="0" w:color="auto"/>
              <w:right w:val="single" w:sz="4" w:space="0" w:color="auto"/>
            </w:tcBorders>
            <w:shd w:val="clear" w:color="auto" w:fill="auto"/>
            <w:hideMark/>
          </w:tcPr>
          <w:p w14:paraId="77217BB0" w14:textId="77777777" w:rsidR="008F50AE" w:rsidRPr="004516C7" w:rsidRDefault="008F50AE" w:rsidP="004516C7">
            <w:pPr>
              <w:jc w:val="center"/>
              <w:rPr>
                <w:b/>
                <w:bCs/>
              </w:rPr>
            </w:pPr>
            <w:r w:rsidRPr="004516C7">
              <w:rPr>
                <w:b/>
                <w:bCs/>
              </w:rPr>
              <w:t>65 926 610,00</w:t>
            </w:r>
          </w:p>
        </w:tc>
        <w:tc>
          <w:tcPr>
            <w:tcW w:w="1952" w:type="dxa"/>
            <w:tcBorders>
              <w:top w:val="single" w:sz="4" w:space="0" w:color="auto"/>
              <w:left w:val="nil"/>
              <w:bottom w:val="single" w:sz="4" w:space="0" w:color="auto"/>
              <w:right w:val="single" w:sz="4" w:space="0" w:color="auto"/>
            </w:tcBorders>
            <w:shd w:val="clear" w:color="auto" w:fill="auto"/>
            <w:hideMark/>
          </w:tcPr>
          <w:p w14:paraId="5A9315CF" w14:textId="77777777" w:rsidR="008F50AE" w:rsidRPr="004516C7" w:rsidRDefault="008F50AE" w:rsidP="004516C7">
            <w:pPr>
              <w:jc w:val="center"/>
              <w:rPr>
                <w:b/>
                <w:bCs/>
              </w:rPr>
            </w:pPr>
            <w:r w:rsidRPr="004516C7">
              <w:rPr>
                <w:b/>
                <w:bCs/>
              </w:rPr>
              <w:t>70 074 420,00</w:t>
            </w:r>
          </w:p>
        </w:tc>
        <w:tc>
          <w:tcPr>
            <w:tcW w:w="2152" w:type="dxa"/>
            <w:tcBorders>
              <w:top w:val="single" w:sz="4" w:space="0" w:color="auto"/>
              <w:left w:val="nil"/>
              <w:bottom w:val="single" w:sz="4" w:space="0" w:color="auto"/>
              <w:right w:val="single" w:sz="4" w:space="0" w:color="auto"/>
            </w:tcBorders>
            <w:shd w:val="clear" w:color="auto" w:fill="auto"/>
            <w:hideMark/>
          </w:tcPr>
          <w:p w14:paraId="57B87E3D" w14:textId="77777777" w:rsidR="008F50AE" w:rsidRPr="004516C7" w:rsidRDefault="008F50AE" w:rsidP="004516C7">
            <w:pPr>
              <w:jc w:val="center"/>
              <w:rPr>
                <w:b/>
                <w:bCs/>
              </w:rPr>
            </w:pPr>
            <w:r w:rsidRPr="004516C7">
              <w:rPr>
                <w:b/>
                <w:bCs/>
              </w:rPr>
              <w:t>74 227 530,00</w:t>
            </w:r>
          </w:p>
        </w:tc>
      </w:tr>
      <w:tr w:rsidR="008F50AE" w:rsidRPr="004516C7" w14:paraId="111D8E13"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148959" w14:textId="77777777" w:rsidR="008F50AE" w:rsidRPr="004516C7" w:rsidRDefault="008F50AE" w:rsidP="004516C7">
            <w:pPr>
              <w:rPr>
                <w:b/>
                <w:bCs/>
                <w:i/>
                <w:iCs/>
              </w:rPr>
            </w:pPr>
            <w:r w:rsidRPr="004516C7">
              <w:rPr>
                <w:b/>
                <w:bCs/>
                <w:i/>
                <w:iCs/>
              </w:rPr>
              <w:t>000 1 01 02000 01 0000 110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61E606ED" w14:textId="77777777" w:rsidR="008F50AE" w:rsidRPr="004516C7" w:rsidRDefault="008F50AE" w:rsidP="004516C7">
            <w:pPr>
              <w:rPr>
                <w:b/>
                <w:bCs/>
                <w:i/>
                <w:iCs/>
              </w:rPr>
            </w:pPr>
            <w:r w:rsidRPr="004516C7">
              <w:rPr>
                <w:b/>
                <w:bCs/>
                <w:i/>
                <w:iCs/>
              </w:rPr>
              <w:t>Налог на доходы физических лиц</w:t>
            </w:r>
          </w:p>
        </w:tc>
        <w:tc>
          <w:tcPr>
            <w:tcW w:w="1991" w:type="dxa"/>
            <w:tcBorders>
              <w:top w:val="single" w:sz="4" w:space="0" w:color="auto"/>
              <w:left w:val="nil"/>
              <w:bottom w:val="single" w:sz="4" w:space="0" w:color="auto"/>
              <w:right w:val="single" w:sz="4" w:space="0" w:color="auto"/>
            </w:tcBorders>
            <w:shd w:val="clear" w:color="000000" w:fill="FFFFFF"/>
            <w:hideMark/>
          </w:tcPr>
          <w:p w14:paraId="50A4AC01" w14:textId="77777777" w:rsidR="008F50AE" w:rsidRPr="004516C7" w:rsidRDefault="008F50AE" w:rsidP="004516C7">
            <w:pPr>
              <w:jc w:val="center"/>
              <w:rPr>
                <w:b/>
                <w:bCs/>
                <w:i/>
                <w:iCs/>
              </w:rPr>
            </w:pPr>
            <w:r w:rsidRPr="004516C7">
              <w:rPr>
                <w:b/>
                <w:bCs/>
                <w:i/>
                <w:iCs/>
              </w:rPr>
              <w:t>65 926 610,00</w:t>
            </w:r>
          </w:p>
        </w:tc>
        <w:tc>
          <w:tcPr>
            <w:tcW w:w="1952" w:type="dxa"/>
            <w:tcBorders>
              <w:top w:val="single" w:sz="4" w:space="0" w:color="auto"/>
              <w:left w:val="nil"/>
              <w:bottom w:val="single" w:sz="4" w:space="0" w:color="auto"/>
              <w:right w:val="single" w:sz="4" w:space="0" w:color="auto"/>
            </w:tcBorders>
            <w:shd w:val="clear" w:color="000000" w:fill="FFFFFF"/>
            <w:hideMark/>
          </w:tcPr>
          <w:p w14:paraId="58679082" w14:textId="77777777" w:rsidR="008F50AE" w:rsidRPr="004516C7" w:rsidRDefault="008F50AE" w:rsidP="004516C7">
            <w:pPr>
              <w:jc w:val="center"/>
              <w:rPr>
                <w:b/>
                <w:bCs/>
                <w:i/>
                <w:iCs/>
              </w:rPr>
            </w:pPr>
            <w:r w:rsidRPr="004516C7">
              <w:rPr>
                <w:b/>
                <w:bCs/>
                <w:i/>
                <w:iCs/>
              </w:rPr>
              <w:t>70 074 420,00</w:t>
            </w:r>
          </w:p>
        </w:tc>
        <w:tc>
          <w:tcPr>
            <w:tcW w:w="2152" w:type="dxa"/>
            <w:tcBorders>
              <w:top w:val="single" w:sz="4" w:space="0" w:color="auto"/>
              <w:left w:val="nil"/>
              <w:bottom w:val="single" w:sz="4" w:space="0" w:color="auto"/>
              <w:right w:val="single" w:sz="4" w:space="0" w:color="auto"/>
            </w:tcBorders>
            <w:shd w:val="clear" w:color="000000" w:fill="FFFFFF"/>
            <w:hideMark/>
          </w:tcPr>
          <w:p w14:paraId="181FA585" w14:textId="77777777" w:rsidR="008F50AE" w:rsidRPr="004516C7" w:rsidRDefault="008F50AE" w:rsidP="004516C7">
            <w:pPr>
              <w:jc w:val="center"/>
              <w:rPr>
                <w:b/>
                <w:bCs/>
                <w:i/>
                <w:iCs/>
              </w:rPr>
            </w:pPr>
            <w:r w:rsidRPr="004516C7">
              <w:rPr>
                <w:b/>
                <w:bCs/>
                <w:i/>
                <w:iCs/>
              </w:rPr>
              <w:t>74 227 530,00</w:t>
            </w:r>
          </w:p>
        </w:tc>
      </w:tr>
      <w:tr w:rsidR="008F50AE" w:rsidRPr="004516C7" w14:paraId="0AA04E1B" w14:textId="77777777" w:rsidTr="004516C7">
        <w:trPr>
          <w:gridBefore w:val="1"/>
          <w:wBefore w:w="1817" w:type="dxa"/>
          <w:trHeight w:val="2243"/>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E02F91" w14:textId="77777777" w:rsidR="008F50AE" w:rsidRPr="004516C7" w:rsidRDefault="008F50AE" w:rsidP="004516C7">
            <w:pPr>
              <w:rPr>
                <w:i/>
                <w:iCs/>
              </w:rPr>
            </w:pPr>
            <w:r w:rsidRPr="004516C7">
              <w:rPr>
                <w:i/>
                <w:iCs/>
              </w:rPr>
              <w:t>000 1 01 02010 01 0000 110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748D9E25" w14:textId="77777777" w:rsidR="008F50AE" w:rsidRPr="004516C7" w:rsidRDefault="008F50AE" w:rsidP="004516C7">
            <w:pPr>
              <w:rPr>
                <w:i/>
                <w:iCs/>
              </w:rPr>
            </w:pPr>
            <w:r w:rsidRPr="004516C7">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r w:rsidRPr="004516C7">
              <w:rPr>
                <w:i/>
                <w:iCs/>
              </w:rPr>
              <w:br/>
            </w:r>
            <w:r w:rsidRPr="004516C7">
              <w:rPr>
                <w:i/>
                <w:iCs/>
                <w:vertAlign w:val="superscript"/>
              </w:rPr>
              <w:t xml:space="preserve"> </w:t>
            </w:r>
          </w:p>
        </w:tc>
        <w:tc>
          <w:tcPr>
            <w:tcW w:w="1991" w:type="dxa"/>
            <w:tcBorders>
              <w:top w:val="single" w:sz="4" w:space="0" w:color="auto"/>
              <w:left w:val="nil"/>
              <w:bottom w:val="single" w:sz="4" w:space="0" w:color="auto"/>
              <w:right w:val="single" w:sz="4" w:space="0" w:color="auto"/>
            </w:tcBorders>
            <w:shd w:val="clear" w:color="000000" w:fill="FFFFFF"/>
            <w:hideMark/>
          </w:tcPr>
          <w:p w14:paraId="77F8F4CA" w14:textId="77777777" w:rsidR="008F50AE" w:rsidRPr="004516C7" w:rsidRDefault="008F50AE" w:rsidP="004516C7">
            <w:pPr>
              <w:jc w:val="center"/>
              <w:rPr>
                <w:i/>
                <w:iCs/>
              </w:rPr>
            </w:pPr>
            <w:r w:rsidRPr="004516C7">
              <w:rPr>
                <w:i/>
                <w:iCs/>
              </w:rPr>
              <w:t>63 000 000,00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24D3D342" w14:textId="77777777" w:rsidR="008F50AE" w:rsidRPr="004516C7" w:rsidRDefault="008F50AE" w:rsidP="004516C7">
            <w:pPr>
              <w:jc w:val="center"/>
              <w:rPr>
                <w:i/>
                <w:iCs/>
              </w:rPr>
            </w:pPr>
            <w:r w:rsidRPr="004516C7">
              <w:rPr>
                <w:i/>
                <w:iCs/>
              </w:rPr>
              <w:t>67 000 000,00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6D5C57C7" w14:textId="77777777" w:rsidR="008F50AE" w:rsidRPr="004516C7" w:rsidRDefault="008F50AE" w:rsidP="004516C7">
            <w:pPr>
              <w:jc w:val="center"/>
              <w:rPr>
                <w:i/>
                <w:iCs/>
              </w:rPr>
            </w:pPr>
            <w:r w:rsidRPr="004516C7">
              <w:rPr>
                <w:i/>
                <w:iCs/>
              </w:rPr>
              <w:t>71 000 000,00</w:t>
            </w:r>
          </w:p>
        </w:tc>
      </w:tr>
      <w:tr w:rsidR="008F50AE" w:rsidRPr="004516C7" w14:paraId="327968EE" w14:textId="77777777" w:rsidTr="004516C7">
        <w:trPr>
          <w:gridBefore w:val="1"/>
          <w:wBefore w:w="1817" w:type="dxa"/>
          <w:trHeight w:val="228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E108FF" w14:textId="77777777" w:rsidR="008F50AE" w:rsidRPr="004516C7" w:rsidRDefault="008F50AE" w:rsidP="004516C7">
            <w:r w:rsidRPr="004516C7">
              <w:t>182 1 01 02010 01 0000 110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4E22F866" w14:textId="77777777" w:rsidR="008F50AE" w:rsidRPr="004516C7" w:rsidRDefault="008F50AE" w:rsidP="004516C7">
            <w:r w:rsidRPr="004516C7">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991" w:type="dxa"/>
            <w:tcBorders>
              <w:top w:val="single" w:sz="4" w:space="0" w:color="auto"/>
              <w:left w:val="nil"/>
              <w:bottom w:val="single" w:sz="4" w:space="0" w:color="auto"/>
              <w:right w:val="single" w:sz="4" w:space="0" w:color="auto"/>
            </w:tcBorders>
            <w:shd w:val="clear" w:color="000000" w:fill="FFFFFF"/>
            <w:hideMark/>
          </w:tcPr>
          <w:p w14:paraId="2EA0521F" w14:textId="77777777" w:rsidR="008F50AE" w:rsidRPr="004516C7" w:rsidRDefault="008F50AE" w:rsidP="004516C7">
            <w:pPr>
              <w:jc w:val="center"/>
            </w:pPr>
            <w:r w:rsidRPr="004516C7">
              <w:t>63 000 000,00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577B4CC5" w14:textId="77777777" w:rsidR="008F50AE" w:rsidRPr="004516C7" w:rsidRDefault="008F50AE" w:rsidP="004516C7">
            <w:pPr>
              <w:jc w:val="center"/>
            </w:pPr>
            <w:r w:rsidRPr="004516C7">
              <w:t>67 000 000,00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303D15C8" w14:textId="77777777" w:rsidR="008F50AE" w:rsidRPr="004516C7" w:rsidRDefault="008F50AE" w:rsidP="004516C7">
            <w:pPr>
              <w:jc w:val="center"/>
            </w:pPr>
            <w:r w:rsidRPr="004516C7">
              <w:t>71 000 000,00</w:t>
            </w:r>
          </w:p>
        </w:tc>
      </w:tr>
      <w:tr w:rsidR="008F50AE" w:rsidRPr="004516C7" w14:paraId="3213A9DF" w14:textId="77777777" w:rsidTr="004516C7">
        <w:trPr>
          <w:gridBefore w:val="1"/>
          <w:wBefore w:w="1817" w:type="dxa"/>
          <w:trHeight w:val="252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BB530A" w14:textId="77777777" w:rsidR="008F50AE" w:rsidRPr="004516C7" w:rsidRDefault="008F50AE" w:rsidP="004516C7">
            <w:pPr>
              <w:rPr>
                <w:i/>
                <w:iCs/>
              </w:rPr>
            </w:pPr>
            <w:r w:rsidRPr="004516C7">
              <w:rPr>
                <w:i/>
                <w:iCs/>
              </w:rPr>
              <w:t>000 1 01 02020 01 0000 110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0B6DAC02" w14:textId="77777777" w:rsidR="008F50AE" w:rsidRPr="004516C7" w:rsidRDefault="008F50AE" w:rsidP="004516C7">
            <w:pPr>
              <w:rPr>
                <w:i/>
                <w:iCs/>
              </w:rPr>
            </w:pPr>
            <w:r w:rsidRPr="004516C7">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096C887F" w14:textId="77777777" w:rsidR="008F50AE" w:rsidRPr="004516C7" w:rsidRDefault="008F50AE" w:rsidP="004516C7">
            <w:pPr>
              <w:jc w:val="center"/>
              <w:rPr>
                <w:i/>
                <w:iCs/>
              </w:rPr>
            </w:pPr>
            <w:r w:rsidRPr="004516C7">
              <w:rPr>
                <w:i/>
                <w:iCs/>
              </w:rPr>
              <w:t>413 250,00</w:t>
            </w:r>
          </w:p>
        </w:tc>
        <w:tc>
          <w:tcPr>
            <w:tcW w:w="1952" w:type="dxa"/>
            <w:tcBorders>
              <w:top w:val="single" w:sz="4" w:space="0" w:color="auto"/>
              <w:left w:val="nil"/>
              <w:bottom w:val="single" w:sz="4" w:space="0" w:color="auto"/>
              <w:right w:val="single" w:sz="4" w:space="0" w:color="auto"/>
            </w:tcBorders>
            <w:shd w:val="clear" w:color="000000" w:fill="FFFFFF"/>
            <w:hideMark/>
          </w:tcPr>
          <w:p w14:paraId="23BD135B" w14:textId="77777777" w:rsidR="008F50AE" w:rsidRPr="004516C7" w:rsidRDefault="008F50AE" w:rsidP="004516C7">
            <w:pPr>
              <w:jc w:val="center"/>
              <w:rPr>
                <w:i/>
                <w:iCs/>
              </w:rPr>
            </w:pPr>
            <w:r w:rsidRPr="004516C7">
              <w:rPr>
                <w:i/>
                <w:iCs/>
              </w:rPr>
              <w:t>434 900,00</w:t>
            </w:r>
          </w:p>
        </w:tc>
        <w:tc>
          <w:tcPr>
            <w:tcW w:w="2152" w:type="dxa"/>
            <w:tcBorders>
              <w:top w:val="single" w:sz="4" w:space="0" w:color="auto"/>
              <w:left w:val="nil"/>
              <w:bottom w:val="single" w:sz="4" w:space="0" w:color="auto"/>
              <w:right w:val="single" w:sz="4" w:space="0" w:color="auto"/>
            </w:tcBorders>
            <w:shd w:val="clear" w:color="000000" w:fill="FFFFFF"/>
            <w:hideMark/>
          </w:tcPr>
          <w:p w14:paraId="279C4BC6" w14:textId="77777777" w:rsidR="008F50AE" w:rsidRPr="004516C7" w:rsidRDefault="008F50AE" w:rsidP="004516C7">
            <w:pPr>
              <w:jc w:val="center"/>
              <w:rPr>
                <w:i/>
                <w:iCs/>
              </w:rPr>
            </w:pPr>
            <w:r w:rsidRPr="004516C7">
              <w:rPr>
                <w:i/>
                <w:iCs/>
              </w:rPr>
              <w:t>457 200,00</w:t>
            </w:r>
          </w:p>
        </w:tc>
      </w:tr>
      <w:tr w:rsidR="008F50AE" w:rsidRPr="004516C7" w14:paraId="3BE0D809" w14:textId="77777777" w:rsidTr="004516C7">
        <w:trPr>
          <w:gridBefore w:val="1"/>
          <w:wBefore w:w="1817" w:type="dxa"/>
          <w:trHeight w:val="220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6899AB" w14:textId="77777777" w:rsidR="008F50AE" w:rsidRPr="004516C7" w:rsidRDefault="008F50AE" w:rsidP="004516C7">
            <w:r w:rsidRPr="004516C7">
              <w:t>182 1 01 02020 01 0000 110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42DBFDCD" w14:textId="77777777" w:rsidR="008F50AE" w:rsidRPr="004516C7" w:rsidRDefault="008F50AE" w:rsidP="004516C7">
            <w:r w:rsidRPr="004516C7">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0CA482A8" w14:textId="77777777" w:rsidR="008F50AE" w:rsidRPr="004516C7" w:rsidRDefault="008F50AE" w:rsidP="004516C7">
            <w:pPr>
              <w:jc w:val="center"/>
            </w:pPr>
            <w:r w:rsidRPr="004516C7">
              <w:t>413 250,00</w:t>
            </w:r>
          </w:p>
        </w:tc>
        <w:tc>
          <w:tcPr>
            <w:tcW w:w="1952" w:type="dxa"/>
            <w:tcBorders>
              <w:top w:val="single" w:sz="4" w:space="0" w:color="auto"/>
              <w:left w:val="nil"/>
              <w:bottom w:val="single" w:sz="4" w:space="0" w:color="auto"/>
              <w:right w:val="single" w:sz="4" w:space="0" w:color="auto"/>
            </w:tcBorders>
            <w:shd w:val="clear" w:color="000000" w:fill="FFFFFF"/>
            <w:hideMark/>
          </w:tcPr>
          <w:p w14:paraId="1E353110" w14:textId="77777777" w:rsidR="008F50AE" w:rsidRPr="004516C7" w:rsidRDefault="008F50AE" w:rsidP="004516C7">
            <w:pPr>
              <w:jc w:val="center"/>
            </w:pPr>
            <w:r w:rsidRPr="004516C7">
              <w:t>434 900,00</w:t>
            </w:r>
          </w:p>
        </w:tc>
        <w:tc>
          <w:tcPr>
            <w:tcW w:w="2152" w:type="dxa"/>
            <w:tcBorders>
              <w:top w:val="single" w:sz="4" w:space="0" w:color="auto"/>
              <w:left w:val="nil"/>
              <w:bottom w:val="single" w:sz="4" w:space="0" w:color="auto"/>
              <w:right w:val="single" w:sz="4" w:space="0" w:color="auto"/>
            </w:tcBorders>
            <w:shd w:val="clear" w:color="000000" w:fill="FFFFFF"/>
            <w:hideMark/>
          </w:tcPr>
          <w:p w14:paraId="79A7F7F8" w14:textId="77777777" w:rsidR="008F50AE" w:rsidRPr="004516C7" w:rsidRDefault="008F50AE" w:rsidP="004516C7">
            <w:pPr>
              <w:jc w:val="center"/>
            </w:pPr>
            <w:r w:rsidRPr="004516C7">
              <w:t>457 200,00</w:t>
            </w:r>
          </w:p>
        </w:tc>
      </w:tr>
      <w:tr w:rsidR="008F50AE" w:rsidRPr="004516C7" w14:paraId="6706D724" w14:textId="77777777" w:rsidTr="004516C7">
        <w:trPr>
          <w:gridBefore w:val="1"/>
          <w:wBefore w:w="1817" w:type="dxa"/>
          <w:trHeight w:val="165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CC9D53" w14:textId="77777777" w:rsidR="008F50AE" w:rsidRPr="004516C7" w:rsidRDefault="008F50AE" w:rsidP="004516C7">
            <w:pPr>
              <w:rPr>
                <w:i/>
                <w:iCs/>
              </w:rPr>
            </w:pPr>
            <w:r w:rsidRPr="004516C7">
              <w:rPr>
                <w:i/>
                <w:iCs/>
              </w:rPr>
              <w:t>000 1 01 02030 01 0000 110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33BC3AA4" w14:textId="77777777" w:rsidR="008F50AE" w:rsidRPr="004516C7" w:rsidRDefault="008F50AE" w:rsidP="004516C7">
            <w:pPr>
              <w:rPr>
                <w:i/>
                <w:iCs/>
              </w:rPr>
            </w:pPr>
            <w:r w:rsidRPr="004516C7">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c>
          <w:tcPr>
            <w:tcW w:w="1991" w:type="dxa"/>
            <w:tcBorders>
              <w:top w:val="single" w:sz="4" w:space="0" w:color="auto"/>
              <w:left w:val="nil"/>
              <w:bottom w:val="single" w:sz="4" w:space="0" w:color="auto"/>
              <w:right w:val="single" w:sz="4" w:space="0" w:color="auto"/>
            </w:tcBorders>
            <w:shd w:val="clear" w:color="000000" w:fill="FFFFFF"/>
            <w:hideMark/>
          </w:tcPr>
          <w:p w14:paraId="572275FA" w14:textId="77777777" w:rsidR="008F50AE" w:rsidRPr="004516C7" w:rsidRDefault="008F50AE" w:rsidP="004516C7">
            <w:pPr>
              <w:jc w:val="center"/>
              <w:rPr>
                <w:i/>
                <w:iCs/>
              </w:rPr>
            </w:pPr>
            <w:r w:rsidRPr="004516C7">
              <w:rPr>
                <w:i/>
                <w:iCs/>
              </w:rPr>
              <w:t>564 900,00</w:t>
            </w:r>
          </w:p>
        </w:tc>
        <w:tc>
          <w:tcPr>
            <w:tcW w:w="1952" w:type="dxa"/>
            <w:tcBorders>
              <w:top w:val="single" w:sz="4" w:space="0" w:color="auto"/>
              <w:left w:val="nil"/>
              <w:bottom w:val="single" w:sz="4" w:space="0" w:color="auto"/>
              <w:right w:val="single" w:sz="4" w:space="0" w:color="auto"/>
            </w:tcBorders>
            <w:shd w:val="clear" w:color="000000" w:fill="FFFFFF"/>
            <w:hideMark/>
          </w:tcPr>
          <w:p w14:paraId="6014CDD6" w14:textId="77777777" w:rsidR="008F50AE" w:rsidRPr="004516C7" w:rsidRDefault="008F50AE" w:rsidP="004516C7">
            <w:pPr>
              <w:jc w:val="center"/>
              <w:rPr>
                <w:i/>
                <w:iCs/>
              </w:rPr>
            </w:pPr>
            <w:r w:rsidRPr="004516C7">
              <w:rPr>
                <w:i/>
                <w:iCs/>
              </w:rPr>
              <w:t>591 000,00</w:t>
            </w:r>
          </w:p>
        </w:tc>
        <w:tc>
          <w:tcPr>
            <w:tcW w:w="2152" w:type="dxa"/>
            <w:tcBorders>
              <w:top w:val="single" w:sz="4" w:space="0" w:color="auto"/>
              <w:left w:val="nil"/>
              <w:bottom w:val="single" w:sz="4" w:space="0" w:color="auto"/>
              <w:right w:val="single" w:sz="4" w:space="0" w:color="auto"/>
            </w:tcBorders>
            <w:shd w:val="clear" w:color="000000" w:fill="FFFFFF"/>
            <w:hideMark/>
          </w:tcPr>
          <w:p w14:paraId="192978AA" w14:textId="77777777" w:rsidR="008F50AE" w:rsidRPr="004516C7" w:rsidRDefault="008F50AE" w:rsidP="004516C7">
            <w:pPr>
              <w:jc w:val="center"/>
              <w:rPr>
                <w:i/>
                <w:iCs/>
              </w:rPr>
            </w:pPr>
            <w:r w:rsidRPr="004516C7">
              <w:rPr>
                <w:i/>
                <w:iCs/>
              </w:rPr>
              <w:t>623 500,00</w:t>
            </w:r>
          </w:p>
        </w:tc>
      </w:tr>
      <w:tr w:rsidR="008F50AE" w:rsidRPr="004516C7" w14:paraId="6E01AC2B" w14:textId="77777777" w:rsidTr="004516C7">
        <w:trPr>
          <w:gridBefore w:val="1"/>
          <w:wBefore w:w="1817" w:type="dxa"/>
          <w:trHeight w:val="165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786190" w14:textId="77777777" w:rsidR="008F50AE" w:rsidRPr="004516C7" w:rsidRDefault="008F50AE" w:rsidP="004516C7">
            <w:r w:rsidRPr="004516C7">
              <w:t>182 1 01 02030 01 0000 110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014390DB" w14:textId="77777777" w:rsidR="008F50AE" w:rsidRPr="004516C7" w:rsidRDefault="008F50AE" w:rsidP="004516C7">
            <w:r w:rsidRPr="004516C7">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c>
          <w:tcPr>
            <w:tcW w:w="1991" w:type="dxa"/>
            <w:tcBorders>
              <w:top w:val="single" w:sz="4" w:space="0" w:color="auto"/>
              <w:left w:val="nil"/>
              <w:bottom w:val="single" w:sz="4" w:space="0" w:color="auto"/>
              <w:right w:val="single" w:sz="4" w:space="0" w:color="auto"/>
            </w:tcBorders>
            <w:shd w:val="clear" w:color="000000" w:fill="FFFFFF"/>
            <w:hideMark/>
          </w:tcPr>
          <w:p w14:paraId="1818D63C" w14:textId="77777777" w:rsidR="008F50AE" w:rsidRPr="004516C7" w:rsidRDefault="008F50AE" w:rsidP="004516C7">
            <w:pPr>
              <w:jc w:val="center"/>
            </w:pPr>
            <w:r w:rsidRPr="004516C7">
              <w:t>564 900,00</w:t>
            </w:r>
          </w:p>
        </w:tc>
        <w:tc>
          <w:tcPr>
            <w:tcW w:w="1952" w:type="dxa"/>
            <w:tcBorders>
              <w:top w:val="single" w:sz="4" w:space="0" w:color="auto"/>
              <w:left w:val="nil"/>
              <w:bottom w:val="single" w:sz="4" w:space="0" w:color="auto"/>
              <w:right w:val="single" w:sz="4" w:space="0" w:color="auto"/>
            </w:tcBorders>
            <w:shd w:val="clear" w:color="000000" w:fill="FFFFFF"/>
            <w:hideMark/>
          </w:tcPr>
          <w:p w14:paraId="0BDF89E0" w14:textId="77777777" w:rsidR="008F50AE" w:rsidRPr="004516C7" w:rsidRDefault="008F50AE" w:rsidP="004516C7">
            <w:pPr>
              <w:jc w:val="center"/>
            </w:pPr>
            <w:r w:rsidRPr="004516C7">
              <w:t>591 000,00</w:t>
            </w:r>
          </w:p>
        </w:tc>
        <w:tc>
          <w:tcPr>
            <w:tcW w:w="2152" w:type="dxa"/>
            <w:tcBorders>
              <w:top w:val="single" w:sz="4" w:space="0" w:color="auto"/>
              <w:left w:val="nil"/>
              <w:bottom w:val="single" w:sz="4" w:space="0" w:color="auto"/>
              <w:right w:val="single" w:sz="4" w:space="0" w:color="auto"/>
            </w:tcBorders>
            <w:shd w:val="clear" w:color="000000" w:fill="FFFFFF"/>
            <w:hideMark/>
          </w:tcPr>
          <w:p w14:paraId="19B91FB2" w14:textId="77777777" w:rsidR="008F50AE" w:rsidRPr="004516C7" w:rsidRDefault="008F50AE" w:rsidP="004516C7">
            <w:pPr>
              <w:jc w:val="center"/>
            </w:pPr>
            <w:r w:rsidRPr="004516C7">
              <w:t>623 500,00</w:t>
            </w:r>
          </w:p>
        </w:tc>
      </w:tr>
      <w:tr w:rsidR="008F50AE" w:rsidRPr="004516C7" w14:paraId="2972EC6E"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36CE2A" w14:textId="77777777" w:rsidR="008F50AE" w:rsidRPr="004516C7" w:rsidRDefault="008F50AE" w:rsidP="004516C7">
            <w:pPr>
              <w:rPr>
                <w:i/>
                <w:iCs/>
              </w:rPr>
            </w:pPr>
            <w:r w:rsidRPr="004516C7">
              <w:rPr>
                <w:i/>
                <w:iCs/>
              </w:rPr>
              <w:t>000 1 01 02040 01 0000 110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3E901014" w14:textId="77777777" w:rsidR="008F50AE" w:rsidRPr="004516C7" w:rsidRDefault="008F50AE" w:rsidP="004516C7">
            <w:pPr>
              <w:rPr>
                <w:i/>
                <w:iCs/>
              </w:rPr>
            </w:pPr>
            <w:r w:rsidRPr="004516C7">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37C59B8B" w14:textId="77777777" w:rsidR="008F50AE" w:rsidRPr="004516C7" w:rsidRDefault="008F50AE" w:rsidP="004516C7">
            <w:pPr>
              <w:jc w:val="center"/>
              <w:rPr>
                <w:i/>
                <w:iCs/>
              </w:rPr>
            </w:pPr>
            <w:r w:rsidRPr="004516C7">
              <w:rPr>
                <w:i/>
                <w:iCs/>
              </w:rPr>
              <w:t>1 328 500,00</w:t>
            </w:r>
          </w:p>
        </w:tc>
        <w:tc>
          <w:tcPr>
            <w:tcW w:w="1952" w:type="dxa"/>
            <w:tcBorders>
              <w:top w:val="single" w:sz="4" w:space="0" w:color="auto"/>
              <w:left w:val="nil"/>
              <w:bottom w:val="single" w:sz="4" w:space="0" w:color="auto"/>
              <w:right w:val="single" w:sz="4" w:space="0" w:color="auto"/>
            </w:tcBorders>
            <w:shd w:val="clear" w:color="000000" w:fill="FFFFFF"/>
            <w:hideMark/>
          </w:tcPr>
          <w:p w14:paraId="32ECF9E4" w14:textId="77777777" w:rsidR="008F50AE" w:rsidRPr="004516C7" w:rsidRDefault="008F50AE" w:rsidP="004516C7">
            <w:pPr>
              <w:jc w:val="center"/>
              <w:rPr>
                <w:i/>
                <w:iCs/>
              </w:rPr>
            </w:pPr>
            <w:r w:rsidRPr="004516C7">
              <w:rPr>
                <w:i/>
                <w:iCs/>
              </w:rPr>
              <w:t>1 398 000,00</w:t>
            </w:r>
          </w:p>
        </w:tc>
        <w:tc>
          <w:tcPr>
            <w:tcW w:w="2152" w:type="dxa"/>
            <w:tcBorders>
              <w:top w:val="single" w:sz="4" w:space="0" w:color="auto"/>
              <w:left w:val="nil"/>
              <w:bottom w:val="single" w:sz="4" w:space="0" w:color="auto"/>
              <w:right w:val="single" w:sz="4" w:space="0" w:color="auto"/>
            </w:tcBorders>
            <w:shd w:val="clear" w:color="000000" w:fill="FFFFFF"/>
            <w:hideMark/>
          </w:tcPr>
          <w:p w14:paraId="483B63DD" w14:textId="77777777" w:rsidR="008F50AE" w:rsidRPr="004516C7" w:rsidRDefault="008F50AE" w:rsidP="004516C7">
            <w:pPr>
              <w:jc w:val="center"/>
              <w:rPr>
                <w:i/>
                <w:iCs/>
              </w:rPr>
            </w:pPr>
            <w:r w:rsidRPr="004516C7">
              <w:rPr>
                <w:i/>
                <w:iCs/>
              </w:rPr>
              <w:t>1 468 000,00</w:t>
            </w:r>
          </w:p>
        </w:tc>
      </w:tr>
      <w:tr w:rsidR="008F50AE" w:rsidRPr="004516C7" w14:paraId="070B5CD0"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E4F4F4" w14:textId="77777777" w:rsidR="008F50AE" w:rsidRPr="004516C7" w:rsidRDefault="008F50AE" w:rsidP="004516C7">
            <w:r w:rsidRPr="004516C7">
              <w:t>182 1 01 02040 01 0000 110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429608EF" w14:textId="77777777" w:rsidR="008F50AE" w:rsidRPr="004516C7" w:rsidRDefault="008F50AE" w:rsidP="004516C7">
            <w:r w:rsidRPr="004516C7">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10E19FEE" w14:textId="77777777" w:rsidR="008F50AE" w:rsidRPr="004516C7" w:rsidRDefault="008F50AE" w:rsidP="004516C7">
            <w:pPr>
              <w:jc w:val="center"/>
            </w:pPr>
            <w:r w:rsidRPr="004516C7">
              <w:t>1 328 500,00</w:t>
            </w:r>
          </w:p>
        </w:tc>
        <w:tc>
          <w:tcPr>
            <w:tcW w:w="1952" w:type="dxa"/>
            <w:tcBorders>
              <w:top w:val="single" w:sz="4" w:space="0" w:color="auto"/>
              <w:left w:val="nil"/>
              <w:bottom w:val="single" w:sz="4" w:space="0" w:color="auto"/>
              <w:right w:val="single" w:sz="4" w:space="0" w:color="auto"/>
            </w:tcBorders>
            <w:shd w:val="clear" w:color="000000" w:fill="FFFFFF"/>
            <w:hideMark/>
          </w:tcPr>
          <w:p w14:paraId="3AC11E8A" w14:textId="77777777" w:rsidR="008F50AE" w:rsidRPr="004516C7" w:rsidRDefault="008F50AE" w:rsidP="004516C7">
            <w:pPr>
              <w:jc w:val="center"/>
            </w:pPr>
            <w:r w:rsidRPr="004516C7">
              <w:t>1 398 000,00</w:t>
            </w:r>
          </w:p>
        </w:tc>
        <w:tc>
          <w:tcPr>
            <w:tcW w:w="2152" w:type="dxa"/>
            <w:tcBorders>
              <w:top w:val="single" w:sz="4" w:space="0" w:color="auto"/>
              <w:left w:val="nil"/>
              <w:bottom w:val="single" w:sz="4" w:space="0" w:color="auto"/>
              <w:right w:val="single" w:sz="4" w:space="0" w:color="auto"/>
            </w:tcBorders>
            <w:shd w:val="clear" w:color="000000" w:fill="FFFFFF"/>
            <w:hideMark/>
          </w:tcPr>
          <w:p w14:paraId="1DBD6D00" w14:textId="77777777" w:rsidR="008F50AE" w:rsidRPr="004516C7" w:rsidRDefault="008F50AE" w:rsidP="004516C7">
            <w:pPr>
              <w:jc w:val="center"/>
            </w:pPr>
            <w:r w:rsidRPr="004516C7">
              <w:t>1 468 000,00</w:t>
            </w:r>
          </w:p>
        </w:tc>
      </w:tr>
      <w:tr w:rsidR="008F50AE" w:rsidRPr="004516C7" w14:paraId="4D1E41D5" w14:textId="77777777" w:rsidTr="004516C7">
        <w:trPr>
          <w:gridBefore w:val="1"/>
          <w:wBefore w:w="1817" w:type="dxa"/>
          <w:trHeight w:val="294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F459CC" w14:textId="77777777" w:rsidR="008F50AE" w:rsidRPr="004516C7" w:rsidRDefault="008F50AE" w:rsidP="004516C7">
            <w:pPr>
              <w:rPr>
                <w:i/>
                <w:iCs/>
              </w:rPr>
            </w:pPr>
            <w:r w:rsidRPr="004516C7">
              <w:rPr>
                <w:i/>
                <w:iCs/>
              </w:rPr>
              <w:t>000 1 01 02080 01 0000 110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0E25D6D5" w14:textId="77777777" w:rsidR="008F50AE" w:rsidRPr="004516C7" w:rsidRDefault="008F50AE" w:rsidP="004516C7">
            <w:pPr>
              <w:rPr>
                <w:i/>
                <w:iCs/>
              </w:rPr>
            </w:pPr>
            <w:r w:rsidRPr="004516C7">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991" w:type="dxa"/>
            <w:tcBorders>
              <w:top w:val="single" w:sz="4" w:space="0" w:color="auto"/>
              <w:left w:val="nil"/>
              <w:bottom w:val="single" w:sz="4" w:space="0" w:color="auto"/>
              <w:right w:val="single" w:sz="4" w:space="0" w:color="auto"/>
            </w:tcBorders>
            <w:shd w:val="clear" w:color="000000" w:fill="FFFFFF"/>
            <w:hideMark/>
          </w:tcPr>
          <w:p w14:paraId="5CAF562F" w14:textId="77777777" w:rsidR="008F50AE" w:rsidRPr="004516C7" w:rsidRDefault="008F50AE" w:rsidP="004516C7">
            <w:pPr>
              <w:jc w:val="center"/>
              <w:rPr>
                <w:i/>
                <w:iCs/>
              </w:rPr>
            </w:pPr>
            <w:r w:rsidRPr="004516C7">
              <w:rPr>
                <w:i/>
                <w:iCs/>
              </w:rPr>
              <w:t>86 960,00</w:t>
            </w:r>
          </w:p>
        </w:tc>
        <w:tc>
          <w:tcPr>
            <w:tcW w:w="1952" w:type="dxa"/>
            <w:tcBorders>
              <w:top w:val="single" w:sz="4" w:space="0" w:color="auto"/>
              <w:left w:val="nil"/>
              <w:bottom w:val="single" w:sz="4" w:space="0" w:color="auto"/>
              <w:right w:val="single" w:sz="4" w:space="0" w:color="auto"/>
            </w:tcBorders>
            <w:shd w:val="clear" w:color="000000" w:fill="FFFFFF"/>
            <w:hideMark/>
          </w:tcPr>
          <w:p w14:paraId="4D8A3ABD" w14:textId="77777777" w:rsidR="008F50AE" w:rsidRPr="004516C7" w:rsidRDefault="008F50AE" w:rsidP="004516C7">
            <w:pPr>
              <w:jc w:val="center"/>
              <w:rPr>
                <w:i/>
                <w:iCs/>
              </w:rPr>
            </w:pPr>
            <w:r w:rsidRPr="004516C7">
              <w:rPr>
                <w:i/>
                <w:iCs/>
              </w:rPr>
              <w:t>91 520,00</w:t>
            </w:r>
          </w:p>
        </w:tc>
        <w:tc>
          <w:tcPr>
            <w:tcW w:w="2152" w:type="dxa"/>
            <w:tcBorders>
              <w:top w:val="single" w:sz="4" w:space="0" w:color="auto"/>
              <w:left w:val="nil"/>
              <w:bottom w:val="single" w:sz="4" w:space="0" w:color="auto"/>
              <w:right w:val="single" w:sz="4" w:space="0" w:color="auto"/>
            </w:tcBorders>
            <w:shd w:val="clear" w:color="000000" w:fill="FFFFFF"/>
            <w:hideMark/>
          </w:tcPr>
          <w:p w14:paraId="4AFC538E" w14:textId="77777777" w:rsidR="008F50AE" w:rsidRPr="004516C7" w:rsidRDefault="008F50AE" w:rsidP="004516C7">
            <w:pPr>
              <w:jc w:val="center"/>
              <w:rPr>
                <w:i/>
                <w:iCs/>
              </w:rPr>
            </w:pPr>
            <w:r w:rsidRPr="004516C7">
              <w:rPr>
                <w:i/>
                <w:iCs/>
              </w:rPr>
              <w:t>96 080,00</w:t>
            </w:r>
          </w:p>
        </w:tc>
      </w:tr>
      <w:tr w:rsidR="008F50AE" w:rsidRPr="004516C7" w14:paraId="7E47849D" w14:textId="77777777" w:rsidTr="004516C7">
        <w:trPr>
          <w:gridBefore w:val="1"/>
          <w:wBefore w:w="1817" w:type="dxa"/>
          <w:trHeight w:val="2907"/>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D05AA7" w14:textId="77777777" w:rsidR="008F50AE" w:rsidRPr="004516C7" w:rsidRDefault="008F50AE" w:rsidP="004516C7">
            <w:r w:rsidRPr="004516C7">
              <w:t>182 1 01 02080 01 0000 110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00327D15" w14:textId="77777777" w:rsidR="008F50AE" w:rsidRPr="004516C7" w:rsidRDefault="008F50AE" w:rsidP="004516C7">
            <w:r w:rsidRPr="004516C7">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991" w:type="dxa"/>
            <w:tcBorders>
              <w:top w:val="single" w:sz="4" w:space="0" w:color="auto"/>
              <w:left w:val="nil"/>
              <w:bottom w:val="single" w:sz="4" w:space="0" w:color="auto"/>
              <w:right w:val="single" w:sz="4" w:space="0" w:color="auto"/>
            </w:tcBorders>
            <w:shd w:val="clear" w:color="000000" w:fill="FFFFFF"/>
            <w:hideMark/>
          </w:tcPr>
          <w:p w14:paraId="2BF53BE3" w14:textId="77777777" w:rsidR="008F50AE" w:rsidRPr="004516C7" w:rsidRDefault="008F50AE" w:rsidP="004516C7">
            <w:pPr>
              <w:jc w:val="center"/>
            </w:pPr>
            <w:r w:rsidRPr="004516C7">
              <w:t>86 960,00</w:t>
            </w:r>
          </w:p>
        </w:tc>
        <w:tc>
          <w:tcPr>
            <w:tcW w:w="1952" w:type="dxa"/>
            <w:tcBorders>
              <w:top w:val="single" w:sz="4" w:space="0" w:color="auto"/>
              <w:left w:val="nil"/>
              <w:bottom w:val="single" w:sz="4" w:space="0" w:color="auto"/>
              <w:right w:val="single" w:sz="4" w:space="0" w:color="auto"/>
            </w:tcBorders>
            <w:shd w:val="clear" w:color="000000" w:fill="FFFFFF"/>
            <w:hideMark/>
          </w:tcPr>
          <w:p w14:paraId="7A074236" w14:textId="77777777" w:rsidR="008F50AE" w:rsidRPr="004516C7" w:rsidRDefault="008F50AE" w:rsidP="004516C7">
            <w:pPr>
              <w:jc w:val="center"/>
            </w:pPr>
            <w:r w:rsidRPr="004516C7">
              <w:t>91 520,00</w:t>
            </w:r>
          </w:p>
        </w:tc>
        <w:tc>
          <w:tcPr>
            <w:tcW w:w="2152" w:type="dxa"/>
            <w:tcBorders>
              <w:top w:val="single" w:sz="4" w:space="0" w:color="auto"/>
              <w:left w:val="nil"/>
              <w:bottom w:val="single" w:sz="4" w:space="0" w:color="auto"/>
              <w:right w:val="single" w:sz="4" w:space="0" w:color="auto"/>
            </w:tcBorders>
            <w:shd w:val="clear" w:color="000000" w:fill="FFFFFF"/>
            <w:hideMark/>
          </w:tcPr>
          <w:p w14:paraId="03841C8A" w14:textId="77777777" w:rsidR="008F50AE" w:rsidRPr="004516C7" w:rsidRDefault="008F50AE" w:rsidP="004516C7">
            <w:pPr>
              <w:jc w:val="center"/>
            </w:pPr>
            <w:r w:rsidRPr="004516C7">
              <w:t>96 080,00</w:t>
            </w:r>
          </w:p>
        </w:tc>
      </w:tr>
      <w:tr w:rsidR="008F50AE" w:rsidRPr="004516C7" w14:paraId="617238AE" w14:textId="77777777" w:rsidTr="004516C7">
        <w:trPr>
          <w:gridBefore w:val="1"/>
          <w:wBefore w:w="1817" w:type="dxa"/>
          <w:trHeight w:val="141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B77ADE" w14:textId="77777777" w:rsidR="008F50AE" w:rsidRPr="004516C7" w:rsidRDefault="008F50AE" w:rsidP="004516C7">
            <w:pPr>
              <w:rPr>
                <w:i/>
                <w:iCs/>
              </w:rPr>
            </w:pPr>
            <w:r w:rsidRPr="004516C7">
              <w:rPr>
                <w:i/>
                <w:iCs/>
              </w:rPr>
              <w:t>000 1 01 02130 01 0000 110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51F145A1" w14:textId="77777777" w:rsidR="008F50AE" w:rsidRPr="004516C7" w:rsidRDefault="008F50AE" w:rsidP="004516C7">
            <w:pPr>
              <w:rPr>
                <w:i/>
                <w:iCs/>
              </w:rPr>
            </w:pPr>
            <w:r w:rsidRPr="004516C7">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r w:rsidRPr="004516C7">
              <w:rPr>
                <w:i/>
                <w:iCs/>
              </w:rPr>
              <w:br w:type="page"/>
            </w:r>
          </w:p>
        </w:tc>
        <w:tc>
          <w:tcPr>
            <w:tcW w:w="1991" w:type="dxa"/>
            <w:tcBorders>
              <w:top w:val="single" w:sz="4" w:space="0" w:color="auto"/>
              <w:left w:val="nil"/>
              <w:bottom w:val="single" w:sz="4" w:space="0" w:color="auto"/>
              <w:right w:val="single" w:sz="4" w:space="0" w:color="auto"/>
            </w:tcBorders>
            <w:shd w:val="clear" w:color="000000" w:fill="FFFFFF"/>
            <w:hideMark/>
          </w:tcPr>
          <w:p w14:paraId="3009070F" w14:textId="77777777" w:rsidR="008F50AE" w:rsidRPr="004516C7" w:rsidRDefault="008F50AE" w:rsidP="004516C7">
            <w:pPr>
              <w:jc w:val="center"/>
              <w:rPr>
                <w:i/>
                <w:iCs/>
              </w:rPr>
            </w:pPr>
            <w:r w:rsidRPr="004516C7">
              <w:rPr>
                <w:i/>
                <w:iCs/>
              </w:rPr>
              <w:t>533 000,00</w:t>
            </w:r>
          </w:p>
        </w:tc>
        <w:tc>
          <w:tcPr>
            <w:tcW w:w="1952" w:type="dxa"/>
            <w:tcBorders>
              <w:top w:val="single" w:sz="4" w:space="0" w:color="auto"/>
              <w:left w:val="nil"/>
              <w:bottom w:val="single" w:sz="4" w:space="0" w:color="auto"/>
              <w:right w:val="single" w:sz="4" w:space="0" w:color="auto"/>
            </w:tcBorders>
            <w:shd w:val="clear" w:color="000000" w:fill="FFFFFF"/>
            <w:hideMark/>
          </w:tcPr>
          <w:p w14:paraId="65608E8F" w14:textId="77777777" w:rsidR="008F50AE" w:rsidRPr="004516C7" w:rsidRDefault="008F50AE" w:rsidP="004516C7">
            <w:pPr>
              <w:jc w:val="center"/>
              <w:rPr>
                <w:i/>
                <w:iCs/>
              </w:rPr>
            </w:pPr>
            <w:r w:rsidRPr="004516C7">
              <w:rPr>
                <w:i/>
                <w:iCs/>
              </w:rPr>
              <w:t>559 000,00</w:t>
            </w:r>
          </w:p>
        </w:tc>
        <w:tc>
          <w:tcPr>
            <w:tcW w:w="2152" w:type="dxa"/>
            <w:tcBorders>
              <w:top w:val="single" w:sz="4" w:space="0" w:color="auto"/>
              <w:left w:val="nil"/>
              <w:bottom w:val="single" w:sz="4" w:space="0" w:color="auto"/>
              <w:right w:val="single" w:sz="4" w:space="0" w:color="auto"/>
            </w:tcBorders>
            <w:shd w:val="clear" w:color="000000" w:fill="FFFFFF"/>
            <w:hideMark/>
          </w:tcPr>
          <w:p w14:paraId="4449E20F" w14:textId="77777777" w:rsidR="008F50AE" w:rsidRPr="004516C7" w:rsidRDefault="008F50AE" w:rsidP="004516C7">
            <w:pPr>
              <w:jc w:val="center"/>
              <w:rPr>
                <w:i/>
                <w:iCs/>
              </w:rPr>
            </w:pPr>
            <w:r w:rsidRPr="004516C7">
              <w:rPr>
                <w:i/>
                <w:iCs/>
              </w:rPr>
              <w:t>582 750,00</w:t>
            </w:r>
          </w:p>
        </w:tc>
      </w:tr>
      <w:tr w:rsidR="008F50AE" w:rsidRPr="004516C7" w14:paraId="383A85DF" w14:textId="77777777" w:rsidTr="004516C7">
        <w:trPr>
          <w:gridBefore w:val="1"/>
          <w:wBefore w:w="1817" w:type="dxa"/>
          <w:trHeight w:val="1482"/>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F5663D" w14:textId="77777777" w:rsidR="008F50AE" w:rsidRPr="004516C7" w:rsidRDefault="008F50AE" w:rsidP="004516C7">
            <w:r w:rsidRPr="004516C7">
              <w:t>182 1 01 02130 01 0000 110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62603C1A" w14:textId="77777777" w:rsidR="008F50AE" w:rsidRPr="004516C7" w:rsidRDefault="008F50AE" w:rsidP="004516C7">
            <w:r w:rsidRPr="004516C7">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991" w:type="dxa"/>
            <w:tcBorders>
              <w:top w:val="single" w:sz="4" w:space="0" w:color="auto"/>
              <w:left w:val="nil"/>
              <w:bottom w:val="single" w:sz="4" w:space="0" w:color="auto"/>
              <w:right w:val="single" w:sz="4" w:space="0" w:color="auto"/>
            </w:tcBorders>
            <w:shd w:val="clear" w:color="000000" w:fill="FFFFFF"/>
            <w:hideMark/>
          </w:tcPr>
          <w:p w14:paraId="20EE9AB9" w14:textId="77777777" w:rsidR="008F50AE" w:rsidRPr="004516C7" w:rsidRDefault="008F50AE" w:rsidP="004516C7">
            <w:pPr>
              <w:jc w:val="center"/>
            </w:pPr>
            <w:r w:rsidRPr="004516C7">
              <w:t>533 000,00</w:t>
            </w:r>
          </w:p>
        </w:tc>
        <w:tc>
          <w:tcPr>
            <w:tcW w:w="1952" w:type="dxa"/>
            <w:tcBorders>
              <w:top w:val="single" w:sz="4" w:space="0" w:color="auto"/>
              <w:left w:val="nil"/>
              <w:bottom w:val="single" w:sz="4" w:space="0" w:color="auto"/>
              <w:right w:val="single" w:sz="4" w:space="0" w:color="auto"/>
            </w:tcBorders>
            <w:shd w:val="clear" w:color="000000" w:fill="FFFFFF"/>
            <w:hideMark/>
          </w:tcPr>
          <w:p w14:paraId="7CB2668C" w14:textId="77777777" w:rsidR="008F50AE" w:rsidRPr="004516C7" w:rsidRDefault="008F50AE" w:rsidP="004516C7">
            <w:pPr>
              <w:jc w:val="center"/>
            </w:pPr>
            <w:r w:rsidRPr="004516C7">
              <w:t>559 000,00</w:t>
            </w:r>
          </w:p>
        </w:tc>
        <w:tc>
          <w:tcPr>
            <w:tcW w:w="2152" w:type="dxa"/>
            <w:tcBorders>
              <w:top w:val="single" w:sz="4" w:space="0" w:color="auto"/>
              <w:left w:val="nil"/>
              <w:bottom w:val="single" w:sz="4" w:space="0" w:color="auto"/>
              <w:right w:val="single" w:sz="4" w:space="0" w:color="auto"/>
            </w:tcBorders>
            <w:shd w:val="clear" w:color="000000" w:fill="FFFFFF"/>
            <w:hideMark/>
          </w:tcPr>
          <w:p w14:paraId="631503AA" w14:textId="77777777" w:rsidR="008F50AE" w:rsidRPr="004516C7" w:rsidRDefault="008F50AE" w:rsidP="004516C7">
            <w:pPr>
              <w:jc w:val="center"/>
            </w:pPr>
            <w:r w:rsidRPr="004516C7">
              <w:t>582 750,00</w:t>
            </w:r>
          </w:p>
        </w:tc>
      </w:tr>
      <w:tr w:rsidR="008F50AE" w:rsidRPr="004516C7" w14:paraId="6F21F98F" w14:textId="77777777" w:rsidTr="004516C7">
        <w:trPr>
          <w:gridBefore w:val="1"/>
          <w:wBefore w:w="1817" w:type="dxa"/>
          <w:trHeight w:val="709"/>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2E922E" w14:textId="77777777" w:rsidR="008F50AE" w:rsidRPr="004516C7" w:rsidRDefault="008F50AE" w:rsidP="004516C7">
            <w:pPr>
              <w:rPr>
                <w:b/>
                <w:bCs/>
              </w:rPr>
            </w:pPr>
            <w:r w:rsidRPr="004516C7">
              <w:rPr>
                <w:b/>
                <w:bCs/>
              </w:rPr>
              <w:t xml:space="preserve">000 1 03 00000 00 0000 000 </w:t>
            </w:r>
          </w:p>
        </w:tc>
        <w:tc>
          <w:tcPr>
            <w:tcW w:w="5096" w:type="dxa"/>
            <w:tcBorders>
              <w:top w:val="single" w:sz="4" w:space="0" w:color="auto"/>
              <w:left w:val="nil"/>
              <w:bottom w:val="single" w:sz="4" w:space="0" w:color="auto"/>
              <w:right w:val="single" w:sz="4" w:space="0" w:color="auto"/>
            </w:tcBorders>
            <w:shd w:val="clear" w:color="000000" w:fill="FFFFFF"/>
            <w:hideMark/>
          </w:tcPr>
          <w:p w14:paraId="6DAAC434" w14:textId="77777777" w:rsidR="008F50AE" w:rsidRPr="004516C7" w:rsidRDefault="008F50AE" w:rsidP="004516C7">
            <w:pPr>
              <w:jc w:val="both"/>
              <w:rPr>
                <w:b/>
                <w:bCs/>
              </w:rPr>
            </w:pPr>
            <w:r w:rsidRPr="004516C7">
              <w:rPr>
                <w:b/>
                <w:bCs/>
              </w:rPr>
              <w:t>НАЛОГИ НА ТОВАРЫ (РАБОТЫ, УСЛУГИ), РЕАЛИЗУЕМЫЕ НА ТЕРРИТОРИИ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4B35E265" w14:textId="77777777" w:rsidR="008F50AE" w:rsidRPr="004516C7" w:rsidRDefault="008F50AE" w:rsidP="004516C7">
            <w:pPr>
              <w:jc w:val="center"/>
              <w:rPr>
                <w:b/>
                <w:bCs/>
              </w:rPr>
            </w:pPr>
            <w:r w:rsidRPr="004516C7">
              <w:rPr>
                <w:b/>
                <w:bCs/>
              </w:rPr>
              <w:t>10 872 100,00</w:t>
            </w:r>
          </w:p>
        </w:tc>
        <w:tc>
          <w:tcPr>
            <w:tcW w:w="1952" w:type="dxa"/>
            <w:tcBorders>
              <w:top w:val="single" w:sz="4" w:space="0" w:color="auto"/>
              <w:left w:val="nil"/>
              <w:bottom w:val="single" w:sz="4" w:space="0" w:color="auto"/>
              <w:right w:val="single" w:sz="4" w:space="0" w:color="auto"/>
            </w:tcBorders>
            <w:shd w:val="clear" w:color="000000" w:fill="FFFFFF"/>
            <w:hideMark/>
          </w:tcPr>
          <w:p w14:paraId="6D3B1EEC" w14:textId="77777777" w:rsidR="008F50AE" w:rsidRPr="004516C7" w:rsidRDefault="008F50AE" w:rsidP="004516C7">
            <w:pPr>
              <w:jc w:val="center"/>
              <w:rPr>
                <w:b/>
                <w:bCs/>
              </w:rPr>
            </w:pPr>
            <w:r w:rsidRPr="004516C7">
              <w:rPr>
                <w:b/>
                <w:bCs/>
              </w:rPr>
              <w:t>11 243 200,00</w:t>
            </w:r>
          </w:p>
        </w:tc>
        <w:tc>
          <w:tcPr>
            <w:tcW w:w="2152" w:type="dxa"/>
            <w:tcBorders>
              <w:top w:val="single" w:sz="4" w:space="0" w:color="auto"/>
              <w:left w:val="nil"/>
              <w:bottom w:val="single" w:sz="4" w:space="0" w:color="auto"/>
              <w:right w:val="single" w:sz="4" w:space="0" w:color="auto"/>
            </w:tcBorders>
            <w:shd w:val="clear" w:color="000000" w:fill="FFFFFF"/>
            <w:hideMark/>
          </w:tcPr>
          <w:p w14:paraId="101E2299" w14:textId="77777777" w:rsidR="008F50AE" w:rsidRPr="004516C7" w:rsidRDefault="008F50AE" w:rsidP="004516C7">
            <w:pPr>
              <w:jc w:val="center"/>
              <w:rPr>
                <w:b/>
                <w:bCs/>
              </w:rPr>
            </w:pPr>
            <w:r w:rsidRPr="004516C7">
              <w:rPr>
                <w:b/>
                <w:bCs/>
              </w:rPr>
              <w:t>11 755 800,00</w:t>
            </w:r>
          </w:p>
        </w:tc>
      </w:tr>
      <w:tr w:rsidR="008F50AE" w:rsidRPr="004516C7" w14:paraId="7491483A" w14:textId="77777777" w:rsidTr="004516C7">
        <w:trPr>
          <w:gridBefore w:val="1"/>
          <w:wBefore w:w="1817" w:type="dxa"/>
          <w:trHeight w:val="73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6FC2B6" w14:textId="77777777" w:rsidR="008F50AE" w:rsidRPr="004516C7" w:rsidRDefault="008F50AE" w:rsidP="004516C7">
            <w:pPr>
              <w:rPr>
                <w:b/>
                <w:bCs/>
                <w:i/>
                <w:iCs/>
              </w:rPr>
            </w:pPr>
            <w:r w:rsidRPr="004516C7">
              <w:rPr>
                <w:b/>
                <w:bCs/>
                <w:i/>
                <w:iCs/>
              </w:rPr>
              <w:t>000 1 03 02000 01 0000 110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2B8D78FD" w14:textId="77777777" w:rsidR="008F50AE" w:rsidRPr="004516C7" w:rsidRDefault="008F50AE" w:rsidP="004516C7">
            <w:pPr>
              <w:jc w:val="both"/>
              <w:rPr>
                <w:b/>
                <w:bCs/>
                <w:i/>
                <w:iCs/>
              </w:rPr>
            </w:pPr>
            <w:r w:rsidRPr="004516C7">
              <w:rPr>
                <w:b/>
                <w:bCs/>
                <w:i/>
                <w:iCs/>
              </w:rPr>
              <w:t xml:space="preserve">Акцизы по подакцизным товарам (продукции), производимым на территории Российской Федерации </w:t>
            </w:r>
          </w:p>
        </w:tc>
        <w:tc>
          <w:tcPr>
            <w:tcW w:w="1991" w:type="dxa"/>
            <w:tcBorders>
              <w:top w:val="single" w:sz="4" w:space="0" w:color="auto"/>
              <w:left w:val="nil"/>
              <w:bottom w:val="single" w:sz="4" w:space="0" w:color="auto"/>
              <w:right w:val="single" w:sz="4" w:space="0" w:color="auto"/>
            </w:tcBorders>
            <w:shd w:val="clear" w:color="000000" w:fill="FFFFFF"/>
            <w:hideMark/>
          </w:tcPr>
          <w:p w14:paraId="6D675694" w14:textId="77777777" w:rsidR="008F50AE" w:rsidRPr="004516C7" w:rsidRDefault="008F50AE" w:rsidP="004516C7">
            <w:pPr>
              <w:jc w:val="center"/>
              <w:rPr>
                <w:b/>
                <w:bCs/>
                <w:i/>
                <w:iCs/>
              </w:rPr>
            </w:pPr>
            <w:r w:rsidRPr="004516C7">
              <w:rPr>
                <w:b/>
                <w:bCs/>
                <w:i/>
                <w:iCs/>
              </w:rPr>
              <w:t>10 872 100,00</w:t>
            </w:r>
          </w:p>
        </w:tc>
        <w:tc>
          <w:tcPr>
            <w:tcW w:w="1952" w:type="dxa"/>
            <w:tcBorders>
              <w:top w:val="single" w:sz="4" w:space="0" w:color="auto"/>
              <w:left w:val="nil"/>
              <w:bottom w:val="single" w:sz="4" w:space="0" w:color="auto"/>
              <w:right w:val="single" w:sz="4" w:space="0" w:color="auto"/>
            </w:tcBorders>
            <w:shd w:val="clear" w:color="000000" w:fill="FFFFFF"/>
            <w:hideMark/>
          </w:tcPr>
          <w:p w14:paraId="30714F59" w14:textId="77777777" w:rsidR="008F50AE" w:rsidRPr="004516C7" w:rsidRDefault="008F50AE" w:rsidP="004516C7">
            <w:pPr>
              <w:jc w:val="center"/>
              <w:rPr>
                <w:b/>
                <w:bCs/>
                <w:i/>
                <w:iCs/>
              </w:rPr>
            </w:pPr>
            <w:r w:rsidRPr="004516C7">
              <w:rPr>
                <w:b/>
                <w:bCs/>
                <w:i/>
                <w:iCs/>
              </w:rPr>
              <w:t>11 243 200,00</w:t>
            </w:r>
          </w:p>
        </w:tc>
        <w:tc>
          <w:tcPr>
            <w:tcW w:w="2152" w:type="dxa"/>
            <w:tcBorders>
              <w:top w:val="single" w:sz="4" w:space="0" w:color="auto"/>
              <w:left w:val="nil"/>
              <w:bottom w:val="single" w:sz="4" w:space="0" w:color="auto"/>
              <w:right w:val="single" w:sz="4" w:space="0" w:color="auto"/>
            </w:tcBorders>
            <w:shd w:val="clear" w:color="000000" w:fill="FFFFFF"/>
            <w:hideMark/>
          </w:tcPr>
          <w:p w14:paraId="05FDCC3F" w14:textId="77777777" w:rsidR="008F50AE" w:rsidRPr="004516C7" w:rsidRDefault="008F50AE" w:rsidP="004516C7">
            <w:pPr>
              <w:jc w:val="center"/>
              <w:rPr>
                <w:b/>
                <w:bCs/>
                <w:i/>
                <w:iCs/>
              </w:rPr>
            </w:pPr>
            <w:r w:rsidRPr="004516C7">
              <w:rPr>
                <w:b/>
                <w:bCs/>
                <w:i/>
                <w:iCs/>
              </w:rPr>
              <w:t>11 755 800,00</w:t>
            </w:r>
          </w:p>
        </w:tc>
      </w:tr>
      <w:tr w:rsidR="008F50AE" w:rsidRPr="004516C7" w14:paraId="20C288EB"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48CD3E2" w14:textId="77777777" w:rsidR="008F50AE" w:rsidRPr="004516C7" w:rsidRDefault="008F50AE" w:rsidP="004516C7">
            <w:pPr>
              <w:rPr>
                <w:b/>
                <w:bCs/>
                <w:i/>
                <w:iCs/>
              </w:rPr>
            </w:pPr>
            <w:r w:rsidRPr="004516C7">
              <w:rPr>
                <w:b/>
                <w:bCs/>
                <w:i/>
                <w:iCs/>
              </w:rPr>
              <w:t>000 1 03 02230 01 0000 110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29A92D7D" w14:textId="77777777" w:rsidR="008F50AE" w:rsidRPr="004516C7" w:rsidRDefault="008F50AE" w:rsidP="004516C7">
            <w:pPr>
              <w:rPr>
                <w:b/>
                <w:bCs/>
                <w:i/>
                <w:iCs/>
              </w:rPr>
            </w:pPr>
            <w:r w:rsidRPr="004516C7">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1" w:type="dxa"/>
            <w:tcBorders>
              <w:top w:val="single" w:sz="4" w:space="0" w:color="auto"/>
              <w:left w:val="nil"/>
              <w:bottom w:val="single" w:sz="4" w:space="0" w:color="auto"/>
              <w:right w:val="single" w:sz="4" w:space="0" w:color="auto"/>
            </w:tcBorders>
            <w:shd w:val="clear" w:color="000000" w:fill="FFFFFF"/>
            <w:hideMark/>
          </w:tcPr>
          <w:p w14:paraId="5A42EA94" w14:textId="77777777" w:rsidR="008F50AE" w:rsidRPr="004516C7" w:rsidRDefault="008F50AE" w:rsidP="004516C7">
            <w:pPr>
              <w:jc w:val="center"/>
              <w:rPr>
                <w:b/>
                <w:bCs/>
                <w:i/>
                <w:iCs/>
              </w:rPr>
            </w:pPr>
            <w:r w:rsidRPr="004516C7">
              <w:rPr>
                <w:b/>
                <w:bCs/>
                <w:i/>
                <w:iCs/>
              </w:rPr>
              <w:t>5 792 500,00</w:t>
            </w:r>
          </w:p>
        </w:tc>
        <w:tc>
          <w:tcPr>
            <w:tcW w:w="1952" w:type="dxa"/>
            <w:tcBorders>
              <w:top w:val="single" w:sz="4" w:space="0" w:color="auto"/>
              <w:left w:val="nil"/>
              <w:bottom w:val="single" w:sz="4" w:space="0" w:color="auto"/>
              <w:right w:val="single" w:sz="4" w:space="0" w:color="auto"/>
            </w:tcBorders>
            <w:shd w:val="clear" w:color="000000" w:fill="FFFFFF"/>
            <w:hideMark/>
          </w:tcPr>
          <w:p w14:paraId="542E0542" w14:textId="77777777" w:rsidR="008F50AE" w:rsidRPr="004516C7" w:rsidRDefault="008F50AE" w:rsidP="004516C7">
            <w:pPr>
              <w:jc w:val="center"/>
              <w:rPr>
                <w:b/>
                <w:bCs/>
                <w:i/>
                <w:iCs/>
              </w:rPr>
            </w:pPr>
            <w:r w:rsidRPr="004516C7">
              <w:rPr>
                <w:b/>
                <w:bCs/>
                <w:i/>
                <w:iCs/>
              </w:rPr>
              <w:t>5 915 900,00</w:t>
            </w:r>
          </w:p>
        </w:tc>
        <w:tc>
          <w:tcPr>
            <w:tcW w:w="2152" w:type="dxa"/>
            <w:tcBorders>
              <w:top w:val="single" w:sz="4" w:space="0" w:color="auto"/>
              <w:left w:val="nil"/>
              <w:bottom w:val="single" w:sz="4" w:space="0" w:color="auto"/>
              <w:right w:val="single" w:sz="4" w:space="0" w:color="auto"/>
            </w:tcBorders>
            <w:shd w:val="clear" w:color="000000" w:fill="FFFFFF"/>
            <w:hideMark/>
          </w:tcPr>
          <w:p w14:paraId="048C987C" w14:textId="77777777" w:rsidR="008F50AE" w:rsidRPr="004516C7" w:rsidRDefault="008F50AE" w:rsidP="004516C7">
            <w:pPr>
              <w:jc w:val="center"/>
              <w:rPr>
                <w:b/>
                <w:bCs/>
                <w:i/>
                <w:iCs/>
              </w:rPr>
            </w:pPr>
            <w:r w:rsidRPr="004516C7">
              <w:rPr>
                <w:b/>
                <w:bCs/>
                <w:i/>
                <w:iCs/>
              </w:rPr>
              <w:t>6 188 600,00</w:t>
            </w:r>
          </w:p>
        </w:tc>
      </w:tr>
      <w:tr w:rsidR="008F50AE" w:rsidRPr="004516C7" w14:paraId="4DF086C8"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0B57DE" w14:textId="77777777" w:rsidR="008F50AE" w:rsidRPr="004516C7" w:rsidRDefault="008F50AE" w:rsidP="004516C7">
            <w:pPr>
              <w:rPr>
                <w:i/>
                <w:iCs/>
              </w:rPr>
            </w:pPr>
            <w:r w:rsidRPr="004516C7">
              <w:rPr>
                <w:i/>
                <w:iCs/>
              </w:rPr>
              <w:t>182 1 03 02230 01 0000 110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6836B7D6" w14:textId="77777777" w:rsidR="008F50AE" w:rsidRPr="004516C7" w:rsidRDefault="008F50AE" w:rsidP="004516C7">
            <w:pPr>
              <w:rPr>
                <w:i/>
                <w:iCs/>
              </w:rPr>
            </w:pPr>
            <w:r w:rsidRPr="004516C7">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1" w:type="dxa"/>
            <w:tcBorders>
              <w:top w:val="single" w:sz="4" w:space="0" w:color="auto"/>
              <w:left w:val="nil"/>
              <w:bottom w:val="single" w:sz="4" w:space="0" w:color="auto"/>
              <w:right w:val="single" w:sz="4" w:space="0" w:color="auto"/>
            </w:tcBorders>
            <w:shd w:val="clear" w:color="000000" w:fill="FFFFFF"/>
            <w:hideMark/>
          </w:tcPr>
          <w:p w14:paraId="163784EE" w14:textId="77777777" w:rsidR="008F50AE" w:rsidRPr="004516C7" w:rsidRDefault="008F50AE" w:rsidP="004516C7">
            <w:pPr>
              <w:jc w:val="center"/>
              <w:rPr>
                <w:i/>
                <w:iCs/>
              </w:rPr>
            </w:pPr>
            <w:r w:rsidRPr="004516C7">
              <w:rPr>
                <w:i/>
                <w:iCs/>
              </w:rPr>
              <w:t>5 792 500,00</w:t>
            </w:r>
          </w:p>
        </w:tc>
        <w:tc>
          <w:tcPr>
            <w:tcW w:w="1952" w:type="dxa"/>
            <w:tcBorders>
              <w:top w:val="single" w:sz="4" w:space="0" w:color="auto"/>
              <w:left w:val="nil"/>
              <w:bottom w:val="single" w:sz="4" w:space="0" w:color="auto"/>
              <w:right w:val="single" w:sz="4" w:space="0" w:color="auto"/>
            </w:tcBorders>
            <w:shd w:val="clear" w:color="000000" w:fill="FFFFFF"/>
            <w:hideMark/>
          </w:tcPr>
          <w:p w14:paraId="6AF35F6C" w14:textId="77777777" w:rsidR="008F50AE" w:rsidRPr="004516C7" w:rsidRDefault="008F50AE" w:rsidP="004516C7">
            <w:pPr>
              <w:jc w:val="center"/>
              <w:rPr>
                <w:i/>
                <w:iCs/>
              </w:rPr>
            </w:pPr>
            <w:r w:rsidRPr="004516C7">
              <w:rPr>
                <w:i/>
                <w:iCs/>
              </w:rPr>
              <w:t>5 915 900,00</w:t>
            </w:r>
          </w:p>
        </w:tc>
        <w:tc>
          <w:tcPr>
            <w:tcW w:w="2152" w:type="dxa"/>
            <w:tcBorders>
              <w:top w:val="single" w:sz="4" w:space="0" w:color="auto"/>
              <w:left w:val="nil"/>
              <w:bottom w:val="single" w:sz="4" w:space="0" w:color="auto"/>
              <w:right w:val="single" w:sz="4" w:space="0" w:color="auto"/>
            </w:tcBorders>
            <w:shd w:val="clear" w:color="000000" w:fill="FFFFFF"/>
            <w:hideMark/>
          </w:tcPr>
          <w:p w14:paraId="15A09E95" w14:textId="77777777" w:rsidR="008F50AE" w:rsidRPr="004516C7" w:rsidRDefault="008F50AE" w:rsidP="004516C7">
            <w:pPr>
              <w:jc w:val="center"/>
              <w:rPr>
                <w:i/>
                <w:iCs/>
              </w:rPr>
            </w:pPr>
            <w:r w:rsidRPr="004516C7">
              <w:rPr>
                <w:i/>
                <w:iCs/>
              </w:rPr>
              <w:t>6 188 600,00</w:t>
            </w:r>
          </w:p>
        </w:tc>
      </w:tr>
      <w:tr w:rsidR="008F50AE" w:rsidRPr="004516C7" w14:paraId="221EE048" w14:textId="77777777" w:rsidTr="004516C7">
        <w:trPr>
          <w:gridBefore w:val="1"/>
          <w:wBefore w:w="1817" w:type="dxa"/>
          <w:trHeight w:val="210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6F7987" w14:textId="77777777" w:rsidR="008F50AE" w:rsidRPr="004516C7" w:rsidRDefault="008F50AE" w:rsidP="004516C7">
            <w:r w:rsidRPr="004516C7">
              <w:t>182 1 03 02231 01 0000 110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129605D7" w14:textId="77777777" w:rsidR="008F50AE" w:rsidRPr="004516C7" w:rsidRDefault="008F50AE" w:rsidP="004516C7">
            <w:pPr>
              <w:jc w:val="both"/>
            </w:pPr>
            <w:r w:rsidRPr="004516C7">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206ABBC2" w14:textId="77777777" w:rsidR="008F50AE" w:rsidRPr="004516C7" w:rsidRDefault="008F50AE" w:rsidP="004516C7">
            <w:pPr>
              <w:jc w:val="center"/>
            </w:pPr>
            <w:r w:rsidRPr="004516C7">
              <w:t>5 792 500,00</w:t>
            </w:r>
          </w:p>
        </w:tc>
        <w:tc>
          <w:tcPr>
            <w:tcW w:w="1952" w:type="dxa"/>
            <w:tcBorders>
              <w:top w:val="single" w:sz="4" w:space="0" w:color="auto"/>
              <w:left w:val="nil"/>
              <w:bottom w:val="single" w:sz="4" w:space="0" w:color="auto"/>
              <w:right w:val="single" w:sz="4" w:space="0" w:color="auto"/>
            </w:tcBorders>
            <w:shd w:val="clear" w:color="000000" w:fill="FFFFFF"/>
            <w:hideMark/>
          </w:tcPr>
          <w:p w14:paraId="39B1D339" w14:textId="77777777" w:rsidR="008F50AE" w:rsidRPr="004516C7" w:rsidRDefault="008F50AE" w:rsidP="004516C7">
            <w:pPr>
              <w:jc w:val="center"/>
            </w:pPr>
            <w:r w:rsidRPr="004516C7">
              <w:t>5 915 900,00</w:t>
            </w:r>
          </w:p>
        </w:tc>
        <w:tc>
          <w:tcPr>
            <w:tcW w:w="2152" w:type="dxa"/>
            <w:tcBorders>
              <w:top w:val="single" w:sz="4" w:space="0" w:color="auto"/>
              <w:left w:val="nil"/>
              <w:bottom w:val="single" w:sz="4" w:space="0" w:color="auto"/>
              <w:right w:val="single" w:sz="4" w:space="0" w:color="auto"/>
            </w:tcBorders>
            <w:shd w:val="clear" w:color="000000" w:fill="FFFFFF"/>
            <w:hideMark/>
          </w:tcPr>
          <w:p w14:paraId="76011210" w14:textId="77777777" w:rsidR="008F50AE" w:rsidRPr="004516C7" w:rsidRDefault="008F50AE" w:rsidP="004516C7">
            <w:pPr>
              <w:jc w:val="center"/>
            </w:pPr>
            <w:r w:rsidRPr="004516C7">
              <w:t>6 188 600,00</w:t>
            </w:r>
          </w:p>
        </w:tc>
      </w:tr>
      <w:tr w:rsidR="008F50AE" w:rsidRPr="004516C7" w14:paraId="57505B1B" w14:textId="77777777" w:rsidTr="004516C7">
        <w:trPr>
          <w:gridBefore w:val="1"/>
          <w:wBefore w:w="1817" w:type="dxa"/>
          <w:trHeight w:val="2205"/>
        </w:trPr>
        <w:tc>
          <w:tcPr>
            <w:tcW w:w="3294" w:type="dxa"/>
            <w:gridSpan w:val="2"/>
            <w:tcBorders>
              <w:top w:val="single" w:sz="4" w:space="0" w:color="auto"/>
              <w:left w:val="single" w:sz="4" w:space="0" w:color="auto"/>
              <w:bottom w:val="single" w:sz="4" w:space="0" w:color="auto"/>
              <w:right w:val="nil"/>
            </w:tcBorders>
            <w:shd w:val="clear" w:color="auto" w:fill="auto"/>
            <w:hideMark/>
          </w:tcPr>
          <w:p w14:paraId="158EF65C" w14:textId="77777777" w:rsidR="008F50AE" w:rsidRPr="004516C7" w:rsidRDefault="008F50AE" w:rsidP="004516C7">
            <w:pPr>
              <w:rPr>
                <w:b/>
                <w:bCs/>
                <w:i/>
                <w:iCs/>
              </w:rPr>
            </w:pPr>
            <w:r w:rsidRPr="004516C7">
              <w:rPr>
                <w:b/>
                <w:bCs/>
                <w:i/>
                <w:iCs/>
              </w:rPr>
              <w:t>000 1 03 02240 01 0000 110</w:t>
            </w:r>
          </w:p>
        </w:tc>
        <w:tc>
          <w:tcPr>
            <w:tcW w:w="5096" w:type="dxa"/>
            <w:tcBorders>
              <w:top w:val="single" w:sz="4" w:space="0" w:color="auto"/>
              <w:left w:val="single" w:sz="4" w:space="0" w:color="auto"/>
              <w:bottom w:val="single" w:sz="4" w:space="0" w:color="auto"/>
              <w:right w:val="single" w:sz="4" w:space="0" w:color="auto"/>
            </w:tcBorders>
            <w:shd w:val="clear" w:color="auto" w:fill="auto"/>
            <w:hideMark/>
          </w:tcPr>
          <w:p w14:paraId="288DF6D9" w14:textId="77777777" w:rsidR="008F50AE" w:rsidRPr="004516C7" w:rsidRDefault="008F50AE" w:rsidP="004516C7">
            <w:pPr>
              <w:rPr>
                <w:b/>
                <w:bCs/>
                <w:i/>
                <w:iCs/>
              </w:rPr>
            </w:pPr>
            <w:r w:rsidRPr="004516C7">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1" w:type="dxa"/>
            <w:tcBorders>
              <w:top w:val="single" w:sz="4" w:space="0" w:color="auto"/>
              <w:left w:val="nil"/>
              <w:bottom w:val="single" w:sz="4" w:space="0" w:color="auto"/>
              <w:right w:val="single" w:sz="4" w:space="0" w:color="auto"/>
            </w:tcBorders>
            <w:shd w:val="clear" w:color="000000" w:fill="FFFFFF"/>
            <w:hideMark/>
          </w:tcPr>
          <w:p w14:paraId="6943AAFC" w14:textId="77777777" w:rsidR="008F50AE" w:rsidRPr="004516C7" w:rsidRDefault="008F50AE" w:rsidP="004516C7">
            <w:pPr>
              <w:jc w:val="center"/>
              <w:rPr>
                <w:b/>
                <w:bCs/>
                <w:i/>
                <w:iCs/>
              </w:rPr>
            </w:pPr>
            <w:r w:rsidRPr="004516C7">
              <w:rPr>
                <w:b/>
                <w:bCs/>
                <w:i/>
                <w:iCs/>
              </w:rPr>
              <w:t>29 700,00</w:t>
            </w:r>
          </w:p>
        </w:tc>
        <w:tc>
          <w:tcPr>
            <w:tcW w:w="1952" w:type="dxa"/>
            <w:tcBorders>
              <w:top w:val="single" w:sz="4" w:space="0" w:color="auto"/>
              <w:left w:val="nil"/>
              <w:bottom w:val="single" w:sz="4" w:space="0" w:color="auto"/>
              <w:right w:val="single" w:sz="4" w:space="0" w:color="auto"/>
            </w:tcBorders>
            <w:shd w:val="clear" w:color="000000" w:fill="FFFFFF"/>
            <w:hideMark/>
          </w:tcPr>
          <w:p w14:paraId="640382AD" w14:textId="77777777" w:rsidR="008F50AE" w:rsidRPr="004516C7" w:rsidRDefault="008F50AE" w:rsidP="004516C7">
            <w:pPr>
              <w:jc w:val="center"/>
              <w:rPr>
                <w:b/>
                <w:bCs/>
                <w:i/>
                <w:iCs/>
              </w:rPr>
            </w:pPr>
            <w:r w:rsidRPr="004516C7">
              <w:rPr>
                <w:b/>
                <w:bCs/>
                <w:i/>
                <w:iCs/>
              </w:rPr>
              <w:t>30 700,00</w:t>
            </w:r>
          </w:p>
        </w:tc>
        <w:tc>
          <w:tcPr>
            <w:tcW w:w="2152" w:type="dxa"/>
            <w:tcBorders>
              <w:top w:val="single" w:sz="4" w:space="0" w:color="auto"/>
              <w:left w:val="nil"/>
              <w:bottom w:val="single" w:sz="4" w:space="0" w:color="auto"/>
              <w:right w:val="single" w:sz="4" w:space="0" w:color="auto"/>
            </w:tcBorders>
            <w:shd w:val="clear" w:color="000000" w:fill="FFFFFF"/>
            <w:hideMark/>
          </w:tcPr>
          <w:p w14:paraId="75B90DB9" w14:textId="77777777" w:rsidR="008F50AE" w:rsidRPr="004516C7" w:rsidRDefault="008F50AE" w:rsidP="004516C7">
            <w:pPr>
              <w:jc w:val="center"/>
              <w:rPr>
                <w:b/>
                <w:bCs/>
                <w:i/>
                <w:iCs/>
              </w:rPr>
            </w:pPr>
            <w:r w:rsidRPr="004516C7">
              <w:rPr>
                <w:b/>
                <w:bCs/>
                <w:i/>
                <w:iCs/>
              </w:rPr>
              <w:t>31 900,00</w:t>
            </w:r>
          </w:p>
        </w:tc>
      </w:tr>
      <w:tr w:rsidR="008F50AE" w:rsidRPr="004516C7" w14:paraId="25FB1477"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C40009" w14:textId="77777777" w:rsidR="008F50AE" w:rsidRPr="004516C7" w:rsidRDefault="008F50AE" w:rsidP="004516C7">
            <w:pPr>
              <w:rPr>
                <w:i/>
                <w:iCs/>
              </w:rPr>
            </w:pPr>
            <w:r w:rsidRPr="004516C7">
              <w:rPr>
                <w:i/>
                <w:iCs/>
              </w:rPr>
              <w:t>182 1 03 02240 01 0000 110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3A424252" w14:textId="77777777" w:rsidR="008F50AE" w:rsidRPr="004516C7" w:rsidRDefault="008F50AE" w:rsidP="004516C7">
            <w:pPr>
              <w:rPr>
                <w:i/>
                <w:iCs/>
              </w:rPr>
            </w:pPr>
            <w:r w:rsidRPr="004516C7">
              <w:rPr>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1" w:type="dxa"/>
            <w:tcBorders>
              <w:top w:val="single" w:sz="4" w:space="0" w:color="auto"/>
              <w:left w:val="nil"/>
              <w:bottom w:val="single" w:sz="4" w:space="0" w:color="auto"/>
              <w:right w:val="single" w:sz="4" w:space="0" w:color="auto"/>
            </w:tcBorders>
            <w:shd w:val="clear" w:color="000000" w:fill="FFFFFF"/>
            <w:hideMark/>
          </w:tcPr>
          <w:p w14:paraId="1AF71098" w14:textId="77777777" w:rsidR="008F50AE" w:rsidRPr="004516C7" w:rsidRDefault="008F50AE" w:rsidP="004516C7">
            <w:pPr>
              <w:jc w:val="center"/>
              <w:rPr>
                <w:i/>
                <w:iCs/>
              </w:rPr>
            </w:pPr>
            <w:r w:rsidRPr="004516C7">
              <w:rPr>
                <w:i/>
                <w:iCs/>
              </w:rPr>
              <w:t>29 700,00</w:t>
            </w:r>
          </w:p>
        </w:tc>
        <w:tc>
          <w:tcPr>
            <w:tcW w:w="1952" w:type="dxa"/>
            <w:tcBorders>
              <w:top w:val="single" w:sz="4" w:space="0" w:color="auto"/>
              <w:left w:val="nil"/>
              <w:bottom w:val="single" w:sz="4" w:space="0" w:color="auto"/>
              <w:right w:val="single" w:sz="4" w:space="0" w:color="auto"/>
            </w:tcBorders>
            <w:shd w:val="clear" w:color="000000" w:fill="FFFFFF"/>
            <w:hideMark/>
          </w:tcPr>
          <w:p w14:paraId="134451AA" w14:textId="77777777" w:rsidR="008F50AE" w:rsidRPr="004516C7" w:rsidRDefault="008F50AE" w:rsidP="004516C7">
            <w:pPr>
              <w:jc w:val="center"/>
              <w:rPr>
                <w:i/>
                <w:iCs/>
              </w:rPr>
            </w:pPr>
            <w:r w:rsidRPr="004516C7">
              <w:rPr>
                <w:i/>
                <w:iCs/>
              </w:rPr>
              <w:t>30 700,00</w:t>
            </w:r>
          </w:p>
        </w:tc>
        <w:tc>
          <w:tcPr>
            <w:tcW w:w="2152" w:type="dxa"/>
            <w:tcBorders>
              <w:top w:val="single" w:sz="4" w:space="0" w:color="auto"/>
              <w:left w:val="nil"/>
              <w:bottom w:val="single" w:sz="4" w:space="0" w:color="auto"/>
              <w:right w:val="single" w:sz="4" w:space="0" w:color="auto"/>
            </w:tcBorders>
            <w:shd w:val="clear" w:color="000000" w:fill="FFFFFF"/>
            <w:hideMark/>
          </w:tcPr>
          <w:p w14:paraId="3EFDB44F" w14:textId="77777777" w:rsidR="008F50AE" w:rsidRPr="004516C7" w:rsidRDefault="008F50AE" w:rsidP="004516C7">
            <w:pPr>
              <w:jc w:val="center"/>
              <w:rPr>
                <w:i/>
                <w:iCs/>
              </w:rPr>
            </w:pPr>
            <w:r w:rsidRPr="004516C7">
              <w:rPr>
                <w:i/>
                <w:iCs/>
              </w:rPr>
              <w:t>31 900,00</w:t>
            </w:r>
          </w:p>
        </w:tc>
      </w:tr>
      <w:tr w:rsidR="008F50AE" w:rsidRPr="004516C7" w14:paraId="0AA56992" w14:textId="77777777" w:rsidTr="004516C7">
        <w:trPr>
          <w:gridBefore w:val="1"/>
          <w:wBefore w:w="1817" w:type="dxa"/>
          <w:trHeight w:val="2543"/>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4CE3EF" w14:textId="77777777" w:rsidR="008F50AE" w:rsidRPr="004516C7" w:rsidRDefault="008F50AE" w:rsidP="004516C7">
            <w:r w:rsidRPr="004516C7">
              <w:t>182 1 03 02241 01 0000 110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1CD12556" w14:textId="77777777" w:rsidR="008F50AE" w:rsidRPr="004516C7" w:rsidRDefault="008F50AE" w:rsidP="004516C7">
            <w:pPr>
              <w:jc w:val="both"/>
            </w:pPr>
            <w:r w:rsidRPr="004516C7">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1E922218" w14:textId="77777777" w:rsidR="008F50AE" w:rsidRPr="004516C7" w:rsidRDefault="008F50AE" w:rsidP="004516C7">
            <w:pPr>
              <w:jc w:val="center"/>
            </w:pPr>
            <w:r w:rsidRPr="004516C7">
              <w:t>29 700,00</w:t>
            </w:r>
          </w:p>
        </w:tc>
        <w:tc>
          <w:tcPr>
            <w:tcW w:w="1952" w:type="dxa"/>
            <w:tcBorders>
              <w:top w:val="single" w:sz="4" w:space="0" w:color="auto"/>
              <w:left w:val="nil"/>
              <w:bottom w:val="single" w:sz="4" w:space="0" w:color="auto"/>
              <w:right w:val="single" w:sz="4" w:space="0" w:color="auto"/>
            </w:tcBorders>
            <w:shd w:val="clear" w:color="000000" w:fill="FFFFFF"/>
            <w:hideMark/>
          </w:tcPr>
          <w:p w14:paraId="6732C1FE" w14:textId="77777777" w:rsidR="008F50AE" w:rsidRPr="004516C7" w:rsidRDefault="008F50AE" w:rsidP="004516C7">
            <w:pPr>
              <w:jc w:val="center"/>
            </w:pPr>
            <w:r w:rsidRPr="004516C7">
              <w:t>30 700,00</w:t>
            </w:r>
          </w:p>
        </w:tc>
        <w:tc>
          <w:tcPr>
            <w:tcW w:w="2152" w:type="dxa"/>
            <w:tcBorders>
              <w:top w:val="single" w:sz="4" w:space="0" w:color="auto"/>
              <w:left w:val="nil"/>
              <w:bottom w:val="single" w:sz="4" w:space="0" w:color="auto"/>
              <w:right w:val="single" w:sz="4" w:space="0" w:color="auto"/>
            </w:tcBorders>
            <w:shd w:val="clear" w:color="000000" w:fill="FFFFFF"/>
            <w:hideMark/>
          </w:tcPr>
          <w:p w14:paraId="21490DDC" w14:textId="77777777" w:rsidR="008F50AE" w:rsidRPr="004516C7" w:rsidRDefault="008F50AE" w:rsidP="004516C7">
            <w:pPr>
              <w:jc w:val="center"/>
            </w:pPr>
            <w:r w:rsidRPr="004516C7">
              <w:t>31 900,00</w:t>
            </w:r>
          </w:p>
        </w:tc>
      </w:tr>
      <w:tr w:rsidR="008F50AE" w:rsidRPr="004516C7" w14:paraId="2368EAC2"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CFC5CF" w14:textId="77777777" w:rsidR="008F50AE" w:rsidRPr="004516C7" w:rsidRDefault="008F50AE" w:rsidP="004516C7">
            <w:pPr>
              <w:rPr>
                <w:b/>
                <w:bCs/>
                <w:i/>
                <w:iCs/>
              </w:rPr>
            </w:pPr>
            <w:r w:rsidRPr="004516C7">
              <w:rPr>
                <w:b/>
                <w:bCs/>
                <w:i/>
                <w:iCs/>
              </w:rPr>
              <w:t>000 1 03 02250 01 0000 110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6BE4396A" w14:textId="77777777" w:rsidR="008F50AE" w:rsidRPr="004516C7" w:rsidRDefault="008F50AE" w:rsidP="004516C7">
            <w:pPr>
              <w:rPr>
                <w:b/>
                <w:bCs/>
                <w:i/>
                <w:iCs/>
              </w:rPr>
            </w:pPr>
            <w:r w:rsidRPr="004516C7">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1" w:type="dxa"/>
            <w:tcBorders>
              <w:top w:val="single" w:sz="4" w:space="0" w:color="auto"/>
              <w:left w:val="nil"/>
              <w:bottom w:val="single" w:sz="4" w:space="0" w:color="auto"/>
              <w:right w:val="single" w:sz="4" w:space="0" w:color="auto"/>
            </w:tcBorders>
            <w:shd w:val="clear" w:color="000000" w:fill="FFFFFF"/>
            <w:hideMark/>
          </w:tcPr>
          <w:p w14:paraId="2D7B7F96" w14:textId="77777777" w:rsidR="008F50AE" w:rsidRPr="004516C7" w:rsidRDefault="008F50AE" w:rsidP="004516C7">
            <w:pPr>
              <w:jc w:val="center"/>
              <w:rPr>
                <w:b/>
                <w:bCs/>
                <w:i/>
                <w:iCs/>
              </w:rPr>
            </w:pPr>
            <w:r w:rsidRPr="004516C7">
              <w:rPr>
                <w:b/>
                <w:bCs/>
                <w:i/>
                <w:iCs/>
              </w:rPr>
              <w:t>5 951 200,00</w:t>
            </w:r>
          </w:p>
        </w:tc>
        <w:tc>
          <w:tcPr>
            <w:tcW w:w="1952" w:type="dxa"/>
            <w:tcBorders>
              <w:top w:val="single" w:sz="4" w:space="0" w:color="auto"/>
              <w:left w:val="nil"/>
              <w:bottom w:val="single" w:sz="4" w:space="0" w:color="auto"/>
              <w:right w:val="single" w:sz="4" w:space="0" w:color="auto"/>
            </w:tcBorders>
            <w:shd w:val="clear" w:color="000000" w:fill="FFFFFF"/>
            <w:hideMark/>
          </w:tcPr>
          <w:p w14:paraId="75DA5C81" w14:textId="77777777" w:rsidR="008F50AE" w:rsidRPr="004516C7" w:rsidRDefault="008F50AE" w:rsidP="004516C7">
            <w:pPr>
              <w:jc w:val="center"/>
              <w:rPr>
                <w:b/>
                <w:bCs/>
                <w:i/>
                <w:iCs/>
              </w:rPr>
            </w:pPr>
            <w:r w:rsidRPr="004516C7">
              <w:rPr>
                <w:b/>
                <w:bCs/>
                <w:i/>
                <w:iCs/>
              </w:rPr>
              <w:t>6 200 800,00</w:t>
            </w:r>
          </w:p>
        </w:tc>
        <w:tc>
          <w:tcPr>
            <w:tcW w:w="2152" w:type="dxa"/>
            <w:tcBorders>
              <w:top w:val="single" w:sz="4" w:space="0" w:color="auto"/>
              <w:left w:val="nil"/>
              <w:bottom w:val="single" w:sz="4" w:space="0" w:color="auto"/>
              <w:right w:val="single" w:sz="4" w:space="0" w:color="auto"/>
            </w:tcBorders>
            <w:shd w:val="clear" w:color="000000" w:fill="FFFFFF"/>
            <w:hideMark/>
          </w:tcPr>
          <w:p w14:paraId="551BB7D9" w14:textId="77777777" w:rsidR="008F50AE" w:rsidRPr="004516C7" w:rsidRDefault="008F50AE" w:rsidP="004516C7">
            <w:pPr>
              <w:jc w:val="center"/>
              <w:rPr>
                <w:b/>
                <w:bCs/>
                <w:i/>
                <w:iCs/>
              </w:rPr>
            </w:pPr>
            <w:r w:rsidRPr="004516C7">
              <w:rPr>
                <w:b/>
                <w:bCs/>
                <w:i/>
                <w:iCs/>
              </w:rPr>
              <w:t>6 473 900,00</w:t>
            </w:r>
          </w:p>
        </w:tc>
      </w:tr>
      <w:tr w:rsidR="008F50AE" w:rsidRPr="004516C7" w14:paraId="16C32D43"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02CFAC" w14:textId="77777777" w:rsidR="008F50AE" w:rsidRPr="004516C7" w:rsidRDefault="008F50AE" w:rsidP="004516C7">
            <w:pPr>
              <w:rPr>
                <w:i/>
                <w:iCs/>
              </w:rPr>
            </w:pPr>
            <w:r w:rsidRPr="004516C7">
              <w:rPr>
                <w:i/>
                <w:iCs/>
              </w:rPr>
              <w:t>182 1 03 02250 01 0000 110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05E5BFFF" w14:textId="77777777" w:rsidR="008F50AE" w:rsidRPr="004516C7" w:rsidRDefault="008F50AE" w:rsidP="004516C7">
            <w:pPr>
              <w:rPr>
                <w:i/>
                <w:iCs/>
              </w:rPr>
            </w:pPr>
            <w:r w:rsidRPr="004516C7">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1" w:type="dxa"/>
            <w:tcBorders>
              <w:top w:val="single" w:sz="4" w:space="0" w:color="auto"/>
              <w:left w:val="nil"/>
              <w:bottom w:val="single" w:sz="4" w:space="0" w:color="auto"/>
              <w:right w:val="single" w:sz="4" w:space="0" w:color="auto"/>
            </w:tcBorders>
            <w:shd w:val="clear" w:color="000000" w:fill="FFFFFF"/>
            <w:hideMark/>
          </w:tcPr>
          <w:p w14:paraId="5A034A30" w14:textId="77777777" w:rsidR="008F50AE" w:rsidRPr="004516C7" w:rsidRDefault="008F50AE" w:rsidP="004516C7">
            <w:pPr>
              <w:jc w:val="center"/>
              <w:rPr>
                <w:i/>
                <w:iCs/>
              </w:rPr>
            </w:pPr>
            <w:r w:rsidRPr="004516C7">
              <w:rPr>
                <w:i/>
                <w:iCs/>
              </w:rPr>
              <w:t>5 951 200,00</w:t>
            </w:r>
          </w:p>
        </w:tc>
        <w:tc>
          <w:tcPr>
            <w:tcW w:w="1952" w:type="dxa"/>
            <w:tcBorders>
              <w:top w:val="single" w:sz="4" w:space="0" w:color="auto"/>
              <w:left w:val="nil"/>
              <w:bottom w:val="single" w:sz="4" w:space="0" w:color="auto"/>
              <w:right w:val="single" w:sz="4" w:space="0" w:color="auto"/>
            </w:tcBorders>
            <w:shd w:val="clear" w:color="000000" w:fill="FFFFFF"/>
            <w:hideMark/>
          </w:tcPr>
          <w:p w14:paraId="4B420840" w14:textId="77777777" w:rsidR="008F50AE" w:rsidRPr="004516C7" w:rsidRDefault="008F50AE" w:rsidP="004516C7">
            <w:pPr>
              <w:jc w:val="center"/>
              <w:rPr>
                <w:i/>
                <w:iCs/>
              </w:rPr>
            </w:pPr>
            <w:r w:rsidRPr="004516C7">
              <w:rPr>
                <w:i/>
                <w:iCs/>
              </w:rPr>
              <w:t>6 200 800,00</w:t>
            </w:r>
          </w:p>
        </w:tc>
        <w:tc>
          <w:tcPr>
            <w:tcW w:w="2152" w:type="dxa"/>
            <w:tcBorders>
              <w:top w:val="single" w:sz="4" w:space="0" w:color="auto"/>
              <w:left w:val="nil"/>
              <w:bottom w:val="single" w:sz="4" w:space="0" w:color="auto"/>
              <w:right w:val="single" w:sz="4" w:space="0" w:color="auto"/>
            </w:tcBorders>
            <w:shd w:val="clear" w:color="000000" w:fill="FFFFFF"/>
            <w:hideMark/>
          </w:tcPr>
          <w:p w14:paraId="3F435FE8" w14:textId="77777777" w:rsidR="008F50AE" w:rsidRPr="004516C7" w:rsidRDefault="008F50AE" w:rsidP="004516C7">
            <w:pPr>
              <w:jc w:val="center"/>
              <w:rPr>
                <w:i/>
                <w:iCs/>
              </w:rPr>
            </w:pPr>
            <w:r w:rsidRPr="004516C7">
              <w:rPr>
                <w:i/>
                <w:iCs/>
              </w:rPr>
              <w:t>6 473 900,00</w:t>
            </w:r>
          </w:p>
        </w:tc>
      </w:tr>
      <w:tr w:rsidR="008F50AE" w:rsidRPr="004516C7" w14:paraId="3C070D4C" w14:textId="77777777" w:rsidTr="004516C7">
        <w:trPr>
          <w:gridBefore w:val="1"/>
          <w:wBefore w:w="1817" w:type="dxa"/>
          <w:trHeight w:val="225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AC1EFB" w14:textId="77777777" w:rsidR="008F50AE" w:rsidRPr="004516C7" w:rsidRDefault="008F50AE" w:rsidP="004516C7">
            <w:pPr>
              <w:jc w:val="center"/>
            </w:pPr>
            <w:r w:rsidRPr="004516C7">
              <w:t>182 1 03 02251 01 0000 110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5E2D7380" w14:textId="77777777" w:rsidR="008F50AE" w:rsidRPr="004516C7" w:rsidRDefault="008F50AE" w:rsidP="004516C7">
            <w:pPr>
              <w:jc w:val="both"/>
            </w:pPr>
            <w:r w:rsidRPr="004516C7">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10B4DA0F" w14:textId="77777777" w:rsidR="008F50AE" w:rsidRPr="004516C7" w:rsidRDefault="008F50AE" w:rsidP="004516C7">
            <w:pPr>
              <w:jc w:val="center"/>
            </w:pPr>
            <w:r w:rsidRPr="004516C7">
              <w:t>5 951 200,00</w:t>
            </w:r>
          </w:p>
        </w:tc>
        <w:tc>
          <w:tcPr>
            <w:tcW w:w="1952" w:type="dxa"/>
            <w:tcBorders>
              <w:top w:val="single" w:sz="4" w:space="0" w:color="auto"/>
              <w:left w:val="nil"/>
              <w:bottom w:val="single" w:sz="4" w:space="0" w:color="auto"/>
              <w:right w:val="single" w:sz="4" w:space="0" w:color="auto"/>
            </w:tcBorders>
            <w:shd w:val="clear" w:color="000000" w:fill="FFFFFF"/>
            <w:hideMark/>
          </w:tcPr>
          <w:p w14:paraId="051E1BCA" w14:textId="77777777" w:rsidR="008F50AE" w:rsidRPr="004516C7" w:rsidRDefault="008F50AE" w:rsidP="004516C7">
            <w:pPr>
              <w:jc w:val="center"/>
            </w:pPr>
            <w:r w:rsidRPr="004516C7">
              <w:t>6 200 800,00</w:t>
            </w:r>
          </w:p>
        </w:tc>
        <w:tc>
          <w:tcPr>
            <w:tcW w:w="2152" w:type="dxa"/>
            <w:tcBorders>
              <w:top w:val="single" w:sz="4" w:space="0" w:color="auto"/>
              <w:left w:val="nil"/>
              <w:bottom w:val="single" w:sz="4" w:space="0" w:color="auto"/>
              <w:right w:val="single" w:sz="4" w:space="0" w:color="auto"/>
            </w:tcBorders>
            <w:shd w:val="clear" w:color="000000" w:fill="FFFFFF"/>
            <w:hideMark/>
          </w:tcPr>
          <w:p w14:paraId="6F1CB98B" w14:textId="77777777" w:rsidR="008F50AE" w:rsidRPr="004516C7" w:rsidRDefault="008F50AE" w:rsidP="004516C7">
            <w:pPr>
              <w:jc w:val="center"/>
            </w:pPr>
            <w:r w:rsidRPr="004516C7">
              <w:t>6 473 900,00</w:t>
            </w:r>
          </w:p>
        </w:tc>
      </w:tr>
      <w:tr w:rsidR="008F50AE" w:rsidRPr="004516C7" w14:paraId="514C1531"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95E390" w14:textId="77777777" w:rsidR="008F50AE" w:rsidRPr="004516C7" w:rsidRDefault="008F50AE" w:rsidP="004516C7">
            <w:pPr>
              <w:rPr>
                <w:b/>
                <w:bCs/>
                <w:i/>
                <w:iCs/>
              </w:rPr>
            </w:pPr>
            <w:r w:rsidRPr="004516C7">
              <w:rPr>
                <w:b/>
                <w:bCs/>
                <w:i/>
                <w:iCs/>
              </w:rPr>
              <w:t>000 1 03 02260 01 0000 110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12480C0B" w14:textId="77777777" w:rsidR="008F50AE" w:rsidRPr="004516C7" w:rsidRDefault="008F50AE" w:rsidP="004516C7">
            <w:pPr>
              <w:rPr>
                <w:b/>
                <w:bCs/>
                <w:i/>
                <w:iCs/>
              </w:rPr>
            </w:pPr>
            <w:r w:rsidRPr="004516C7">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1" w:type="dxa"/>
            <w:tcBorders>
              <w:top w:val="single" w:sz="4" w:space="0" w:color="auto"/>
              <w:left w:val="nil"/>
              <w:bottom w:val="single" w:sz="4" w:space="0" w:color="auto"/>
              <w:right w:val="single" w:sz="4" w:space="0" w:color="auto"/>
            </w:tcBorders>
            <w:shd w:val="clear" w:color="000000" w:fill="FFFFFF"/>
            <w:hideMark/>
          </w:tcPr>
          <w:p w14:paraId="7102B7DE" w14:textId="77777777" w:rsidR="008F50AE" w:rsidRPr="004516C7" w:rsidRDefault="008F50AE" w:rsidP="004516C7">
            <w:pPr>
              <w:jc w:val="center"/>
              <w:rPr>
                <w:b/>
                <w:bCs/>
                <w:i/>
                <w:iCs/>
              </w:rPr>
            </w:pPr>
            <w:r w:rsidRPr="004516C7">
              <w:rPr>
                <w:b/>
                <w:bCs/>
                <w:i/>
                <w:iCs/>
              </w:rPr>
              <w:t>-901 300,00</w:t>
            </w:r>
          </w:p>
        </w:tc>
        <w:tc>
          <w:tcPr>
            <w:tcW w:w="1952" w:type="dxa"/>
            <w:tcBorders>
              <w:top w:val="single" w:sz="4" w:space="0" w:color="auto"/>
              <w:left w:val="nil"/>
              <w:bottom w:val="single" w:sz="4" w:space="0" w:color="auto"/>
              <w:right w:val="single" w:sz="4" w:space="0" w:color="auto"/>
            </w:tcBorders>
            <w:shd w:val="clear" w:color="000000" w:fill="FFFFFF"/>
            <w:hideMark/>
          </w:tcPr>
          <w:p w14:paraId="1054B07E" w14:textId="77777777" w:rsidR="008F50AE" w:rsidRPr="004516C7" w:rsidRDefault="008F50AE" w:rsidP="004516C7">
            <w:pPr>
              <w:jc w:val="center"/>
              <w:rPr>
                <w:b/>
                <w:bCs/>
                <w:i/>
                <w:iCs/>
              </w:rPr>
            </w:pPr>
            <w:r w:rsidRPr="004516C7">
              <w:rPr>
                <w:b/>
                <w:bCs/>
                <w:i/>
                <w:iCs/>
              </w:rPr>
              <w:t>-904 200,00</w:t>
            </w:r>
          </w:p>
        </w:tc>
        <w:tc>
          <w:tcPr>
            <w:tcW w:w="2152" w:type="dxa"/>
            <w:tcBorders>
              <w:top w:val="single" w:sz="4" w:space="0" w:color="auto"/>
              <w:left w:val="nil"/>
              <w:bottom w:val="single" w:sz="4" w:space="0" w:color="auto"/>
              <w:right w:val="single" w:sz="4" w:space="0" w:color="auto"/>
            </w:tcBorders>
            <w:shd w:val="clear" w:color="000000" w:fill="FFFFFF"/>
            <w:hideMark/>
          </w:tcPr>
          <w:p w14:paraId="1C039A88" w14:textId="77777777" w:rsidR="008F50AE" w:rsidRPr="004516C7" w:rsidRDefault="008F50AE" w:rsidP="004516C7">
            <w:pPr>
              <w:jc w:val="center"/>
              <w:rPr>
                <w:b/>
                <w:bCs/>
                <w:i/>
                <w:iCs/>
              </w:rPr>
            </w:pPr>
            <w:r w:rsidRPr="004516C7">
              <w:rPr>
                <w:b/>
                <w:bCs/>
                <w:i/>
                <w:iCs/>
              </w:rPr>
              <w:t>-938 600,00</w:t>
            </w:r>
          </w:p>
        </w:tc>
      </w:tr>
      <w:tr w:rsidR="008F50AE" w:rsidRPr="004516C7" w14:paraId="61BCB1D1"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ED5E512" w14:textId="77777777" w:rsidR="008F50AE" w:rsidRPr="004516C7" w:rsidRDefault="008F50AE" w:rsidP="004516C7">
            <w:pPr>
              <w:rPr>
                <w:i/>
                <w:iCs/>
              </w:rPr>
            </w:pPr>
            <w:r w:rsidRPr="004516C7">
              <w:rPr>
                <w:i/>
                <w:iCs/>
              </w:rPr>
              <w:t>182 1 03 02260 01 0000 110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1EC1CF70" w14:textId="77777777" w:rsidR="008F50AE" w:rsidRPr="004516C7" w:rsidRDefault="008F50AE" w:rsidP="004516C7">
            <w:pPr>
              <w:rPr>
                <w:i/>
                <w:iCs/>
              </w:rPr>
            </w:pPr>
            <w:r w:rsidRPr="004516C7">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91" w:type="dxa"/>
            <w:tcBorders>
              <w:top w:val="single" w:sz="4" w:space="0" w:color="auto"/>
              <w:left w:val="nil"/>
              <w:bottom w:val="single" w:sz="4" w:space="0" w:color="auto"/>
              <w:right w:val="single" w:sz="4" w:space="0" w:color="auto"/>
            </w:tcBorders>
            <w:shd w:val="clear" w:color="000000" w:fill="FFFFFF"/>
            <w:hideMark/>
          </w:tcPr>
          <w:p w14:paraId="0C3FC4BF" w14:textId="77777777" w:rsidR="008F50AE" w:rsidRPr="004516C7" w:rsidRDefault="008F50AE" w:rsidP="004516C7">
            <w:pPr>
              <w:jc w:val="center"/>
              <w:rPr>
                <w:i/>
                <w:iCs/>
              </w:rPr>
            </w:pPr>
            <w:r w:rsidRPr="004516C7">
              <w:rPr>
                <w:i/>
                <w:iCs/>
              </w:rPr>
              <w:t>-901 300,00</w:t>
            </w:r>
          </w:p>
        </w:tc>
        <w:tc>
          <w:tcPr>
            <w:tcW w:w="1952" w:type="dxa"/>
            <w:tcBorders>
              <w:top w:val="single" w:sz="4" w:space="0" w:color="auto"/>
              <w:left w:val="nil"/>
              <w:bottom w:val="single" w:sz="4" w:space="0" w:color="auto"/>
              <w:right w:val="single" w:sz="4" w:space="0" w:color="auto"/>
            </w:tcBorders>
            <w:shd w:val="clear" w:color="000000" w:fill="FFFFFF"/>
            <w:hideMark/>
          </w:tcPr>
          <w:p w14:paraId="056B8AB0" w14:textId="77777777" w:rsidR="008F50AE" w:rsidRPr="004516C7" w:rsidRDefault="008F50AE" w:rsidP="004516C7">
            <w:pPr>
              <w:jc w:val="center"/>
              <w:rPr>
                <w:i/>
                <w:iCs/>
              </w:rPr>
            </w:pPr>
            <w:r w:rsidRPr="004516C7">
              <w:rPr>
                <w:i/>
                <w:iCs/>
              </w:rPr>
              <w:t>-904 200,00</w:t>
            </w:r>
          </w:p>
        </w:tc>
        <w:tc>
          <w:tcPr>
            <w:tcW w:w="2152" w:type="dxa"/>
            <w:tcBorders>
              <w:top w:val="single" w:sz="4" w:space="0" w:color="auto"/>
              <w:left w:val="nil"/>
              <w:bottom w:val="single" w:sz="4" w:space="0" w:color="auto"/>
              <w:right w:val="single" w:sz="4" w:space="0" w:color="auto"/>
            </w:tcBorders>
            <w:shd w:val="clear" w:color="000000" w:fill="FFFFFF"/>
            <w:hideMark/>
          </w:tcPr>
          <w:p w14:paraId="09B4375D" w14:textId="77777777" w:rsidR="008F50AE" w:rsidRPr="004516C7" w:rsidRDefault="008F50AE" w:rsidP="004516C7">
            <w:pPr>
              <w:jc w:val="center"/>
              <w:rPr>
                <w:i/>
                <w:iCs/>
              </w:rPr>
            </w:pPr>
            <w:r w:rsidRPr="004516C7">
              <w:rPr>
                <w:i/>
                <w:iCs/>
              </w:rPr>
              <w:t>-938 600,00</w:t>
            </w:r>
          </w:p>
        </w:tc>
      </w:tr>
      <w:tr w:rsidR="008F50AE" w:rsidRPr="004516C7" w14:paraId="10CBD51B" w14:textId="77777777" w:rsidTr="004516C7">
        <w:trPr>
          <w:gridBefore w:val="1"/>
          <w:wBefore w:w="1817" w:type="dxa"/>
          <w:trHeight w:val="2269"/>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FE8043" w14:textId="77777777" w:rsidR="008F50AE" w:rsidRPr="004516C7" w:rsidRDefault="008F50AE" w:rsidP="004516C7">
            <w:pPr>
              <w:jc w:val="center"/>
            </w:pPr>
            <w:r w:rsidRPr="004516C7">
              <w:t>182 1 03 02261 01 0000 110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248B3BF2" w14:textId="77777777" w:rsidR="008F50AE" w:rsidRPr="004516C7" w:rsidRDefault="008F50AE" w:rsidP="004516C7">
            <w:pPr>
              <w:jc w:val="both"/>
            </w:pPr>
            <w:r w:rsidRPr="004516C7">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r w:rsidRPr="004516C7">
              <w:br w:type="page"/>
            </w:r>
          </w:p>
        </w:tc>
        <w:tc>
          <w:tcPr>
            <w:tcW w:w="1991" w:type="dxa"/>
            <w:tcBorders>
              <w:top w:val="single" w:sz="4" w:space="0" w:color="auto"/>
              <w:left w:val="nil"/>
              <w:bottom w:val="single" w:sz="4" w:space="0" w:color="auto"/>
              <w:right w:val="single" w:sz="4" w:space="0" w:color="auto"/>
            </w:tcBorders>
            <w:shd w:val="clear" w:color="000000" w:fill="FFFFFF"/>
            <w:hideMark/>
          </w:tcPr>
          <w:p w14:paraId="0C876FD6" w14:textId="77777777" w:rsidR="008F50AE" w:rsidRPr="004516C7" w:rsidRDefault="008F50AE" w:rsidP="004516C7">
            <w:pPr>
              <w:jc w:val="center"/>
            </w:pPr>
            <w:r w:rsidRPr="004516C7">
              <w:t>-901 300,00</w:t>
            </w:r>
          </w:p>
        </w:tc>
        <w:tc>
          <w:tcPr>
            <w:tcW w:w="1952" w:type="dxa"/>
            <w:tcBorders>
              <w:top w:val="single" w:sz="4" w:space="0" w:color="auto"/>
              <w:left w:val="nil"/>
              <w:bottom w:val="single" w:sz="4" w:space="0" w:color="auto"/>
              <w:right w:val="single" w:sz="4" w:space="0" w:color="auto"/>
            </w:tcBorders>
            <w:shd w:val="clear" w:color="000000" w:fill="FFFFFF"/>
            <w:hideMark/>
          </w:tcPr>
          <w:p w14:paraId="42DA0BB4" w14:textId="77777777" w:rsidR="008F50AE" w:rsidRPr="004516C7" w:rsidRDefault="008F50AE" w:rsidP="004516C7">
            <w:pPr>
              <w:jc w:val="center"/>
            </w:pPr>
            <w:r w:rsidRPr="004516C7">
              <w:t>-904 200,00</w:t>
            </w:r>
          </w:p>
        </w:tc>
        <w:tc>
          <w:tcPr>
            <w:tcW w:w="2152" w:type="dxa"/>
            <w:tcBorders>
              <w:top w:val="single" w:sz="4" w:space="0" w:color="auto"/>
              <w:left w:val="nil"/>
              <w:bottom w:val="single" w:sz="4" w:space="0" w:color="auto"/>
              <w:right w:val="single" w:sz="4" w:space="0" w:color="auto"/>
            </w:tcBorders>
            <w:shd w:val="clear" w:color="000000" w:fill="FFFFFF"/>
            <w:hideMark/>
          </w:tcPr>
          <w:p w14:paraId="41FFE39D" w14:textId="77777777" w:rsidR="008F50AE" w:rsidRPr="004516C7" w:rsidRDefault="008F50AE" w:rsidP="004516C7">
            <w:pPr>
              <w:jc w:val="center"/>
            </w:pPr>
            <w:r w:rsidRPr="004516C7">
              <w:t>-938 600,00</w:t>
            </w:r>
          </w:p>
        </w:tc>
      </w:tr>
      <w:tr w:rsidR="008F50AE" w:rsidRPr="004516C7" w14:paraId="4C815768"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BB22D4" w14:textId="77777777" w:rsidR="008F50AE" w:rsidRPr="004516C7" w:rsidRDefault="008F50AE" w:rsidP="004516C7">
            <w:pPr>
              <w:rPr>
                <w:b/>
                <w:bCs/>
              </w:rPr>
            </w:pPr>
            <w:r w:rsidRPr="004516C7">
              <w:rPr>
                <w:b/>
                <w:bCs/>
              </w:rPr>
              <w:t>000 1 05 00000 00 0000 000</w:t>
            </w:r>
          </w:p>
        </w:tc>
        <w:tc>
          <w:tcPr>
            <w:tcW w:w="5096" w:type="dxa"/>
            <w:tcBorders>
              <w:top w:val="single" w:sz="4" w:space="0" w:color="auto"/>
              <w:left w:val="nil"/>
              <w:bottom w:val="single" w:sz="4" w:space="0" w:color="auto"/>
              <w:right w:val="single" w:sz="4" w:space="0" w:color="auto"/>
            </w:tcBorders>
            <w:shd w:val="clear" w:color="auto" w:fill="auto"/>
            <w:hideMark/>
          </w:tcPr>
          <w:p w14:paraId="04341DCC" w14:textId="77777777" w:rsidR="008F50AE" w:rsidRPr="004516C7" w:rsidRDefault="008F50AE" w:rsidP="004516C7">
            <w:pPr>
              <w:jc w:val="both"/>
              <w:rPr>
                <w:b/>
                <w:bCs/>
              </w:rPr>
            </w:pPr>
            <w:r w:rsidRPr="004516C7">
              <w:rPr>
                <w:b/>
                <w:bCs/>
              </w:rPr>
              <w:t>НАЛОГИ НА СОВОКУПНЫЙ ДОХОД</w:t>
            </w:r>
          </w:p>
        </w:tc>
        <w:tc>
          <w:tcPr>
            <w:tcW w:w="1991" w:type="dxa"/>
            <w:tcBorders>
              <w:top w:val="single" w:sz="4" w:space="0" w:color="auto"/>
              <w:left w:val="nil"/>
              <w:bottom w:val="single" w:sz="4" w:space="0" w:color="auto"/>
              <w:right w:val="single" w:sz="4" w:space="0" w:color="auto"/>
            </w:tcBorders>
            <w:shd w:val="clear" w:color="000000" w:fill="FFFFFF"/>
            <w:hideMark/>
          </w:tcPr>
          <w:p w14:paraId="5E67DB79" w14:textId="77777777" w:rsidR="008F50AE" w:rsidRPr="004516C7" w:rsidRDefault="008F50AE" w:rsidP="004516C7">
            <w:pPr>
              <w:jc w:val="center"/>
              <w:rPr>
                <w:b/>
                <w:bCs/>
              </w:rPr>
            </w:pPr>
            <w:r w:rsidRPr="004516C7">
              <w:rPr>
                <w:b/>
                <w:bCs/>
              </w:rPr>
              <w:t>3 897 100,00</w:t>
            </w:r>
          </w:p>
        </w:tc>
        <w:tc>
          <w:tcPr>
            <w:tcW w:w="1952" w:type="dxa"/>
            <w:tcBorders>
              <w:top w:val="single" w:sz="4" w:space="0" w:color="auto"/>
              <w:left w:val="nil"/>
              <w:bottom w:val="single" w:sz="4" w:space="0" w:color="auto"/>
              <w:right w:val="single" w:sz="4" w:space="0" w:color="auto"/>
            </w:tcBorders>
            <w:shd w:val="clear" w:color="000000" w:fill="FFFFFF"/>
            <w:hideMark/>
          </w:tcPr>
          <w:p w14:paraId="515B8BEB" w14:textId="77777777" w:rsidR="008F50AE" w:rsidRPr="004516C7" w:rsidRDefault="008F50AE" w:rsidP="004516C7">
            <w:pPr>
              <w:jc w:val="center"/>
              <w:rPr>
                <w:b/>
                <w:bCs/>
              </w:rPr>
            </w:pPr>
            <w:r w:rsidRPr="004516C7">
              <w:rPr>
                <w:b/>
                <w:bCs/>
              </w:rPr>
              <w:t>3 909 000,00</w:t>
            </w:r>
          </w:p>
        </w:tc>
        <w:tc>
          <w:tcPr>
            <w:tcW w:w="2152" w:type="dxa"/>
            <w:tcBorders>
              <w:top w:val="single" w:sz="4" w:space="0" w:color="auto"/>
              <w:left w:val="nil"/>
              <w:bottom w:val="single" w:sz="4" w:space="0" w:color="auto"/>
              <w:right w:val="single" w:sz="4" w:space="0" w:color="auto"/>
            </w:tcBorders>
            <w:shd w:val="clear" w:color="000000" w:fill="FFFFFF"/>
            <w:hideMark/>
          </w:tcPr>
          <w:p w14:paraId="4013A3D7" w14:textId="77777777" w:rsidR="008F50AE" w:rsidRPr="004516C7" w:rsidRDefault="008F50AE" w:rsidP="004516C7">
            <w:pPr>
              <w:jc w:val="center"/>
              <w:rPr>
                <w:b/>
                <w:bCs/>
              </w:rPr>
            </w:pPr>
            <w:r w:rsidRPr="004516C7">
              <w:rPr>
                <w:b/>
                <w:bCs/>
              </w:rPr>
              <w:t>3 920 200,00</w:t>
            </w:r>
          </w:p>
        </w:tc>
      </w:tr>
      <w:tr w:rsidR="008F50AE" w:rsidRPr="004516C7" w14:paraId="3816A5B0"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0304A1" w14:textId="77777777" w:rsidR="008F50AE" w:rsidRPr="004516C7" w:rsidRDefault="008F50AE" w:rsidP="004516C7">
            <w:pPr>
              <w:jc w:val="center"/>
              <w:rPr>
                <w:b/>
                <w:bCs/>
                <w:i/>
                <w:iCs/>
              </w:rPr>
            </w:pPr>
            <w:r w:rsidRPr="004516C7">
              <w:rPr>
                <w:b/>
                <w:bCs/>
                <w:i/>
                <w:iCs/>
              </w:rPr>
              <w:t>000 1 05 01000 00 0000 110</w:t>
            </w:r>
          </w:p>
        </w:tc>
        <w:tc>
          <w:tcPr>
            <w:tcW w:w="5096" w:type="dxa"/>
            <w:tcBorders>
              <w:top w:val="single" w:sz="4" w:space="0" w:color="auto"/>
              <w:left w:val="nil"/>
              <w:bottom w:val="single" w:sz="4" w:space="0" w:color="auto"/>
              <w:right w:val="single" w:sz="4" w:space="0" w:color="auto"/>
            </w:tcBorders>
            <w:shd w:val="clear" w:color="auto" w:fill="auto"/>
            <w:hideMark/>
          </w:tcPr>
          <w:p w14:paraId="23D551C8" w14:textId="77777777" w:rsidR="008F50AE" w:rsidRPr="004516C7" w:rsidRDefault="008F50AE" w:rsidP="004516C7">
            <w:pPr>
              <w:jc w:val="both"/>
              <w:rPr>
                <w:b/>
                <w:bCs/>
                <w:i/>
                <w:iCs/>
              </w:rPr>
            </w:pPr>
            <w:r w:rsidRPr="004516C7">
              <w:rPr>
                <w:b/>
                <w:bCs/>
                <w:i/>
                <w:iCs/>
              </w:rPr>
              <w:t>Налог, взимаемый в связи с применением упрощенной системы налогообложения</w:t>
            </w:r>
          </w:p>
        </w:tc>
        <w:tc>
          <w:tcPr>
            <w:tcW w:w="1991" w:type="dxa"/>
            <w:tcBorders>
              <w:top w:val="single" w:sz="4" w:space="0" w:color="auto"/>
              <w:left w:val="nil"/>
              <w:bottom w:val="single" w:sz="4" w:space="0" w:color="auto"/>
              <w:right w:val="single" w:sz="4" w:space="0" w:color="auto"/>
            </w:tcBorders>
            <w:shd w:val="clear" w:color="000000" w:fill="FFFFFF"/>
            <w:hideMark/>
          </w:tcPr>
          <w:p w14:paraId="49AF2F76" w14:textId="77777777" w:rsidR="008F50AE" w:rsidRPr="004516C7" w:rsidRDefault="008F50AE" w:rsidP="004516C7">
            <w:pPr>
              <w:jc w:val="center"/>
              <w:rPr>
                <w:b/>
                <w:bCs/>
                <w:i/>
                <w:iCs/>
              </w:rPr>
            </w:pPr>
            <w:r w:rsidRPr="004516C7">
              <w:rPr>
                <w:b/>
                <w:bCs/>
                <w:i/>
                <w:iCs/>
              </w:rPr>
              <w:t>2 650 000,00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60BC987C" w14:textId="77777777" w:rsidR="008F50AE" w:rsidRPr="004516C7" w:rsidRDefault="008F50AE" w:rsidP="004516C7">
            <w:pPr>
              <w:jc w:val="center"/>
              <w:rPr>
                <w:b/>
                <w:bCs/>
                <w:i/>
                <w:iCs/>
              </w:rPr>
            </w:pPr>
            <w:r w:rsidRPr="004516C7">
              <w:rPr>
                <w:b/>
                <w:bCs/>
                <w:i/>
                <w:iCs/>
              </w:rPr>
              <w:t>2 650 000,00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3E32A5FD" w14:textId="77777777" w:rsidR="008F50AE" w:rsidRPr="004516C7" w:rsidRDefault="008F50AE" w:rsidP="004516C7">
            <w:pPr>
              <w:jc w:val="center"/>
              <w:rPr>
                <w:b/>
                <w:bCs/>
                <w:i/>
                <w:iCs/>
              </w:rPr>
            </w:pPr>
            <w:r w:rsidRPr="004516C7">
              <w:rPr>
                <w:b/>
                <w:bCs/>
                <w:i/>
                <w:iCs/>
              </w:rPr>
              <w:t>2 650 000,00</w:t>
            </w:r>
          </w:p>
        </w:tc>
      </w:tr>
      <w:tr w:rsidR="008F50AE" w:rsidRPr="004516C7" w14:paraId="5D5BCFF3"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DF356A" w14:textId="77777777" w:rsidR="008F50AE" w:rsidRPr="004516C7" w:rsidRDefault="008F50AE" w:rsidP="004516C7">
            <w:pPr>
              <w:jc w:val="center"/>
              <w:rPr>
                <w:i/>
                <w:iCs/>
              </w:rPr>
            </w:pPr>
            <w:r w:rsidRPr="004516C7">
              <w:rPr>
                <w:i/>
                <w:iCs/>
              </w:rPr>
              <w:t>000 1 05 01000 00 0000 110</w:t>
            </w:r>
          </w:p>
        </w:tc>
        <w:tc>
          <w:tcPr>
            <w:tcW w:w="5096" w:type="dxa"/>
            <w:tcBorders>
              <w:top w:val="single" w:sz="4" w:space="0" w:color="auto"/>
              <w:left w:val="nil"/>
              <w:bottom w:val="single" w:sz="4" w:space="0" w:color="auto"/>
              <w:right w:val="single" w:sz="4" w:space="0" w:color="auto"/>
            </w:tcBorders>
            <w:shd w:val="clear" w:color="auto" w:fill="auto"/>
            <w:hideMark/>
          </w:tcPr>
          <w:p w14:paraId="2911139A" w14:textId="77777777" w:rsidR="008F50AE" w:rsidRPr="004516C7" w:rsidRDefault="008F50AE" w:rsidP="004516C7">
            <w:pPr>
              <w:jc w:val="both"/>
              <w:rPr>
                <w:i/>
                <w:iCs/>
              </w:rPr>
            </w:pPr>
            <w:r w:rsidRPr="004516C7">
              <w:rPr>
                <w:i/>
                <w:iCs/>
              </w:rPr>
              <w:t>Налог, взимаемый в связи с применением упрощенной системы налогообложения</w:t>
            </w:r>
          </w:p>
        </w:tc>
        <w:tc>
          <w:tcPr>
            <w:tcW w:w="1991" w:type="dxa"/>
            <w:tcBorders>
              <w:top w:val="single" w:sz="4" w:space="0" w:color="auto"/>
              <w:left w:val="nil"/>
              <w:bottom w:val="single" w:sz="4" w:space="0" w:color="auto"/>
              <w:right w:val="single" w:sz="4" w:space="0" w:color="auto"/>
            </w:tcBorders>
            <w:shd w:val="clear" w:color="000000" w:fill="FFFFFF"/>
            <w:hideMark/>
          </w:tcPr>
          <w:p w14:paraId="0F29CA99" w14:textId="77777777" w:rsidR="008F50AE" w:rsidRPr="004516C7" w:rsidRDefault="008F50AE" w:rsidP="004516C7">
            <w:pPr>
              <w:jc w:val="center"/>
              <w:rPr>
                <w:i/>
                <w:iCs/>
              </w:rPr>
            </w:pPr>
            <w:r w:rsidRPr="004516C7">
              <w:rPr>
                <w:i/>
                <w:iCs/>
              </w:rPr>
              <w:t>2 650 000,00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514E0647" w14:textId="77777777" w:rsidR="008F50AE" w:rsidRPr="004516C7" w:rsidRDefault="008F50AE" w:rsidP="004516C7">
            <w:pPr>
              <w:jc w:val="center"/>
              <w:rPr>
                <w:i/>
                <w:iCs/>
              </w:rPr>
            </w:pPr>
            <w:r w:rsidRPr="004516C7">
              <w:rPr>
                <w:i/>
                <w:iCs/>
              </w:rPr>
              <w:t>2 650 000,00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3953C290" w14:textId="77777777" w:rsidR="008F50AE" w:rsidRPr="004516C7" w:rsidRDefault="008F50AE" w:rsidP="004516C7">
            <w:pPr>
              <w:jc w:val="center"/>
              <w:rPr>
                <w:i/>
                <w:iCs/>
              </w:rPr>
            </w:pPr>
            <w:r w:rsidRPr="004516C7">
              <w:rPr>
                <w:i/>
                <w:iCs/>
              </w:rPr>
              <w:t>2 650 000,00</w:t>
            </w:r>
          </w:p>
        </w:tc>
      </w:tr>
      <w:tr w:rsidR="008F50AE" w:rsidRPr="004516C7" w14:paraId="5B80F22A"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6457B9D" w14:textId="77777777" w:rsidR="008F50AE" w:rsidRPr="004516C7" w:rsidRDefault="008F50AE" w:rsidP="004516C7">
            <w:pPr>
              <w:jc w:val="center"/>
            </w:pPr>
            <w:r w:rsidRPr="004516C7">
              <w:t>182 1 05 01050 01 0000 110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52A403CF" w14:textId="77777777" w:rsidR="008F50AE" w:rsidRPr="004516C7" w:rsidRDefault="008F50AE" w:rsidP="004516C7">
            <w:pPr>
              <w:jc w:val="both"/>
            </w:pPr>
            <w:r w:rsidRPr="004516C7">
              <w:t>Минимальный налог, зачисляемый в бюджеты субъектов Российской Федерации (за налоговые периоды, истекшие до 1 января 2016 года)</w:t>
            </w:r>
          </w:p>
        </w:tc>
        <w:tc>
          <w:tcPr>
            <w:tcW w:w="1991" w:type="dxa"/>
            <w:tcBorders>
              <w:top w:val="single" w:sz="4" w:space="0" w:color="auto"/>
              <w:left w:val="nil"/>
              <w:bottom w:val="single" w:sz="4" w:space="0" w:color="auto"/>
              <w:right w:val="single" w:sz="4" w:space="0" w:color="auto"/>
            </w:tcBorders>
            <w:shd w:val="clear" w:color="000000" w:fill="FFFFFF"/>
            <w:hideMark/>
          </w:tcPr>
          <w:p w14:paraId="79330ADD"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3634CB5A"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226A1A55" w14:textId="77777777" w:rsidR="008F50AE" w:rsidRPr="004516C7" w:rsidRDefault="008F50AE" w:rsidP="004516C7">
            <w:pPr>
              <w:jc w:val="center"/>
            </w:pPr>
            <w:r w:rsidRPr="004516C7">
              <w:t>0,00</w:t>
            </w:r>
          </w:p>
        </w:tc>
      </w:tr>
      <w:tr w:rsidR="008F50AE" w:rsidRPr="004516C7" w14:paraId="62B473B9"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D71370" w14:textId="77777777" w:rsidR="008F50AE" w:rsidRPr="004516C7" w:rsidRDefault="008F50AE" w:rsidP="004516C7">
            <w:pPr>
              <w:jc w:val="center"/>
            </w:pPr>
            <w:r w:rsidRPr="004516C7">
              <w:t>182 1 05 01011 01 0000 110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6211BC40" w14:textId="77777777" w:rsidR="008F50AE" w:rsidRPr="004516C7" w:rsidRDefault="008F50AE" w:rsidP="004516C7">
            <w:pPr>
              <w:jc w:val="both"/>
            </w:pPr>
            <w:r w:rsidRPr="004516C7">
              <w:t>Налог, взимаемый с налогоплательщиков, выбравших в качестве объекта налогообложения доходы</w:t>
            </w:r>
          </w:p>
        </w:tc>
        <w:tc>
          <w:tcPr>
            <w:tcW w:w="1991" w:type="dxa"/>
            <w:tcBorders>
              <w:top w:val="single" w:sz="4" w:space="0" w:color="auto"/>
              <w:left w:val="nil"/>
              <w:bottom w:val="single" w:sz="4" w:space="0" w:color="auto"/>
              <w:right w:val="single" w:sz="4" w:space="0" w:color="auto"/>
            </w:tcBorders>
            <w:shd w:val="clear" w:color="000000" w:fill="FFFFFF"/>
            <w:hideMark/>
          </w:tcPr>
          <w:p w14:paraId="5D6FDA29" w14:textId="77777777" w:rsidR="008F50AE" w:rsidRPr="004516C7" w:rsidRDefault="008F50AE" w:rsidP="004516C7">
            <w:pPr>
              <w:jc w:val="center"/>
            </w:pPr>
            <w:r w:rsidRPr="004516C7">
              <w:t>1 400 000,00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27113ADA" w14:textId="77777777" w:rsidR="008F50AE" w:rsidRPr="004516C7" w:rsidRDefault="008F50AE" w:rsidP="004516C7">
            <w:pPr>
              <w:jc w:val="center"/>
            </w:pPr>
            <w:r w:rsidRPr="004516C7">
              <w:t>1 400 000,00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5B0B7C82" w14:textId="77777777" w:rsidR="008F50AE" w:rsidRPr="004516C7" w:rsidRDefault="008F50AE" w:rsidP="004516C7">
            <w:pPr>
              <w:jc w:val="center"/>
            </w:pPr>
            <w:r w:rsidRPr="004516C7">
              <w:t>1 400 000,00</w:t>
            </w:r>
          </w:p>
        </w:tc>
      </w:tr>
      <w:tr w:rsidR="008F50AE" w:rsidRPr="004516C7" w14:paraId="0F523972"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C85AA5" w14:textId="77777777" w:rsidR="008F50AE" w:rsidRPr="004516C7" w:rsidRDefault="008F50AE" w:rsidP="004516C7">
            <w:pPr>
              <w:jc w:val="center"/>
            </w:pPr>
            <w:r w:rsidRPr="004516C7">
              <w:t>182 1 05 01021 01 0000 110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044A4F00" w14:textId="77777777" w:rsidR="008F50AE" w:rsidRPr="004516C7" w:rsidRDefault="008F50AE" w:rsidP="004516C7">
            <w:pPr>
              <w:jc w:val="both"/>
            </w:pPr>
            <w:r w:rsidRPr="004516C7">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31C56B6C" w14:textId="77777777" w:rsidR="008F50AE" w:rsidRPr="004516C7" w:rsidRDefault="008F50AE" w:rsidP="004516C7">
            <w:pPr>
              <w:jc w:val="center"/>
            </w:pPr>
            <w:r w:rsidRPr="004516C7">
              <w:t>1 250 000,00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7DB6DF74" w14:textId="77777777" w:rsidR="008F50AE" w:rsidRPr="004516C7" w:rsidRDefault="008F50AE" w:rsidP="004516C7">
            <w:pPr>
              <w:jc w:val="center"/>
            </w:pPr>
            <w:r w:rsidRPr="004516C7">
              <w:t>1 250 000,00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6BA76172" w14:textId="77777777" w:rsidR="008F50AE" w:rsidRPr="004516C7" w:rsidRDefault="008F50AE" w:rsidP="004516C7">
            <w:pPr>
              <w:jc w:val="center"/>
            </w:pPr>
            <w:r w:rsidRPr="004516C7">
              <w:t>1 250 000,00</w:t>
            </w:r>
          </w:p>
        </w:tc>
      </w:tr>
      <w:tr w:rsidR="008F50AE" w:rsidRPr="004516C7" w14:paraId="1F3D88B0"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727499" w14:textId="77777777" w:rsidR="008F50AE" w:rsidRPr="004516C7" w:rsidRDefault="008F50AE" w:rsidP="004516C7">
            <w:pPr>
              <w:rPr>
                <w:b/>
                <w:bCs/>
                <w:i/>
                <w:iCs/>
              </w:rPr>
            </w:pPr>
            <w:r w:rsidRPr="004516C7">
              <w:rPr>
                <w:b/>
                <w:bCs/>
                <w:i/>
                <w:iCs/>
              </w:rPr>
              <w:t>000 1 05 02000 02 0000 110</w:t>
            </w:r>
          </w:p>
        </w:tc>
        <w:tc>
          <w:tcPr>
            <w:tcW w:w="5096" w:type="dxa"/>
            <w:tcBorders>
              <w:top w:val="single" w:sz="4" w:space="0" w:color="auto"/>
              <w:left w:val="nil"/>
              <w:bottom w:val="single" w:sz="4" w:space="0" w:color="auto"/>
              <w:right w:val="single" w:sz="4" w:space="0" w:color="auto"/>
            </w:tcBorders>
            <w:shd w:val="clear" w:color="auto" w:fill="auto"/>
            <w:hideMark/>
          </w:tcPr>
          <w:p w14:paraId="21EFF58A" w14:textId="77777777" w:rsidR="008F50AE" w:rsidRPr="004516C7" w:rsidRDefault="008F50AE" w:rsidP="004516C7">
            <w:pPr>
              <w:jc w:val="both"/>
              <w:rPr>
                <w:b/>
                <w:bCs/>
                <w:i/>
                <w:iCs/>
              </w:rPr>
            </w:pPr>
            <w:r w:rsidRPr="004516C7">
              <w:rPr>
                <w:b/>
                <w:bCs/>
                <w:i/>
                <w:iCs/>
              </w:rPr>
              <w:t>Единый налог на вмененный доход для отдельных видов деятельности</w:t>
            </w:r>
          </w:p>
        </w:tc>
        <w:tc>
          <w:tcPr>
            <w:tcW w:w="1991" w:type="dxa"/>
            <w:tcBorders>
              <w:top w:val="single" w:sz="4" w:space="0" w:color="auto"/>
              <w:left w:val="nil"/>
              <w:bottom w:val="single" w:sz="4" w:space="0" w:color="auto"/>
              <w:right w:val="single" w:sz="4" w:space="0" w:color="auto"/>
            </w:tcBorders>
            <w:shd w:val="clear" w:color="000000" w:fill="FFFFFF"/>
            <w:hideMark/>
          </w:tcPr>
          <w:p w14:paraId="0DAB6E73" w14:textId="77777777" w:rsidR="008F50AE" w:rsidRPr="004516C7" w:rsidRDefault="008F50AE" w:rsidP="004516C7">
            <w:pPr>
              <w:jc w:val="center"/>
              <w:rPr>
                <w:b/>
                <w:bCs/>
                <w:i/>
                <w:iCs/>
              </w:rPr>
            </w:pPr>
            <w:r w:rsidRPr="004516C7">
              <w:rPr>
                <w:b/>
                <w:bCs/>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04B8F7EA"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470B8015" w14:textId="77777777" w:rsidR="008F50AE" w:rsidRPr="004516C7" w:rsidRDefault="008F50AE" w:rsidP="004516C7">
            <w:pPr>
              <w:jc w:val="center"/>
              <w:rPr>
                <w:b/>
                <w:bCs/>
                <w:i/>
                <w:iCs/>
              </w:rPr>
            </w:pPr>
            <w:r w:rsidRPr="004516C7">
              <w:rPr>
                <w:b/>
                <w:bCs/>
                <w:i/>
                <w:iCs/>
              </w:rPr>
              <w:t>0,00</w:t>
            </w:r>
          </w:p>
        </w:tc>
      </w:tr>
      <w:tr w:rsidR="008F50AE" w:rsidRPr="004516C7" w14:paraId="2CB64E0A"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B1805D" w14:textId="77777777" w:rsidR="008F50AE" w:rsidRPr="004516C7" w:rsidRDefault="008F50AE" w:rsidP="004516C7">
            <w:pPr>
              <w:rPr>
                <w:i/>
                <w:iCs/>
              </w:rPr>
            </w:pPr>
            <w:r w:rsidRPr="004516C7">
              <w:rPr>
                <w:i/>
                <w:iCs/>
              </w:rPr>
              <w:t>000 1 05 02010 02 0000 110</w:t>
            </w:r>
          </w:p>
        </w:tc>
        <w:tc>
          <w:tcPr>
            <w:tcW w:w="5096" w:type="dxa"/>
            <w:tcBorders>
              <w:top w:val="single" w:sz="4" w:space="0" w:color="auto"/>
              <w:left w:val="nil"/>
              <w:bottom w:val="single" w:sz="4" w:space="0" w:color="auto"/>
              <w:right w:val="single" w:sz="4" w:space="0" w:color="auto"/>
            </w:tcBorders>
            <w:shd w:val="clear" w:color="auto" w:fill="auto"/>
            <w:hideMark/>
          </w:tcPr>
          <w:p w14:paraId="32961AA5" w14:textId="77777777" w:rsidR="008F50AE" w:rsidRPr="004516C7" w:rsidRDefault="008F50AE" w:rsidP="004516C7">
            <w:pPr>
              <w:jc w:val="both"/>
              <w:rPr>
                <w:i/>
                <w:iCs/>
              </w:rPr>
            </w:pPr>
            <w:r w:rsidRPr="004516C7">
              <w:rPr>
                <w:i/>
                <w:iCs/>
              </w:rPr>
              <w:t>Единый налог на вмененный доход для отдельных видов деятельности</w:t>
            </w:r>
          </w:p>
        </w:tc>
        <w:tc>
          <w:tcPr>
            <w:tcW w:w="1991" w:type="dxa"/>
            <w:tcBorders>
              <w:top w:val="single" w:sz="4" w:space="0" w:color="auto"/>
              <w:left w:val="nil"/>
              <w:bottom w:val="single" w:sz="4" w:space="0" w:color="auto"/>
              <w:right w:val="single" w:sz="4" w:space="0" w:color="auto"/>
            </w:tcBorders>
            <w:shd w:val="clear" w:color="000000" w:fill="FFFFFF"/>
            <w:hideMark/>
          </w:tcPr>
          <w:p w14:paraId="438901E2" w14:textId="77777777" w:rsidR="008F50AE" w:rsidRPr="004516C7" w:rsidRDefault="008F50AE" w:rsidP="004516C7">
            <w:pPr>
              <w:jc w:val="center"/>
              <w:rPr>
                <w:i/>
                <w:iCs/>
              </w:rPr>
            </w:pPr>
            <w:r w:rsidRPr="004516C7">
              <w:rPr>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7A1A220D" w14:textId="77777777" w:rsidR="008F50AE" w:rsidRPr="004516C7" w:rsidRDefault="008F50AE" w:rsidP="004516C7">
            <w:pPr>
              <w:jc w:val="center"/>
              <w:rPr>
                <w:i/>
                <w:iCs/>
              </w:rPr>
            </w:pPr>
            <w:r w:rsidRPr="004516C7">
              <w:rPr>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57993C97" w14:textId="77777777" w:rsidR="008F50AE" w:rsidRPr="004516C7" w:rsidRDefault="008F50AE" w:rsidP="004516C7">
            <w:pPr>
              <w:jc w:val="center"/>
              <w:rPr>
                <w:i/>
                <w:iCs/>
              </w:rPr>
            </w:pPr>
            <w:r w:rsidRPr="004516C7">
              <w:rPr>
                <w:i/>
                <w:iCs/>
              </w:rPr>
              <w:t>0,00</w:t>
            </w:r>
          </w:p>
        </w:tc>
      </w:tr>
      <w:tr w:rsidR="008F50AE" w:rsidRPr="004516C7" w14:paraId="300BD26B"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DC9FA9" w14:textId="77777777" w:rsidR="008F50AE" w:rsidRPr="004516C7" w:rsidRDefault="008F50AE" w:rsidP="004516C7">
            <w:r w:rsidRPr="004516C7">
              <w:t>182 1 05 02010 02 0000 110</w:t>
            </w:r>
          </w:p>
        </w:tc>
        <w:tc>
          <w:tcPr>
            <w:tcW w:w="5096" w:type="dxa"/>
            <w:tcBorders>
              <w:top w:val="single" w:sz="4" w:space="0" w:color="auto"/>
              <w:left w:val="nil"/>
              <w:bottom w:val="single" w:sz="4" w:space="0" w:color="auto"/>
              <w:right w:val="single" w:sz="4" w:space="0" w:color="auto"/>
            </w:tcBorders>
            <w:shd w:val="clear" w:color="auto" w:fill="auto"/>
            <w:hideMark/>
          </w:tcPr>
          <w:p w14:paraId="72E601EA" w14:textId="77777777" w:rsidR="008F50AE" w:rsidRPr="004516C7" w:rsidRDefault="008F50AE" w:rsidP="004516C7">
            <w:pPr>
              <w:jc w:val="both"/>
            </w:pPr>
            <w:r w:rsidRPr="004516C7">
              <w:t>Единый налог на вмененный доход для отдельных видов деятельности</w:t>
            </w:r>
          </w:p>
        </w:tc>
        <w:tc>
          <w:tcPr>
            <w:tcW w:w="1991" w:type="dxa"/>
            <w:tcBorders>
              <w:top w:val="single" w:sz="4" w:space="0" w:color="auto"/>
              <w:left w:val="nil"/>
              <w:bottom w:val="single" w:sz="4" w:space="0" w:color="auto"/>
              <w:right w:val="single" w:sz="4" w:space="0" w:color="auto"/>
            </w:tcBorders>
            <w:shd w:val="clear" w:color="000000" w:fill="FFFFFF"/>
            <w:hideMark/>
          </w:tcPr>
          <w:p w14:paraId="7CE460F2"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60681654"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142D7C72" w14:textId="77777777" w:rsidR="008F50AE" w:rsidRPr="004516C7" w:rsidRDefault="008F50AE" w:rsidP="004516C7">
            <w:pPr>
              <w:jc w:val="center"/>
            </w:pPr>
            <w:r w:rsidRPr="004516C7">
              <w:t>0,00</w:t>
            </w:r>
          </w:p>
        </w:tc>
      </w:tr>
      <w:tr w:rsidR="008F50AE" w:rsidRPr="004516C7" w14:paraId="66BB4D69"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9424C4" w14:textId="77777777" w:rsidR="008F50AE" w:rsidRPr="004516C7" w:rsidRDefault="008F50AE" w:rsidP="004516C7">
            <w:pPr>
              <w:rPr>
                <w:b/>
                <w:bCs/>
                <w:i/>
                <w:iCs/>
              </w:rPr>
            </w:pPr>
            <w:r w:rsidRPr="004516C7">
              <w:rPr>
                <w:b/>
                <w:bCs/>
                <w:i/>
                <w:iCs/>
              </w:rPr>
              <w:t>000  1 05 03000 01 0000 110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5E53617F" w14:textId="77777777" w:rsidR="008F50AE" w:rsidRPr="004516C7" w:rsidRDefault="008F50AE" w:rsidP="004516C7">
            <w:pPr>
              <w:jc w:val="both"/>
              <w:rPr>
                <w:b/>
                <w:bCs/>
                <w:i/>
                <w:iCs/>
              </w:rPr>
            </w:pPr>
            <w:r w:rsidRPr="004516C7">
              <w:rPr>
                <w:b/>
                <w:bCs/>
                <w:i/>
                <w:iCs/>
              </w:rPr>
              <w:t>Единый сельскохозяйственный налог</w:t>
            </w:r>
          </w:p>
        </w:tc>
        <w:tc>
          <w:tcPr>
            <w:tcW w:w="1991" w:type="dxa"/>
            <w:tcBorders>
              <w:top w:val="single" w:sz="4" w:space="0" w:color="auto"/>
              <w:left w:val="nil"/>
              <w:bottom w:val="single" w:sz="4" w:space="0" w:color="auto"/>
              <w:right w:val="single" w:sz="4" w:space="0" w:color="auto"/>
            </w:tcBorders>
            <w:shd w:val="clear" w:color="000000" w:fill="FFFFFF"/>
            <w:hideMark/>
          </w:tcPr>
          <w:p w14:paraId="3FD02D5D" w14:textId="77777777" w:rsidR="008F50AE" w:rsidRPr="004516C7" w:rsidRDefault="008F50AE" w:rsidP="004516C7">
            <w:pPr>
              <w:jc w:val="center"/>
              <w:rPr>
                <w:b/>
                <w:bCs/>
                <w:i/>
                <w:iCs/>
              </w:rPr>
            </w:pPr>
            <w:r w:rsidRPr="004516C7">
              <w:rPr>
                <w:b/>
                <w:bCs/>
                <w:i/>
                <w:iCs/>
              </w:rPr>
              <w:t>247 100,00</w:t>
            </w:r>
          </w:p>
        </w:tc>
        <w:tc>
          <w:tcPr>
            <w:tcW w:w="1952" w:type="dxa"/>
            <w:tcBorders>
              <w:top w:val="single" w:sz="4" w:space="0" w:color="auto"/>
              <w:left w:val="nil"/>
              <w:bottom w:val="single" w:sz="4" w:space="0" w:color="auto"/>
              <w:right w:val="single" w:sz="4" w:space="0" w:color="auto"/>
            </w:tcBorders>
            <w:shd w:val="clear" w:color="000000" w:fill="FFFFFF"/>
            <w:hideMark/>
          </w:tcPr>
          <w:p w14:paraId="306915AA" w14:textId="77777777" w:rsidR="008F50AE" w:rsidRPr="004516C7" w:rsidRDefault="008F50AE" w:rsidP="004516C7">
            <w:pPr>
              <w:jc w:val="center"/>
              <w:rPr>
                <w:b/>
                <w:bCs/>
                <w:i/>
                <w:iCs/>
              </w:rPr>
            </w:pPr>
            <w:r w:rsidRPr="004516C7">
              <w:rPr>
                <w:b/>
                <w:bCs/>
                <w:i/>
                <w:iCs/>
              </w:rPr>
              <w:t>259 000,00</w:t>
            </w:r>
          </w:p>
        </w:tc>
        <w:tc>
          <w:tcPr>
            <w:tcW w:w="2152" w:type="dxa"/>
            <w:tcBorders>
              <w:top w:val="single" w:sz="4" w:space="0" w:color="auto"/>
              <w:left w:val="nil"/>
              <w:bottom w:val="single" w:sz="4" w:space="0" w:color="auto"/>
              <w:right w:val="single" w:sz="4" w:space="0" w:color="auto"/>
            </w:tcBorders>
            <w:shd w:val="clear" w:color="000000" w:fill="FFFFFF"/>
            <w:hideMark/>
          </w:tcPr>
          <w:p w14:paraId="4A70DC2B" w14:textId="77777777" w:rsidR="008F50AE" w:rsidRPr="004516C7" w:rsidRDefault="008F50AE" w:rsidP="004516C7">
            <w:pPr>
              <w:jc w:val="center"/>
              <w:rPr>
                <w:b/>
                <w:bCs/>
                <w:i/>
                <w:iCs/>
              </w:rPr>
            </w:pPr>
            <w:r w:rsidRPr="004516C7">
              <w:rPr>
                <w:b/>
                <w:bCs/>
                <w:i/>
                <w:iCs/>
              </w:rPr>
              <w:t>270 200,00</w:t>
            </w:r>
          </w:p>
        </w:tc>
      </w:tr>
      <w:tr w:rsidR="008F50AE" w:rsidRPr="004516C7" w14:paraId="08394007"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95B5A6" w14:textId="77777777" w:rsidR="008F50AE" w:rsidRPr="004516C7" w:rsidRDefault="008F50AE" w:rsidP="004516C7">
            <w:pPr>
              <w:rPr>
                <w:i/>
                <w:iCs/>
              </w:rPr>
            </w:pPr>
            <w:r w:rsidRPr="004516C7">
              <w:rPr>
                <w:i/>
                <w:iCs/>
              </w:rPr>
              <w:t>000 1 05 03010 01 0000 110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1C66687D" w14:textId="77777777" w:rsidR="008F50AE" w:rsidRPr="004516C7" w:rsidRDefault="008F50AE" w:rsidP="004516C7">
            <w:pPr>
              <w:jc w:val="both"/>
              <w:rPr>
                <w:i/>
                <w:iCs/>
              </w:rPr>
            </w:pPr>
            <w:r w:rsidRPr="004516C7">
              <w:rPr>
                <w:i/>
                <w:iCs/>
              </w:rPr>
              <w:t>Единый сельскохозяйственный налог</w:t>
            </w:r>
          </w:p>
        </w:tc>
        <w:tc>
          <w:tcPr>
            <w:tcW w:w="1991" w:type="dxa"/>
            <w:tcBorders>
              <w:top w:val="single" w:sz="4" w:space="0" w:color="auto"/>
              <w:left w:val="nil"/>
              <w:bottom w:val="single" w:sz="4" w:space="0" w:color="auto"/>
              <w:right w:val="single" w:sz="4" w:space="0" w:color="auto"/>
            </w:tcBorders>
            <w:shd w:val="clear" w:color="000000" w:fill="FFFFFF"/>
            <w:hideMark/>
          </w:tcPr>
          <w:p w14:paraId="1FC34C51" w14:textId="77777777" w:rsidR="008F50AE" w:rsidRPr="004516C7" w:rsidRDefault="008F50AE" w:rsidP="004516C7">
            <w:pPr>
              <w:jc w:val="center"/>
              <w:rPr>
                <w:i/>
                <w:iCs/>
              </w:rPr>
            </w:pPr>
            <w:r w:rsidRPr="004516C7">
              <w:rPr>
                <w:i/>
                <w:iCs/>
              </w:rPr>
              <w:t>247 100,00</w:t>
            </w:r>
          </w:p>
        </w:tc>
        <w:tc>
          <w:tcPr>
            <w:tcW w:w="1952" w:type="dxa"/>
            <w:tcBorders>
              <w:top w:val="single" w:sz="4" w:space="0" w:color="auto"/>
              <w:left w:val="nil"/>
              <w:bottom w:val="single" w:sz="4" w:space="0" w:color="auto"/>
              <w:right w:val="single" w:sz="4" w:space="0" w:color="auto"/>
            </w:tcBorders>
            <w:shd w:val="clear" w:color="000000" w:fill="FFFFFF"/>
            <w:hideMark/>
          </w:tcPr>
          <w:p w14:paraId="22538F27" w14:textId="77777777" w:rsidR="008F50AE" w:rsidRPr="004516C7" w:rsidRDefault="008F50AE" w:rsidP="004516C7">
            <w:pPr>
              <w:jc w:val="center"/>
              <w:rPr>
                <w:i/>
                <w:iCs/>
              </w:rPr>
            </w:pPr>
            <w:r w:rsidRPr="004516C7">
              <w:rPr>
                <w:i/>
                <w:iCs/>
              </w:rPr>
              <w:t>259 000,00</w:t>
            </w:r>
          </w:p>
        </w:tc>
        <w:tc>
          <w:tcPr>
            <w:tcW w:w="2152" w:type="dxa"/>
            <w:tcBorders>
              <w:top w:val="single" w:sz="4" w:space="0" w:color="auto"/>
              <w:left w:val="nil"/>
              <w:bottom w:val="single" w:sz="4" w:space="0" w:color="auto"/>
              <w:right w:val="single" w:sz="4" w:space="0" w:color="auto"/>
            </w:tcBorders>
            <w:shd w:val="clear" w:color="000000" w:fill="FFFFFF"/>
            <w:hideMark/>
          </w:tcPr>
          <w:p w14:paraId="7AA788D5" w14:textId="77777777" w:rsidR="008F50AE" w:rsidRPr="004516C7" w:rsidRDefault="008F50AE" w:rsidP="004516C7">
            <w:pPr>
              <w:jc w:val="center"/>
              <w:rPr>
                <w:i/>
                <w:iCs/>
              </w:rPr>
            </w:pPr>
            <w:r w:rsidRPr="004516C7">
              <w:rPr>
                <w:i/>
                <w:iCs/>
              </w:rPr>
              <w:t>270 200,00</w:t>
            </w:r>
          </w:p>
        </w:tc>
      </w:tr>
      <w:tr w:rsidR="008F50AE" w:rsidRPr="004516C7" w14:paraId="38A94930"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5A0EB5" w14:textId="77777777" w:rsidR="008F50AE" w:rsidRPr="004516C7" w:rsidRDefault="008F50AE" w:rsidP="004516C7">
            <w:r w:rsidRPr="004516C7">
              <w:t>182 1 05 03010 01 0000 110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74F2F823" w14:textId="77777777" w:rsidR="008F50AE" w:rsidRPr="004516C7" w:rsidRDefault="008F50AE" w:rsidP="004516C7">
            <w:pPr>
              <w:jc w:val="both"/>
            </w:pPr>
            <w:r w:rsidRPr="004516C7">
              <w:t>Единый сельскохозяйственный налог</w:t>
            </w:r>
          </w:p>
        </w:tc>
        <w:tc>
          <w:tcPr>
            <w:tcW w:w="1991" w:type="dxa"/>
            <w:tcBorders>
              <w:top w:val="single" w:sz="4" w:space="0" w:color="auto"/>
              <w:left w:val="nil"/>
              <w:bottom w:val="single" w:sz="4" w:space="0" w:color="auto"/>
              <w:right w:val="single" w:sz="4" w:space="0" w:color="auto"/>
            </w:tcBorders>
            <w:shd w:val="clear" w:color="000000" w:fill="FFFFFF"/>
            <w:hideMark/>
          </w:tcPr>
          <w:p w14:paraId="2826545F" w14:textId="77777777" w:rsidR="008F50AE" w:rsidRPr="004516C7" w:rsidRDefault="008F50AE" w:rsidP="004516C7">
            <w:pPr>
              <w:jc w:val="center"/>
            </w:pPr>
            <w:r w:rsidRPr="004516C7">
              <w:t>247 100,00</w:t>
            </w:r>
          </w:p>
        </w:tc>
        <w:tc>
          <w:tcPr>
            <w:tcW w:w="1952" w:type="dxa"/>
            <w:tcBorders>
              <w:top w:val="single" w:sz="4" w:space="0" w:color="auto"/>
              <w:left w:val="nil"/>
              <w:bottom w:val="single" w:sz="4" w:space="0" w:color="auto"/>
              <w:right w:val="single" w:sz="4" w:space="0" w:color="auto"/>
            </w:tcBorders>
            <w:shd w:val="clear" w:color="000000" w:fill="FFFFFF"/>
            <w:hideMark/>
          </w:tcPr>
          <w:p w14:paraId="617F8B83" w14:textId="77777777" w:rsidR="008F50AE" w:rsidRPr="004516C7" w:rsidRDefault="008F50AE" w:rsidP="004516C7">
            <w:pPr>
              <w:jc w:val="center"/>
            </w:pPr>
            <w:r w:rsidRPr="004516C7">
              <w:t>259 000,00</w:t>
            </w:r>
          </w:p>
        </w:tc>
        <w:tc>
          <w:tcPr>
            <w:tcW w:w="2152" w:type="dxa"/>
            <w:tcBorders>
              <w:top w:val="single" w:sz="4" w:space="0" w:color="auto"/>
              <w:left w:val="nil"/>
              <w:bottom w:val="single" w:sz="4" w:space="0" w:color="auto"/>
              <w:right w:val="single" w:sz="4" w:space="0" w:color="auto"/>
            </w:tcBorders>
            <w:shd w:val="clear" w:color="000000" w:fill="FFFFFF"/>
            <w:hideMark/>
          </w:tcPr>
          <w:p w14:paraId="751819F9" w14:textId="77777777" w:rsidR="008F50AE" w:rsidRPr="004516C7" w:rsidRDefault="008F50AE" w:rsidP="004516C7">
            <w:pPr>
              <w:jc w:val="center"/>
            </w:pPr>
            <w:r w:rsidRPr="004516C7">
              <w:t>270 200,00</w:t>
            </w:r>
          </w:p>
        </w:tc>
      </w:tr>
      <w:tr w:rsidR="008F50AE" w:rsidRPr="004516C7" w14:paraId="695D4DF6"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698749" w14:textId="77777777" w:rsidR="008F50AE" w:rsidRPr="004516C7" w:rsidRDefault="008F50AE" w:rsidP="004516C7">
            <w:pPr>
              <w:rPr>
                <w:b/>
                <w:bCs/>
                <w:i/>
                <w:iCs/>
              </w:rPr>
            </w:pPr>
            <w:r w:rsidRPr="004516C7">
              <w:rPr>
                <w:b/>
                <w:bCs/>
                <w:i/>
                <w:iCs/>
              </w:rPr>
              <w:t>000 1 05 04000 02 0000 110</w:t>
            </w:r>
          </w:p>
        </w:tc>
        <w:tc>
          <w:tcPr>
            <w:tcW w:w="5096" w:type="dxa"/>
            <w:tcBorders>
              <w:top w:val="single" w:sz="4" w:space="0" w:color="auto"/>
              <w:left w:val="nil"/>
              <w:bottom w:val="single" w:sz="4" w:space="0" w:color="auto"/>
              <w:right w:val="single" w:sz="4" w:space="0" w:color="auto"/>
            </w:tcBorders>
            <w:shd w:val="clear" w:color="auto" w:fill="auto"/>
            <w:hideMark/>
          </w:tcPr>
          <w:p w14:paraId="5877D4FC" w14:textId="77777777" w:rsidR="008F50AE" w:rsidRPr="004516C7" w:rsidRDefault="008F50AE" w:rsidP="004516C7">
            <w:pPr>
              <w:jc w:val="both"/>
              <w:rPr>
                <w:b/>
                <w:bCs/>
                <w:i/>
                <w:iCs/>
              </w:rPr>
            </w:pPr>
            <w:r w:rsidRPr="004516C7">
              <w:rPr>
                <w:b/>
                <w:bCs/>
                <w:i/>
                <w:iCs/>
              </w:rPr>
              <w:t>Налог, взимаемый в связи с применением патентной системы налогообложения</w:t>
            </w:r>
          </w:p>
        </w:tc>
        <w:tc>
          <w:tcPr>
            <w:tcW w:w="1991" w:type="dxa"/>
            <w:tcBorders>
              <w:top w:val="single" w:sz="4" w:space="0" w:color="auto"/>
              <w:left w:val="nil"/>
              <w:bottom w:val="single" w:sz="4" w:space="0" w:color="auto"/>
              <w:right w:val="single" w:sz="4" w:space="0" w:color="auto"/>
            </w:tcBorders>
            <w:shd w:val="clear" w:color="000000" w:fill="FFFFFF"/>
            <w:hideMark/>
          </w:tcPr>
          <w:p w14:paraId="08329CBE" w14:textId="77777777" w:rsidR="008F50AE" w:rsidRPr="004516C7" w:rsidRDefault="008F50AE" w:rsidP="004516C7">
            <w:pPr>
              <w:jc w:val="center"/>
              <w:rPr>
                <w:b/>
                <w:bCs/>
                <w:i/>
                <w:iCs/>
              </w:rPr>
            </w:pPr>
            <w:r w:rsidRPr="004516C7">
              <w:rPr>
                <w:b/>
                <w:bCs/>
                <w:i/>
                <w:iCs/>
              </w:rPr>
              <w:t>1 000 000,00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18B3ECA8" w14:textId="77777777" w:rsidR="008F50AE" w:rsidRPr="004516C7" w:rsidRDefault="008F50AE" w:rsidP="004516C7">
            <w:pPr>
              <w:jc w:val="center"/>
              <w:rPr>
                <w:b/>
                <w:bCs/>
                <w:i/>
                <w:iCs/>
              </w:rPr>
            </w:pPr>
            <w:r w:rsidRPr="004516C7">
              <w:rPr>
                <w:b/>
                <w:bCs/>
                <w:i/>
                <w:iCs/>
              </w:rPr>
              <w:t>1 000 000,00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498AB562" w14:textId="77777777" w:rsidR="008F50AE" w:rsidRPr="004516C7" w:rsidRDefault="008F50AE" w:rsidP="004516C7">
            <w:pPr>
              <w:jc w:val="center"/>
              <w:rPr>
                <w:b/>
                <w:bCs/>
                <w:i/>
                <w:iCs/>
              </w:rPr>
            </w:pPr>
            <w:r w:rsidRPr="004516C7">
              <w:rPr>
                <w:b/>
                <w:bCs/>
                <w:i/>
                <w:iCs/>
              </w:rPr>
              <w:t>1 000 000,00</w:t>
            </w:r>
          </w:p>
        </w:tc>
      </w:tr>
      <w:tr w:rsidR="008F50AE" w:rsidRPr="004516C7" w14:paraId="0235CE6F" w14:textId="77777777" w:rsidTr="004516C7">
        <w:trPr>
          <w:gridBefore w:val="1"/>
          <w:wBefore w:w="1817" w:type="dxa"/>
          <w:trHeight w:val="702"/>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84BCA5" w14:textId="77777777" w:rsidR="008F50AE" w:rsidRPr="004516C7" w:rsidRDefault="008F50AE" w:rsidP="004516C7">
            <w:r w:rsidRPr="004516C7">
              <w:t>182 1 05 04020 02 0000 110</w:t>
            </w:r>
          </w:p>
        </w:tc>
        <w:tc>
          <w:tcPr>
            <w:tcW w:w="5096" w:type="dxa"/>
            <w:tcBorders>
              <w:top w:val="single" w:sz="4" w:space="0" w:color="auto"/>
              <w:left w:val="nil"/>
              <w:bottom w:val="single" w:sz="4" w:space="0" w:color="auto"/>
              <w:right w:val="single" w:sz="4" w:space="0" w:color="auto"/>
            </w:tcBorders>
            <w:shd w:val="clear" w:color="auto" w:fill="auto"/>
            <w:hideMark/>
          </w:tcPr>
          <w:p w14:paraId="6E45DD75" w14:textId="77777777" w:rsidR="008F50AE" w:rsidRPr="004516C7" w:rsidRDefault="008F50AE" w:rsidP="004516C7">
            <w:pPr>
              <w:jc w:val="both"/>
            </w:pPr>
            <w:r w:rsidRPr="004516C7">
              <w:t>Налог, взимаемый в связи с применением патентной системы налогообложения, зачисляемый в бюджеты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094DB157" w14:textId="77777777" w:rsidR="008F50AE" w:rsidRPr="004516C7" w:rsidRDefault="008F50AE" w:rsidP="004516C7">
            <w:pPr>
              <w:jc w:val="center"/>
            </w:pPr>
            <w:r w:rsidRPr="004516C7">
              <w:t>1 000 000,00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04991660" w14:textId="77777777" w:rsidR="008F50AE" w:rsidRPr="004516C7" w:rsidRDefault="008F50AE" w:rsidP="004516C7">
            <w:pPr>
              <w:jc w:val="center"/>
            </w:pPr>
            <w:r w:rsidRPr="004516C7">
              <w:t>1 000 000,00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7FFC0416" w14:textId="77777777" w:rsidR="008F50AE" w:rsidRPr="004516C7" w:rsidRDefault="008F50AE" w:rsidP="004516C7">
            <w:pPr>
              <w:jc w:val="center"/>
            </w:pPr>
            <w:r w:rsidRPr="004516C7">
              <w:t>1 000 000,00</w:t>
            </w:r>
          </w:p>
        </w:tc>
      </w:tr>
      <w:tr w:rsidR="008F50AE" w:rsidRPr="004516C7" w14:paraId="34135AE1"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3D3756" w14:textId="77777777" w:rsidR="008F50AE" w:rsidRPr="004516C7" w:rsidRDefault="008F50AE" w:rsidP="004516C7">
            <w:pPr>
              <w:rPr>
                <w:b/>
                <w:bCs/>
              </w:rPr>
            </w:pPr>
            <w:r w:rsidRPr="004516C7">
              <w:rPr>
                <w:b/>
                <w:bCs/>
              </w:rPr>
              <w:t>000 1 07 00000 00 0000 000</w:t>
            </w:r>
          </w:p>
        </w:tc>
        <w:tc>
          <w:tcPr>
            <w:tcW w:w="5096" w:type="dxa"/>
            <w:tcBorders>
              <w:top w:val="single" w:sz="4" w:space="0" w:color="auto"/>
              <w:left w:val="nil"/>
              <w:bottom w:val="single" w:sz="4" w:space="0" w:color="auto"/>
              <w:right w:val="single" w:sz="4" w:space="0" w:color="auto"/>
            </w:tcBorders>
            <w:shd w:val="clear" w:color="auto" w:fill="auto"/>
            <w:hideMark/>
          </w:tcPr>
          <w:p w14:paraId="7880D53A" w14:textId="77777777" w:rsidR="008F50AE" w:rsidRPr="004516C7" w:rsidRDefault="008F50AE" w:rsidP="004516C7">
            <w:pPr>
              <w:jc w:val="both"/>
              <w:rPr>
                <w:b/>
                <w:bCs/>
              </w:rPr>
            </w:pPr>
            <w:r w:rsidRPr="004516C7">
              <w:rPr>
                <w:b/>
                <w:bCs/>
              </w:rPr>
              <w:t>НАЛОГИ, СБОРЫ И РЕГУЛЯРНЫЕ ПЛАТЕЖИ ЗА ПОЛЬЗОВАНИЕ ПРИРОДНЫМИ РЕСУРСАМИ</w:t>
            </w:r>
          </w:p>
        </w:tc>
        <w:tc>
          <w:tcPr>
            <w:tcW w:w="1991" w:type="dxa"/>
            <w:tcBorders>
              <w:top w:val="single" w:sz="4" w:space="0" w:color="auto"/>
              <w:left w:val="nil"/>
              <w:bottom w:val="single" w:sz="4" w:space="0" w:color="auto"/>
              <w:right w:val="single" w:sz="4" w:space="0" w:color="auto"/>
            </w:tcBorders>
            <w:shd w:val="clear" w:color="000000" w:fill="FFFFFF"/>
            <w:hideMark/>
          </w:tcPr>
          <w:p w14:paraId="01811400" w14:textId="77777777" w:rsidR="008F50AE" w:rsidRPr="004516C7" w:rsidRDefault="008F50AE" w:rsidP="004516C7">
            <w:pPr>
              <w:jc w:val="center"/>
              <w:rPr>
                <w:b/>
                <w:bCs/>
              </w:rPr>
            </w:pPr>
            <w:r w:rsidRPr="004516C7">
              <w:rPr>
                <w:b/>
                <w:bCs/>
              </w:rPr>
              <w:t>1 000 000,00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4FE8F647" w14:textId="77777777" w:rsidR="008F50AE" w:rsidRPr="004516C7" w:rsidRDefault="008F50AE" w:rsidP="004516C7">
            <w:pPr>
              <w:jc w:val="center"/>
              <w:rPr>
                <w:b/>
                <w:bCs/>
              </w:rPr>
            </w:pPr>
            <w:r w:rsidRPr="004516C7">
              <w:rPr>
                <w:b/>
                <w:bCs/>
              </w:rPr>
              <w:t>1 000 000,00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373CD710" w14:textId="77777777" w:rsidR="008F50AE" w:rsidRPr="004516C7" w:rsidRDefault="008F50AE" w:rsidP="004516C7">
            <w:pPr>
              <w:jc w:val="center"/>
              <w:rPr>
                <w:b/>
                <w:bCs/>
              </w:rPr>
            </w:pPr>
            <w:r w:rsidRPr="004516C7">
              <w:rPr>
                <w:b/>
                <w:bCs/>
              </w:rPr>
              <w:t>1 000 000,00</w:t>
            </w:r>
          </w:p>
        </w:tc>
      </w:tr>
      <w:tr w:rsidR="008F50AE" w:rsidRPr="004516C7" w14:paraId="195FD305"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9229F3" w14:textId="77777777" w:rsidR="008F50AE" w:rsidRPr="004516C7" w:rsidRDefault="008F50AE" w:rsidP="004516C7">
            <w:pPr>
              <w:rPr>
                <w:b/>
                <w:bCs/>
                <w:i/>
                <w:iCs/>
              </w:rPr>
            </w:pPr>
            <w:r w:rsidRPr="004516C7">
              <w:rPr>
                <w:b/>
                <w:bCs/>
                <w:i/>
                <w:iCs/>
              </w:rPr>
              <w:t>000 1 07 01000 01 0000 110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336042AB" w14:textId="77777777" w:rsidR="008F50AE" w:rsidRPr="004516C7" w:rsidRDefault="008F50AE" w:rsidP="004516C7">
            <w:pPr>
              <w:jc w:val="both"/>
              <w:rPr>
                <w:b/>
                <w:bCs/>
                <w:i/>
                <w:iCs/>
              </w:rPr>
            </w:pPr>
            <w:r w:rsidRPr="004516C7">
              <w:rPr>
                <w:b/>
                <w:bCs/>
                <w:i/>
                <w:iCs/>
              </w:rPr>
              <w:t>Налог на добычу  полезных ископаемых</w:t>
            </w:r>
          </w:p>
        </w:tc>
        <w:tc>
          <w:tcPr>
            <w:tcW w:w="1991" w:type="dxa"/>
            <w:tcBorders>
              <w:top w:val="single" w:sz="4" w:space="0" w:color="auto"/>
              <w:left w:val="nil"/>
              <w:bottom w:val="single" w:sz="4" w:space="0" w:color="auto"/>
              <w:right w:val="single" w:sz="4" w:space="0" w:color="auto"/>
            </w:tcBorders>
            <w:shd w:val="clear" w:color="000000" w:fill="FFFFFF"/>
            <w:hideMark/>
          </w:tcPr>
          <w:p w14:paraId="0EEA6979" w14:textId="77777777" w:rsidR="008F50AE" w:rsidRPr="004516C7" w:rsidRDefault="008F50AE" w:rsidP="004516C7">
            <w:pPr>
              <w:jc w:val="center"/>
              <w:rPr>
                <w:b/>
                <w:bCs/>
                <w:i/>
                <w:iCs/>
              </w:rPr>
            </w:pPr>
            <w:r w:rsidRPr="004516C7">
              <w:rPr>
                <w:b/>
                <w:bCs/>
                <w:i/>
                <w:iCs/>
              </w:rPr>
              <w:t>1 000 000,00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51DD0825" w14:textId="77777777" w:rsidR="008F50AE" w:rsidRPr="004516C7" w:rsidRDefault="008F50AE" w:rsidP="004516C7">
            <w:pPr>
              <w:jc w:val="center"/>
              <w:rPr>
                <w:b/>
                <w:bCs/>
                <w:i/>
                <w:iCs/>
              </w:rPr>
            </w:pPr>
            <w:r w:rsidRPr="004516C7">
              <w:rPr>
                <w:b/>
                <w:bCs/>
                <w:i/>
                <w:iCs/>
              </w:rPr>
              <w:t>1 000 000,00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278E4E55" w14:textId="77777777" w:rsidR="008F50AE" w:rsidRPr="004516C7" w:rsidRDefault="008F50AE" w:rsidP="004516C7">
            <w:pPr>
              <w:jc w:val="center"/>
              <w:rPr>
                <w:b/>
                <w:bCs/>
                <w:i/>
                <w:iCs/>
              </w:rPr>
            </w:pPr>
            <w:r w:rsidRPr="004516C7">
              <w:rPr>
                <w:b/>
                <w:bCs/>
                <w:i/>
                <w:iCs/>
              </w:rPr>
              <w:t>1 000 000,00</w:t>
            </w:r>
          </w:p>
        </w:tc>
      </w:tr>
      <w:tr w:rsidR="008F50AE" w:rsidRPr="004516C7" w14:paraId="4951313C" w14:textId="77777777" w:rsidTr="004516C7">
        <w:trPr>
          <w:gridBefore w:val="1"/>
          <w:wBefore w:w="1817" w:type="dxa"/>
          <w:trHeight w:val="45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2F2CE1" w14:textId="77777777" w:rsidR="008F50AE" w:rsidRPr="004516C7" w:rsidRDefault="008F50AE" w:rsidP="004516C7">
            <w:pPr>
              <w:rPr>
                <w:i/>
                <w:iCs/>
              </w:rPr>
            </w:pPr>
            <w:r w:rsidRPr="004516C7">
              <w:rPr>
                <w:i/>
                <w:iCs/>
              </w:rPr>
              <w:t>000 1 07 01020 01 0000 110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08D960D9" w14:textId="77777777" w:rsidR="008F50AE" w:rsidRPr="004516C7" w:rsidRDefault="008F50AE" w:rsidP="004516C7">
            <w:pPr>
              <w:jc w:val="both"/>
              <w:rPr>
                <w:i/>
                <w:iCs/>
              </w:rPr>
            </w:pPr>
            <w:r w:rsidRPr="004516C7">
              <w:rPr>
                <w:i/>
                <w:iCs/>
              </w:rPr>
              <w:t>Налог на добычу общераспространенных полезных ископаемых</w:t>
            </w:r>
          </w:p>
        </w:tc>
        <w:tc>
          <w:tcPr>
            <w:tcW w:w="1991" w:type="dxa"/>
            <w:tcBorders>
              <w:top w:val="single" w:sz="4" w:space="0" w:color="auto"/>
              <w:left w:val="nil"/>
              <w:bottom w:val="single" w:sz="4" w:space="0" w:color="auto"/>
              <w:right w:val="single" w:sz="4" w:space="0" w:color="auto"/>
            </w:tcBorders>
            <w:shd w:val="clear" w:color="000000" w:fill="FFFFFF"/>
            <w:hideMark/>
          </w:tcPr>
          <w:p w14:paraId="166525A6" w14:textId="77777777" w:rsidR="008F50AE" w:rsidRPr="004516C7" w:rsidRDefault="008F50AE" w:rsidP="004516C7">
            <w:pPr>
              <w:jc w:val="center"/>
              <w:rPr>
                <w:i/>
                <w:iCs/>
              </w:rPr>
            </w:pPr>
            <w:r w:rsidRPr="004516C7">
              <w:rPr>
                <w:i/>
                <w:iCs/>
              </w:rPr>
              <w:t>1 000 000,00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4162095A" w14:textId="77777777" w:rsidR="008F50AE" w:rsidRPr="004516C7" w:rsidRDefault="008F50AE" w:rsidP="004516C7">
            <w:pPr>
              <w:jc w:val="center"/>
              <w:rPr>
                <w:i/>
                <w:iCs/>
              </w:rPr>
            </w:pPr>
            <w:r w:rsidRPr="004516C7">
              <w:rPr>
                <w:i/>
                <w:iCs/>
              </w:rPr>
              <w:t>1 000 000,00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690D9670" w14:textId="77777777" w:rsidR="008F50AE" w:rsidRPr="004516C7" w:rsidRDefault="008F50AE" w:rsidP="004516C7">
            <w:pPr>
              <w:jc w:val="center"/>
              <w:rPr>
                <w:i/>
                <w:iCs/>
              </w:rPr>
            </w:pPr>
            <w:r w:rsidRPr="004516C7">
              <w:rPr>
                <w:i/>
                <w:iCs/>
              </w:rPr>
              <w:t>1 000 000,00</w:t>
            </w:r>
          </w:p>
        </w:tc>
      </w:tr>
      <w:tr w:rsidR="008F50AE" w:rsidRPr="004516C7" w14:paraId="706347DF" w14:textId="77777777" w:rsidTr="004516C7">
        <w:trPr>
          <w:gridBefore w:val="1"/>
          <w:wBefore w:w="1817" w:type="dxa"/>
          <w:trHeight w:val="45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DAAFE0" w14:textId="77777777" w:rsidR="008F50AE" w:rsidRPr="004516C7" w:rsidRDefault="008F50AE" w:rsidP="004516C7">
            <w:r w:rsidRPr="004516C7">
              <w:t>182 1 07 01020 01 0000 110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4299FF7D" w14:textId="77777777" w:rsidR="008F50AE" w:rsidRPr="004516C7" w:rsidRDefault="008F50AE" w:rsidP="004516C7">
            <w:pPr>
              <w:jc w:val="both"/>
            </w:pPr>
            <w:r w:rsidRPr="004516C7">
              <w:t>Налог на добычу общераспространенных полезных ископаемых</w:t>
            </w:r>
          </w:p>
        </w:tc>
        <w:tc>
          <w:tcPr>
            <w:tcW w:w="1991" w:type="dxa"/>
            <w:tcBorders>
              <w:top w:val="single" w:sz="4" w:space="0" w:color="auto"/>
              <w:left w:val="nil"/>
              <w:bottom w:val="single" w:sz="4" w:space="0" w:color="auto"/>
              <w:right w:val="single" w:sz="4" w:space="0" w:color="auto"/>
            </w:tcBorders>
            <w:shd w:val="clear" w:color="000000" w:fill="FFFFFF"/>
            <w:hideMark/>
          </w:tcPr>
          <w:p w14:paraId="28EB3375" w14:textId="77777777" w:rsidR="008F50AE" w:rsidRPr="004516C7" w:rsidRDefault="008F50AE" w:rsidP="004516C7">
            <w:pPr>
              <w:jc w:val="center"/>
            </w:pPr>
            <w:r w:rsidRPr="004516C7">
              <w:t>1 000 000,00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6221C932" w14:textId="77777777" w:rsidR="008F50AE" w:rsidRPr="004516C7" w:rsidRDefault="008F50AE" w:rsidP="004516C7">
            <w:pPr>
              <w:jc w:val="center"/>
            </w:pPr>
            <w:r w:rsidRPr="004516C7">
              <w:t>1 000 000,00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45307E1F" w14:textId="77777777" w:rsidR="008F50AE" w:rsidRPr="004516C7" w:rsidRDefault="008F50AE" w:rsidP="004516C7">
            <w:pPr>
              <w:jc w:val="center"/>
            </w:pPr>
            <w:r w:rsidRPr="004516C7">
              <w:t>1 000 000,00</w:t>
            </w:r>
          </w:p>
        </w:tc>
      </w:tr>
      <w:tr w:rsidR="008F50AE" w:rsidRPr="004516C7" w14:paraId="3CCC84DE" w14:textId="77777777" w:rsidTr="004516C7">
        <w:trPr>
          <w:gridBefore w:val="1"/>
          <w:wBefore w:w="1817" w:type="dxa"/>
          <w:trHeight w:val="45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BC92355" w14:textId="77777777" w:rsidR="008F50AE" w:rsidRPr="004516C7" w:rsidRDefault="008F50AE" w:rsidP="004516C7">
            <w:pPr>
              <w:rPr>
                <w:b/>
                <w:bCs/>
              </w:rPr>
            </w:pPr>
            <w:r w:rsidRPr="004516C7">
              <w:rPr>
                <w:b/>
                <w:bCs/>
              </w:rPr>
              <w:t>000 1 08 00000 00 0000 000</w:t>
            </w:r>
          </w:p>
        </w:tc>
        <w:tc>
          <w:tcPr>
            <w:tcW w:w="5096" w:type="dxa"/>
            <w:tcBorders>
              <w:top w:val="single" w:sz="4" w:space="0" w:color="auto"/>
              <w:left w:val="nil"/>
              <w:bottom w:val="single" w:sz="4" w:space="0" w:color="auto"/>
              <w:right w:val="single" w:sz="4" w:space="0" w:color="auto"/>
            </w:tcBorders>
            <w:shd w:val="clear" w:color="auto" w:fill="auto"/>
            <w:hideMark/>
          </w:tcPr>
          <w:p w14:paraId="5E5D4E51" w14:textId="77777777" w:rsidR="008F50AE" w:rsidRPr="004516C7" w:rsidRDefault="008F50AE" w:rsidP="004516C7">
            <w:pPr>
              <w:jc w:val="both"/>
              <w:rPr>
                <w:b/>
                <w:bCs/>
              </w:rPr>
            </w:pPr>
            <w:r w:rsidRPr="004516C7">
              <w:rPr>
                <w:b/>
                <w:bCs/>
              </w:rPr>
              <w:t>ГОСУДАРСТВЕННАЯ ПОШЛИНА</w:t>
            </w:r>
          </w:p>
        </w:tc>
        <w:tc>
          <w:tcPr>
            <w:tcW w:w="1991" w:type="dxa"/>
            <w:tcBorders>
              <w:top w:val="single" w:sz="4" w:space="0" w:color="auto"/>
              <w:left w:val="nil"/>
              <w:bottom w:val="single" w:sz="4" w:space="0" w:color="auto"/>
              <w:right w:val="single" w:sz="4" w:space="0" w:color="auto"/>
            </w:tcBorders>
            <w:shd w:val="clear" w:color="000000" w:fill="FFFFFF"/>
            <w:hideMark/>
          </w:tcPr>
          <w:p w14:paraId="3C925C7B" w14:textId="77777777" w:rsidR="008F50AE" w:rsidRPr="004516C7" w:rsidRDefault="008F50AE" w:rsidP="004516C7">
            <w:pPr>
              <w:jc w:val="center"/>
              <w:rPr>
                <w:b/>
                <w:bCs/>
              </w:rPr>
            </w:pPr>
            <w:r w:rsidRPr="004516C7">
              <w:rPr>
                <w:b/>
                <w:bCs/>
              </w:rPr>
              <w:t>2 814 000,00</w:t>
            </w:r>
          </w:p>
        </w:tc>
        <w:tc>
          <w:tcPr>
            <w:tcW w:w="1952" w:type="dxa"/>
            <w:tcBorders>
              <w:top w:val="single" w:sz="4" w:space="0" w:color="auto"/>
              <w:left w:val="nil"/>
              <w:bottom w:val="single" w:sz="4" w:space="0" w:color="auto"/>
              <w:right w:val="single" w:sz="4" w:space="0" w:color="auto"/>
            </w:tcBorders>
            <w:shd w:val="clear" w:color="000000" w:fill="FFFFFF"/>
            <w:hideMark/>
          </w:tcPr>
          <w:p w14:paraId="55F2B978" w14:textId="77777777" w:rsidR="008F50AE" w:rsidRPr="004516C7" w:rsidRDefault="008F50AE" w:rsidP="004516C7">
            <w:pPr>
              <w:jc w:val="center"/>
              <w:rPr>
                <w:b/>
                <w:bCs/>
                <w:i/>
                <w:iCs/>
              </w:rPr>
            </w:pPr>
            <w:r w:rsidRPr="004516C7">
              <w:rPr>
                <w:b/>
                <w:bCs/>
                <w:i/>
                <w:iCs/>
              </w:rPr>
              <w:t>2 828 000,00</w:t>
            </w:r>
          </w:p>
        </w:tc>
        <w:tc>
          <w:tcPr>
            <w:tcW w:w="2152" w:type="dxa"/>
            <w:tcBorders>
              <w:top w:val="single" w:sz="4" w:space="0" w:color="auto"/>
              <w:left w:val="nil"/>
              <w:bottom w:val="single" w:sz="4" w:space="0" w:color="auto"/>
              <w:right w:val="single" w:sz="4" w:space="0" w:color="auto"/>
            </w:tcBorders>
            <w:shd w:val="clear" w:color="000000" w:fill="FFFFFF"/>
            <w:hideMark/>
          </w:tcPr>
          <w:p w14:paraId="5BC201D1" w14:textId="77777777" w:rsidR="008F50AE" w:rsidRPr="004516C7" w:rsidRDefault="008F50AE" w:rsidP="004516C7">
            <w:pPr>
              <w:jc w:val="center"/>
              <w:rPr>
                <w:b/>
                <w:bCs/>
                <w:i/>
                <w:iCs/>
              </w:rPr>
            </w:pPr>
            <w:r w:rsidRPr="004516C7">
              <w:rPr>
                <w:b/>
                <w:bCs/>
                <w:i/>
                <w:iCs/>
              </w:rPr>
              <w:t>2 842 000,00</w:t>
            </w:r>
          </w:p>
        </w:tc>
      </w:tr>
      <w:tr w:rsidR="008F50AE" w:rsidRPr="004516C7" w14:paraId="08889B5C" w14:textId="77777777" w:rsidTr="004516C7">
        <w:trPr>
          <w:gridBefore w:val="1"/>
          <w:wBefore w:w="1817" w:type="dxa"/>
          <w:trHeight w:val="72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121F9A" w14:textId="77777777" w:rsidR="008F50AE" w:rsidRPr="004516C7" w:rsidRDefault="008F50AE" w:rsidP="004516C7">
            <w:pPr>
              <w:rPr>
                <w:b/>
                <w:bCs/>
                <w:i/>
                <w:iCs/>
              </w:rPr>
            </w:pPr>
            <w:r w:rsidRPr="004516C7">
              <w:rPr>
                <w:b/>
                <w:bCs/>
                <w:i/>
                <w:iCs/>
              </w:rPr>
              <w:t>000 1 08 03000 01 0000 110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0B532074" w14:textId="77777777" w:rsidR="008F50AE" w:rsidRPr="004516C7" w:rsidRDefault="008F50AE" w:rsidP="004516C7">
            <w:pPr>
              <w:jc w:val="both"/>
              <w:rPr>
                <w:b/>
                <w:bCs/>
                <w:i/>
                <w:iCs/>
              </w:rPr>
            </w:pPr>
            <w:r w:rsidRPr="004516C7">
              <w:rPr>
                <w:b/>
                <w:bCs/>
                <w:i/>
                <w:iCs/>
              </w:rPr>
              <w:t>Государственная пошлина по делам, рассматриваемым в судах общей юрисдикции, мировыми судьями</w:t>
            </w:r>
          </w:p>
        </w:tc>
        <w:tc>
          <w:tcPr>
            <w:tcW w:w="1991" w:type="dxa"/>
            <w:tcBorders>
              <w:top w:val="single" w:sz="4" w:space="0" w:color="auto"/>
              <w:left w:val="nil"/>
              <w:bottom w:val="single" w:sz="4" w:space="0" w:color="auto"/>
              <w:right w:val="single" w:sz="4" w:space="0" w:color="auto"/>
            </w:tcBorders>
            <w:shd w:val="clear" w:color="000000" w:fill="FFFFFF"/>
            <w:hideMark/>
          </w:tcPr>
          <w:p w14:paraId="0F10BCE3" w14:textId="77777777" w:rsidR="008F50AE" w:rsidRPr="004516C7" w:rsidRDefault="008F50AE" w:rsidP="004516C7">
            <w:pPr>
              <w:jc w:val="center"/>
              <w:rPr>
                <w:b/>
                <w:bCs/>
                <w:i/>
                <w:iCs/>
              </w:rPr>
            </w:pPr>
            <w:r w:rsidRPr="004516C7">
              <w:rPr>
                <w:b/>
                <w:bCs/>
                <w:i/>
                <w:iCs/>
              </w:rPr>
              <w:t>2 814 000,00</w:t>
            </w:r>
          </w:p>
        </w:tc>
        <w:tc>
          <w:tcPr>
            <w:tcW w:w="1952" w:type="dxa"/>
            <w:tcBorders>
              <w:top w:val="single" w:sz="4" w:space="0" w:color="auto"/>
              <w:left w:val="nil"/>
              <w:bottom w:val="single" w:sz="4" w:space="0" w:color="auto"/>
              <w:right w:val="single" w:sz="4" w:space="0" w:color="auto"/>
            </w:tcBorders>
            <w:shd w:val="clear" w:color="000000" w:fill="FFFFFF"/>
            <w:hideMark/>
          </w:tcPr>
          <w:p w14:paraId="102B1387" w14:textId="77777777" w:rsidR="008F50AE" w:rsidRPr="004516C7" w:rsidRDefault="008F50AE" w:rsidP="004516C7">
            <w:pPr>
              <w:jc w:val="center"/>
              <w:rPr>
                <w:b/>
                <w:bCs/>
                <w:i/>
                <w:iCs/>
              </w:rPr>
            </w:pPr>
            <w:r w:rsidRPr="004516C7">
              <w:rPr>
                <w:b/>
                <w:bCs/>
                <w:i/>
                <w:iCs/>
              </w:rPr>
              <w:t>2 828 000,00</w:t>
            </w:r>
          </w:p>
        </w:tc>
        <w:tc>
          <w:tcPr>
            <w:tcW w:w="2152" w:type="dxa"/>
            <w:tcBorders>
              <w:top w:val="single" w:sz="4" w:space="0" w:color="auto"/>
              <w:left w:val="nil"/>
              <w:bottom w:val="single" w:sz="4" w:space="0" w:color="auto"/>
              <w:right w:val="single" w:sz="4" w:space="0" w:color="auto"/>
            </w:tcBorders>
            <w:shd w:val="clear" w:color="000000" w:fill="FFFFFF"/>
            <w:hideMark/>
          </w:tcPr>
          <w:p w14:paraId="5F98EB52" w14:textId="77777777" w:rsidR="008F50AE" w:rsidRPr="004516C7" w:rsidRDefault="008F50AE" w:rsidP="004516C7">
            <w:pPr>
              <w:jc w:val="center"/>
              <w:rPr>
                <w:b/>
                <w:bCs/>
                <w:i/>
                <w:iCs/>
              </w:rPr>
            </w:pPr>
            <w:r w:rsidRPr="004516C7">
              <w:rPr>
                <w:b/>
                <w:bCs/>
                <w:i/>
                <w:iCs/>
              </w:rPr>
              <w:t>2 842 000,00</w:t>
            </w:r>
          </w:p>
        </w:tc>
      </w:tr>
      <w:tr w:rsidR="008F50AE" w:rsidRPr="004516C7" w14:paraId="40FB9D24" w14:textId="77777777" w:rsidTr="004516C7">
        <w:trPr>
          <w:gridBefore w:val="1"/>
          <w:wBefore w:w="1817" w:type="dxa"/>
          <w:trHeight w:val="108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BCC17B" w14:textId="77777777" w:rsidR="008F50AE" w:rsidRPr="004516C7" w:rsidRDefault="008F50AE" w:rsidP="004516C7">
            <w:pPr>
              <w:rPr>
                <w:i/>
                <w:iCs/>
              </w:rPr>
            </w:pPr>
            <w:r w:rsidRPr="004516C7">
              <w:rPr>
                <w:i/>
                <w:iCs/>
              </w:rPr>
              <w:t>000 1 08 03010 01 0000 110</w:t>
            </w:r>
          </w:p>
        </w:tc>
        <w:tc>
          <w:tcPr>
            <w:tcW w:w="5096" w:type="dxa"/>
            <w:tcBorders>
              <w:top w:val="single" w:sz="4" w:space="0" w:color="auto"/>
              <w:left w:val="nil"/>
              <w:bottom w:val="single" w:sz="4" w:space="0" w:color="auto"/>
              <w:right w:val="single" w:sz="4" w:space="0" w:color="auto"/>
            </w:tcBorders>
            <w:shd w:val="clear" w:color="auto" w:fill="auto"/>
            <w:hideMark/>
          </w:tcPr>
          <w:p w14:paraId="13577A35" w14:textId="77777777" w:rsidR="008F50AE" w:rsidRPr="004516C7" w:rsidRDefault="008F50AE" w:rsidP="004516C7">
            <w:pPr>
              <w:jc w:val="both"/>
              <w:rPr>
                <w:i/>
                <w:iCs/>
              </w:rPr>
            </w:pPr>
            <w:r w:rsidRPr="004516C7">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1DF7F3BC" w14:textId="77777777" w:rsidR="008F50AE" w:rsidRPr="004516C7" w:rsidRDefault="008F50AE" w:rsidP="004516C7">
            <w:pPr>
              <w:jc w:val="center"/>
              <w:rPr>
                <w:i/>
                <w:iCs/>
              </w:rPr>
            </w:pPr>
            <w:r w:rsidRPr="004516C7">
              <w:rPr>
                <w:i/>
                <w:iCs/>
              </w:rPr>
              <w:t>2 814 000,00</w:t>
            </w:r>
          </w:p>
        </w:tc>
        <w:tc>
          <w:tcPr>
            <w:tcW w:w="1952" w:type="dxa"/>
            <w:tcBorders>
              <w:top w:val="single" w:sz="4" w:space="0" w:color="auto"/>
              <w:left w:val="nil"/>
              <w:bottom w:val="single" w:sz="4" w:space="0" w:color="auto"/>
              <w:right w:val="single" w:sz="4" w:space="0" w:color="auto"/>
            </w:tcBorders>
            <w:shd w:val="clear" w:color="000000" w:fill="FFFFFF"/>
            <w:hideMark/>
          </w:tcPr>
          <w:p w14:paraId="4C4E3AC7" w14:textId="77777777" w:rsidR="008F50AE" w:rsidRPr="004516C7" w:rsidRDefault="008F50AE" w:rsidP="004516C7">
            <w:pPr>
              <w:jc w:val="center"/>
              <w:rPr>
                <w:i/>
                <w:iCs/>
              </w:rPr>
            </w:pPr>
            <w:r w:rsidRPr="004516C7">
              <w:rPr>
                <w:i/>
                <w:iCs/>
              </w:rPr>
              <w:t>2 828 000,00</w:t>
            </w:r>
          </w:p>
        </w:tc>
        <w:tc>
          <w:tcPr>
            <w:tcW w:w="2152" w:type="dxa"/>
            <w:tcBorders>
              <w:top w:val="single" w:sz="4" w:space="0" w:color="auto"/>
              <w:left w:val="nil"/>
              <w:bottom w:val="single" w:sz="4" w:space="0" w:color="auto"/>
              <w:right w:val="single" w:sz="4" w:space="0" w:color="auto"/>
            </w:tcBorders>
            <w:shd w:val="clear" w:color="000000" w:fill="FFFFFF"/>
            <w:hideMark/>
          </w:tcPr>
          <w:p w14:paraId="7031C912" w14:textId="77777777" w:rsidR="008F50AE" w:rsidRPr="004516C7" w:rsidRDefault="008F50AE" w:rsidP="004516C7">
            <w:pPr>
              <w:jc w:val="center"/>
              <w:rPr>
                <w:i/>
                <w:iCs/>
              </w:rPr>
            </w:pPr>
            <w:r w:rsidRPr="004516C7">
              <w:rPr>
                <w:i/>
                <w:iCs/>
              </w:rPr>
              <w:t>2 842 000,00</w:t>
            </w:r>
          </w:p>
        </w:tc>
      </w:tr>
      <w:tr w:rsidR="008F50AE" w:rsidRPr="004516C7" w14:paraId="39A1E2F8" w14:textId="77777777" w:rsidTr="004516C7">
        <w:trPr>
          <w:gridBefore w:val="1"/>
          <w:wBefore w:w="1817" w:type="dxa"/>
          <w:trHeight w:val="100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C8539C" w14:textId="77777777" w:rsidR="008F50AE" w:rsidRPr="004516C7" w:rsidRDefault="008F50AE" w:rsidP="004516C7">
            <w:r w:rsidRPr="004516C7">
              <w:t>182 1 08 03010 01 1000 110</w:t>
            </w:r>
          </w:p>
        </w:tc>
        <w:tc>
          <w:tcPr>
            <w:tcW w:w="5096" w:type="dxa"/>
            <w:tcBorders>
              <w:top w:val="single" w:sz="4" w:space="0" w:color="auto"/>
              <w:left w:val="nil"/>
              <w:bottom w:val="single" w:sz="4" w:space="0" w:color="auto"/>
              <w:right w:val="single" w:sz="4" w:space="0" w:color="auto"/>
            </w:tcBorders>
            <w:shd w:val="clear" w:color="auto" w:fill="auto"/>
            <w:hideMark/>
          </w:tcPr>
          <w:p w14:paraId="133C3FDF" w14:textId="77777777" w:rsidR="008F50AE" w:rsidRPr="004516C7" w:rsidRDefault="008F50AE" w:rsidP="004516C7">
            <w:pPr>
              <w:jc w:val="both"/>
            </w:pPr>
            <w:r w:rsidRPr="004516C7">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096B0A55" w14:textId="77777777" w:rsidR="008F50AE" w:rsidRPr="004516C7" w:rsidRDefault="008F50AE" w:rsidP="004516C7">
            <w:pPr>
              <w:jc w:val="center"/>
            </w:pPr>
            <w:r w:rsidRPr="004516C7">
              <w:t>2 814 000,00</w:t>
            </w:r>
          </w:p>
        </w:tc>
        <w:tc>
          <w:tcPr>
            <w:tcW w:w="1952" w:type="dxa"/>
            <w:tcBorders>
              <w:top w:val="single" w:sz="4" w:space="0" w:color="auto"/>
              <w:left w:val="nil"/>
              <w:bottom w:val="single" w:sz="4" w:space="0" w:color="auto"/>
              <w:right w:val="single" w:sz="4" w:space="0" w:color="auto"/>
            </w:tcBorders>
            <w:shd w:val="clear" w:color="000000" w:fill="FFFFFF"/>
            <w:hideMark/>
          </w:tcPr>
          <w:p w14:paraId="6A781AD2" w14:textId="77777777" w:rsidR="008F50AE" w:rsidRPr="004516C7" w:rsidRDefault="008F50AE" w:rsidP="004516C7">
            <w:pPr>
              <w:jc w:val="center"/>
            </w:pPr>
            <w:r w:rsidRPr="004516C7">
              <w:t>2 828 000,00</w:t>
            </w:r>
          </w:p>
        </w:tc>
        <w:tc>
          <w:tcPr>
            <w:tcW w:w="2152" w:type="dxa"/>
            <w:tcBorders>
              <w:top w:val="single" w:sz="4" w:space="0" w:color="auto"/>
              <w:left w:val="nil"/>
              <w:bottom w:val="single" w:sz="4" w:space="0" w:color="auto"/>
              <w:right w:val="single" w:sz="4" w:space="0" w:color="auto"/>
            </w:tcBorders>
            <w:shd w:val="clear" w:color="000000" w:fill="FFFFFF"/>
            <w:hideMark/>
          </w:tcPr>
          <w:p w14:paraId="1CA9D01E" w14:textId="77777777" w:rsidR="008F50AE" w:rsidRPr="004516C7" w:rsidRDefault="008F50AE" w:rsidP="004516C7">
            <w:pPr>
              <w:jc w:val="center"/>
            </w:pPr>
            <w:r w:rsidRPr="004516C7">
              <w:t>2 842 000,00</w:t>
            </w:r>
          </w:p>
        </w:tc>
      </w:tr>
      <w:tr w:rsidR="008F50AE" w:rsidRPr="004516C7" w14:paraId="5AAF86CF"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28D164B" w14:textId="77777777" w:rsidR="008F50AE" w:rsidRPr="004516C7" w:rsidRDefault="008F50AE" w:rsidP="004516C7">
            <w:pPr>
              <w:rPr>
                <w:b/>
                <w:bCs/>
              </w:rPr>
            </w:pPr>
            <w:r w:rsidRPr="004516C7">
              <w:rPr>
                <w:b/>
                <w:bCs/>
              </w:rPr>
              <w:t>000 1 11 00000 00 0000 000</w:t>
            </w:r>
          </w:p>
        </w:tc>
        <w:tc>
          <w:tcPr>
            <w:tcW w:w="5096" w:type="dxa"/>
            <w:tcBorders>
              <w:top w:val="single" w:sz="4" w:space="0" w:color="auto"/>
              <w:left w:val="nil"/>
              <w:bottom w:val="single" w:sz="4" w:space="0" w:color="auto"/>
              <w:right w:val="single" w:sz="4" w:space="0" w:color="auto"/>
            </w:tcBorders>
            <w:shd w:val="clear" w:color="000000" w:fill="FFFFFF"/>
            <w:hideMark/>
          </w:tcPr>
          <w:p w14:paraId="499CF8B0" w14:textId="77777777" w:rsidR="008F50AE" w:rsidRPr="004516C7" w:rsidRDefault="008F50AE" w:rsidP="004516C7">
            <w:pPr>
              <w:jc w:val="both"/>
              <w:rPr>
                <w:b/>
                <w:bCs/>
              </w:rPr>
            </w:pPr>
            <w:r w:rsidRPr="004516C7">
              <w:rPr>
                <w:b/>
                <w:bCs/>
              </w:rPr>
              <w:t>ДОХОДЫ ОТ ИСПОЛЬЗОВАНИЯ ИМУЩЕСТВА, НАХОДЯЩЕГОСЯ В ГОСУДАРСТВЕННОЙ И МУНИЦИПАЛЬНОЙ СОБСТВЕННОСТИ</w:t>
            </w:r>
          </w:p>
        </w:tc>
        <w:tc>
          <w:tcPr>
            <w:tcW w:w="1991" w:type="dxa"/>
            <w:tcBorders>
              <w:top w:val="single" w:sz="4" w:space="0" w:color="auto"/>
              <w:left w:val="nil"/>
              <w:bottom w:val="single" w:sz="4" w:space="0" w:color="auto"/>
              <w:right w:val="single" w:sz="4" w:space="0" w:color="auto"/>
            </w:tcBorders>
            <w:shd w:val="clear" w:color="000000" w:fill="FFFFFF"/>
            <w:hideMark/>
          </w:tcPr>
          <w:p w14:paraId="25FD4FAE" w14:textId="77777777" w:rsidR="008F50AE" w:rsidRPr="004516C7" w:rsidRDefault="008F50AE" w:rsidP="004516C7">
            <w:pPr>
              <w:jc w:val="center"/>
              <w:rPr>
                <w:b/>
                <w:bCs/>
              </w:rPr>
            </w:pPr>
            <w:r w:rsidRPr="004516C7">
              <w:rPr>
                <w:b/>
                <w:bCs/>
              </w:rPr>
              <w:t>4 086 700,00</w:t>
            </w:r>
          </w:p>
        </w:tc>
        <w:tc>
          <w:tcPr>
            <w:tcW w:w="1952" w:type="dxa"/>
            <w:tcBorders>
              <w:top w:val="single" w:sz="4" w:space="0" w:color="auto"/>
              <w:left w:val="nil"/>
              <w:bottom w:val="single" w:sz="4" w:space="0" w:color="auto"/>
              <w:right w:val="single" w:sz="4" w:space="0" w:color="auto"/>
            </w:tcBorders>
            <w:shd w:val="clear" w:color="000000" w:fill="FFFFFF"/>
            <w:hideMark/>
          </w:tcPr>
          <w:p w14:paraId="01E69497" w14:textId="77777777" w:rsidR="008F50AE" w:rsidRPr="004516C7" w:rsidRDefault="008F50AE" w:rsidP="004516C7">
            <w:pPr>
              <w:jc w:val="center"/>
              <w:rPr>
                <w:b/>
                <w:bCs/>
              </w:rPr>
            </w:pPr>
            <w:r w:rsidRPr="004516C7">
              <w:rPr>
                <w:b/>
                <w:bCs/>
              </w:rPr>
              <w:t>4 086 700,00</w:t>
            </w:r>
          </w:p>
        </w:tc>
        <w:tc>
          <w:tcPr>
            <w:tcW w:w="2152" w:type="dxa"/>
            <w:tcBorders>
              <w:top w:val="single" w:sz="4" w:space="0" w:color="auto"/>
              <w:left w:val="nil"/>
              <w:bottom w:val="single" w:sz="4" w:space="0" w:color="auto"/>
              <w:right w:val="single" w:sz="4" w:space="0" w:color="auto"/>
            </w:tcBorders>
            <w:shd w:val="clear" w:color="000000" w:fill="FFFFFF"/>
            <w:hideMark/>
          </w:tcPr>
          <w:p w14:paraId="05DF182F" w14:textId="77777777" w:rsidR="008F50AE" w:rsidRPr="004516C7" w:rsidRDefault="008F50AE" w:rsidP="004516C7">
            <w:pPr>
              <w:jc w:val="center"/>
              <w:rPr>
                <w:b/>
                <w:bCs/>
              </w:rPr>
            </w:pPr>
            <w:r w:rsidRPr="004516C7">
              <w:rPr>
                <w:b/>
                <w:bCs/>
              </w:rPr>
              <w:t>4 086 700,00</w:t>
            </w:r>
          </w:p>
        </w:tc>
      </w:tr>
      <w:tr w:rsidR="008F50AE" w:rsidRPr="004516C7" w14:paraId="663C108D"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D3ABD4" w14:textId="77777777" w:rsidR="008F50AE" w:rsidRPr="004516C7" w:rsidRDefault="008F50AE" w:rsidP="004516C7">
            <w:pPr>
              <w:rPr>
                <w:b/>
                <w:bCs/>
                <w:i/>
                <w:iCs/>
              </w:rPr>
            </w:pPr>
            <w:r w:rsidRPr="004516C7">
              <w:rPr>
                <w:b/>
                <w:bCs/>
                <w:i/>
                <w:iCs/>
              </w:rPr>
              <w:t>000 1 11 05000 00 0000 120</w:t>
            </w:r>
          </w:p>
        </w:tc>
        <w:tc>
          <w:tcPr>
            <w:tcW w:w="5096" w:type="dxa"/>
            <w:tcBorders>
              <w:top w:val="single" w:sz="4" w:space="0" w:color="auto"/>
              <w:left w:val="nil"/>
              <w:bottom w:val="single" w:sz="4" w:space="0" w:color="auto"/>
              <w:right w:val="single" w:sz="4" w:space="0" w:color="auto"/>
            </w:tcBorders>
            <w:shd w:val="clear" w:color="auto" w:fill="auto"/>
            <w:hideMark/>
          </w:tcPr>
          <w:p w14:paraId="45739924" w14:textId="77777777" w:rsidR="008F50AE" w:rsidRPr="004516C7" w:rsidRDefault="008F50AE" w:rsidP="004516C7">
            <w:pPr>
              <w:jc w:val="both"/>
              <w:rPr>
                <w:b/>
                <w:bCs/>
                <w:i/>
                <w:iCs/>
              </w:rPr>
            </w:pPr>
            <w:r w:rsidRPr="004516C7">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91" w:type="dxa"/>
            <w:tcBorders>
              <w:top w:val="single" w:sz="4" w:space="0" w:color="auto"/>
              <w:left w:val="nil"/>
              <w:bottom w:val="single" w:sz="4" w:space="0" w:color="auto"/>
              <w:right w:val="single" w:sz="4" w:space="0" w:color="auto"/>
            </w:tcBorders>
            <w:shd w:val="clear" w:color="000000" w:fill="FFFFFF"/>
            <w:hideMark/>
          </w:tcPr>
          <w:p w14:paraId="7EC6CB99" w14:textId="77777777" w:rsidR="008F50AE" w:rsidRPr="004516C7" w:rsidRDefault="008F50AE" w:rsidP="004516C7">
            <w:pPr>
              <w:jc w:val="center"/>
              <w:rPr>
                <w:b/>
                <w:bCs/>
                <w:i/>
                <w:iCs/>
              </w:rPr>
            </w:pPr>
            <w:r w:rsidRPr="004516C7">
              <w:rPr>
                <w:b/>
                <w:bCs/>
                <w:i/>
                <w:iCs/>
              </w:rPr>
              <w:t>3 686 700,00</w:t>
            </w:r>
          </w:p>
        </w:tc>
        <w:tc>
          <w:tcPr>
            <w:tcW w:w="1952" w:type="dxa"/>
            <w:tcBorders>
              <w:top w:val="single" w:sz="4" w:space="0" w:color="auto"/>
              <w:left w:val="nil"/>
              <w:bottom w:val="single" w:sz="4" w:space="0" w:color="auto"/>
              <w:right w:val="single" w:sz="4" w:space="0" w:color="auto"/>
            </w:tcBorders>
            <w:shd w:val="clear" w:color="000000" w:fill="FFFFFF"/>
            <w:hideMark/>
          </w:tcPr>
          <w:p w14:paraId="2B7D9E66" w14:textId="77777777" w:rsidR="008F50AE" w:rsidRPr="004516C7" w:rsidRDefault="008F50AE" w:rsidP="004516C7">
            <w:pPr>
              <w:jc w:val="center"/>
              <w:rPr>
                <w:b/>
                <w:bCs/>
                <w:i/>
                <w:iCs/>
              </w:rPr>
            </w:pPr>
            <w:r w:rsidRPr="004516C7">
              <w:rPr>
                <w:b/>
                <w:bCs/>
                <w:i/>
                <w:iCs/>
              </w:rPr>
              <w:t>3 686 700,00</w:t>
            </w:r>
          </w:p>
        </w:tc>
        <w:tc>
          <w:tcPr>
            <w:tcW w:w="2152" w:type="dxa"/>
            <w:tcBorders>
              <w:top w:val="single" w:sz="4" w:space="0" w:color="auto"/>
              <w:left w:val="nil"/>
              <w:bottom w:val="single" w:sz="4" w:space="0" w:color="auto"/>
              <w:right w:val="single" w:sz="4" w:space="0" w:color="auto"/>
            </w:tcBorders>
            <w:shd w:val="clear" w:color="000000" w:fill="FFFFFF"/>
            <w:hideMark/>
          </w:tcPr>
          <w:p w14:paraId="0D32859A" w14:textId="77777777" w:rsidR="008F50AE" w:rsidRPr="004516C7" w:rsidRDefault="008F50AE" w:rsidP="004516C7">
            <w:pPr>
              <w:jc w:val="center"/>
              <w:rPr>
                <w:b/>
                <w:bCs/>
                <w:i/>
                <w:iCs/>
              </w:rPr>
            </w:pPr>
            <w:r w:rsidRPr="004516C7">
              <w:rPr>
                <w:b/>
                <w:bCs/>
                <w:i/>
                <w:iCs/>
              </w:rPr>
              <w:t>3 686 700,00</w:t>
            </w:r>
          </w:p>
        </w:tc>
      </w:tr>
      <w:tr w:rsidR="008F50AE" w:rsidRPr="004516C7" w14:paraId="40225AA6" w14:textId="77777777" w:rsidTr="004516C7">
        <w:trPr>
          <w:gridBefore w:val="1"/>
          <w:wBefore w:w="1817" w:type="dxa"/>
          <w:trHeight w:val="27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53E67D" w14:textId="77777777" w:rsidR="008F50AE" w:rsidRPr="004516C7" w:rsidRDefault="008F50AE" w:rsidP="004516C7">
            <w:pPr>
              <w:rPr>
                <w:b/>
                <w:bCs/>
                <w:i/>
                <w:iCs/>
              </w:rPr>
            </w:pPr>
            <w:r w:rsidRPr="004516C7">
              <w:rPr>
                <w:b/>
                <w:bCs/>
                <w:i/>
                <w:iCs/>
              </w:rPr>
              <w:t>000 1 11 05010 00 0000 120</w:t>
            </w:r>
          </w:p>
        </w:tc>
        <w:tc>
          <w:tcPr>
            <w:tcW w:w="5096" w:type="dxa"/>
            <w:tcBorders>
              <w:top w:val="single" w:sz="4" w:space="0" w:color="auto"/>
              <w:left w:val="nil"/>
              <w:bottom w:val="single" w:sz="4" w:space="0" w:color="auto"/>
              <w:right w:val="single" w:sz="4" w:space="0" w:color="auto"/>
            </w:tcBorders>
            <w:shd w:val="clear" w:color="auto" w:fill="auto"/>
            <w:hideMark/>
          </w:tcPr>
          <w:p w14:paraId="12BE0727" w14:textId="77777777" w:rsidR="008F50AE" w:rsidRPr="004516C7" w:rsidRDefault="008F50AE" w:rsidP="004516C7">
            <w:pPr>
              <w:jc w:val="both"/>
              <w:rPr>
                <w:b/>
                <w:bCs/>
                <w:i/>
                <w:iCs/>
              </w:rPr>
            </w:pPr>
            <w:r w:rsidRPr="004516C7">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91" w:type="dxa"/>
            <w:tcBorders>
              <w:top w:val="single" w:sz="4" w:space="0" w:color="auto"/>
              <w:left w:val="nil"/>
              <w:bottom w:val="single" w:sz="4" w:space="0" w:color="auto"/>
              <w:right w:val="single" w:sz="4" w:space="0" w:color="auto"/>
            </w:tcBorders>
            <w:shd w:val="clear" w:color="000000" w:fill="FFFFFF"/>
            <w:hideMark/>
          </w:tcPr>
          <w:p w14:paraId="1F25306C" w14:textId="77777777" w:rsidR="008F50AE" w:rsidRPr="004516C7" w:rsidRDefault="008F50AE" w:rsidP="004516C7">
            <w:pPr>
              <w:jc w:val="center"/>
              <w:rPr>
                <w:b/>
                <w:bCs/>
                <w:i/>
                <w:iCs/>
              </w:rPr>
            </w:pPr>
            <w:r w:rsidRPr="004516C7">
              <w:rPr>
                <w:b/>
                <w:bCs/>
                <w:i/>
                <w:iCs/>
              </w:rPr>
              <w:t>2 961 890,00</w:t>
            </w:r>
          </w:p>
        </w:tc>
        <w:tc>
          <w:tcPr>
            <w:tcW w:w="1952" w:type="dxa"/>
            <w:tcBorders>
              <w:top w:val="single" w:sz="4" w:space="0" w:color="auto"/>
              <w:left w:val="nil"/>
              <w:bottom w:val="single" w:sz="4" w:space="0" w:color="auto"/>
              <w:right w:val="single" w:sz="4" w:space="0" w:color="auto"/>
            </w:tcBorders>
            <w:shd w:val="clear" w:color="000000" w:fill="FFFFFF"/>
            <w:hideMark/>
          </w:tcPr>
          <w:p w14:paraId="70BF5D1F" w14:textId="77777777" w:rsidR="008F50AE" w:rsidRPr="004516C7" w:rsidRDefault="008F50AE" w:rsidP="004516C7">
            <w:pPr>
              <w:jc w:val="center"/>
              <w:rPr>
                <w:b/>
                <w:bCs/>
                <w:i/>
                <w:iCs/>
              </w:rPr>
            </w:pPr>
            <w:r w:rsidRPr="004516C7">
              <w:rPr>
                <w:b/>
                <w:bCs/>
                <w:i/>
                <w:iCs/>
              </w:rPr>
              <w:t>2 961 890,00</w:t>
            </w:r>
          </w:p>
        </w:tc>
        <w:tc>
          <w:tcPr>
            <w:tcW w:w="2152" w:type="dxa"/>
            <w:tcBorders>
              <w:top w:val="single" w:sz="4" w:space="0" w:color="auto"/>
              <w:left w:val="nil"/>
              <w:bottom w:val="single" w:sz="4" w:space="0" w:color="auto"/>
              <w:right w:val="single" w:sz="4" w:space="0" w:color="auto"/>
            </w:tcBorders>
            <w:shd w:val="clear" w:color="000000" w:fill="FFFFFF"/>
            <w:hideMark/>
          </w:tcPr>
          <w:p w14:paraId="78646FCF" w14:textId="77777777" w:rsidR="008F50AE" w:rsidRPr="004516C7" w:rsidRDefault="008F50AE" w:rsidP="004516C7">
            <w:pPr>
              <w:jc w:val="center"/>
              <w:rPr>
                <w:b/>
                <w:bCs/>
                <w:i/>
                <w:iCs/>
              </w:rPr>
            </w:pPr>
            <w:r w:rsidRPr="004516C7">
              <w:rPr>
                <w:b/>
                <w:bCs/>
                <w:i/>
                <w:iCs/>
              </w:rPr>
              <w:t>2 961 890,00</w:t>
            </w:r>
          </w:p>
        </w:tc>
      </w:tr>
      <w:tr w:rsidR="008F50AE" w:rsidRPr="004516C7" w14:paraId="51FE1EC5"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FC754A" w14:textId="77777777" w:rsidR="008F50AE" w:rsidRPr="004516C7" w:rsidRDefault="008F50AE" w:rsidP="004516C7">
            <w:pPr>
              <w:rPr>
                <w:i/>
                <w:iCs/>
              </w:rPr>
            </w:pPr>
            <w:r w:rsidRPr="004516C7">
              <w:rPr>
                <w:i/>
                <w:iCs/>
              </w:rPr>
              <w:t>000 1 11 05013 05 0000 120</w:t>
            </w:r>
          </w:p>
        </w:tc>
        <w:tc>
          <w:tcPr>
            <w:tcW w:w="5096" w:type="dxa"/>
            <w:tcBorders>
              <w:top w:val="single" w:sz="4" w:space="0" w:color="auto"/>
              <w:left w:val="nil"/>
              <w:bottom w:val="single" w:sz="4" w:space="0" w:color="auto"/>
              <w:right w:val="single" w:sz="4" w:space="0" w:color="auto"/>
            </w:tcBorders>
            <w:shd w:val="clear" w:color="auto" w:fill="auto"/>
            <w:hideMark/>
          </w:tcPr>
          <w:p w14:paraId="702C4955" w14:textId="77777777" w:rsidR="008F50AE" w:rsidRPr="004516C7" w:rsidRDefault="008F50AE" w:rsidP="004516C7">
            <w:pPr>
              <w:rPr>
                <w:i/>
                <w:iCs/>
              </w:rPr>
            </w:pPr>
            <w:r w:rsidRPr="004516C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91" w:type="dxa"/>
            <w:tcBorders>
              <w:top w:val="single" w:sz="4" w:space="0" w:color="auto"/>
              <w:left w:val="nil"/>
              <w:bottom w:val="single" w:sz="4" w:space="0" w:color="auto"/>
              <w:right w:val="single" w:sz="4" w:space="0" w:color="auto"/>
            </w:tcBorders>
            <w:shd w:val="clear" w:color="000000" w:fill="FFFFFF"/>
            <w:hideMark/>
          </w:tcPr>
          <w:p w14:paraId="6E063D96" w14:textId="77777777" w:rsidR="008F50AE" w:rsidRPr="004516C7" w:rsidRDefault="008F50AE" w:rsidP="004516C7">
            <w:pPr>
              <w:jc w:val="center"/>
              <w:rPr>
                <w:i/>
                <w:iCs/>
              </w:rPr>
            </w:pPr>
            <w:r w:rsidRPr="004516C7">
              <w:rPr>
                <w:i/>
                <w:iCs/>
              </w:rPr>
              <w:t>1 612 960,00</w:t>
            </w:r>
          </w:p>
        </w:tc>
        <w:tc>
          <w:tcPr>
            <w:tcW w:w="1952" w:type="dxa"/>
            <w:tcBorders>
              <w:top w:val="single" w:sz="4" w:space="0" w:color="auto"/>
              <w:left w:val="nil"/>
              <w:bottom w:val="single" w:sz="4" w:space="0" w:color="auto"/>
              <w:right w:val="single" w:sz="4" w:space="0" w:color="auto"/>
            </w:tcBorders>
            <w:shd w:val="clear" w:color="000000" w:fill="FFFFFF"/>
            <w:hideMark/>
          </w:tcPr>
          <w:p w14:paraId="007584AE" w14:textId="77777777" w:rsidR="008F50AE" w:rsidRPr="004516C7" w:rsidRDefault="008F50AE" w:rsidP="004516C7">
            <w:pPr>
              <w:jc w:val="center"/>
              <w:rPr>
                <w:i/>
                <w:iCs/>
              </w:rPr>
            </w:pPr>
            <w:r w:rsidRPr="004516C7">
              <w:rPr>
                <w:i/>
                <w:iCs/>
              </w:rPr>
              <w:t>1 612 960,00</w:t>
            </w:r>
          </w:p>
        </w:tc>
        <w:tc>
          <w:tcPr>
            <w:tcW w:w="2152" w:type="dxa"/>
            <w:tcBorders>
              <w:top w:val="single" w:sz="4" w:space="0" w:color="auto"/>
              <w:left w:val="nil"/>
              <w:bottom w:val="single" w:sz="4" w:space="0" w:color="auto"/>
              <w:right w:val="single" w:sz="4" w:space="0" w:color="auto"/>
            </w:tcBorders>
            <w:shd w:val="clear" w:color="000000" w:fill="FFFFFF"/>
            <w:hideMark/>
          </w:tcPr>
          <w:p w14:paraId="376FAAF4" w14:textId="77777777" w:rsidR="008F50AE" w:rsidRPr="004516C7" w:rsidRDefault="008F50AE" w:rsidP="004516C7">
            <w:pPr>
              <w:jc w:val="center"/>
              <w:rPr>
                <w:i/>
                <w:iCs/>
              </w:rPr>
            </w:pPr>
            <w:r w:rsidRPr="004516C7">
              <w:rPr>
                <w:i/>
                <w:iCs/>
              </w:rPr>
              <w:t>1 612 960,00</w:t>
            </w:r>
          </w:p>
        </w:tc>
      </w:tr>
      <w:tr w:rsidR="008F50AE" w:rsidRPr="004516C7" w14:paraId="1AFBD08D"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EF3F7D" w14:textId="77777777" w:rsidR="008F50AE" w:rsidRPr="004516C7" w:rsidRDefault="008F50AE" w:rsidP="004516C7">
            <w:r w:rsidRPr="004516C7">
              <w:t>050 1 11 05013 05 0000 120</w:t>
            </w:r>
          </w:p>
        </w:tc>
        <w:tc>
          <w:tcPr>
            <w:tcW w:w="5096" w:type="dxa"/>
            <w:tcBorders>
              <w:top w:val="single" w:sz="4" w:space="0" w:color="auto"/>
              <w:left w:val="nil"/>
              <w:bottom w:val="single" w:sz="4" w:space="0" w:color="auto"/>
              <w:right w:val="single" w:sz="4" w:space="0" w:color="auto"/>
            </w:tcBorders>
            <w:shd w:val="clear" w:color="auto" w:fill="auto"/>
            <w:hideMark/>
          </w:tcPr>
          <w:p w14:paraId="216362AC" w14:textId="77777777" w:rsidR="008F50AE" w:rsidRPr="004516C7" w:rsidRDefault="008F50AE" w:rsidP="004516C7">
            <w:r w:rsidRPr="004516C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91" w:type="dxa"/>
            <w:tcBorders>
              <w:top w:val="single" w:sz="4" w:space="0" w:color="auto"/>
              <w:left w:val="nil"/>
              <w:bottom w:val="single" w:sz="4" w:space="0" w:color="auto"/>
              <w:right w:val="single" w:sz="4" w:space="0" w:color="auto"/>
            </w:tcBorders>
            <w:shd w:val="clear" w:color="000000" w:fill="FFFFFF"/>
            <w:hideMark/>
          </w:tcPr>
          <w:p w14:paraId="7CCD262A" w14:textId="77777777" w:rsidR="008F50AE" w:rsidRPr="004516C7" w:rsidRDefault="008F50AE" w:rsidP="004516C7">
            <w:pPr>
              <w:jc w:val="center"/>
            </w:pPr>
            <w:r w:rsidRPr="004516C7">
              <w:t>1 612 960,00</w:t>
            </w:r>
          </w:p>
        </w:tc>
        <w:tc>
          <w:tcPr>
            <w:tcW w:w="1952" w:type="dxa"/>
            <w:tcBorders>
              <w:top w:val="single" w:sz="4" w:space="0" w:color="auto"/>
              <w:left w:val="nil"/>
              <w:bottom w:val="single" w:sz="4" w:space="0" w:color="auto"/>
              <w:right w:val="single" w:sz="4" w:space="0" w:color="auto"/>
            </w:tcBorders>
            <w:shd w:val="clear" w:color="000000" w:fill="FFFFFF"/>
            <w:hideMark/>
          </w:tcPr>
          <w:p w14:paraId="653E169C" w14:textId="77777777" w:rsidR="008F50AE" w:rsidRPr="004516C7" w:rsidRDefault="008F50AE" w:rsidP="004516C7">
            <w:pPr>
              <w:jc w:val="center"/>
            </w:pPr>
            <w:r w:rsidRPr="004516C7">
              <w:t>1 612 960,00</w:t>
            </w:r>
          </w:p>
        </w:tc>
        <w:tc>
          <w:tcPr>
            <w:tcW w:w="2152" w:type="dxa"/>
            <w:tcBorders>
              <w:top w:val="single" w:sz="4" w:space="0" w:color="auto"/>
              <w:left w:val="nil"/>
              <w:bottom w:val="single" w:sz="4" w:space="0" w:color="auto"/>
              <w:right w:val="single" w:sz="4" w:space="0" w:color="auto"/>
            </w:tcBorders>
            <w:shd w:val="clear" w:color="000000" w:fill="FFFFFF"/>
            <w:hideMark/>
          </w:tcPr>
          <w:p w14:paraId="19F65A88" w14:textId="77777777" w:rsidR="008F50AE" w:rsidRPr="004516C7" w:rsidRDefault="008F50AE" w:rsidP="004516C7">
            <w:pPr>
              <w:jc w:val="center"/>
            </w:pPr>
            <w:r w:rsidRPr="004516C7">
              <w:t>1 612 960,00</w:t>
            </w:r>
          </w:p>
        </w:tc>
      </w:tr>
      <w:tr w:rsidR="008F50AE" w:rsidRPr="004516C7" w14:paraId="50DFE83D"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7C6D17" w14:textId="77777777" w:rsidR="008F50AE" w:rsidRPr="004516C7" w:rsidRDefault="008F50AE" w:rsidP="004516C7">
            <w:pPr>
              <w:rPr>
                <w:i/>
                <w:iCs/>
              </w:rPr>
            </w:pPr>
            <w:r w:rsidRPr="004516C7">
              <w:rPr>
                <w:i/>
                <w:iCs/>
              </w:rPr>
              <w:t>000 1 11 05013 13 0000 120</w:t>
            </w:r>
          </w:p>
        </w:tc>
        <w:tc>
          <w:tcPr>
            <w:tcW w:w="5096" w:type="dxa"/>
            <w:tcBorders>
              <w:top w:val="single" w:sz="4" w:space="0" w:color="auto"/>
              <w:left w:val="nil"/>
              <w:bottom w:val="single" w:sz="4" w:space="0" w:color="auto"/>
              <w:right w:val="single" w:sz="4" w:space="0" w:color="auto"/>
            </w:tcBorders>
            <w:shd w:val="clear" w:color="auto" w:fill="auto"/>
            <w:hideMark/>
          </w:tcPr>
          <w:p w14:paraId="4571EA37" w14:textId="77777777" w:rsidR="008F50AE" w:rsidRPr="004516C7" w:rsidRDefault="008F50AE" w:rsidP="004516C7">
            <w:pPr>
              <w:rPr>
                <w:i/>
                <w:iCs/>
              </w:rPr>
            </w:pPr>
            <w:r w:rsidRPr="004516C7">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91" w:type="dxa"/>
            <w:tcBorders>
              <w:top w:val="single" w:sz="4" w:space="0" w:color="auto"/>
              <w:left w:val="nil"/>
              <w:bottom w:val="single" w:sz="4" w:space="0" w:color="auto"/>
              <w:right w:val="single" w:sz="4" w:space="0" w:color="auto"/>
            </w:tcBorders>
            <w:shd w:val="clear" w:color="000000" w:fill="FFFFFF"/>
            <w:hideMark/>
          </w:tcPr>
          <w:p w14:paraId="3E33182C" w14:textId="77777777" w:rsidR="008F50AE" w:rsidRPr="004516C7" w:rsidRDefault="008F50AE" w:rsidP="004516C7">
            <w:pPr>
              <w:jc w:val="center"/>
              <w:rPr>
                <w:i/>
                <w:iCs/>
              </w:rPr>
            </w:pPr>
            <w:r w:rsidRPr="004516C7">
              <w:rPr>
                <w:i/>
                <w:iCs/>
              </w:rPr>
              <w:t>1 348 930,00</w:t>
            </w:r>
          </w:p>
        </w:tc>
        <w:tc>
          <w:tcPr>
            <w:tcW w:w="1952" w:type="dxa"/>
            <w:tcBorders>
              <w:top w:val="single" w:sz="4" w:space="0" w:color="auto"/>
              <w:left w:val="nil"/>
              <w:bottom w:val="single" w:sz="4" w:space="0" w:color="auto"/>
              <w:right w:val="single" w:sz="4" w:space="0" w:color="auto"/>
            </w:tcBorders>
            <w:shd w:val="clear" w:color="000000" w:fill="FFFFFF"/>
            <w:hideMark/>
          </w:tcPr>
          <w:p w14:paraId="493321CE" w14:textId="77777777" w:rsidR="008F50AE" w:rsidRPr="004516C7" w:rsidRDefault="008F50AE" w:rsidP="004516C7">
            <w:pPr>
              <w:jc w:val="center"/>
              <w:rPr>
                <w:i/>
                <w:iCs/>
              </w:rPr>
            </w:pPr>
            <w:r w:rsidRPr="004516C7">
              <w:rPr>
                <w:i/>
                <w:iCs/>
              </w:rPr>
              <w:t>1 348 930,00</w:t>
            </w:r>
          </w:p>
        </w:tc>
        <w:tc>
          <w:tcPr>
            <w:tcW w:w="2152" w:type="dxa"/>
            <w:tcBorders>
              <w:top w:val="single" w:sz="4" w:space="0" w:color="auto"/>
              <w:left w:val="nil"/>
              <w:bottom w:val="single" w:sz="4" w:space="0" w:color="auto"/>
              <w:right w:val="single" w:sz="4" w:space="0" w:color="auto"/>
            </w:tcBorders>
            <w:shd w:val="clear" w:color="000000" w:fill="FFFFFF"/>
            <w:hideMark/>
          </w:tcPr>
          <w:p w14:paraId="49A4C329" w14:textId="77777777" w:rsidR="008F50AE" w:rsidRPr="004516C7" w:rsidRDefault="008F50AE" w:rsidP="004516C7">
            <w:pPr>
              <w:jc w:val="center"/>
              <w:rPr>
                <w:i/>
                <w:iCs/>
              </w:rPr>
            </w:pPr>
            <w:r w:rsidRPr="004516C7">
              <w:rPr>
                <w:i/>
                <w:iCs/>
              </w:rPr>
              <w:t>1 348 930,00</w:t>
            </w:r>
          </w:p>
        </w:tc>
      </w:tr>
      <w:tr w:rsidR="008F50AE" w:rsidRPr="004516C7" w14:paraId="0B0ECD80"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DD5F07" w14:textId="77777777" w:rsidR="008F50AE" w:rsidRPr="004516C7" w:rsidRDefault="008F50AE" w:rsidP="004516C7">
            <w:r w:rsidRPr="004516C7">
              <w:t>062 1 11 05013 13 0000 120</w:t>
            </w:r>
          </w:p>
        </w:tc>
        <w:tc>
          <w:tcPr>
            <w:tcW w:w="5096" w:type="dxa"/>
            <w:tcBorders>
              <w:top w:val="single" w:sz="4" w:space="0" w:color="auto"/>
              <w:left w:val="nil"/>
              <w:bottom w:val="single" w:sz="4" w:space="0" w:color="auto"/>
              <w:right w:val="single" w:sz="4" w:space="0" w:color="auto"/>
            </w:tcBorders>
            <w:shd w:val="clear" w:color="auto" w:fill="auto"/>
            <w:hideMark/>
          </w:tcPr>
          <w:p w14:paraId="1F93547B" w14:textId="77777777" w:rsidR="008F50AE" w:rsidRPr="004516C7" w:rsidRDefault="008F50AE" w:rsidP="004516C7">
            <w:r w:rsidRPr="004516C7">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91" w:type="dxa"/>
            <w:tcBorders>
              <w:top w:val="single" w:sz="4" w:space="0" w:color="auto"/>
              <w:left w:val="nil"/>
              <w:bottom w:val="single" w:sz="4" w:space="0" w:color="auto"/>
              <w:right w:val="single" w:sz="4" w:space="0" w:color="auto"/>
            </w:tcBorders>
            <w:shd w:val="clear" w:color="000000" w:fill="FFFFFF"/>
            <w:hideMark/>
          </w:tcPr>
          <w:p w14:paraId="721CAA5A" w14:textId="77777777" w:rsidR="008F50AE" w:rsidRPr="004516C7" w:rsidRDefault="008F50AE" w:rsidP="004516C7">
            <w:pPr>
              <w:jc w:val="center"/>
            </w:pPr>
            <w:r w:rsidRPr="004516C7">
              <w:t>1 348 930,00</w:t>
            </w:r>
          </w:p>
        </w:tc>
        <w:tc>
          <w:tcPr>
            <w:tcW w:w="1952" w:type="dxa"/>
            <w:tcBorders>
              <w:top w:val="single" w:sz="4" w:space="0" w:color="auto"/>
              <w:left w:val="nil"/>
              <w:bottom w:val="single" w:sz="4" w:space="0" w:color="auto"/>
              <w:right w:val="single" w:sz="4" w:space="0" w:color="auto"/>
            </w:tcBorders>
            <w:shd w:val="clear" w:color="000000" w:fill="FFFFFF"/>
            <w:hideMark/>
          </w:tcPr>
          <w:p w14:paraId="50C03D53" w14:textId="77777777" w:rsidR="008F50AE" w:rsidRPr="004516C7" w:rsidRDefault="008F50AE" w:rsidP="004516C7">
            <w:pPr>
              <w:jc w:val="center"/>
            </w:pPr>
            <w:r w:rsidRPr="004516C7">
              <w:t>1 348 930,00</w:t>
            </w:r>
          </w:p>
        </w:tc>
        <w:tc>
          <w:tcPr>
            <w:tcW w:w="2152" w:type="dxa"/>
            <w:tcBorders>
              <w:top w:val="single" w:sz="4" w:space="0" w:color="auto"/>
              <w:left w:val="nil"/>
              <w:bottom w:val="single" w:sz="4" w:space="0" w:color="auto"/>
              <w:right w:val="single" w:sz="4" w:space="0" w:color="auto"/>
            </w:tcBorders>
            <w:shd w:val="clear" w:color="000000" w:fill="FFFFFF"/>
            <w:hideMark/>
          </w:tcPr>
          <w:p w14:paraId="79FD7217" w14:textId="77777777" w:rsidR="008F50AE" w:rsidRPr="004516C7" w:rsidRDefault="008F50AE" w:rsidP="004516C7">
            <w:pPr>
              <w:jc w:val="center"/>
            </w:pPr>
            <w:r w:rsidRPr="004516C7">
              <w:t>1 348 930,00</w:t>
            </w:r>
          </w:p>
        </w:tc>
      </w:tr>
      <w:tr w:rsidR="008F50AE" w:rsidRPr="004516C7" w14:paraId="4B4768FA"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EE65C4" w14:textId="77777777" w:rsidR="008F50AE" w:rsidRPr="004516C7" w:rsidRDefault="008F50AE" w:rsidP="004516C7">
            <w:pPr>
              <w:rPr>
                <w:b/>
                <w:bCs/>
                <w:i/>
                <w:iCs/>
              </w:rPr>
            </w:pPr>
            <w:r w:rsidRPr="004516C7">
              <w:rPr>
                <w:b/>
                <w:bCs/>
                <w:i/>
                <w:iCs/>
              </w:rPr>
              <w:t>000 1 11 05020 00 0000 120</w:t>
            </w:r>
          </w:p>
        </w:tc>
        <w:tc>
          <w:tcPr>
            <w:tcW w:w="5096" w:type="dxa"/>
            <w:tcBorders>
              <w:top w:val="single" w:sz="4" w:space="0" w:color="auto"/>
              <w:left w:val="nil"/>
              <w:bottom w:val="single" w:sz="4" w:space="0" w:color="auto"/>
              <w:right w:val="single" w:sz="4" w:space="0" w:color="auto"/>
            </w:tcBorders>
            <w:shd w:val="clear" w:color="auto" w:fill="auto"/>
            <w:hideMark/>
          </w:tcPr>
          <w:p w14:paraId="41C2E7DF" w14:textId="77777777" w:rsidR="008F50AE" w:rsidRPr="004516C7" w:rsidRDefault="008F50AE" w:rsidP="004516C7">
            <w:pPr>
              <w:rPr>
                <w:b/>
                <w:bCs/>
                <w:i/>
                <w:iCs/>
              </w:rPr>
            </w:pPr>
            <w:r w:rsidRPr="004516C7">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991" w:type="dxa"/>
            <w:tcBorders>
              <w:top w:val="single" w:sz="4" w:space="0" w:color="auto"/>
              <w:left w:val="nil"/>
              <w:bottom w:val="single" w:sz="4" w:space="0" w:color="auto"/>
              <w:right w:val="single" w:sz="4" w:space="0" w:color="auto"/>
            </w:tcBorders>
            <w:shd w:val="clear" w:color="000000" w:fill="FFFFFF"/>
            <w:hideMark/>
          </w:tcPr>
          <w:p w14:paraId="6D461D6A" w14:textId="77777777" w:rsidR="008F50AE" w:rsidRPr="004516C7" w:rsidRDefault="008F50AE" w:rsidP="004516C7">
            <w:pPr>
              <w:jc w:val="center"/>
              <w:rPr>
                <w:b/>
                <w:bCs/>
                <w:i/>
                <w:iCs/>
              </w:rPr>
            </w:pPr>
            <w:r w:rsidRPr="004516C7">
              <w:rPr>
                <w:b/>
                <w:bCs/>
                <w:i/>
                <w:iCs/>
              </w:rPr>
              <w:t>261 590,00</w:t>
            </w:r>
          </w:p>
        </w:tc>
        <w:tc>
          <w:tcPr>
            <w:tcW w:w="1952" w:type="dxa"/>
            <w:tcBorders>
              <w:top w:val="single" w:sz="4" w:space="0" w:color="auto"/>
              <w:left w:val="nil"/>
              <w:bottom w:val="single" w:sz="4" w:space="0" w:color="auto"/>
              <w:right w:val="single" w:sz="4" w:space="0" w:color="auto"/>
            </w:tcBorders>
            <w:shd w:val="clear" w:color="000000" w:fill="FFFFFF"/>
            <w:hideMark/>
          </w:tcPr>
          <w:p w14:paraId="35E36FAF" w14:textId="77777777" w:rsidR="008F50AE" w:rsidRPr="004516C7" w:rsidRDefault="008F50AE" w:rsidP="004516C7">
            <w:pPr>
              <w:jc w:val="center"/>
              <w:rPr>
                <w:b/>
                <w:bCs/>
                <w:i/>
                <w:iCs/>
              </w:rPr>
            </w:pPr>
            <w:r w:rsidRPr="004516C7">
              <w:rPr>
                <w:b/>
                <w:bCs/>
                <w:i/>
                <w:iCs/>
              </w:rPr>
              <w:t>261 590,00</w:t>
            </w:r>
          </w:p>
        </w:tc>
        <w:tc>
          <w:tcPr>
            <w:tcW w:w="2152" w:type="dxa"/>
            <w:tcBorders>
              <w:top w:val="single" w:sz="4" w:space="0" w:color="auto"/>
              <w:left w:val="nil"/>
              <w:bottom w:val="single" w:sz="4" w:space="0" w:color="auto"/>
              <w:right w:val="single" w:sz="4" w:space="0" w:color="auto"/>
            </w:tcBorders>
            <w:shd w:val="clear" w:color="000000" w:fill="FFFFFF"/>
            <w:hideMark/>
          </w:tcPr>
          <w:p w14:paraId="71404FEF" w14:textId="77777777" w:rsidR="008F50AE" w:rsidRPr="004516C7" w:rsidRDefault="008F50AE" w:rsidP="004516C7">
            <w:pPr>
              <w:jc w:val="center"/>
              <w:rPr>
                <w:b/>
                <w:bCs/>
                <w:i/>
                <w:iCs/>
              </w:rPr>
            </w:pPr>
            <w:r w:rsidRPr="004516C7">
              <w:rPr>
                <w:b/>
                <w:bCs/>
                <w:i/>
                <w:iCs/>
              </w:rPr>
              <w:t>261 590,00</w:t>
            </w:r>
          </w:p>
        </w:tc>
      </w:tr>
      <w:tr w:rsidR="008F50AE" w:rsidRPr="004516C7" w14:paraId="4D412AFC"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93210E" w14:textId="77777777" w:rsidR="008F50AE" w:rsidRPr="004516C7" w:rsidRDefault="008F50AE" w:rsidP="004516C7">
            <w:pPr>
              <w:rPr>
                <w:i/>
                <w:iCs/>
              </w:rPr>
            </w:pPr>
            <w:r w:rsidRPr="004516C7">
              <w:rPr>
                <w:i/>
                <w:iCs/>
              </w:rPr>
              <w:t>000 1 11 05025 05 0000 120</w:t>
            </w:r>
          </w:p>
        </w:tc>
        <w:tc>
          <w:tcPr>
            <w:tcW w:w="5096" w:type="dxa"/>
            <w:tcBorders>
              <w:top w:val="single" w:sz="4" w:space="0" w:color="auto"/>
              <w:left w:val="nil"/>
              <w:bottom w:val="single" w:sz="4" w:space="0" w:color="auto"/>
              <w:right w:val="single" w:sz="4" w:space="0" w:color="auto"/>
            </w:tcBorders>
            <w:shd w:val="clear" w:color="auto" w:fill="auto"/>
            <w:hideMark/>
          </w:tcPr>
          <w:p w14:paraId="6067CE95" w14:textId="77777777" w:rsidR="008F50AE" w:rsidRPr="004516C7" w:rsidRDefault="008F50AE" w:rsidP="004516C7">
            <w:pPr>
              <w:rPr>
                <w:i/>
                <w:iCs/>
              </w:rPr>
            </w:pPr>
            <w:r w:rsidRPr="004516C7">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991" w:type="dxa"/>
            <w:tcBorders>
              <w:top w:val="single" w:sz="4" w:space="0" w:color="auto"/>
              <w:left w:val="nil"/>
              <w:bottom w:val="single" w:sz="4" w:space="0" w:color="auto"/>
              <w:right w:val="single" w:sz="4" w:space="0" w:color="auto"/>
            </w:tcBorders>
            <w:shd w:val="clear" w:color="000000" w:fill="FFFFFF"/>
            <w:hideMark/>
          </w:tcPr>
          <w:p w14:paraId="096D0253" w14:textId="77777777" w:rsidR="008F50AE" w:rsidRPr="004516C7" w:rsidRDefault="008F50AE" w:rsidP="004516C7">
            <w:pPr>
              <w:jc w:val="center"/>
              <w:rPr>
                <w:i/>
                <w:iCs/>
              </w:rPr>
            </w:pPr>
            <w:r w:rsidRPr="004516C7">
              <w:rPr>
                <w:i/>
                <w:iCs/>
              </w:rPr>
              <w:t>261 590,00</w:t>
            </w:r>
          </w:p>
        </w:tc>
        <w:tc>
          <w:tcPr>
            <w:tcW w:w="1952" w:type="dxa"/>
            <w:tcBorders>
              <w:top w:val="single" w:sz="4" w:space="0" w:color="auto"/>
              <w:left w:val="nil"/>
              <w:bottom w:val="single" w:sz="4" w:space="0" w:color="auto"/>
              <w:right w:val="single" w:sz="4" w:space="0" w:color="auto"/>
            </w:tcBorders>
            <w:shd w:val="clear" w:color="000000" w:fill="FFFFFF"/>
            <w:hideMark/>
          </w:tcPr>
          <w:p w14:paraId="35FED59D" w14:textId="77777777" w:rsidR="008F50AE" w:rsidRPr="004516C7" w:rsidRDefault="008F50AE" w:rsidP="004516C7">
            <w:pPr>
              <w:jc w:val="center"/>
              <w:rPr>
                <w:i/>
                <w:iCs/>
              </w:rPr>
            </w:pPr>
            <w:r w:rsidRPr="004516C7">
              <w:rPr>
                <w:i/>
                <w:iCs/>
              </w:rPr>
              <w:t>261 590,00</w:t>
            </w:r>
          </w:p>
        </w:tc>
        <w:tc>
          <w:tcPr>
            <w:tcW w:w="2152" w:type="dxa"/>
            <w:tcBorders>
              <w:top w:val="single" w:sz="4" w:space="0" w:color="auto"/>
              <w:left w:val="nil"/>
              <w:bottom w:val="single" w:sz="4" w:space="0" w:color="auto"/>
              <w:right w:val="single" w:sz="4" w:space="0" w:color="auto"/>
            </w:tcBorders>
            <w:shd w:val="clear" w:color="000000" w:fill="FFFFFF"/>
            <w:hideMark/>
          </w:tcPr>
          <w:p w14:paraId="0C55A900" w14:textId="77777777" w:rsidR="008F50AE" w:rsidRPr="004516C7" w:rsidRDefault="008F50AE" w:rsidP="004516C7">
            <w:pPr>
              <w:jc w:val="center"/>
              <w:rPr>
                <w:i/>
                <w:iCs/>
              </w:rPr>
            </w:pPr>
            <w:r w:rsidRPr="004516C7">
              <w:rPr>
                <w:i/>
                <w:iCs/>
              </w:rPr>
              <w:t>261 590,00</w:t>
            </w:r>
          </w:p>
        </w:tc>
      </w:tr>
      <w:tr w:rsidR="008F50AE" w:rsidRPr="004516C7" w14:paraId="4B78F24F"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1AD20C" w14:textId="77777777" w:rsidR="008F50AE" w:rsidRPr="004516C7" w:rsidRDefault="008F50AE" w:rsidP="004516C7">
            <w:r w:rsidRPr="004516C7">
              <w:t>050 1 11 05025 05 0000 120</w:t>
            </w:r>
          </w:p>
        </w:tc>
        <w:tc>
          <w:tcPr>
            <w:tcW w:w="5096" w:type="dxa"/>
            <w:tcBorders>
              <w:top w:val="single" w:sz="4" w:space="0" w:color="auto"/>
              <w:left w:val="nil"/>
              <w:bottom w:val="single" w:sz="4" w:space="0" w:color="auto"/>
              <w:right w:val="single" w:sz="4" w:space="0" w:color="auto"/>
            </w:tcBorders>
            <w:shd w:val="clear" w:color="auto" w:fill="auto"/>
            <w:hideMark/>
          </w:tcPr>
          <w:p w14:paraId="17F901A9" w14:textId="77777777" w:rsidR="008F50AE" w:rsidRPr="004516C7" w:rsidRDefault="008F50AE" w:rsidP="004516C7">
            <w:r w:rsidRPr="004516C7">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991" w:type="dxa"/>
            <w:tcBorders>
              <w:top w:val="single" w:sz="4" w:space="0" w:color="auto"/>
              <w:left w:val="nil"/>
              <w:bottom w:val="single" w:sz="4" w:space="0" w:color="auto"/>
              <w:right w:val="single" w:sz="4" w:space="0" w:color="auto"/>
            </w:tcBorders>
            <w:shd w:val="clear" w:color="000000" w:fill="FFFFFF"/>
            <w:hideMark/>
          </w:tcPr>
          <w:p w14:paraId="46C16811" w14:textId="77777777" w:rsidR="008F50AE" w:rsidRPr="004516C7" w:rsidRDefault="008F50AE" w:rsidP="004516C7">
            <w:pPr>
              <w:jc w:val="center"/>
            </w:pPr>
            <w:r w:rsidRPr="004516C7">
              <w:t>261 590,00</w:t>
            </w:r>
          </w:p>
        </w:tc>
        <w:tc>
          <w:tcPr>
            <w:tcW w:w="1952" w:type="dxa"/>
            <w:tcBorders>
              <w:top w:val="single" w:sz="4" w:space="0" w:color="auto"/>
              <w:left w:val="nil"/>
              <w:bottom w:val="single" w:sz="4" w:space="0" w:color="auto"/>
              <w:right w:val="single" w:sz="4" w:space="0" w:color="auto"/>
            </w:tcBorders>
            <w:shd w:val="clear" w:color="000000" w:fill="FFFFFF"/>
            <w:hideMark/>
          </w:tcPr>
          <w:p w14:paraId="04C22C72" w14:textId="77777777" w:rsidR="008F50AE" w:rsidRPr="004516C7" w:rsidRDefault="008F50AE" w:rsidP="004516C7">
            <w:pPr>
              <w:jc w:val="center"/>
            </w:pPr>
            <w:r w:rsidRPr="004516C7">
              <w:t>261 590,00</w:t>
            </w:r>
          </w:p>
        </w:tc>
        <w:tc>
          <w:tcPr>
            <w:tcW w:w="2152" w:type="dxa"/>
            <w:tcBorders>
              <w:top w:val="single" w:sz="4" w:space="0" w:color="auto"/>
              <w:left w:val="nil"/>
              <w:bottom w:val="single" w:sz="4" w:space="0" w:color="auto"/>
              <w:right w:val="single" w:sz="4" w:space="0" w:color="auto"/>
            </w:tcBorders>
            <w:shd w:val="clear" w:color="000000" w:fill="FFFFFF"/>
            <w:hideMark/>
          </w:tcPr>
          <w:p w14:paraId="282FC3D8" w14:textId="77777777" w:rsidR="008F50AE" w:rsidRPr="004516C7" w:rsidRDefault="008F50AE" w:rsidP="004516C7">
            <w:pPr>
              <w:jc w:val="center"/>
            </w:pPr>
            <w:r w:rsidRPr="004516C7">
              <w:t>261 590,00</w:t>
            </w:r>
          </w:p>
        </w:tc>
      </w:tr>
      <w:tr w:rsidR="008F50AE" w:rsidRPr="004516C7" w14:paraId="455ADB97" w14:textId="77777777" w:rsidTr="004516C7">
        <w:trPr>
          <w:gridBefore w:val="1"/>
          <w:wBefore w:w="1817" w:type="dxa"/>
          <w:trHeight w:val="210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F4AD6B" w14:textId="77777777" w:rsidR="008F50AE" w:rsidRPr="004516C7" w:rsidRDefault="008F50AE" w:rsidP="004516C7">
            <w:pPr>
              <w:jc w:val="center"/>
              <w:rPr>
                <w:b/>
                <w:bCs/>
                <w:i/>
                <w:iCs/>
              </w:rPr>
            </w:pPr>
            <w:r w:rsidRPr="004516C7">
              <w:rPr>
                <w:b/>
                <w:bCs/>
                <w:i/>
                <w:iCs/>
              </w:rPr>
              <w:t>000 1 11 05030 00 0000 120</w:t>
            </w:r>
          </w:p>
        </w:tc>
        <w:tc>
          <w:tcPr>
            <w:tcW w:w="5096" w:type="dxa"/>
            <w:tcBorders>
              <w:top w:val="single" w:sz="4" w:space="0" w:color="auto"/>
              <w:left w:val="nil"/>
              <w:bottom w:val="single" w:sz="4" w:space="0" w:color="auto"/>
              <w:right w:val="single" w:sz="4" w:space="0" w:color="auto"/>
            </w:tcBorders>
            <w:shd w:val="clear" w:color="auto" w:fill="auto"/>
            <w:hideMark/>
          </w:tcPr>
          <w:p w14:paraId="3AADD137" w14:textId="77777777" w:rsidR="008F50AE" w:rsidRPr="004516C7" w:rsidRDefault="008F50AE" w:rsidP="004516C7">
            <w:pPr>
              <w:rPr>
                <w:b/>
                <w:bCs/>
                <w:i/>
                <w:iCs/>
              </w:rPr>
            </w:pPr>
            <w:r w:rsidRPr="004516C7">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91" w:type="dxa"/>
            <w:tcBorders>
              <w:top w:val="single" w:sz="4" w:space="0" w:color="auto"/>
              <w:left w:val="nil"/>
              <w:bottom w:val="single" w:sz="4" w:space="0" w:color="auto"/>
              <w:right w:val="single" w:sz="4" w:space="0" w:color="auto"/>
            </w:tcBorders>
            <w:shd w:val="clear" w:color="000000" w:fill="FFFFFF"/>
            <w:hideMark/>
          </w:tcPr>
          <w:p w14:paraId="394001D3" w14:textId="77777777" w:rsidR="008F50AE" w:rsidRPr="004516C7" w:rsidRDefault="008F50AE" w:rsidP="004516C7">
            <w:pPr>
              <w:jc w:val="center"/>
              <w:rPr>
                <w:b/>
                <w:bCs/>
                <w:i/>
                <w:iCs/>
              </w:rPr>
            </w:pPr>
            <w:r w:rsidRPr="004516C7">
              <w:rPr>
                <w:b/>
                <w:bCs/>
                <w:i/>
                <w:iCs/>
              </w:rPr>
              <w:t>164 000,00</w:t>
            </w:r>
          </w:p>
        </w:tc>
        <w:tc>
          <w:tcPr>
            <w:tcW w:w="1952" w:type="dxa"/>
            <w:tcBorders>
              <w:top w:val="single" w:sz="4" w:space="0" w:color="auto"/>
              <w:left w:val="nil"/>
              <w:bottom w:val="single" w:sz="4" w:space="0" w:color="auto"/>
              <w:right w:val="single" w:sz="4" w:space="0" w:color="auto"/>
            </w:tcBorders>
            <w:shd w:val="clear" w:color="000000" w:fill="FFFFFF"/>
            <w:hideMark/>
          </w:tcPr>
          <w:p w14:paraId="6792C322" w14:textId="77777777" w:rsidR="008F50AE" w:rsidRPr="004516C7" w:rsidRDefault="008F50AE" w:rsidP="004516C7">
            <w:pPr>
              <w:jc w:val="center"/>
              <w:rPr>
                <w:b/>
                <w:bCs/>
                <w:i/>
                <w:iCs/>
              </w:rPr>
            </w:pPr>
            <w:r w:rsidRPr="004516C7">
              <w:rPr>
                <w:b/>
                <w:bCs/>
                <w:i/>
                <w:iCs/>
              </w:rPr>
              <w:t>164 000,00</w:t>
            </w:r>
          </w:p>
        </w:tc>
        <w:tc>
          <w:tcPr>
            <w:tcW w:w="2152" w:type="dxa"/>
            <w:tcBorders>
              <w:top w:val="single" w:sz="4" w:space="0" w:color="auto"/>
              <w:left w:val="nil"/>
              <w:bottom w:val="single" w:sz="4" w:space="0" w:color="auto"/>
              <w:right w:val="single" w:sz="4" w:space="0" w:color="auto"/>
            </w:tcBorders>
            <w:shd w:val="clear" w:color="000000" w:fill="FFFFFF"/>
            <w:hideMark/>
          </w:tcPr>
          <w:p w14:paraId="0454D422" w14:textId="77777777" w:rsidR="008F50AE" w:rsidRPr="004516C7" w:rsidRDefault="008F50AE" w:rsidP="004516C7">
            <w:pPr>
              <w:jc w:val="center"/>
              <w:rPr>
                <w:b/>
                <w:bCs/>
                <w:i/>
                <w:iCs/>
              </w:rPr>
            </w:pPr>
            <w:r w:rsidRPr="004516C7">
              <w:rPr>
                <w:b/>
                <w:bCs/>
                <w:i/>
                <w:iCs/>
              </w:rPr>
              <w:t>164 000,00</w:t>
            </w:r>
          </w:p>
        </w:tc>
      </w:tr>
      <w:tr w:rsidR="008F50AE" w:rsidRPr="004516C7" w14:paraId="1F6B6C33"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A71562" w14:textId="77777777" w:rsidR="008F50AE" w:rsidRPr="004516C7" w:rsidRDefault="008F50AE" w:rsidP="004516C7">
            <w:pPr>
              <w:jc w:val="center"/>
              <w:rPr>
                <w:i/>
                <w:iCs/>
              </w:rPr>
            </w:pPr>
            <w:r w:rsidRPr="004516C7">
              <w:rPr>
                <w:i/>
                <w:iCs/>
              </w:rPr>
              <w:t>000 1 11 05035 05 0000 120</w:t>
            </w:r>
          </w:p>
        </w:tc>
        <w:tc>
          <w:tcPr>
            <w:tcW w:w="5096" w:type="dxa"/>
            <w:tcBorders>
              <w:top w:val="single" w:sz="4" w:space="0" w:color="auto"/>
              <w:left w:val="nil"/>
              <w:bottom w:val="single" w:sz="4" w:space="0" w:color="auto"/>
              <w:right w:val="single" w:sz="4" w:space="0" w:color="auto"/>
            </w:tcBorders>
            <w:shd w:val="clear" w:color="auto" w:fill="auto"/>
            <w:hideMark/>
          </w:tcPr>
          <w:p w14:paraId="29EC2F2A" w14:textId="77777777" w:rsidR="008F50AE" w:rsidRPr="004516C7" w:rsidRDefault="008F50AE" w:rsidP="004516C7">
            <w:pPr>
              <w:rPr>
                <w:i/>
                <w:iCs/>
              </w:rPr>
            </w:pPr>
            <w:r w:rsidRPr="004516C7">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91" w:type="dxa"/>
            <w:tcBorders>
              <w:top w:val="single" w:sz="4" w:space="0" w:color="auto"/>
              <w:left w:val="nil"/>
              <w:bottom w:val="single" w:sz="4" w:space="0" w:color="auto"/>
              <w:right w:val="single" w:sz="4" w:space="0" w:color="auto"/>
            </w:tcBorders>
            <w:shd w:val="clear" w:color="000000" w:fill="FFFFFF"/>
            <w:hideMark/>
          </w:tcPr>
          <w:p w14:paraId="64DA1A93" w14:textId="77777777" w:rsidR="008F50AE" w:rsidRPr="004516C7" w:rsidRDefault="008F50AE" w:rsidP="004516C7">
            <w:pPr>
              <w:jc w:val="center"/>
              <w:rPr>
                <w:i/>
                <w:iCs/>
              </w:rPr>
            </w:pPr>
            <w:r w:rsidRPr="004516C7">
              <w:rPr>
                <w:i/>
                <w:iCs/>
              </w:rPr>
              <w:t>164 000,00</w:t>
            </w:r>
          </w:p>
        </w:tc>
        <w:tc>
          <w:tcPr>
            <w:tcW w:w="1952" w:type="dxa"/>
            <w:tcBorders>
              <w:top w:val="single" w:sz="4" w:space="0" w:color="auto"/>
              <w:left w:val="nil"/>
              <w:bottom w:val="single" w:sz="4" w:space="0" w:color="auto"/>
              <w:right w:val="single" w:sz="4" w:space="0" w:color="auto"/>
            </w:tcBorders>
            <w:shd w:val="clear" w:color="000000" w:fill="FFFFFF"/>
            <w:hideMark/>
          </w:tcPr>
          <w:p w14:paraId="1E3A5BB6" w14:textId="77777777" w:rsidR="008F50AE" w:rsidRPr="004516C7" w:rsidRDefault="008F50AE" w:rsidP="004516C7">
            <w:pPr>
              <w:jc w:val="center"/>
              <w:rPr>
                <w:i/>
                <w:iCs/>
              </w:rPr>
            </w:pPr>
            <w:r w:rsidRPr="004516C7">
              <w:rPr>
                <w:i/>
                <w:iCs/>
              </w:rPr>
              <w:t>164 000,00</w:t>
            </w:r>
          </w:p>
        </w:tc>
        <w:tc>
          <w:tcPr>
            <w:tcW w:w="2152" w:type="dxa"/>
            <w:tcBorders>
              <w:top w:val="single" w:sz="4" w:space="0" w:color="auto"/>
              <w:left w:val="nil"/>
              <w:bottom w:val="single" w:sz="4" w:space="0" w:color="auto"/>
              <w:right w:val="single" w:sz="4" w:space="0" w:color="auto"/>
            </w:tcBorders>
            <w:shd w:val="clear" w:color="000000" w:fill="FFFFFF"/>
            <w:hideMark/>
          </w:tcPr>
          <w:p w14:paraId="3FDD1495" w14:textId="77777777" w:rsidR="008F50AE" w:rsidRPr="004516C7" w:rsidRDefault="008F50AE" w:rsidP="004516C7">
            <w:pPr>
              <w:jc w:val="center"/>
              <w:rPr>
                <w:i/>
                <w:iCs/>
              </w:rPr>
            </w:pPr>
            <w:r w:rsidRPr="004516C7">
              <w:rPr>
                <w:i/>
                <w:iCs/>
              </w:rPr>
              <w:t>164 000,00</w:t>
            </w:r>
          </w:p>
        </w:tc>
      </w:tr>
      <w:tr w:rsidR="008F50AE" w:rsidRPr="004516C7" w14:paraId="5A8A9D63" w14:textId="77777777" w:rsidTr="004516C7">
        <w:trPr>
          <w:gridBefore w:val="1"/>
          <w:wBefore w:w="1817" w:type="dxa"/>
          <w:trHeight w:val="1249"/>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22B2B8" w14:textId="77777777" w:rsidR="008F50AE" w:rsidRPr="004516C7" w:rsidRDefault="008F50AE" w:rsidP="004516C7">
            <w:pPr>
              <w:jc w:val="center"/>
            </w:pPr>
            <w:r w:rsidRPr="004516C7">
              <w:t>050 1 11 05035 05 0000 120</w:t>
            </w:r>
          </w:p>
        </w:tc>
        <w:tc>
          <w:tcPr>
            <w:tcW w:w="5096" w:type="dxa"/>
            <w:tcBorders>
              <w:top w:val="single" w:sz="4" w:space="0" w:color="auto"/>
              <w:left w:val="nil"/>
              <w:bottom w:val="single" w:sz="4" w:space="0" w:color="auto"/>
              <w:right w:val="single" w:sz="4" w:space="0" w:color="auto"/>
            </w:tcBorders>
            <w:shd w:val="clear" w:color="auto" w:fill="auto"/>
            <w:hideMark/>
          </w:tcPr>
          <w:p w14:paraId="092F4704" w14:textId="77777777" w:rsidR="008F50AE" w:rsidRPr="004516C7" w:rsidRDefault="008F50AE" w:rsidP="004516C7">
            <w:r w:rsidRPr="004516C7">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91" w:type="dxa"/>
            <w:tcBorders>
              <w:top w:val="single" w:sz="4" w:space="0" w:color="auto"/>
              <w:left w:val="nil"/>
              <w:bottom w:val="single" w:sz="4" w:space="0" w:color="auto"/>
              <w:right w:val="single" w:sz="4" w:space="0" w:color="auto"/>
            </w:tcBorders>
            <w:shd w:val="clear" w:color="000000" w:fill="FFFFFF"/>
            <w:hideMark/>
          </w:tcPr>
          <w:p w14:paraId="75C415D4" w14:textId="77777777" w:rsidR="008F50AE" w:rsidRPr="004516C7" w:rsidRDefault="008F50AE" w:rsidP="004516C7">
            <w:pPr>
              <w:jc w:val="center"/>
            </w:pPr>
            <w:r w:rsidRPr="004516C7">
              <w:t>164 000,00</w:t>
            </w:r>
          </w:p>
        </w:tc>
        <w:tc>
          <w:tcPr>
            <w:tcW w:w="1952" w:type="dxa"/>
            <w:tcBorders>
              <w:top w:val="single" w:sz="4" w:space="0" w:color="auto"/>
              <w:left w:val="nil"/>
              <w:bottom w:val="single" w:sz="4" w:space="0" w:color="auto"/>
              <w:right w:val="single" w:sz="4" w:space="0" w:color="auto"/>
            </w:tcBorders>
            <w:shd w:val="clear" w:color="000000" w:fill="FFFFFF"/>
            <w:hideMark/>
          </w:tcPr>
          <w:p w14:paraId="7E865AC0" w14:textId="77777777" w:rsidR="008F50AE" w:rsidRPr="004516C7" w:rsidRDefault="008F50AE" w:rsidP="004516C7">
            <w:pPr>
              <w:jc w:val="center"/>
            </w:pPr>
            <w:r w:rsidRPr="004516C7">
              <w:t>164 000,00</w:t>
            </w:r>
          </w:p>
        </w:tc>
        <w:tc>
          <w:tcPr>
            <w:tcW w:w="2152" w:type="dxa"/>
            <w:tcBorders>
              <w:top w:val="single" w:sz="4" w:space="0" w:color="auto"/>
              <w:left w:val="nil"/>
              <w:bottom w:val="single" w:sz="4" w:space="0" w:color="auto"/>
              <w:right w:val="single" w:sz="4" w:space="0" w:color="auto"/>
            </w:tcBorders>
            <w:shd w:val="clear" w:color="000000" w:fill="FFFFFF"/>
            <w:hideMark/>
          </w:tcPr>
          <w:p w14:paraId="035477F5" w14:textId="77777777" w:rsidR="008F50AE" w:rsidRPr="004516C7" w:rsidRDefault="008F50AE" w:rsidP="004516C7">
            <w:pPr>
              <w:jc w:val="center"/>
            </w:pPr>
            <w:r w:rsidRPr="004516C7">
              <w:t>164 000,00</w:t>
            </w:r>
          </w:p>
        </w:tc>
      </w:tr>
      <w:tr w:rsidR="008F50AE" w:rsidRPr="004516C7" w14:paraId="2CD956DC"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C4BF54" w14:textId="77777777" w:rsidR="008F50AE" w:rsidRPr="004516C7" w:rsidRDefault="008F50AE" w:rsidP="004516C7">
            <w:pPr>
              <w:rPr>
                <w:b/>
                <w:bCs/>
                <w:i/>
                <w:iCs/>
              </w:rPr>
            </w:pPr>
            <w:r w:rsidRPr="004516C7">
              <w:rPr>
                <w:b/>
                <w:bCs/>
                <w:i/>
                <w:iCs/>
              </w:rPr>
              <w:t>000 1 11 05070 00 0000 120</w:t>
            </w:r>
          </w:p>
        </w:tc>
        <w:tc>
          <w:tcPr>
            <w:tcW w:w="5096" w:type="dxa"/>
            <w:tcBorders>
              <w:top w:val="single" w:sz="4" w:space="0" w:color="auto"/>
              <w:left w:val="nil"/>
              <w:bottom w:val="single" w:sz="4" w:space="0" w:color="auto"/>
              <w:right w:val="single" w:sz="4" w:space="0" w:color="auto"/>
            </w:tcBorders>
            <w:shd w:val="clear" w:color="auto" w:fill="auto"/>
            <w:hideMark/>
          </w:tcPr>
          <w:p w14:paraId="20ECB443" w14:textId="77777777" w:rsidR="008F50AE" w:rsidRPr="004516C7" w:rsidRDefault="008F50AE" w:rsidP="004516C7">
            <w:pPr>
              <w:rPr>
                <w:b/>
                <w:bCs/>
                <w:i/>
                <w:iCs/>
              </w:rPr>
            </w:pPr>
            <w:r w:rsidRPr="004516C7">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991" w:type="dxa"/>
            <w:tcBorders>
              <w:top w:val="single" w:sz="4" w:space="0" w:color="auto"/>
              <w:left w:val="nil"/>
              <w:bottom w:val="single" w:sz="4" w:space="0" w:color="auto"/>
              <w:right w:val="single" w:sz="4" w:space="0" w:color="auto"/>
            </w:tcBorders>
            <w:shd w:val="clear" w:color="000000" w:fill="FFFFFF"/>
            <w:hideMark/>
          </w:tcPr>
          <w:p w14:paraId="33CC3167" w14:textId="77777777" w:rsidR="008F50AE" w:rsidRPr="004516C7" w:rsidRDefault="008F50AE" w:rsidP="004516C7">
            <w:pPr>
              <w:jc w:val="center"/>
              <w:rPr>
                <w:b/>
                <w:bCs/>
                <w:i/>
                <w:iCs/>
              </w:rPr>
            </w:pPr>
            <w:r w:rsidRPr="004516C7">
              <w:rPr>
                <w:b/>
                <w:bCs/>
                <w:i/>
                <w:iCs/>
              </w:rPr>
              <w:t>299 220,00</w:t>
            </w:r>
          </w:p>
        </w:tc>
        <w:tc>
          <w:tcPr>
            <w:tcW w:w="1952" w:type="dxa"/>
            <w:tcBorders>
              <w:top w:val="single" w:sz="4" w:space="0" w:color="auto"/>
              <w:left w:val="nil"/>
              <w:bottom w:val="single" w:sz="4" w:space="0" w:color="auto"/>
              <w:right w:val="single" w:sz="4" w:space="0" w:color="auto"/>
            </w:tcBorders>
            <w:shd w:val="clear" w:color="000000" w:fill="FFFFFF"/>
            <w:hideMark/>
          </w:tcPr>
          <w:p w14:paraId="3B9005B3" w14:textId="77777777" w:rsidR="008F50AE" w:rsidRPr="004516C7" w:rsidRDefault="008F50AE" w:rsidP="004516C7">
            <w:pPr>
              <w:jc w:val="center"/>
              <w:rPr>
                <w:b/>
                <w:bCs/>
                <w:i/>
                <w:iCs/>
              </w:rPr>
            </w:pPr>
            <w:r w:rsidRPr="004516C7">
              <w:rPr>
                <w:b/>
                <w:bCs/>
                <w:i/>
                <w:iCs/>
              </w:rPr>
              <w:t>299 220,00</w:t>
            </w:r>
          </w:p>
        </w:tc>
        <w:tc>
          <w:tcPr>
            <w:tcW w:w="2152" w:type="dxa"/>
            <w:tcBorders>
              <w:top w:val="single" w:sz="4" w:space="0" w:color="auto"/>
              <w:left w:val="nil"/>
              <w:bottom w:val="single" w:sz="4" w:space="0" w:color="auto"/>
              <w:right w:val="single" w:sz="4" w:space="0" w:color="auto"/>
            </w:tcBorders>
            <w:shd w:val="clear" w:color="000000" w:fill="FFFFFF"/>
            <w:hideMark/>
          </w:tcPr>
          <w:p w14:paraId="1F37703B" w14:textId="77777777" w:rsidR="008F50AE" w:rsidRPr="004516C7" w:rsidRDefault="008F50AE" w:rsidP="004516C7">
            <w:pPr>
              <w:jc w:val="center"/>
              <w:rPr>
                <w:b/>
                <w:bCs/>
                <w:i/>
                <w:iCs/>
              </w:rPr>
            </w:pPr>
            <w:r w:rsidRPr="004516C7">
              <w:rPr>
                <w:b/>
                <w:bCs/>
                <w:i/>
                <w:iCs/>
              </w:rPr>
              <w:t>299 220,00</w:t>
            </w:r>
          </w:p>
        </w:tc>
      </w:tr>
      <w:tr w:rsidR="008F50AE" w:rsidRPr="004516C7" w14:paraId="293012B0"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E5FE14" w14:textId="77777777" w:rsidR="008F50AE" w:rsidRPr="004516C7" w:rsidRDefault="008F50AE" w:rsidP="004516C7">
            <w:pPr>
              <w:rPr>
                <w:i/>
                <w:iCs/>
              </w:rPr>
            </w:pPr>
            <w:r w:rsidRPr="004516C7">
              <w:rPr>
                <w:i/>
                <w:iCs/>
              </w:rPr>
              <w:t>000 1 11 05075 05 0000 120</w:t>
            </w:r>
          </w:p>
        </w:tc>
        <w:tc>
          <w:tcPr>
            <w:tcW w:w="5096" w:type="dxa"/>
            <w:tcBorders>
              <w:top w:val="single" w:sz="4" w:space="0" w:color="auto"/>
              <w:left w:val="nil"/>
              <w:bottom w:val="single" w:sz="4" w:space="0" w:color="auto"/>
              <w:right w:val="single" w:sz="4" w:space="0" w:color="auto"/>
            </w:tcBorders>
            <w:shd w:val="clear" w:color="auto" w:fill="auto"/>
            <w:hideMark/>
          </w:tcPr>
          <w:p w14:paraId="1A511C09" w14:textId="77777777" w:rsidR="008F50AE" w:rsidRPr="004516C7" w:rsidRDefault="008F50AE" w:rsidP="004516C7">
            <w:pPr>
              <w:rPr>
                <w:i/>
                <w:iCs/>
              </w:rPr>
            </w:pPr>
            <w:r w:rsidRPr="004516C7">
              <w:rPr>
                <w:i/>
                <w:iCs/>
              </w:rPr>
              <w:t>Доходы от сдачи в аренду имущества, составляющего казну муниципальных районов ( за исключением земельных участков)</w:t>
            </w:r>
          </w:p>
        </w:tc>
        <w:tc>
          <w:tcPr>
            <w:tcW w:w="1991" w:type="dxa"/>
            <w:tcBorders>
              <w:top w:val="single" w:sz="4" w:space="0" w:color="auto"/>
              <w:left w:val="nil"/>
              <w:bottom w:val="single" w:sz="4" w:space="0" w:color="auto"/>
              <w:right w:val="single" w:sz="4" w:space="0" w:color="auto"/>
            </w:tcBorders>
            <w:shd w:val="clear" w:color="000000" w:fill="FFFFFF"/>
            <w:hideMark/>
          </w:tcPr>
          <w:p w14:paraId="34AD45C9" w14:textId="77777777" w:rsidR="008F50AE" w:rsidRPr="004516C7" w:rsidRDefault="008F50AE" w:rsidP="004516C7">
            <w:pPr>
              <w:jc w:val="center"/>
              <w:rPr>
                <w:i/>
                <w:iCs/>
              </w:rPr>
            </w:pPr>
            <w:r w:rsidRPr="004516C7">
              <w:rPr>
                <w:i/>
                <w:iCs/>
              </w:rPr>
              <w:t>299 220,00</w:t>
            </w:r>
          </w:p>
        </w:tc>
        <w:tc>
          <w:tcPr>
            <w:tcW w:w="1952" w:type="dxa"/>
            <w:tcBorders>
              <w:top w:val="single" w:sz="4" w:space="0" w:color="auto"/>
              <w:left w:val="nil"/>
              <w:bottom w:val="single" w:sz="4" w:space="0" w:color="auto"/>
              <w:right w:val="single" w:sz="4" w:space="0" w:color="auto"/>
            </w:tcBorders>
            <w:shd w:val="clear" w:color="000000" w:fill="FFFFFF"/>
            <w:hideMark/>
          </w:tcPr>
          <w:p w14:paraId="765AF28E" w14:textId="77777777" w:rsidR="008F50AE" w:rsidRPr="004516C7" w:rsidRDefault="008F50AE" w:rsidP="004516C7">
            <w:pPr>
              <w:jc w:val="center"/>
              <w:rPr>
                <w:i/>
                <w:iCs/>
              </w:rPr>
            </w:pPr>
            <w:r w:rsidRPr="004516C7">
              <w:rPr>
                <w:i/>
                <w:iCs/>
              </w:rPr>
              <w:t>299 220,00</w:t>
            </w:r>
          </w:p>
        </w:tc>
        <w:tc>
          <w:tcPr>
            <w:tcW w:w="2152" w:type="dxa"/>
            <w:tcBorders>
              <w:top w:val="single" w:sz="4" w:space="0" w:color="auto"/>
              <w:left w:val="nil"/>
              <w:bottom w:val="single" w:sz="4" w:space="0" w:color="auto"/>
              <w:right w:val="single" w:sz="4" w:space="0" w:color="auto"/>
            </w:tcBorders>
            <w:shd w:val="clear" w:color="000000" w:fill="FFFFFF"/>
            <w:hideMark/>
          </w:tcPr>
          <w:p w14:paraId="1A1816D1" w14:textId="77777777" w:rsidR="008F50AE" w:rsidRPr="004516C7" w:rsidRDefault="008F50AE" w:rsidP="004516C7">
            <w:pPr>
              <w:jc w:val="center"/>
              <w:rPr>
                <w:i/>
                <w:iCs/>
              </w:rPr>
            </w:pPr>
            <w:r w:rsidRPr="004516C7">
              <w:rPr>
                <w:i/>
                <w:iCs/>
              </w:rPr>
              <w:t>299 220,00</w:t>
            </w:r>
          </w:p>
        </w:tc>
      </w:tr>
      <w:tr w:rsidR="008F50AE" w:rsidRPr="004516C7" w14:paraId="21532CD1"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49BDB5" w14:textId="77777777" w:rsidR="008F50AE" w:rsidRPr="004516C7" w:rsidRDefault="008F50AE" w:rsidP="004516C7">
            <w:r w:rsidRPr="004516C7">
              <w:t>050 1 11 05075 05 0000 120</w:t>
            </w:r>
          </w:p>
        </w:tc>
        <w:tc>
          <w:tcPr>
            <w:tcW w:w="5096" w:type="dxa"/>
            <w:tcBorders>
              <w:top w:val="single" w:sz="4" w:space="0" w:color="auto"/>
              <w:left w:val="nil"/>
              <w:bottom w:val="single" w:sz="4" w:space="0" w:color="auto"/>
              <w:right w:val="single" w:sz="4" w:space="0" w:color="auto"/>
            </w:tcBorders>
            <w:shd w:val="clear" w:color="auto" w:fill="auto"/>
            <w:hideMark/>
          </w:tcPr>
          <w:p w14:paraId="0BFFA572" w14:textId="77777777" w:rsidR="008F50AE" w:rsidRPr="004516C7" w:rsidRDefault="008F50AE" w:rsidP="004516C7">
            <w:r w:rsidRPr="004516C7">
              <w:t>Доходы от сдачи в аренду имущества, составляющего казну муниципальных районов ( за исключением земельных участков)</w:t>
            </w:r>
          </w:p>
        </w:tc>
        <w:tc>
          <w:tcPr>
            <w:tcW w:w="1991" w:type="dxa"/>
            <w:tcBorders>
              <w:top w:val="single" w:sz="4" w:space="0" w:color="auto"/>
              <w:left w:val="nil"/>
              <w:bottom w:val="single" w:sz="4" w:space="0" w:color="auto"/>
              <w:right w:val="single" w:sz="4" w:space="0" w:color="auto"/>
            </w:tcBorders>
            <w:shd w:val="clear" w:color="000000" w:fill="FFFFFF"/>
            <w:hideMark/>
          </w:tcPr>
          <w:p w14:paraId="697AADF9" w14:textId="77777777" w:rsidR="008F50AE" w:rsidRPr="004516C7" w:rsidRDefault="008F50AE" w:rsidP="004516C7">
            <w:pPr>
              <w:jc w:val="center"/>
            </w:pPr>
            <w:r w:rsidRPr="004516C7">
              <w:t>299 220,00</w:t>
            </w:r>
          </w:p>
        </w:tc>
        <w:tc>
          <w:tcPr>
            <w:tcW w:w="1952" w:type="dxa"/>
            <w:tcBorders>
              <w:top w:val="single" w:sz="4" w:space="0" w:color="auto"/>
              <w:left w:val="nil"/>
              <w:bottom w:val="single" w:sz="4" w:space="0" w:color="auto"/>
              <w:right w:val="single" w:sz="4" w:space="0" w:color="auto"/>
            </w:tcBorders>
            <w:shd w:val="clear" w:color="000000" w:fill="FFFFFF"/>
            <w:hideMark/>
          </w:tcPr>
          <w:p w14:paraId="22712611" w14:textId="77777777" w:rsidR="008F50AE" w:rsidRPr="004516C7" w:rsidRDefault="008F50AE" w:rsidP="004516C7">
            <w:pPr>
              <w:jc w:val="center"/>
            </w:pPr>
            <w:r w:rsidRPr="004516C7">
              <w:t>299 220,00</w:t>
            </w:r>
          </w:p>
        </w:tc>
        <w:tc>
          <w:tcPr>
            <w:tcW w:w="2152" w:type="dxa"/>
            <w:tcBorders>
              <w:top w:val="single" w:sz="4" w:space="0" w:color="auto"/>
              <w:left w:val="nil"/>
              <w:bottom w:val="single" w:sz="4" w:space="0" w:color="auto"/>
              <w:right w:val="single" w:sz="4" w:space="0" w:color="auto"/>
            </w:tcBorders>
            <w:shd w:val="clear" w:color="000000" w:fill="FFFFFF"/>
            <w:hideMark/>
          </w:tcPr>
          <w:p w14:paraId="69CE1046" w14:textId="77777777" w:rsidR="008F50AE" w:rsidRPr="004516C7" w:rsidRDefault="008F50AE" w:rsidP="004516C7">
            <w:pPr>
              <w:jc w:val="center"/>
            </w:pPr>
            <w:r w:rsidRPr="004516C7">
              <w:t>299 220,00</w:t>
            </w:r>
          </w:p>
        </w:tc>
      </w:tr>
      <w:tr w:rsidR="008F50AE" w:rsidRPr="004516C7" w14:paraId="73B284E0"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EB0A2C" w14:textId="77777777" w:rsidR="008F50AE" w:rsidRPr="004516C7" w:rsidRDefault="008F50AE" w:rsidP="004516C7">
            <w:pPr>
              <w:rPr>
                <w:b/>
                <w:bCs/>
                <w:i/>
                <w:iCs/>
              </w:rPr>
            </w:pPr>
            <w:r w:rsidRPr="004516C7">
              <w:rPr>
                <w:b/>
                <w:bCs/>
                <w:i/>
                <w:iCs/>
              </w:rPr>
              <w:t>000 1 11 09000 00 0000 120</w:t>
            </w:r>
          </w:p>
        </w:tc>
        <w:tc>
          <w:tcPr>
            <w:tcW w:w="5096" w:type="dxa"/>
            <w:tcBorders>
              <w:top w:val="single" w:sz="4" w:space="0" w:color="auto"/>
              <w:left w:val="nil"/>
              <w:bottom w:val="single" w:sz="4" w:space="0" w:color="auto"/>
              <w:right w:val="single" w:sz="4" w:space="0" w:color="auto"/>
            </w:tcBorders>
            <w:shd w:val="clear" w:color="auto" w:fill="auto"/>
            <w:hideMark/>
          </w:tcPr>
          <w:p w14:paraId="69F1EEF5" w14:textId="77777777" w:rsidR="008F50AE" w:rsidRPr="004516C7" w:rsidRDefault="008F50AE" w:rsidP="004516C7">
            <w:pPr>
              <w:rPr>
                <w:b/>
                <w:bCs/>
                <w:i/>
                <w:iCs/>
              </w:rPr>
            </w:pPr>
            <w:r w:rsidRPr="004516C7">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91" w:type="dxa"/>
            <w:tcBorders>
              <w:top w:val="single" w:sz="4" w:space="0" w:color="auto"/>
              <w:left w:val="nil"/>
              <w:bottom w:val="single" w:sz="4" w:space="0" w:color="auto"/>
              <w:right w:val="single" w:sz="4" w:space="0" w:color="auto"/>
            </w:tcBorders>
            <w:shd w:val="clear" w:color="000000" w:fill="FFFFFF"/>
            <w:hideMark/>
          </w:tcPr>
          <w:p w14:paraId="016916F5" w14:textId="77777777" w:rsidR="008F50AE" w:rsidRPr="004516C7" w:rsidRDefault="008F50AE" w:rsidP="004516C7">
            <w:pPr>
              <w:jc w:val="center"/>
              <w:rPr>
                <w:b/>
                <w:bCs/>
                <w:i/>
                <w:iCs/>
              </w:rPr>
            </w:pPr>
            <w:r w:rsidRPr="004516C7">
              <w:rPr>
                <w:b/>
                <w:bCs/>
                <w:i/>
                <w:iCs/>
              </w:rPr>
              <w:t>400 000,00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37A26256" w14:textId="77777777" w:rsidR="008F50AE" w:rsidRPr="004516C7" w:rsidRDefault="008F50AE" w:rsidP="004516C7">
            <w:pPr>
              <w:jc w:val="center"/>
              <w:rPr>
                <w:b/>
                <w:bCs/>
                <w:i/>
                <w:iCs/>
              </w:rPr>
            </w:pPr>
            <w:r w:rsidRPr="004516C7">
              <w:rPr>
                <w:b/>
                <w:bCs/>
                <w:i/>
                <w:iCs/>
              </w:rPr>
              <w:t>400 000,00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6BA352F5" w14:textId="77777777" w:rsidR="008F50AE" w:rsidRPr="004516C7" w:rsidRDefault="008F50AE" w:rsidP="004516C7">
            <w:pPr>
              <w:jc w:val="center"/>
              <w:rPr>
                <w:b/>
                <w:bCs/>
                <w:i/>
                <w:iCs/>
              </w:rPr>
            </w:pPr>
            <w:r w:rsidRPr="004516C7">
              <w:rPr>
                <w:b/>
                <w:bCs/>
                <w:i/>
                <w:iCs/>
              </w:rPr>
              <w:t>400 000,00</w:t>
            </w:r>
          </w:p>
        </w:tc>
      </w:tr>
      <w:tr w:rsidR="008F50AE" w:rsidRPr="004516C7" w14:paraId="75189178" w14:textId="77777777" w:rsidTr="004516C7">
        <w:trPr>
          <w:gridBefore w:val="1"/>
          <w:wBefore w:w="1817" w:type="dxa"/>
          <w:trHeight w:val="15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A07997" w14:textId="77777777" w:rsidR="008F50AE" w:rsidRPr="004516C7" w:rsidRDefault="008F50AE" w:rsidP="004516C7">
            <w:pPr>
              <w:rPr>
                <w:i/>
                <w:iCs/>
              </w:rPr>
            </w:pPr>
            <w:r w:rsidRPr="004516C7">
              <w:rPr>
                <w:i/>
                <w:iCs/>
              </w:rPr>
              <w:t>000 1 11 09040 00 0000 120</w:t>
            </w:r>
          </w:p>
        </w:tc>
        <w:tc>
          <w:tcPr>
            <w:tcW w:w="5096" w:type="dxa"/>
            <w:tcBorders>
              <w:top w:val="single" w:sz="4" w:space="0" w:color="auto"/>
              <w:left w:val="nil"/>
              <w:bottom w:val="single" w:sz="4" w:space="0" w:color="auto"/>
              <w:right w:val="single" w:sz="4" w:space="0" w:color="auto"/>
            </w:tcBorders>
            <w:shd w:val="clear" w:color="auto" w:fill="auto"/>
            <w:hideMark/>
          </w:tcPr>
          <w:p w14:paraId="01656535" w14:textId="77777777" w:rsidR="008F50AE" w:rsidRPr="004516C7" w:rsidRDefault="008F50AE" w:rsidP="004516C7">
            <w:pPr>
              <w:rPr>
                <w:i/>
                <w:iCs/>
              </w:rPr>
            </w:pPr>
            <w:r w:rsidRPr="004516C7">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91" w:type="dxa"/>
            <w:tcBorders>
              <w:top w:val="single" w:sz="4" w:space="0" w:color="auto"/>
              <w:left w:val="nil"/>
              <w:bottom w:val="single" w:sz="4" w:space="0" w:color="auto"/>
              <w:right w:val="single" w:sz="4" w:space="0" w:color="auto"/>
            </w:tcBorders>
            <w:shd w:val="clear" w:color="000000" w:fill="FFFFFF"/>
            <w:hideMark/>
          </w:tcPr>
          <w:p w14:paraId="29E86371" w14:textId="77777777" w:rsidR="008F50AE" w:rsidRPr="004516C7" w:rsidRDefault="008F50AE" w:rsidP="004516C7">
            <w:pPr>
              <w:jc w:val="center"/>
              <w:rPr>
                <w:i/>
                <w:iCs/>
              </w:rPr>
            </w:pPr>
            <w:r w:rsidRPr="004516C7">
              <w:rPr>
                <w:i/>
                <w:iCs/>
              </w:rPr>
              <w:t>400 000,00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533BC0F0" w14:textId="77777777" w:rsidR="008F50AE" w:rsidRPr="004516C7" w:rsidRDefault="008F50AE" w:rsidP="004516C7">
            <w:pPr>
              <w:jc w:val="center"/>
              <w:rPr>
                <w:i/>
                <w:iCs/>
              </w:rPr>
            </w:pPr>
            <w:r w:rsidRPr="004516C7">
              <w:rPr>
                <w:i/>
                <w:iCs/>
              </w:rPr>
              <w:t>400 000,00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3665A931" w14:textId="77777777" w:rsidR="008F50AE" w:rsidRPr="004516C7" w:rsidRDefault="008F50AE" w:rsidP="004516C7">
            <w:pPr>
              <w:jc w:val="center"/>
              <w:rPr>
                <w:i/>
                <w:iCs/>
              </w:rPr>
            </w:pPr>
            <w:r w:rsidRPr="004516C7">
              <w:rPr>
                <w:i/>
                <w:iCs/>
              </w:rPr>
              <w:t>400 000,00</w:t>
            </w:r>
          </w:p>
        </w:tc>
      </w:tr>
      <w:tr w:rsidR="008F50AE" w:rsidRPr="004516C7" w14:paraId="62DC0AF9"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918C2C" w14:textId="77777777" w:rsidR="008F50AE" w:rsidRPr="004516C7" w:rsidRDefault="008F50AE" w:rsidP="004516C7">
            <w:r w:rsidRPr="004516C7">
              <w:t>055 1 11 09045 05 0000 120</w:t>
            </w:r>
          </w:p>
        </w:tc>
        <w:tc>
          <w:tcPr>
            <w:tcW w:w="5096" w:type="dxa"/>
            <w:tcBorders>
              <w:top w:val="single" w:sz="4" w:space="0" w:color="auto"/>
              <w:left w:val="nil"/>
              <w:bottom w:val="single" w:sz="4" w:space="0" w:color="auto"/>
              <w:right w:val="single" w:sz="4" w:space="0" w:color="auto"/>
            </w:tcBorders>
            <w:shd w:val="clear" w:color="auto" w:fill="auto"/>
            <w:hideMark/>
          </w:tcPr>
          <w:p w14:paraId="4CBB5D42" w14:textId="77777777" w:rsidR="008F50AE" w:rsidRPr="004516C7" w:rsidRDefault="008F50AE" w:rsidP="004516C7">
            <w:r w:rsidRPr="004516C7">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4516C7">
              <w:rPr>
                <w:b/>
                <w:bCs/>
                <w:i/>
                <w:iCs/>
              </w:rPr>
              <w:t>)</w:t>
            </w:r>
          </w:p>
        </w:tc>
        <w:tc>
          <w:tcPr>
            <w:tcW w:w="1991" w:type="dxa"/>
            <w:tcBorders>
              <w:top w:val="single" w:sz="4" w:space="0" w:color="auto"/>
              <w:left w:val="nil"/>
              <w:bottom w:val="single" w:sz="4" w:space="0" w:color="auto"/>
              <w:right w:val="single" w:sz="4" w:space="0" w:color="auto"/>
            </w:tcBorders>
            <w:shd w:val="clear" w:color="000000" w:fill="FFFFFF"/>
            <w:hideMark/>
          </w:tcPr>
          <w:p w14:paraId="4AF58EAF" w14:textId="77777777" w:rsidR="008F50AE" w:rsidRPr="004516C7" w:rsidRDefault="008F50AE" w:rsidP="004516C7">
            <w:pPr>
              <w:jc w:val="center"/>
            </w:pPr>
            <w:r w:rsidRPr="004516C7">
              <w:t>400 000,00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496FA405" w14:textId="77777777" w:rsidR="008F50AE" w:rsidRPr="004516C7" w:rsidRDefault="008F50AE" w:rsidP="004516C7">
            <w:pPr>
              <w:jc w:val="center"/>
            </w:pPr>
            <w:r w:rsidRPr="004516C7">
              <w:t>400 000,00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5AF4227D" w14:textId="77777777" w:rsidR="008F50AE" w:rsidRPr="004516C7" w:rsidRDefault="008F50AE" w:rsidP="004516C7">
            <w:pPr>
              <w:jc w:val="center"/>
            </w:pPr>
            <w:r w:rsidRPr="004516C7">
              <w:t>400 000,00</w:t>
            </w:r>
          </w:p>
        </w:tc>
      </w:tr>
      <w:tr w:rsidR="008F50AE" w:rsidRPr="004516C7" w14:paraId="127BF294"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E9DCC13" w14:textId="77777777" w:rsidR="008F50AE" w:rsidRPr="004516C7" w:rsidRDefault="008F50AE" w:rsidP="004516C7">
            <w:pPr>
              <w:rPr>
                <w:b/>
                <w:bCs/>
              </w:rPr>
            </w:pPr>
            <w:r w:rsidRPr="004516C7">
              <w:rPr>
                <w:b/>
                <w:bCs/>
              </w:rPr>
              <w:t>000 1 12 00000 00 0000 000</w:t>
            </w:r>
          </w:p>
        </w:tc>
        <w:tc>
          <w:tcPr>
            <w:tcW w:w="5096" w:type="dxa"/>
            <w:tcBorders>
              <w:top w:val="single" w:sz="4" w:space="0" w:color="auto"/>
              <w:left w:val="nil"/>
              <w:bottom w:val="single" w:sz="4" w:space="0" w:color="auto"/>
              <w:right w:val="single" w:sz="4" w:space="0" w:color="auto"/>
            </w:tcBorders>
            <w:shd w:val="clear" w:color="000000" w:fill="FFFFFF"/>
            <w:hideMark/>
          </w:tcPr>
          <w:p w14:paraId="76AAB1AB" w14:textId="77777777" w:rsidR="008F50AE" w:rsidRPr="004516C7" w:rsidRDefault="008F50AE" w:rsidP="004516C7">
            <w:pPr>
              <w:jc w:val="both"/>
              <w:rPr>
                <w:b/>
                <w:bCs/>
              </w:rPr>
            </w:pPr>
            <w:r w:rsidRPr="004516C7">
              <w:rPr>
                <w:b/>
                <w:bCs/>
              </w:rPr>
              <w:t>ПЛАТЕЖИ ПРИ ПОЛЬЗОВАНИИ ПРИРОДНЫМИ РЕСУРСАМИ</w:t>
            </w:r>
          </w:p>
        </w:tc>
        <w:tc>
          <w:tcPr>
            <w:tcW w:w="1991" w:type="dxa"/>
            <w:tcBorders>
              <w:top w:val="single" w:sz="4" w:space="0" w:color="auto"/>
              <w:left w:val="nil"/>
              <w:bottom w:val="single" w:sz="4" w:space="0" w:color="auto"/>
              <w:right w:val="single" w:sz="4" w:space="0" w:color="auto"/>
            </w:tcBorders>
            <w:shd w:val="clear" w:color="000000" w:fill="FFFFFF"/>
            <w:hideMark/>
          </w:tcPr>
          <w:p w14:paraId="0D6ED2E1" w14:textId="77777777" w:rsidR="008F50AE" w:rsidRPr="004516C7" w:rsidRDefault="008F50AE" w:rsidP="004516C7">
            <w:pPr>
              <w:jc w:val="center"/>
              <w:rPr>
                <w:b/>
                <w:bCs/>
              </w:rPr>
            </w:pPr>
            <w:r w:rsidRPr="004516C7">
              <w:rPr>
                <w:b/>
                <w:bCs/>
              </w:rPr>
              <w:t>115 147,09</w:t>
            </w:r>
          </w:p>
        </w:tc>
        <w:tc>
          <w:tcPr>
            <w:tcW w:w="1952" w:type="dxa"/>
            <w:tcBorders>
              <w:top w:val="single" w:sz="4" w:space="0" w:color="auto"/>
              <w:left w:val="nil"/>
              <w:bottom w:val="single" w:sz="4" w:space="0" w:color="auto"/>
              <w:right w:val="single" w:sz="4" w:space="0" w:color="auto"/>
            </w:tcBorders>
            <w:shd w:val="clear" w:color="000000" w:fill="FFFFFF"/>
            <w:hideMark/>
          </w:tcPr>
          <w:p w14:paraId="6F9CA8A0" w14:textId="77777777" w:rsidR="008F50AE" w:rsidRPr="004516C7" w:rsidRDefault="008F50AE" w:rsidP="004516C7">
            <w:pPr>
              <w:jc w:val="center"/>
              <w:rPr>
                <w:b/>
                <w:bCs/>
              </w:rPr>
            </w:pPr>
            <w:r w:rsidRPr="004516C7">
              <w:rPr>
                <w:b/>
                <w:bCs/>
              </w:rPr>
              <w:t>151 994,16</w:t>
            </w:r>
          </w:p>
        </w:tc>
        <w:tc>
          <w:tcPr>
            <w:tcW w:w="2152" w:type="dxa"/>
            <w:tcBorders>
              <w:top w:val="single" w:sz="4" w:space="0" w:color="auto"/>
              <w:left w:val="nil"/>
              <w:bottom w:val="single" w:sz="4" w:space="0" w:color="auto"/>
              <w:right w:val="single" w:sz="4" w:space="0" w:color="auto"/>
            </w:tcBorders>
            <w:shd w:val="clear" w:color="000000" w:fill="FFFFFF"/>
            <w:hideMark/>
          </w:tcPr>
          <w:p w14:paraId="67FDE661" w14:textId="77777777" w:rsidR="008F50AE" w:rsidRPr="004516C7" w:rsidRDefault="008F50AE" w:rsidP="004516C7">
            <w:pPr>
              <w:jc w:val="center"/>
              <w:rPr>
                <w:b/>
                <w:bCs/>
              </w:rPr>
            </w:pPr>
            <w:r w:rsidRPr="004516C7">
              <w:rPr>
                <w:b/>
                <w:bCs/>
              </w:rPr>
              <w:t>200 632,29</w:t>
            </w:r>
          </w:p>
        </w:tc>
      </w:tr>
      <w:tr w:rsidR="008F50AE" w:rsidRPr="004516C7" w14:paraId="7AD3B628" w14:textId="77777777" w:rsidTr="004516C7">
        <w:trPr>
          <w:gridBefore w:val="1"/>
          <w:wBefore w:w="1817" w:type="dxa"/>
          <w:trHeight w:val="289"/>
        </w:trPr>
        <w:tc>
          <w:tcPr>
            <w:tcW w:w="329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815DB5A" w14:textId="77777777" w:rsidR="008F50AE" w:rsidRPr="004516C7" w:rsidRDefault="008F50AE" w:rsidP="004516C7">
            <w:pPr>
              <w:rPr>
                <w:b/>
                <w:bCs/>
                <w:i/>
                <w:iCs/>
              </w:rPr>
            </w:pPr>
            <w:r w:rsidRPr="004516C7">
              <w:rPr>
                <w:b/>
                <w:bCs/>
                <w:i/>
                <w:iCs/>
              </w:rPr>
              <w:t>000 1 12 01000 01 0000 120</w:t>
            </w:r>
          </w:p>
        </w:tc>
        <w:tc>
          <w:tcPr>
            <w:tcW w:w="50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8CDF64" w14:textId="77777777" w:rsidR="008F50AE" w:rsidRPr="004516C7" w:rsidRDefault="008F50AE" w:rsidP="004516C7">
            <w:pPr>
              <w:jc w:val="both"/>
              <w:rPr>
                <w:b/>
                <w:bCs/>
                <w:i/>
                <w:iCs/>
              </w:rPr>
            </w:pPr>
            <w:r w:rsidRPr="004516C7">
              <w:rPr>
                <w:b/>
                <w:bCs/>
                <w:i/>
                <w:iCs/>
              </w:rPr>
              <w:t>Плата за негативное воздействие на окружающую среду</w:t>
            </w:r>
          </w:p>
        </w:tc>
        <w:tc>
          <w:tcPr>
            <w:tcW w:w="199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C62D50B" w14:textId="77777777" w:rsidR="008F50AE" w:rsidRPr="004516C7" w:rsidRDefault="008F50AE" w:rsidP="004516C7">
            <w:pPr>
              <w:jc w:val="center"/>
              <w:rPr>
                <w:b/>
                <w:bCs/>
                <w:i/>
                <w:iCs/>
              </w:rPr>
            </w:pPr>
            <w:r w:rsidRPr="004516C7">
              <w:rPr>
                <w:b/>
                <w:bCs/>
                <w:i/>
                <w:iCs/>
              </w:rPr>
              <w:t>115 147,09</w:t>
            </w:r>
          </w:p>
        </w:tc>
        <w:tc>
          <w:tcPr>
            <w:tcW w:w="19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693FF68" w14:textId="77777777" w:rsidR="008F50AE" w:rsidRPr="004516C7" w:rsidRDefault="008F50AE" w:rsidP="004516C7">
            <w:pPr>
              <w:jc w:val="center"/>
              <w:rPr>
                <w:b/>
                <w:bCs/>
                <w:i/>
                <w:iCs/>
              </w:rPr>
            </w:pPr>
            <w:r w:rsidRPr="004516C7">
              <w:rPr>
                <w:b/>
                <w:bCs/>
                <w:i/>
                <w:iCs/>
              </w:rPr>
              <w:t>151 994,16</w:t>
            </w:r>
          </w:p>
        </w:tc>
        <w:tc>
          <w:tcPr>
            <w:tcW w:w="21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6BA0EBA" w14:textId="77777777" w:rsidR="008F50AE" w:rsidRPr="004516C7" w:rsidRDefault="008F50AE" w:rsidP="004516C7">
            <w:pPr>
              <w:jc w:val="center"/>
              <w:rPr>
                <w:b/>
                <w:bCs/>
                <w:i/>
                <w:iCs/>
              </w:rPr>
            </w:pPr>
            <w:r w:rsidRPr="004516C7">
              <w:rPr>
                <w:b/>
                <w:bCs/>
                <w:i/>
                <w:iCs/>
              </w:rPr>
              <w:t>200 632,29</w:t>
            </w:r>
          </w:p>
        </w:tc>
      </w:tr>
      <w:tr w:rsidR="008F50AE" w:rsidRPr="004516C7" w14:paraId="30E47CD1" w14:textId="77777777" w:rsidTr="004516C7">
        <w:trPr>
          <w:gridBefore w:val="1"/>
          <w:wBefore w:w="1817" w:type="dxa"/>
          <w:trHeight w:val="289"/>
        </w:trPr>
        <w:tc>
          <w:tcPr>
            <w:tcW w:w="3294" w:type="dxa"/>
            <w:gridSpan w:val="2"/>
            <w:vMerge/>
            <w:tcBorders>
              <w:top w:val="single" w:sz="4" w:space="0" w:color="auto"/>
              <w:left w:val="single" w:sz="4" w:space="0" w:color="auto"/>
              <w:bottom w:val="single" w:sz="4" w:space="0" w:color="auto"/>
              <w:right w:val="single" w:sz="4" w:space="0" w:color="auto"/>
            </w:tcBorders>
            <w:vAlign w:val="center"/>
            <w:hideMark/>
          </w:tcPr>
          <w:p w14:paraId="27000C67" w14:textId="77777777" w:rsidR="008F50AE" w:rsidRPr="004516C7" w:rsidRDefault="008F50AE" w:rsidP="004516C7">
            <w:pPr>
              <w:rPr>
                <w:b/>
                <w:bCs/>
                <w:i/>
                <w:iCs/>
              </w:rPr>
            </w:pPr>
          </w:p>
        </w:tc>
        <w:tc>
          <w:tcPr>
            <w:tcW w:w="5096" w:type="dxa"/>
            <w:vMerge/>
            <w:tcBorders>
              <w:top w:val="single" w:sz="4" w:space="0" w:color="auto"/>
              <w:left w:val="single" w:sz="4" w:space="0" w:color="auto"/>
              <w:bottom w:val="single" w:sz="4" w:space="0" w:color="auto"/>
              <w:right w:val="single" w:sz="4" w:space="0" w:color="auto"/>
            </w:tcBorders>
            <w:vAlign w:val="center"/>
            <w:hideMark/>
          </w:tcPr>
          <w:p w14:paraId="47E8863D" w14:textId="77777777" w:rsidR="008F50AE" w:rsidRPr="004516C7" w:rsidRDefault="008F50AE" w:rsidP="004516C7">
            <w:pPr>
              <w:rPr>
                <w:b/>
                <w:bCs/>
                <w:i/>
                <w:iCs/>
              </w:rPr>
            </w:pPr>
          </w:p>
        </w:tc>
        <w:tc>
          <w:tcPr>
            <w:tcW w:w="1991" w:type="dxa"/>
            <w:vMerge/>
            <w:tcBorders>
              <w:top w:val="single" w:sz="4" w:space="0" w:color="auto"/>
              <w:left w:val="single" w:sz="4" w:space="0" w:color="auto"/>
              <w:bottom w:val="single" w:sz="4" w:space="0" w:color="auto"/>
              <w:right w:val="single" w:sz="4" w:space="0" w:color="auto"/>
            </w:tcBorders>
            <w:vAlign w:val="center"/>
            <w:hideMark/>
          </w:tcPr>
          <w:p w14:paraId="3E729C31" w14:textId="77777777" w:rsidR="008F50AE" w:rsidRPr="004516C7" w:rsidRDefault="008F50AE" w:rsidP="004516C7">
            <w:pPr>
              <w:rPr>
                <w:b/>
                <w:bCs/>
                <w:i/>
                <w:iCs/>
              </w:rPr>
            </w:pPr>
          </w:p>
        </w:tc>
        <w:tc>
          <w:tcPr>
            <w:tcW w:w="1952" w:type="dxa"/>
            <w:vMerge/>
            <w:tcBorders>
              <w:top w:val="single" w:sz="4" w:space="0" w:color="auto"/>
              <w:left w:val="single" w:sz="4" w:space="0" w:color="auto"/>
              <w:bottom w:val="single" w:sz="4" w:space="0" w:color="auto"/>
              <w:right w:val="single" w:sz="4" w:space="0" w:color="auto"/>
            </w:tcBorders>
            <w:vAlign w:val="center"/>
            <w:hideMark/>
          </w:tcPr>
          <w:p w14:paraId="4DDEC8F6" w14:textId="77777777" w:rsidR="008F50AE" w:rsidRPr="004516C7" w:rsidRDefault="008F50AE" w:rsidP="004516C7">
            <w:pPr>
              <w:rPr>
                <w:b/>
                <w:bCs/>
                <w:i/>
                <w:iCs/>
              </w:rPr>
            </w:pPr>
          </w:p>
        </w:tc>
        <w:tc>
          <w:tcPr>
            <w:tcW w:w="2152" w:type="dxa"/>
            <w:vMerge/>
            <w:tcBorders>
              <w:top w:val="single" w:sz="4" w:space="0" w:color="auto"/>
              <w:left w:val="single" w:sz="4" w:space="0" w:color="auto"/>
              <w:bottom w:val="single" w:sz="4" w:space="0" w:color="auto"/>
              <w:right w:val="single" w:sz="4" w:space="0" w:color="auto"/>
            </w:tcBorders>
            <w:vAlign w:val="center"/>
            <w:hideMark/>
          </w:tcPr>
          <w:p w14:paraId="76D051F1" w14:textId="77777777" w:rsidR="008F50AE" w:rsidRPr="004516C7" w:rsidRDefault="008F50AE" w:rsidP="004516C7">
            <w:pPr>
              <w:rPr>
                <w:b/>
                <w:bCs/>
                <w:i/>
                <w:iCs/>
              </w:rPr>
            </w:pPr>
          </w:p>
        </w:tc>
      </w:tr>
      <w:tr w:rsidR="008F50AE" w:rsidRPr="004516C7" w14:paraId="60790B45"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9537EA" w14:textId="77777777" w:rsidR="008F50AE" w:rsidRPr="004516C7" w:rsidRDefault="008F50AE" w:rsidP="004516C7">
            <w:pPr>
              <w:rPr>
                <w:b/>
                <w:bCs/>
                <w:i/>
                <w:iCs/>
              </w:rPr>
            </w:pPr>
            <w:r w:rsidRPr="004516C7">
              <w:rPr>
                <w:b/>
                <w:bCs/>
                <w:i/>
                <w:iCs/>
              </w:rPr>
              <w:t>000 1 12 01010 01 6000 120</w:t>
            </w:r>
          </w:p>
        </w:tc>
        <w:tc>
          <w:tcPr>
            <w:tcW w:w="5096" w:type="dxa"/>
            <w:tcBorders>
              <w:top w:val="single" w:sz="4" w:space="0" w:color="auto"/>
              <w:left w:val="nil"/>
              <w:bottom w:val="single" w:sz="4" w:space="0" w:color="auto"/>
              <w:right w:val="single" w:sz="4" w:space="0" w:color="auto"/>
            </w:tcBorders>
            <w:shd w:val="clear" w:color="auto" w:fill="auto"/>
            <w:hideMark/>
          </w:tcPr>
          <w:p w14:paraId="1F8EEB9E" w14:textId="77777777" w:rsidR="008F50AE" w:rsidRPr="004516C7" w:rsidRDefault="008F50AE" w:rsidP="004516C7">
            <w:pPr>
              <w:rPr>
                <w:b/>
                <w:bCs/>
                <w:i/>
                <w:iCs/>
              </w:rPr>
            </w:pPr>
            <w:r w:rsidRPr="004516C7">
              <w:rPr>
                <w:b/>
                <w:bCs/>
                <w:i/>
                <w:iCs/>
              </w:rPr>
              <w:t>Плата за выбросы загрязняющих веществ в атмосферный воздух стационарными объектами</w:t>
            </w:r>
          </w:p>
        </w:tc>
        <w:tc>
          <w:tcPr>
            <w:tcW w:w="1991" w:type="dxa"/>
            <w:tcBorders>
              <w:top w:val="single" w:sz="4" w:space="0" w:color="auto"/>
              <w:left w:val="nil"/>
              <w:bottom w:val="single" w:sz="4" w:space="0" w:color="auto"/>
              <w:right w:val="single" w:sz="4" w:space="0" w:color="auto"/>
            </w:tcBorders>
            <w:shd w:val="clear" w:color="000000" w:fill="FFFFFF"/>
            <w:hideMark/>
          </w:tcPr>
          <w:p w14:paraId="48F1DD8C" w14:textId="77777777" w:rsidR="008F50AE" w:rsidRPr="004516C7" w:rsidRDefault="008F50AE" w:rsidP="004516C7">
            <w:pPr>
              <w:jc w:val="center"/>
              <w:rPr>
                <w:b/>
                <w:bCs/>
                <w:i/>
                <w:iCs/>
              </w:rPr>
            </w:pPr>
            <w:r w:rsidRPr="004516C7">
              <w:rPr>
                <w:b/>
                <w:bCs/>
                <w:i/>
                <w:iCs/>
              </w:rPr>
              <w:t>114 920,03</w:t>
            </w:r>
          </w:p>
        </w:tc>
        <w:tc>
          <w:tcPr>
            <w:tcW w:w="1952" w:type="dxa"/>
            <w:tcBorders>
              <w:top w:val="single" w:sz="4" w:space="0" w:color="auto"/>
              <w:left w:val="nil"/>
              <w:bottom w:val="single" w:sz="4" w:space="0" w:color="auto"/>
              <w:right w:val="single" w:sz="4" w:space="0" w:color="auto"/>
            </w:tcBorders>
            <w:shd w:val="clear" w:color="000000" w:fill="FFFFFF"/>
            <w:hideMark/>
          </w:tcPr>
          <w:p w14:paraId="01CD12D7" w14:textId="77777777" w:rsidR="008F50AE" w:rsidRPr="004516C7" w:rsidRDefault="008F50AE" w:rsidP="004516C7">
            <w:pPr>
              <w:jc w:val="center"/>
              <w:rPr>
                <w:b/>
                <w:bCs/>
                <w:i/>
                <w:iCs/>
              </w:rPr>
            </w:pPr>
            <w:r w:rsidRPr="004516C7">
              <w:rPr>
                <w:b/>
                <w:bCs/>
                <w:i/>
                <w:iCs/>
              </w:rPr>
              <w:t>151 694,45</w:t>
            </w:r>
          </w:p>
        </w:tc>
        <w:tc>
          <w:tcPr>
            <w:tcW w:w="2152" w:type="dxa"/>
            <w:tcBorders>
              <w:top w:val="single" w:sz="4" w:space="0" w:color="auto"/>
              <w:left w:val="nil"/>
              <w:bottom w:val="single" w:sz="4" w:space="0" w:color="auto"/>
              <w:right w:val="single" w:sz="4" w:space="0" w:color="auto"/>
            </w:tcBorders>
            <w:shd w:val="clear" w:color="000000" w:fill="FFFFFF"/>
            <w:hideMark/>
          </w:tcPr>
          <w:p w14:paraId="33586074" w14:textId="77777777" w:rsidR="008F50AE" w:rsidRPr="004516C7" w:rsidRDefault="008F50AE" w:rsidP="004516C7">
            <w:pPr>
              <w:jc w:val="center"/>
              <w:rPr>
                <w:b/>
                <w:bCs/>
                <w:i/>
                <w:iCs/>
              </w:rPr>
            </w:pPr>
            <w:r w:rsidRPr="004516C7">
              <w:rPr>
                <w:b/>
                <w:bCs/>
                <w:i/>
                <w:iCs/>
              </w:rPr>
              <w:t>200 236,67</w:t>
            </w:r>
          </w:p>
        </w:tc>
      </w:tr>
      <w:tr w:rsidR="008F50AE" w:rsidRPr="004516C7" w14:paraId="27588D98"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B251B3" w14:textId="77777777" w:rsidR="008F50AE" w:rsidRPr="004516C7" w:rsidRDefault="008F50AE" w:rsidP="004516C7">
            <w:r w:rsidRPr="004516C7">
              <w:t>048 1 12 01010 01 6000 120</w:t>
            </w:r>
          </w:p>
        </w:tc>
        <w:tc>
          <w:tcPr>
            <w:tcW w:w="5096" w:type="dxa"/>
            <w:tcBorders>
              <w:top w:val="single" w:sz="4" w:space="0" w:color="auto"/>
              <w:left w:val="nil"/>
              <w:bottom w:val="single" w:sz="4" w:space="0" w:color="auto"/>
              <w:right w:val="single" w:sz="4" w:space="0" w:color="auto"/>
            </w:tcBorders>
            <w:shd w:val="clear" w:color="auto" w:fill="auto"/>
            <w:hideMark/>
          </w:tcPr>
          <w:p w14:paraId="39F50EA1" w14:textId="77777777" w:rsidR="008F50AE" w:rsidRPr="004516C7" w:rsidRDefault="008F50AE" w:rsidP="004516C7">
            <w:r w:rsidRPr="004516C7">
              <w:t>Плата за выбросы загрязняющих веществ в атмосферный воздух стационарными объектами</w:t>
            </w:r>
          </w:p>
        </w:tc>
        <w:tc>
          <w:tcPr>
            <w:tcW w:w="1991" w:type="dxa"/>
            <w:tcBorders>
              <w:top w:val="single" w:sz="4" w:space="0" w:color="auto"/>
              <w:left w:val="nil"/>
              <w:bottom w:val="single" w:sz="4" w:space="0" w:color="auto"/>
              <w:right w:val="single" w:sz="4" w:space="0" w:color="auto"/>
            </w:tcBorders>
            <w:shd w:val="clear" w:color="000000" w:fill="FFFFFF"/>
            <w:hideMark/>
          </w:tcPr>
          <w:p w14:paraId="093EFEB9" w14:textId="77777777" w:rsidR="008F50AE" w:rsidRPr="004516C7" w:rsidRDefault="008F50AE" w:rsidP="004516C7">
            <w:pPr>
              <w:jc w:val="center"/>
            </w:pPr>
            <w:r w:rsidRPr="004516C7">
              <w:t>114 920,03</w:t>
            </w:r>
          </w:p>
        </w:tc>
        <w:tc>
          <w:tcPr>
            <w:tcW w:w="1952" w:type="dxa"/>
            <w:tcBorders>
              <w:top w:val="single" w:sz="4" w:space="0" w:color="auto"/>
              <w:left w:val="nil"/>
              <w:bottom w:val="single" w:sz="4" w:space="0" w:color="auto"/>
              <w:right w:val="single" w:sz="4" w:space="0" w:color="auto"/>
            </w:tcBorders>
            <w:shd w:val="clear" w:color="000000" w:fill="FFFFFF"/>
            <w:hideMark/>
          </w:tcPr>
          <w:p w14:paraId="50BEB694" w14:textId="77777777" w:rsidR="008F50AE" w:rsidRPr="004516C7" w:rsidRDefault="008F50AE" w:rsidP="004516C7">
            <w:pPr>
              <w:jc w:val="center"/>
            </w:pPr>
            <w:r w:rsidRPr="004516C7">
              <w:t>151 694,45</w:t>
            </w:r>
          </w:p>
        </w:tc>
        <w:tc>
          <w:tcPr>
            <w:tcW w:w="2152" w:type="dxa"/>
            <w:tcBorders>
              <w:top w:val="single" w:sz="4" w:space="0" w:color="auto"/>
              <w:left w:val="nil"/>
              <w:bottom w:val="single" w:sz="4" w:space="0" w:color="auto"/>
              <w:right w:val="single" w:sz="4" w:space="0" w:color="auto"/>
            </w:tcBorders>
            <w:shd w:val="clear" w:color="000000" w:fill="FFFFFF"/>
            <w:hideMark/>
          </w:tcPr>
          <w:p w14:paraId="3F6F2E85" w14:textId="77777777" w:rsidR="008F50AE" w:rsidRPr="004516C7" w:rsidRDefault="008F50AE" w:rsidP="004516C7">
            <w:pPr>
              <w:jc w:val="center"/>
            </w:pPr>
            <w:r w:rsidRPr="004516C7">
              <w:t>200 236,67</w:t>
            </w:r>
          </w:p>
        </w:tc>
      </w:tr>
      <w:tr w:rsidR="008F50AE" w:rsidRPr="004516C7" w14:paraId="5F7279F8"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3CBB91" w14:textId="77777777" w:rsidR="008F50AE" w:rsidRPr="004516C7" w:rsidRDefault="008F50AE" w:rsidP="004516C7">
            <w:pPr>
              <w:rPr>
                <w:b/>
                <w:bCs/>
                <w:i/>
                <w:iCs/>
              </w:rPr>
            </w:pPr>
            <w:r w:rsidRPr="004516C7">
              <w:rPr>
                <w:b/>
                <w:bCs/>
                <w:i/>
                <w:iCs/>
              </w:rPr>
              <w:t>000 1 12 01040 01 0000 120</w:t>
            </w:r>
          </w:p>
        </w:tc>
        <w:tc>
          <w:tcPr>
            <w:tcW w:w="5096" w:type="dxa"/>
            <w:tcBorders>
              <w:top w:val="single" w:sz="4" w:space="0" w:color="auto"/>
              <w:left w:val="nil"/>
              <w:bottom w:val="single" w:sz="4" w:space="0" w:color="auto"/>
              <w:right w:val="nil"/>
            </w:tcBorders>
            <w:shd w:val="clear" w:color="auto" w:fill="auto"/>
            <w:noWrap/>
            <w:vAlign w:val="bottom"/>
            <w:hideMark/>
          </w:tcPr>
          <w:p w14:paraId="33F457C2" w14:textId="77777777" w:rsidR="008F50AE" w:rsidRPr="004516C7" w:rsidRDefault="008F50AE" w:rsidP="004516C7">
            <w:pPr>
              <w:jc w:val="both"/>
              <w:rPr>
                <w:b/>
                <w:bCs/>
                <w:i/>
                <w:iCs/>
              </w:rPr>
            </w:pPr>
            <w:r w:rsidRPr="004516C7">
              <w:rPr>
                <w:b/>
                <w:bCs/>
                <w:i/>
                <w:iCs/>
              </w:rPr>
              <w:t>Плата за размещение отходов производства и потребления</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3FD77C27" w14:textId="77777777" w:rsidR="008F50AE" w:rsidRPr="004516C7" w:rsidRDefault="008F50AE" w:rsidP="004516C7">
            <w:pPr>
              <w:jc w:val="center"/>
              <w:rPr>
                <w:b/>
                <w:bCs/>
                <w:i/>
                <w:iCs/>
              </w:rPr>
            </w:pPr>
            <w:r w:rsidRPr="004516C7">
              <w:rPr>
                <w:b/>
                <w:bCs/>
                <w:i/>
                <w:iCs/>
              </w:rPr>
              <w:t>227,06</w:t>
            </w:r>
          </w:p>
        </w:tc>
        <w:tc>
          <w:tcPr>
            <w:tcW w:w="1952" w:type="dxa"/>
            <w:tcBorders>
              <w:top w:val="single" w:sz="4" w:space="0" w:color="auto"/>
              <w:left w:val="nil"/>
              <w:bottom w:val="single" w:sz="4" w:space="0" w:color="auto"/>
              <w:right w:val="single" w:sz="4" w:space="0" w:color="auto"/>
            </w:tcBorders>
            <w:shd w:val="clear" w:color="000000" w:fill="FFFFFF"/>
            <w:hideMark/>
          </w:tcPr>
          <w:p w14:paraId="48C2B35E" w14:textId="77777777" w:rsidR="008F50AE" w:rsidRPr="004516C7" w:rsidRDefault="008F50AE" w:rsidP="004516C7">
            <w:pPr>
              <w:jc w:val="center"/>
              <w:rPr>
                <w:b/>
                <w:bCs/>
                <w:i/>
                <w:iCs/>
              </w:rPr>
            </w:pPr>
            <w:r w:rsidRPr="004516C7">
              <w:rPr>
                <w:b/>
                <w:bCs/>
                <w:i/>
                <w:iCs/>
              </w:rPr>
              <w:t>299,71</w:t>
            </w:r>
          </w:p>
        </w:tc>
        <w:tc>
          <w:tcPr>
            <w:tcW w:w="2152" w:type="dxa"/>
            <w:tcBorders>
              <w:top w:val="single" w:sz="4" w:space="0" w:color="auto"/>
              <w:left w:val="nil"/>
              <w:bottom w:val="single" w:sz="4" w:space="0" w:color="auto"/>
              <w:right w:val="single" w:sz="4" w:space="0" w:color="auto"/>
            </w:tcBorders>
            <w:shd w:val="clear" w:color="000000" w:fill="FFFFFF"/>
            <w:hideMark/>
          </w:tcPr>
          <w:p w14:paraId="7067F6C3" w14:textId="77777777" w:rsidR="008F50AE" w:rsidRPr="004516C7" w:rsidRDefault="008F50AE" w:rsidP="004516C7">
            <w:pPr>
              <w:jc w:val="center"/>
              <w:rPr>
                <w:b/>
                <w:bCs/>
                <w:i/>
                <w:iCs/>
              </w:rPr>
            </w:pPr>
            <w:r w:rsidRPr="004516C7">
              <w:rPr>
                <w:b/>
                <w:bCs/>
                <w:i/>
                <w:iCs/>
              </w:rPr>
              <w:t>395,62</w:t>
            </w:r>
          </w:p>
        </w:tc>
      </w:tr>
      <w:tr w:rsidR="008F50AE" w:rsidRPr="004516C7" w14:paraId="1266BF4D"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BE04EC" w14:textId="77777777" w:rsidR="008F50AE" w:rsidRPr="004516C7" w:rsidRDefault="008F50AE" w:rsidP="004516C7">
            <w:r w:rsidRPr="004516C7">
              <w:t>048 1 12 01041 01 6000 120</w:t>
            </w:r>
          </w:p>
        </w:tc>
        <w:tc>
          <w:tcPr>
            <w:tcW w:w="5096" w:type="dxa"/>
            <w:tcBorders>
              <w:top w:val="single" w:sz="4" w:space="0" w:color="auto"/>
              <w:left w:val="nil"/>
              <w:bottom w:val="single" w:sz="4" w:space="0" w:color="auto"/>
              <w:right w:val="single" w:sz="4" w:space="0" w:color="auto"/>
            </w:tcBorders>
            <w:shd w:val="clear" w:color="auto" w:fill="auto"/>
            <w:hideMark/>
          </w:tcPr>
          <w:p w14:paraId="25CFA5CE" w14:textId="77777777" w:rsidR="008F50AE" w:rsidRPr="004516C7" w:rsidRDefault="008F50AE" w:rsidP="004516C7">
            <w:r w:rsidRPr="004516C7">
              <w:t>Плата за размещение отходов производства</w:t>
            </w:r>
          </w:p>
        </w:tc>
        <w:tc>
          <w:tcPr>
            <w:tcW w:w="1991" w:type="dxa"/>
            <w:tcBorders>
              <w:top w:val="single" w:sz="4" w:space="0" w:color="auto"/>
              <w:left w:val="nil"/>
              <w:bottom w:val="single" w:sz="4" w:space="0" w:color="auto"/>
              <w:right w:val="single" w:sz="4" w:space="0" w:color="auto"/>
            </w:tcBorders>
            <w:shd w:val="clear" w:color="000000" w:fill="FFFFFF"/>
            <w:hideMark/>
          </w:tcPr>
          <w:p w14:paraId="2A18A209" w14:textId="77777777" w:rsidR="008F50AE" w:rsidRPr="004516C7" w:rsidRDefault="008F50AE" w:rsidP="004516C7">
            <w:pPr>
              <w:jc w:val="center"/>
            </w:pPr>
            <w:r w:rsidRPr="004516C7">
              <w:t>227,06</w:t>
            </w:r>
          </w:p>
        </w:tc>
        <w:tc>
          <w:tcPr>
            <w:tcW w:w="1952" w:type="dxa"/>
            <w:tcBorders>
              <w:top w:val="single" w:sz="4" w:space="0" w:color="auto"/>
              <w:left w:val="nil"/>
              <w:bottom w:val="single" w:sz="4" w:space="0" w:color="auto"/>
              <w:right w:val="single" w:sz="4" w:space="0" w:color="auto"/>
            </w:tcBorders>
            <w:shd w:val="clear" w:color="000000" w:fill="FFFFFF"/>
            <w:hideMark/>
          </w:tcPr>
          <w:p w14:paraId="0E0CF0B7" w14:textId="77777777" w:rsidR="008F50AE" w:rsidRPr="004516C7" w:rsidRDefault="008F50AE" w:rsidP="004516C7">
            <w:pPr>
              <w:jc w:val="center"/>
            </w:pPr>
            <w:r w:rsidRPr="004516C7">
              <w:t>299,71</w:t>
            </w:r>
          </w:p>
        </w:tc>
        <w:tc>
          <w:tcPr>
            <w:tcW w:w="2152" w:type="dxa"/>
            <w:tcBorders>
              <w:top w:val="single" w:sz="4" w:space="0" w:color="auto"/>
              <w:left w:val="nil"/>
              <w:bottom w:val="single" w:sz="4" w:space="0" w:color="auto"/>
              <w:right w:val="single" w:sz="4" w:space="0" w:color="auto"/>
            </w:tcBorders>
            <w:shd w:val="clear" w:color="000000" w:fill="FFFFFF"/>
            <w:hideMark/>
          </w:tcPr>
          <w:p w14:paraId="217B4DDC" w14:textId="77777777" w:rsidR="008F50AE" w:rsidRPr="004516C7" w:rsidRDefault="008F50AE" w:rsidP="004516C7">
            <w:pPr>
              <w:jc w:val="center"/>
            </w:pPr>
            <w:r w:rsidRPr="004516C7">
              <w:t>395,62</w:t>
            </w:r>
          </w:p>
        </w:tc>
      </w:tr>
      <w:tr w:rsidR="008F50AE" w:rsidRPr="004516C7" w14:paraId="28836DA9"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AC5A04D" w14:textId="77777777" w:rsidR="008F50AE" w:rsidRPr="004516C7" w:rsidRDefault="008F50AE" w:rsidP="004516C7">
            <w:pPr>
              <w:rPr>
                <w:b/>
                <w:bCs/>
              </w:rPr>
            </w:pPr>
            <w:r w:rsidRPr="004516C7">
              <w:rPr>
                <w:b/>
                <w:bCs/>
              </w:rPr>
              <w:t>000 1 13 00000 00 0000 000</w:t>
            </w:r>
          </w:p>
        </w:tc>
        <w:tc>
          <w:tcPr>
            <w:tcW w:w="5096" w:type="dxa"/>
            <w:tcBorders>
              <w:top w:val="single" w:sz="4" w:space="0" w:color="auto"/>
              <w:left w:val="nil"/>
              <w:bottom w:val="single" w:sz="4" w:space="0" w:color="auto"/>
              <w:right w:val="single" w:sz="4" w:space="0" w:color="auto"/>
            </w:tcBorders>
            <w:shd w:val="clear" w:color="000000" w:fill="FFFFFF"/>
            <w:hideMark/>
          </w:tcPr>
          <w:p w14:paraId="5AA36DB5" w14:textId="77777777" w:rsidR="008F50AE" w:rsidRPr="004516C7" w:rsidRDefault="008F50AE" w:rsidP="004516C7">
            <w:pPr>
              <w:jc w:val="both"/>
              <w:rPr>
                <w:b/>
                <w:bCs/>
              </w:rPr>
            </w:pPr>
            <w:r w:rsidRPr="004516C7">
              <w:rPr>
                <w:b/>
                <w:bCs/>
              </w:rPr>
              <w:t>ДОХОДЫ ОТ ОКАЗАНИЯ ПЛАТНЫХ УСЛУГ И КОМПЕНСАЦИИ ЗАТРАТ ГОСУДАРСТВА</w:t>
            </w:r>
          </w:p>
        </w:tc>
        <w:tc>
          <w:tcPr>
            <w:tcW w:w="1991" w:type="dxa"/>
            <w:tcBorders>
              <w:top w:val="single" w:sz="4" w:space="0" w:color="auto"/>
              <w:left w:val="nil"/>
              <w:bottom w:val="single" w:sz="4" w:space="0" w:color="auto"/>
              <w:right w:val="single" w:sz="4" w:space="0" w:color="auto"/>
            </w:tcBorders>
            <w:shd w:val="clear" w:color="000000" w:fill="FFFFFF"/>
            <w:hideMark/>
          </w:tcPr>
          <w:p w14:paraId="4AB49A63" w14:textId="77777777" w:rsidR="008F50AE" w:rsidRPr="004516C7" w:rsidRDefault="008F50AE" w:rsidP="004516C7">
            <w:pPr>
              <w:jc w:val="center"/>
              <w:rPr>
                <w:b/>
                <w:bCs/>
              </w:rPr>
            </w:pPr>
            <w:r w:rsidRPr="004516C7">
              <w:rPr>
                <w:b/>
                <w:bCs/>
              </w:rPr>
              <w:t>6 027 630,00</w:t>
            </w:r>
          </w:p>
        </w:tc>
        <w:tc>
          <w:tcPr>
            <w:tcW w:w="1952" w:type="dxa"/>
            <w:tcBorders>
              <w:top w:val="single" w:sz="4" w:space="0" w:color="auto"/>
              <w:left w:val="nil"/>
              <w:bottom w:val="single" w:sz="4" w:space="0" w:color="auto"/>
              <w:right w:val="single" w:sz="4" w:space="0" w:color="auto"/>
            </w:tcBorders>
            <w:shd w:val="clear" w:color="000000" w:fill="FFFFFF"/>
            <w:hideMark/>
          </w:tcPr>
          <w:p w14:paraId="0D939572" w14:textId="77777777" w:rsidR="008F50AE" w:rsidRPr="004516C7" w:rsidRDefault="008F50AE" w:rsidP="004516C7">
            <w:pPr>
              <w:jc w:val="center"/>
              <w:rPr>
                <w:b/>
                <w:bCs/>
              </w:rPr>
            </w:pPr>
            <w:r w:rsidRPr="004516C7">
              <w:rPr>
                <w:b/>
                <w:bCs/>
              </w:rPr>
              <w:t>5 585 750,00</w:t>
            </w:r>
          </w:p>
        </w:tc>
        <w:tc>
          <w:tcPr>
            <w:tcW w:w="2152" w:type="dxa"/>
            <w:tcBorders>
              <w:top w:val="single" w:sz="4" w:space="0" w:color="auto"/>
              <w:left w:val="nil"/>
              <w:bottom w:val="single" w:sz="4" w:space="0" w:color="auto"/>
              <w:right w:val="single" w:sz="4" w:space="0" w:color="auto"/>
            </w:tcBorders>
            <w:shd w:val="clear" w:color="000000" w:fill="FFFFFF"/>
            <w:hideMark/>
          </w:tcPr>
          <w:p w14:paraId="71D8E2D8" w14:textId="77777777" w:rsidR="008F50AE" w:rsidRPr="004516C7" w:rsidRDefault="008F50AE" w:rsidP="004516C7">
            <w:pPr>
              <w:jc w:val="center"/>
              <w:rPr>
                <w:b/>
                <w:bCs/>
              </w:rPr>
            </w:pPr>
            <w:r w:rsidRPr="004516C7">
              <w:rPr>
                <w:b/>
                <w:bCs/>
              </w:rPr>
              <w:t>5 435 054,00</w:t>
            </w:r>
          </w:p>
        </w:tc>
      </w:tr>
      <w:tr w:rsidR="008F50AE" w:rsidRPr="004516C7" w14:paraId="07273A57"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12A32B" w14:textId="77777777" w:rsidR="008F50AE" w:rsidRPr="004516C7" w:rsidRDefault="008F50AE" w:rsidP="004516C7">
            <w:pPr>
              <w:rPr>
                <w:b/>
                <w:bCs/>
                <w:i/>
                <w:iCs/>
              </w:rPr>
            </w:pPr>
            <w:r w:rsidRPr="004516C7">
              <w:rPr>
                <w:b/>
                <w:bCs/>
                <w:i/>
                <w:iCs/>
              </w:rPr>
              <w:t xml:space="preserve">000 1 13 01000 00 0000 130 </w:t>
            </w:r>
          </w:p>
        </w:tc>
        <w:tc>
          <w:tcPr>
            <w:tcW w:w="5096" w:type="dxa"/>
            <w:tcBorders>
              <w:top w:val="single" w:sz="4" w:space="0" w:color="auto"/>
              <w:left w:val="nil"/>
              <w:bottom w:val="single" w:sz="4" w:space="0" w:color="auto"/>
              <w:right w:val="single" w:sz="4" w:space="0" w:color="auto"/>
            </w:tcBorders>
            <w:shd w:val="clear" w:color="auto" w:fill="auto"/>
            <w:hideMark/>
          </w:tcPr>
          <w:p w14:paraId="470A79FE" w14:textId="77777777" w:rsidR="008F50AE" w:rsidRPr="004516C7" w:rsidRDefault="008F50AE" w:rsidP="004516C7">
            <w:pPr>
              <w:jc w:val="both"/>
              <w:rPr>
                <w:b/>
                <w:bCs/>
                <w:i/>
                <w:iCs/>
              </w:rPr>
            </w:pPr>
            <w:r w:rsidRPr="004516C7">
              <w:rPr>
                <w:b/>
                <w:bCs/>
                <w:i/>
                <w:iCs/>
              </w:rPr>
              <w:t xml:space="preserve">Доходы от оказания платных услуг (работ) </w:t>
            </w:r>
          </w:p>
        </w:tc>
        <w:tc>
          <w:tcPr>
            <w:tcW w:w="1991" w:type="dxa"/>
            <w:tcBorders>
              <w:top w:val="single" w:sz="4" w:space="0" w:color="auto"/>
              <w:left w:val="nil"/>
              <w:bottom w:val="single" w:sz="4" w:space="0" w:color="auto"/>
              <w:right w:val="single" w:sz="4" w:space="0" w:color="auto"/>
            </w:tcBorders>
            <w:shd w:val="clear" w:color="000000" w:fill="FFFFFF"/>
            <w:hideMark/>
          </w:tcPr>
          <w:p w14:paraId="77F6E926" w14:textId="77777777" w:rsidR="008F50AE" w:rsidRPr="004516C7" w:rsidRDefault="008F50AE" w:rsidP="004516C7">
            <w:pPr>
              <w:jc w:val="center"/>
              <w:rPr>
                <w:b/>
                <w:bCs/>
                <w:i/>
                <w:iCs/>
              </w:rPr>
            </w:pPr>
            <w:r w:rsidRPr="004516C7">
              <w:rPr>
                <w:b/>
                <w:bCs/>
                <w:i/>
                <w:iCs/>
              </w:rPr>
              <w:t>5 992 630,00</w:t>
            </w:r>
          </w:p>
        </w:tc>
        <w:tc>
          <w:tcPr>
            <w:tcW w:w="1952" w:type="dxa"/>
            <w:tcBorders>
              <w:top w:val="single" w:sz="4" w:space="0" w:color="auto"/>
              <w:left w:val="nil"/>
              <w:bottom w:val="single" w:sz="4" w:space="0" w:color="auto"/>
              <w:right w:val="single" w:sz="4" w:space="0" w:color="auto"/>
            </w:tcBorders>
            <w:shd w:val="clear" w:color="000000" w:fill="FFFFFF"/>
            <w:hideMark/>
          </w:tcPr>
          <w:p w14:paraId="565B5BE0" w14:textId="77777777" w:rsidR="008F50AE" w:rsidRPr="004516C7" w:rsidRDefault="008F50AE" w:rsidP="004516C7">
            <w:pPr>
              <w:jc w:val="center"/>
              <w:rPr>
                <w:b/>
                <w:bCs/>
                <w:i/>
                <w:iCs/>
              </w:rPr>
            </w:pPr>
            <w:r w:rsidRPr="004516C7">
              <w:rPr>
                <w:b/>
                <w:bCs/>
                <w:i/>
                <w:iCs/>
              </w:rPr>
              <w:t>5 585 750,00</w:t>
            </w:r>
          </w:p>
        </w:tc>
        <w:tc>
          <w:tcPr>
            <w:tcW w:w="2152" w:type="dxa"/>
            <w:tcBorders>
              <w:top w:val="single" w:sz="4" w:space="0" w:color="auto"/>
              <w:left w:val="nil"/>
              <w:bottom w:val="single" w:sz="4" w:space="0" w:color="auto"/>
              <w:right w:val="single" w:sz="4" w:space="0" w:color="auto"/>
            </w:tcBorders>
            <w:shd w:val="clear" w:color="000000" w:fill="FFFFFF"/>
            <w:hideMark/>
          </w:tcPr>
          <w:p w14:paraId="09E090FF" w14:textId="77777777" w:rsidR="008F50AE" w:rsidRPr="004516C7" w:rsidRDefault="008F50AE" w:rsidP="004516C7">
            <w:pPr>
              <w:jc w:val="center"/>
              <w:rPr>
                <w:b/>
                <w:bCs/>
                <w:i/>
                <w:iCs/>
              </w:rPr>
            </w:pPr>
            <w:r w:rsidRPr="004516C7">
              <w:rPr>
                <w:b/>
                <w:bCs/>
                <w:i/>
                <w:iCs/>
              </w:rPr>
              <w:t>5 435 054,00</w:t>
            </w:r>
          </w:p>
        </w:tc>
      </w:tr>
      <w:tr w:rsidR="008F50AE" w:rsidRPr="004516C7" w14:paraId="7C344547"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F5DBD3" w14:textId="77777777" w:rsidR="008F50AE" w:rsidRPr="004516C7" w:rsidRDefault="008F50AE" w:rsidP="004516C7">
            <w:pPr>
              <w:rPr>
                <w:i/>
                <w:iCs/>
              </w:rPr>
            </w:pPr>
            <w:r w:rsidRPr="004516C7">
              <w:rPr>
                <w:i/>
                <w:iCs/>
              </w:rPr>
              <w:t>000 1 13 01990 00 0000 130</w:t>
            </w:r>
          </w:p>
        </w:tc>
        <w:tc>
          <w:tcPr>
            <w:tcW w:w="5096" w:type="dxa"/>
            <w:tcBorders>
              <w:top w:val="single" w:sz="4" w:space="0" w:color="auto"/>
              <w:left w:val="nil"/>
              <w:bottom w:val="single" w:sz="4" w:space="0" w:color="auto"/>
              <w:right w:val="single" w:sz="4" w:space="0" w:color="auto"/>
            </w:tcBorders>
            <w:shd w:val="clear" w:color="auto" w:fill="auto"/>
            <w:hideMark/>
          </w:tcPr>
          <w:p w14:paraId="20FED451" w14:textId="77777777" w:rsidR="008F50AE" w:rsidRPr="004516C7" w:rsidRDefault="008F50AE" w:rsidP="004516C7">
            <w:pPr>
              <w:rPr>
                <w:i/>
                <w:iCs/>
              </w:rPr>
            </w:pPr>
            <w:r w:rsidRPr="004516C7">
              <w:rPr>
                <w:i/>
                <w:iCs/>
              </w:rPr>
              <w:t>Прочие доходы от оказания платных услуг (работ)</w:t>
            </w:r>
          </w:p>
        </w:tc>
        <w:tc>
          <w:tcPr>
            <w:tcW w:w="1991" w:type="dxa"/>
            <w:tcBorders>
              <w:top w:val="single" w:sz="4" w:space="0" w:color="auto"/>
              <w:left w:val="nil"/>
              <w:bottom w:val="single" w:sz="4" w:space="0" w:color="auto"/>
              <w:right w:val="single" w:sz="4" w:space="0" w:color="auto"/>
            </w:tcBorders>
            <w:shd w:val="clear" w:color="000000" w:fill="FFFFFF"/>
            <w:hideMark/>
          </w:tcPr>
          <w:p w14:paraId="6B23F6C6" w14:textId="77777777" w:rsidR="008F50AE" w:rsidRPr="004516C7" w:rsidRDefault="008F50AE" w:rsidP="004516C7">
            <w:pPr>
              <w:jc w:val="center"/>
              <w:rPr>
                <w:i/>
                <w:iCs/>
              </w:rPr>
            </w:pPr>
            <w:r w:rsidRPr="004516C7">
              <w:rPr>
                <w:i/>
                <w:iCs/>
              </w:rPr>
              <w:t>5 992 630,00</w:t>
            </w:r>
          </w:p>
        </w:tc>
        <w:tc>
          <w:tcPr>
            <w:tcW w:w="1952" w:type="dxa"/>
            <w:tcBorders>
              <w:top w:val="single" w:sz="4" w:space="0" w:color="auto"/>
              <w:left w:val="nil"/>
              <w:bottom w:val="single" w:sz="4" w:space="0" w:color="auto"/>
              <w:right w:val="single" w:sz="4" w:space="0" w:color="auto"/>
            </w:tcBorders>
            <w:shd w:val="clear" w:color="000000" w:fill="FFFFFF"/>
            <w:hideMark/>
          </w:tcPr>
          <w:p w14:paraId="5DBEF17B" w14:textId="77777777" w:rsidR="008F50AE" w:rsidRPr="004516C7" w:rsidRDefault="008F50AE" w:rsidP="004516C7">
            <w:pPr>
              <w:jc w:val="center"/>
              <w:rPr>
                <w:i/>
                <w:iCs/>
              </w:rPr>
            </w:pPr>
            <w:r w:rsidRPr="004516C7">
              <w:rPr>
                <w:i/>
                <w:iCs/>
              </w:rPr>
              <w:t>5 585 750,00</w:t>
            </w:r>
          </w:p>
        </w:tc>
        <w:tc>
          <w:tcPr>
            <w:tcW w:w="2152" w:type="dxa"/>
            <w:tcBorders>
              <w:top w:val="single" w:sz="4" w:space="0" w:color="auto"/>
              <w:left w:val="nil"/>
              <w:bottom w:val="single" w:sz="4" w:space="0" w:color="auto"/>
              <w:right w:val="single" w:sz="4" w:space="0" w:color="auto"/>
            </w:tcBorders>
            <w:shd w:val="clear" w:color="000000" w:fill="FFFFFF"/>
            <w:hideMark/>
          </w:tcPr>
          <w:p w14:paraId="0142D6BA" w14:textId="77777777" w:rsidR="008F50AE" w:rsidRPr="004516C7" w:rsidRDefault="008F50AE" w:rsidP="004516C7">
            <w:pPr>
              <w:jc w:val="center"/>
              <w:rPr>
                <w:i/>
                <w:iCs/>
              </w:rPr>
            </w:pPr>
            <w:r w:rsidRPr="004516C7">
              <w:rPr>
                <w:i/>
                <w:iCs/>
              </w:rPr>
              <w:t>5 435 054,00</w:t>
            </w:r>
          </w:p>
        </w:tc>
      </w:tr>
      <w:tr w:rsidR="008F50AE" w:rsidRPr="004516C7" w14:paraId="04FF504F"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52BF55" w14:textId="77777777" w:rsidR="008F50AE" w:rsidRPr="004516C7" w:rsidRDefault="008F50AE" w:rsidP="004516C7">
            <w:pPr>
              <w:rPr>
                <w:i/>
                <w:iCs/>
              </w:rPr>
            </w:pPr>
            <w:r w:rsidRPr="004516C7">
              <w:rPr>
                <w:i/>
                <w:iCs/>
              </w:rPr>
              <w:t>000 1 13 01995 05 0000 130</w:t>
            </w:r>
          </w:p>
        </w:tc>
        <w:tc>
          <w:tcPr>
            <w:tcW w:w="5096" w:type="dxa"/>
            <w:tcBorders>
              <w:top w:val="single" w:sz="4" w:space="0" w:color="auto"/>
              <w:left w:val="nil"/>
              <w:bottom w:val="single" w:sz="4" w:space="0" w:color="auto"/>
              <w:right w:val="single" w:sz="4" w:space="0" w:color="auto"/>
            </w:tcBorders>
            <w:shd w:val="clear" w:color="auto" w:fill="auto"/>
            <w:hideMark/>
          </w:tcPr>
          <w:p w14:paraId="0D832614" w14:textId="77777777" w:rsidR="008F50AE" w:rsidRPr="004516C7" w:rsidRDefault="008F50AE" w:rsidP="004516C7">
            <w:pPr>
              <w:rPr>
                <w:i/>
                <w:iCs/>
              </w:rPr>
            </w:pPr>
            <w:r w:rsidRPr="004516C7">
              <w:rPr>
                <w:i/>
                <w:iCs/>
              </w:rPr>
              <w:t xml:space="preserve">Прочие доходы от оказания платных услуг (работ) получателями средств бюджетов муниципальных районов </w:t>
            </w:r>
          </w:p>
        </w:tc>
        <w:tc>
          <w:tcPr>
            <w:tcW w:w="1991" w:type="dxa"/>
            <w:tcBorders>
              <w:top w:val="single" w:sz="4" w:space="0" w:color="auto"/>
              <w:left w:val="nil"/>
              <w:bottom w:val="single" w:sz="4" w:space="0" w:color="auto"/>
              <w:right w:val="single" w:sz="4" w:space="0" w:color="auto"/>
            </w:tcBorders>
            <w:shd w:val="clear" w:color="000000" w:fill="FFFFFF"/>
            <w:hideMark/>
          </w:tcPr>
          <w:p w14:paraId="7B588D07" w14:textId="77777777" w:rsidR="008F50AE" w:rsidRPr="004516C7" w:rsidRDefault="008F50AE" w:rsidP="004516C7">
            <w:pPr>
              <w:jc w:val="center"/>
              <w:rPr>
                <w:i/>
                <w:iCs/>
              </w:rPr>
            </w:pPr>
            <w:r w:rsidRPr="004516C7">
              <w:rPr>
                <w:i/>
                <w:iCs/>
              </w:rPr>
              <w:t>5 992 630,00</w:t>
            </w:r>
          </w:p>
        </w:tc>
        <w:tc>
          <w:tcPr>
            <w:tcW w:w="1952" w:type="dxa"/>
            <w:tcBorders>
              <w:top w:val="single" w:sz="4" w:space="0" w:color="auto"/>
              <w:left w:val="nil"/>
              <w:bottom w:val="single" w:sz="4" w:space="0" w:color="auto"/>
              <w:right w:val="single" w:sz="4" w:space="0" w:color="auto"/>
            </w:tcBorders>
            <w:shd w:val="clear" w:color="000000" w:fill="FFFFFF"/>
            <w:hideMark/>
          </w:tcPr>
          <w:p w14:paraId="0F27357D" w14:textId="77777777" w:rsidR="008F50AE" w:rsidRPr="004516C7" w:rsidRDefault="008F50AE" w:rsidP="004516C7">
            <w:pPr>
              <w:jc w:val="center"/>
              <w:rPr>
                <w:i/>
                <w:iCs/>
              </w:rPr>
            </w:pPr>
            <w:r w:rsidRPr="004516C7">
              <w:rPr>
                <w:i/>
                <w:iCs/>
              </w:rPr>
              <w:t>5 585 750,00</w:t>
            </w:r>
          </w:p>
        </w:tc>
        <w:tc>
          <w:tcPr>
            <w:tcW w:w="2152" w:type="dxa"/>
            <w:tcBorders>
              <w:top w:val="single" w:sz="4" w:space="0" w:color="auto"/>
              <w:left w:val="nil"/>
              <w:bottom w:val="single" w:sz="4" w:space="0" w:color="auto"/>
              <w:right w:val="single" w:sz="4" w:space="0" w:color="auto"/>
            </w:tcBorders>
            <w:shd w:val="clear" w:color="000000" w:fill="FFFFFF"/>
            <w:hideMark/>
          </w:tcPr>
          <w:p w14:paraId="6E3BBE45" w14:textId="77777777" w:rsidR="008F50AE" w:rsidRPr="004516C7" w:rsidRDefault="008F50AE" w:rsidP="004516C7">
            <w:pPr>
              <w:jc w:val="center"/>
              <w:rPr>
                <w:i/>
                <w:iCs/>
              </w:rPr>
            </w:pPr>
            <w:r w:rsidRPr="004516C7">
              <w:rPr>
                <w:i/>
                <w:iCs/>
              </w:rPr>
              <w:t>5 435 054,00</w:t>
            </w:r>
          </w:p>
        </w:tc>
      </w:tr>
      <w:tr w:rsidR="008F50AE" w:rsidRPr="004516C7" w14:paraId="792ADF13"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1B8A843" w14:textId="77777777" w:rsidR="008F50AE" w:rsidRPr="004516C7" w:rsidRDefault="008F50AE" w:rsidP="004516C7">
            <w:r w:rsidRPr="004516C7">
              <w:t>052 1 13 01995 05 0001 130</w:t>
            </w:r>
          </w:p>
        </w:tc>
        <w:tc>
          <w:tcPr>
            <w:tcW w:w="5096" w:type="dxa"/>
            <w:tcBorders>
              <w:top w:val="single" w:sz="4" w:space="0" w:color="auto"/>
              <w:left w:val="nil"/>
              <w:bottom w:val="single" w:sz="4" w:space="0" w:color="auto"/>
              <w:right w:val="single" w:sz="4" w:space="0" w:color="auto"/>
            </w:tcBorders>
            <w:shd w:val="clear" w:color="auto" w:fill="auto"/>
            <w:hideMark/>
          </w:tcPr>
          <w:p w14:paraId="341BE9B5" w14:textId="77777777" w:rsidR="008F50AE" w:rsidRPr="004516C7" w:rsidRDefault="008F50AE" w:rsidP="004516C7">
            <w:r w:rsidRPr="004516C7">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991" w:type="dxa"/>
            <w:tcBorders>
              <w:top w:val="single" w:sz="4" w:space="0" w:color="auto"/>
              <w:left w:val="nil"/>
              <w:bottom w:val="single" w:sz="4" w:space="0" w:color="auto"/>
              <w:right w:val="single" w:sz="4" w:space="0" w:color="auto"/>
            </w:tcBorders>
            <w:shd w:val="clear" w:color="000000" w:fill="FFFFFF"/>
            <w:hideMark/>
          </w:tcPr>
          <w:p w14:paraId="2DE196A7" w14:textId="77777777" w:rsidR="008F50AE" w:rsidRPr="004516C7" w:rsidRDefault="008F50AE" w:rsidP="004516C7">
            <w:pPr>
              <w:jc w:val="center"/>
            </w:pPr>
            <w:r w:rsidRPr="004516C7">
              <w:t>4 942 830,00</w:t>
            </w:r>
          </w:p>
        </w:tc>
        <w:tc>
          <w:tcPr>
            <w:tcW w:w="1952" w:type="dxa"/>
            <w:tcBorders>
              <w:top w:val="single" w:sz="4" w:space="0" w:color="auto"/>
              <w:left w:val="nil"/>
              <w:bottom w:val="single" w:sz="4" w:space="0" w:color="auto"/>
              <w:right w:val="single" w:sz="4" w:space="0" w:color="auto"/>
            </w:tcBorders>
            <w:shd w:val="clear" w:color="000000" w:fill="FFFFFF"/>
            <w:hideMark/>
          </w:tcPr>
          <w:p w14:paraId="425D4C99" w14:textId="77777777" w:rsidR="008F50AE" w:rsidRPr="004516C7" w:rsidRDefault="008F50AE" w:rsidP="004516C7">
            <w:pPr>
              <w:jc w:val="center"/>
            </w:pPr>
            <w:r w:rsidRPr="004516C7">
              <w:t>4 535 950,00</w:t>
            </w:r>
          </w:p>
        </w:tc>
        <w:tc>
          <w:tcPr>
            <w:tcW w:w="2152" w:type="dxa"/>
            <w:tcBorders>
              <w:top w:val="single" w:sz="4" w:space="0" w:color="auto"/>
              <w:left w:val="nil"/>
              <w:bottom w:val="single" w:sz="4" w:space="0" w:color="auto"/>
              <w:right w:val="single" w:sz="4" w:space="0" w:color="auto"/>
            </w:tcBorders>
            <w:shd w:val="clear" w:color="000000" w:fill="FFFFFF"/>
            <w:hideMark/>
          </w:tcPr>
          <w:p w14:paraId="105071CF" w14:textId="77777777" w:rsidR="008F50AE" w:rsidRPr="004516C7" w:rsidRDefault="008F50AE" w:rsidP="004516C7">
            <w:pPr>
              <w:jc w:val="center"/>
            </w:pPr>
            <w:r w:rsidRPr="004516C7">
              <w:t>4 385 254,00</w:t>
            </w:r>
          </w:p>
        </w:tc>
      </w:tr>
      <w:tr w:rsidR="008F50AE" w:rsidRPr="004516C7" w14:paraId="452BEBF7"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BCC3AD" w14:textId="77777777" w:rsidR="008F50AE" w:rsidRPr="004516C7" w:rsidRDefault="008F50AE" w:rsidP="004516C7">
            <w:r w:rsidRPr="004516C7">
              <w:t>052 1 13 01995 05 0002 130</w:t>
            </w:r>
          </w:p>
        </w:tc>
        <w:tc>
          <w:tcPr>
            <w:tcW w:w="5096" w:type="dxa"/>
            <w:tcBorders>
              <w:top w:val="single" w:sz="4" w:space="0" w:color="auto"/>
              <w:left w:val="nil"/>
              <w:bottom w:val="single" w:sz="4" w:space="0" w:color="auto"/>
              <w:right w:val="single" w:sz="4" w:space="0" w:color="auto"/>
            </w:tcBorders>
            <w:shd w:val="clear" w:color="auto" w:fill="auto"/>
            <w:hideMark/>
          </w:tcPr>
          <w:p w14:paraId="70ABB3B7" w14:textId="77777777" w:rsidR="008F50AE" w:rsidRPr="004516C7" w:rsidRDefault="008F50AE" w:rsidP="004516C7">
            <w:r w:rsidRPr="004516C7">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991" w:type="dxa"/>
            <w:tcBorders>
              <w:top w:val="single" w:sz="4" w:space="0" w:color="auto"/>
              <w:left w:val="nil"/>
              <w:bottom w:val="single" w:sz="4" w:space="0" w:color="auto"/>
              <w:right w:val="single" w:sz="4" w:space="0" w:color="auto"/>
            </w:tcBorders>
            <w:shd w:val="clear" w:color="000000" w:fill="FFFFFF"/>
            <w:hideMark/>
          </w:tcPr>
          <w:p w14:paraId="061A54AB" w14:textId="77777777" w:rsidR="008F50AE" w:rsidRPr="004516C7" w:rsidRDefault="008F50AE" w:rsidP="004516C7">
            <w:pPr>
              <w:jc w:val="center"/>
            </w:pPr>
            <w:r w:rsidRPr="004516C7">
              <w:t>209 800,00</w:t>
            </w:r>
          </w:p>
        </w:tc>
        <w:tc>
          <w:tcPr>
            <w:tcW w:w="1952" w:type="dxa"/>
            <w:tcBorders>
              <w:top w:val="single" w:sz="4" w:space="0" w:color="auto"/>
              <w:left w:val="nil"/>
              <w:bottom w:val="single" w:sz="4" w:space="0" w:color="auto"/>
              <w:right w:val="single" w:sz="4" w:space="0" w:color="auto"/>
            </w:tcBorders>
            <w:shd w:val="clear" w:color="000000" w:fill="FFFFFF"/>
            <w:hideMark/>
          </w:tcPr>
          <w:p w14:paraId="3B2EC7DD" w14:textId="77777777" w:rsidR="008F50AE" w:rsidRPr="004516C7" w:rsidRDefault="008F50AE" w:rsidP="004516C7">
            <w:pPr>
              <w:jc w:val="center"/>
            </w:pPr>
            <w:r w:rsidRPr="004516C7">
              <w:t>209 800,00</w:t>
            </w:r>
          </w:p>
        </w:tc>
        <w:tc>
          <w:tcPr>
            <w:tcW w:w="2152" w:type="dxa"/>
            <w:tcBorders>
              <w:top w:val="single" w:sz="4" w:space="0" w:color="auto"/>
              <w:left w:val="nil"/>
              <w:bottom w:val="single" w:sz="4" w:space="0" w:color="auto"/>
              <w:right w:val="single" w:sz="4" w:space="0" w:color="auto"/>
            </w:tcBorders>
            <w:shd w:val="clear" w:color="000000" w:fill="FFFFFF"/>
            <w:hideMark/>
          </w:tcPr>
          <w:p w14:paraId="0CB6356A" w14:textId="77777777" w:rsidR="008F50AE" w:rsidRPr="004516C7" w:rsidRDefault="008F50AE" w:rsidP="004516C7">
            <w:pPr>
              <w:jc w:val="center"/>
            </w:pPr>
            <w:r w:rsidRPr="004516C7">
              <w:t>209 800,00</w:t>
            </w:r>
          </w:p>
        </w:tc>
      </w:tr>
      <w:tr w:rsidR="008F50AE" w:rsidRPr="004516C7" w14:paraId="2B65F241"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1082F02" w14:textId="77777777" w:rsidR="008F50AE" w:rsidRPr="004516C7" w:rsidRDefault="008F50AE" w:rsidP="004516C7">
            <w:r w:rsidRPr="004516C7">
              <w:t>054 1 13 01995 05 0011 130</w:t>
            </w:r>
          </w:p>
        </w:tc>
        <w:tc>
          <w:tcPr>
            <w:tcW w:w="5096" w:type="dxa"/>
            <w:tcBorders>
              <w:top w:val="single" w:sz="4" w:space="0" w:color="auto"/>
              <w:left w:val="nil"/>
              <w:bottom w:val="single" w:sz="4" w:space="0" w:color="auto"/>
              <w:right w:val="single" w:sz="4" w:space="0" w:color="auto"/>
            </w:tcBorders>
            <w:shd w:val="clear" w:color="000000" w:fill="FFFFFF"/>
            <w:hideMark/>
          </w:tcPr>
          <w:p w14:paraId="7200361E" w14:textId="77777777" w:rsidR="008F50AE" w:rsidRPr="004516C7" w:rsidRDefault="008F50AE" w:rsidP="004516C7">
            <w:r w:rsidRPr="004516C7">
              <w:t>Прочие доходы от оказания платных услуг (работ) получателями средств бюджетов муниципальных районов (МКУ ГДК)</w:t>
            </w:r>
          </w:p>
        </w:tc>
        <w:tc>
          <w:tcPr>
            <w:tcW w:w="1991" w:type="dxa"/>
            <w:tcBorders>
              <w:top w:val="single" w:sz="4" w:space="0" w:color="auto"/>
              <w:left w:val="nil"/>
              <w:bottom w:val="single" w:sz="4" w:space="0" w:color="auto"/>
              <w:right w:val="single" w:sz="4" w:space="0" w:color="auto"/>
            </w:tcBorders>
            <w:shd w:val="clear" w:color="000000" w:fill="FFFFFF"/>
            <w:hideMark/>
          </w:tcPr>
          <w:p w14:paraId="0D29074D" w14:textId="77777777" w:rsidR="008F50AE" w:rsidRPr="004516C7" w:rsidRDefault="008F50AE" w:rsidP="004516C7">
            <w:pPr>
              <w:jc w:val="center"/>
            </w:pPr>
            <w:r w:rsidRPr="004516C7">
              <w:t>30 000,00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7A09C5BF" w14:textId="77777777" w:rsidR="008F50AE" w:rsidRPr="004516C7" w:rsidRDefault="008F50AE" w:rsidP="004516C7">
            <w:pPr>
              <w:jc w:val="center"/>
            </w:pPr>
            <w:r w:rsidRPr="004516C7">
              <w:t>30 000,00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63F43A1A" w14:textId="77777777" w:rsidR="008F50AE" w:rsidRPr="004516C7" w:rsidRDefault="008F50AE" w:rsidP="004516C7">
            <w:pPr>
              <w:jc w:val="center"/>
            </w:pPr>
            <w:r w:rsidRPr="004516C7">
              <w:t>30 000,00</w:t>
            </w:r>
          </w:p>
        </w:tc>
      </w:tr>
      <w:tr w:rsidR="008F50AE" w:rsidRPr="004516C7" w14:paraId="34A0FA7D" w14:textId="77777777" w:rsidTr="004516C7">
        <w:trPr>
          <w:gridBefore w:val="1"/>
          <w:wBefore w:w="1817" w:type="dxa"/>
          <w:trHeight w:val="923"/>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10B764B" w14:textId="77777777" w:rsidR="008F50AE" w:rsidRPr="004516C7" w:rsidRDefault="008F50AE" w:rsidP="004516C7">
            <w:r w:rsidRPr="004516C7">
              <w:t>054 1 13 01995 05 0010 130</w:t>
            </w:r>
          </w:p>
        </w:tc>
        <w:tc>
          <w:tcPr>
            <w:tcW w:w="5096" w:type="dxa"/>
            <w:tcBorders>
              <w:top w:val="single" w:sz="4" w:space="0" w:color="auto"/>
              <w:left w:val="nil"/>
              <w:bottom w:val="single" w:sz="4" w:space="0" w:color="auto"/>
              <w:right w:val="single" w:sz="4" w:space="0" w:color="auto"/>
            </w:tcBorders>
            <w:shd w:val="clear" w:color="000000" w:fill="FFFFFF"/>
            <w:hideMark/>
          </w:tcPr>
          <w:p w14:paraId="2FC5C415" w14:textId="77777777" w:rsidR="008F50AE" w:rsidRPr="004516C7" w:rsidRDefault="008F50AE" w:rsidP="004516C7">
            <w:r w:rsidRPr="004516C7">
              <w:t>Прочие доходы от оказания платных услуг (работ) получателями средств бюджетов муниципальных районов (МКУ ГДК - показ кинофильмов)</w:t>
            </w:r>
          </w:p>
        </w:tc>
        <w:tc>
          <w:tcPr>
            <w:tcW w:w="1991" w:type="dxa"/>
            <w:tcBorders>
              <w:top w:val="single" w:sz="4" w:space="0" w:color="auto"/>
              <w:left w:val="nil"/>
              <w:bottom w:val="single" w:sz="4" w:space="0" w:color="auto"/>
              <w:right w:val="single" w:sz="4" w:space="0" w:color="auto"/>
            </w:tcBorders>
            <w:shd w:val="clear" w:color="000000" w:fill="FFFFFF"/>
            <w:hideMark/>
          </w:tcPr>
          <w:p w14:paraId="5100333E" w14:textId="77777777" w:rsidR="008F50AE" w:rsidRPr="004516C7" w:rsidRDefault="008F50AE" w:rsidP="004516C7">
            <w:pPr>
              <w:jc w:val="center"/>
            </w:pPr>
            <w:r w:rsidRPr="004516C7">
              <w:t>800 000,00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0FBAC029" w14:textId="77777777" w:rsidR="008F50AE" w:rsidRPr="004516C7" w:rsidRDefault="008F50AE" w:rsidP="004516C7">
            <w:pPr>
              <w:jc w:val="center"/>
            </w:pPr>
            <w:r w:rsidRPr="004516C7">
              <w:t>800 000,00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0A6A8C9C" w14:textId="77777777" w:rsidR="008F50AE" w:rsidRPr="004516C7" w:rsidRDefault="008F50AE" w:rsidP="004516C7">
            <w:pPr>
              <w:jc w:val="center"/>
            </w:pPr>
            <w:r w:rsidRPr="004516C7">
              <w:t>800 000,00</w:t>
            </w:r>
          </w:p>
        </w:tc>
      </w:tr>
      <w:tr w:rsidR="008F50AE" w:rsidRPr="004516C7" w14:paraId="7796F145" w14:textId="77777777" w:rsidTr="004516C7">
        <w:trPr>
          <w:gridBefore w:val="1"/>
          <w:wBefore w:w="1817" w:type="dxa"/>
          <w:trHeight w:val="1020"/>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EB661A2" w14:textId="77777777" w:rsidR="008F50AE" w:rsidRPr="004516C7" w:rsidRDefault="008F50AE" w:rsidP="004516C7">
            <w:r w:rsidRPr="004516C7">
              <w:t>054 1 13 01995 05 0014 130</w:t>
            </w:r>
          </w:p>
        </w:tc>
        <w:tc>
          <w:tcPr>
            <w:tcW w:w="5096" w:type="dxa"/>
            <w:tcBorders>
              <w:top w:val="single" w:sz="4" w:space="0" w:color="auto"/>
              <w:left w:val="nil"/>
              <w:bottom w:val="single" w:sz="4" w:space="0" w:color="auto"/>
              <w:right w:val="single" w:sz="4" w:space="0" w:color="auto"/>
            </w:tcBorders>
            <w:shd w:val="clear" w:color="000000" w:fill="FFFFFF"/>
            <w:hideMark/>
          </w:tcPr>
          <w:p w14:paraId="55CC3D9F" w14:textId="77777777" w:rsidR="008F50AE" w:rsidRPr="004516C7" w:rsidRDefault="008F50AE" w:rsidP="004516C7">
            <w:r w:rsidRPr="004516C7">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1991" w:type="dxa"/>
            <w:tcBorders>
              <w:top w:val="single" w:sz="4" w:space="0" w:color="auto"/>
              <w:left w:val="nil"/>
              <w:bottom w:val="single" w:sz="4" w:space="0" w:color="auto"/>
              <w:right w:val="single" w:sz="4" w:space="0" w:color="auto"/>
            </w:tcBorders>
            <w:shd w:val="clear" w:color="000000" w:fill="FFFFFF"/>
            <w:hideMark/>
          </w:tcPr>
          <w:p w14:paraId="1764D854" w14:textId="77777777" w:rsidR="008F50AE" w:rsidRPr="004516C7" w:rsidRDefault="008F50AE" w:rsidP="004516C7">
            <w:pPr>
              <w:jc w:val="center"/>
            </w:pPr>
            <w:r w:rsidRPr="004516C7">
              <w:t>10 000,00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12CBC0A5" w14:textId="77777777" w:rsidR="008F50AE" w:rsidRPr="004516C7" w:rsidRDefault="008F50AE" w:rsidP="004516C7">
            <w:pPr>
              <w:jc w:val="center"/>
            </w:pPr>
            <w:r w:rsidRPr="004516C7">
              <w:t>10 000,00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2DAA4146" w14:textId="77777777" w:rsidR="008F50AE" w:rsidRPr="004516C7" w:rsidRDefault="008F50AE" w:rsidP="004516C7">
            <w:pPr>
              <w:jc w:val="center"/>
            </w:pPr>
            <w:r w:rsidRPr="004516C7">
              <w:t>10 000,00</w:t>
            </w:r>
          </w:p>
        </w:tc>
      </w:tr>
      <w:tr w:rsidR="008F50AE" w:rsidRPr="004516C7" w14:paraId="3931EBD2"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B2D1E9" w14:textId="77777777" w:rsidR="008F50AE" w:rsidRPr="004516C7" w:rsidRDefault="008F50AE" w:rsidP="004516C7">
            <w:pPr>
              <w:rPr>
                <w:b/>
                <w:bCs/>
                <w:i/>
                <w:iCs/>
              </w:rPr>
            </w:pPr>
            <w:r w:rsidRPr="004516C7">
              <w:rPr>
                <w:b/>
                <w:bCs/>
                <w:i/>
                <w:iCs/>
              </w:rPr>
              <w:t xml:space="preserve">000 1 13 02000 00 0000 130 </w:t>
            </w:r>
          </w:p>
        </w:tc>
        <w:tc>
          <w:tcPr>
            <w:tcW w:w="5096" w:type="dxa"/>
            <w:tcBorders>
              <w:top w:val="single" w:sz="4" w:space="0" w:color="auto"/>
              <w:left w:val="nil"/>
              <w:bottom w:val="single" w:sz="4" w:space="0" w:color="auto"/>
              <w:right w:val="single" w:sz="4" w:space="0" w:color="auto"/>
            </w:tcBorders>
            <w:shd w:val="clear" w:color="000000" w:fill="FFFFFF"/>
            <w:hideMark/>
          </w:tcPr>
          <w:p w14:paraId="0B2BBC94" w14:textId="77777777" w:rsidR="008F50AE" w:rsidRPr="004516C7" w:rsidRDefault="008F50AE" w:rsidP="004516C7">
            <w:pPr>
              <w:rPr>
                <w:b/>
                <w:bCs/>
                <w:i/>
                <w:iCs/>
              </w:rPr>
            </w:pPr>
            <w:r w:rsidRPr="004516C7">
              <w:rPr>
                <w:b/>
                <w:bCs/>
                <w:i/>
                <w:iCs/>
              </w:rPr>
              <w:t>Доходы от компенсации затрат государства</w:t>
            </w:r>
          </w:p>
        </w:tc>
        <w:tc>
          <w:tcPr>
            <w:tcW w:w="1991" w:type="dxa"/>
            <w:tcBorders>
              <w:top w:val="single" w:sz="4" w:space="0" w:color="auto"/>
              <w:left w:val="nil"/>
              <w:bottom w:val="single" w:sz="4" w:space="0" w:color="auto"/>
              <w:right w:val="single" w:sz="4" w:space="0" w:color="auto"/>
            </w:tcBorders>
            <w:shd w:val="clear" w:color="000000" w:fill="FFFFFF"/>
            <w:hideMark/>
          </w:tcPr>
          <w:p w14:paraId="27EE20A8" w14:textId="77777777" w:rsidR="008F50AE" w:rsidRPr="004516C7" w:rsidRDefault="008F50AE" w:rsidP="004516C7">
            <w:pPr>
              <w:jc w:val="center"/>
              <w:rPr>
                <w:b/>
                <w:bCs/>
                <w:i/>
                <w:iCs/>
              </w:rPr>
            </w:pPr>
            <w:r w:rsidRPr="004516C7">
              <w:rPr>
                <w:b/>
                <w:bCs/>
                <w:i/>
                <w:iCs/>
              </w:rPr>
              <w:t>35 000,00</w:t>
            </w:r>
          </w:p>
        </w:tc>
        <w:tc>
          <w:tcPr>
            <w:tcW w:w="1952" w:type="dxa"/>
            <w:tcBorders>
              <w:top w:val="single" w:sz="4" w:space="0" w:color="auto"/>
              <w:left w:val="nil"/>
              <w:bottom w:val="single" w:sz="4" w:space="0" w:color="auto"/>
              <w:right w:val="single" w:sz="4" w:space="0" w:color="auto"/>
            </w:tcBorders>
            <w:shd w:val="clear" w:color="000000" w:fill="FFFFFF"/>
            <w:hideMark/>
          </w:tcPr>
          <w:p w14:paraId="75678AEB"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20495AED" w14:textId="77777777" w:rsidR="008F50AE" w:rsidRPr="004516C7" w:rsidRDefault="008F50AE" w:rsidP="004516C7">
            <w:pPr>
              <w:jc w:val="center"/>
              <w:rPr>
                <w:b/>
                <w:bCs/>
                <w:i/>
                <w:iCs/>
              </w:rPr>
            </w:pPr>
            <w:r w:rsidRPr="004516C7">
              <w:rPr>
                <w:b/>
                <w:bCs/>
                <w:i/>
                <w:iCs/>
              </w:rPr>
              <w:t>0,00</w:t>
            </w:r>
          </w:p>
        </w:tc>
      </w:tr>
      <w:tr w:rsidR="008F50AE" w:rsidRPr="004516C7" w14:paraId="3947CC3C"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30BA32" w14:textId="77777777" w:rsidR="008F50AE" w:rsidRPr="004516C7" w:rsidRDefault="008F50AE" w:rsidP="004516C7">
            <w:pPr>
              <w:rPr>
                <w:i/>
                <w:iCs/>
              </w:rPr>
            </w:pPr>
            <w:r w:rsidRPr="004516C7">
              <w:rPr>
                <w:i/>
                <w:iCs/>
              </w:rPr>
              <w:t>000 1 13 02990 00 0000 130</w:t>
            </w:r>
          </w:p>
        </w:tc>
        <w:tc>
          <w:tcPr>
            <w:tcW w:w="5096" w:type="dxa"/>
            <w:tcBorders>
              <w:top w:val="single" w:sz="4" w:space="0" w:color="auto"/>
              <w:left w:val="nil"/>
              <w:bottom w:val="single" w:sz="4" w:space="0" w:color="auto"/>
              <w:right w:val="nil"/>
            </w:tcBorders>
            <w:shd w:val="clear" w:color="auto" w:fill="auto"/>
            <w:noWrap/>
            <w:vAlign w:val="bottom"/>
            <w:hideMark/>
          </w:tcPr>
          <w:p w14:paraId="2763E103" w14:textId="77777777" w:rsidR="008F50AE" w:rsidRPr="004516C7" w:rsidRDefault="008F50AE" w:rsidP="004516C7">
            <w:pPr>
              <w:rPr>
                <w:i/>
                <w:iCs/>
                <w:color w:val="22272F"/>
              </w:rPr>
            </w:pPr>
            <w:r w:rsidRPr="004516C7">
              <w:rPr>
                <w:i/>
                <w:iCs/>
                <w:color w:val="22272F"/>
              </w:rPr>
              <w:t>Прочие доходы от компенсации затрат государства</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3DBC098E" w14:textId="77777777" w:rsidR="008F50AE" w:rsidRPr="004516C7" w:rsidRDefault="008F50AE" w:rsidP="004516C7">
            <w:pPr>
              <w:jc w:val="center"/>
              <w:rPr>
                <w:i/>
                <w:iCs/>
              </w:rPr>
            </w:pPr>
            <w:r w:rsidRPr="004516C7">
              <w:rPr>
                <w:i/>
                <w:iCs/>
              </w:rPr>
              <w:t>35 000,00</w:t>
            </w:r>
          </w:p>
        </w:tc>
        <w:tc>
          <w:tcPr>
            <w:tcW w:w="1952" w:type="dxa"/>
            <w:tcBorders>
              <w:top w:val="single" w:sz="4" w:space="0" w:color="auto"/>
              <w:left w:val="nil"/>
              <w:bottom w:val="single" w:sz="4" w:space="0" w:color="auto"/>
              <w:right w:val="single" w:sz="4" w:space="0" w:color="auto"/>
            </w:tcBorders>
            <w:shd w:val="clear" w:color="000000" w:fill="FFFFFF"/>
            <w:hideMark/>
          </w:tcPr>
          <w:p w14:paraId="71C761C7" w14:textId="77777777" w:rsidR="008F50AE" w:rsidRPr="004516C7" w:rsidRDefault="008F50AE" w:rsidP="004516C7">
            <w:pPr>
              <w:jc w:val="center"/>
              <w:rPr>
                <w:i/>
                <w:iCs/>
              </w:rPr>
            </w:pPr>
            <w:r w:rsidRPr="004516C7">
              <w:rPr>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08FEFD4B" w14:textId="77777777" w:rsidR="008F50AE" w:rsidRPr="004516C7" w:rsidRDefault="008F50AE" w:rsidP="004516C7">
            <w:pPr>
              <w:jc w:val="center"/>
              <w:rPr>
                <w:i/>
                <w:iCs/>
              </w:rPr>
            </w:pPr>
            <w:r w:rsidRPr="004516C7">
              <w:rPr>
                <w:i/>
                <w:iCs/>
              </w:rPr>
              <w:t>0,00</w:t>
            </w:r>
          </w:p>
        </w:tc>
      </w:tr>
      <w:tr w:rsidR="008F50AE" w:rsidRPr="004516C7" w14:paraId="23437F83"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72F729" w14:textId="77777777" w:rsidR="008F50AE" w:rsidRPr="004516C7" w:rsidRDefault="008F50AE" w:rsidP="004516C7">
            <w:pPr>
              <w:rPr>
                <w:i/>
                <w:iCs/>
              </w:rPr>
            </w:pPr>
            <w:r w:rsidRPr="004516C7">
              <w:rPr>
                <w:i/>
                <w:iCs/>
              </w:rPr>
              <w:t>000 1 13 02995 05 0000 130</w:t>
            </w:r>
          </w:p>
        </w:tc>
        <w:tc>
          <w:tcPr>
            <w:tcW w:w="5096" w:type="dxa"/>
            <w:tcBorders>
              <w:top w:val="single" w:sz="4" w:space="0" w:color="auto"/>
              <w:left w:val="nil"/>
              <w:bottom w:val="single" w:sz="4" w:space="0" w:color="auto"/>
              <w:right w:val="single" w:sz="4" w:space="0" w:color="auto"/>
            </w:tcBorders>
            <w:shd w:val="clear" w:color="auto" w:fill="auto"/>
            <w:hideMark/>
          </w:tcPr>
          <w:p w14:paraId="5F809FCF" w14:textId="77777777" w:rsidR="008F50AE" w:rsidRPr="004516C7" w:rsidRDefault="008F50AE" w:rsidP="004516C7">
            <w:pPr>
              <w:rPr>
                <w:i/>
                <w:iCs/>
              </w:rPr>
            </w:pPr>
            <w:r w:rsidRPr="004516C7">
              <w:rPr>
                <w:i/>
                <w:iCs/>
              </w:rPr>
              <w:t>Прочие доходы от компенсации затрат бюджетов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647F9FB7" w14:textId="77777777" w:rsidR="008F50AE" w:rsidRPr="004516C7" w:rsidRDefault="008F50AE" w:rsidP="004516C7">
            <w:pPr>
              <w:jc w:val="center"/>
              <w:rPr>
                <w:i/>
                <w:iCs/>
              </w:rPr>
            </w:pPr>
            <w:r w:rsidRPr="004516C7">
              <w:rPr>
                <w:i/>
                <w:iCs/>
              </w:rPr>
              <w:t>35 000,00</w:t>
            </w:r>
          </w:p>
        </w:tc>
        <w:tc>
          <w:tcPr>
            <w:tcW w:w="1952" w:type="dxa"/>
            <w:tcBorders>
              <w:top w:val="single" w:sz="4" w:space="0" w:color="auto"/>
              <w:left w:val="nil"/>
              <w:bottom w:val="single" w:sz="4" w:space="0" w:color="auto"/>
              <w:right w:val="single" w:sz="4" w:space="0" w:color="auto"/>
            </w:tcBorders>
            <w:shd w:val="clear" w:color="000000" w:fill="FFFFFF"/>
            <w:hideMark/>
          </w:tcPr>
          <w:p w14:paraId="0F1F0F51" w14:textId="77777777" w:rsidR="008F50AE" w:rsidRPr="004516C7" w:rsidRDefault="008F50AE" w:rsidP="004516C7">
            <w:pPr>
              <w:jc w:val="center"/>
              <w:rPr>
                <w:i/>
                <w:iCs/>
              </w:rPr>
            </w:pPr>
            <w:r w:rsidRPr="004516C7">
              <w:rPr>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359B561E" w14:textId="77777777" w:rsidR="008F50AE" w:rsidRPr="004516C7" w:rsidRDefault="008F50AE" w:rsidP="004516C7">
            <w:pPr>
              <w:jc w:val="center"/>
              <w:rPr>
                <w:i/>
                <w:iCs/>
              </w:rPr>
            </w:pPr>
            <w:r w:rsidRPr="004516C7">
              <w:rPr>
                <w:i/>
                <w:iCs/>
              </w:rPr>
              <w:t>0,00</w:t>
            </w:r>
          </w:p>
        </w:tc>
      </w:tr>
      <w:tr w:rsidR="008F50AE" w:rsidRPr="004516C7" w14:paraId="6C48B0C3"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7F8A6C" w14:textId="77777777" w:rsidR="008F50AE" w:rsidRPr="004516C7" w:rsidRDefault="008F50AE" w:rsidP="004516C7">
            <w:r w:rsidRPr="004516C7">
              <w:t>050 1 13 02995 05 0003 130</w:t>
            </w:r>
          </w:p>
        </w:tc>
        <w:tc>
          <w:tcPr>
            <w:tcW w:w="5096" w:type="dxa"/>
            <w:tcBorders>
              <w:top w:val="single" w:sz="4" w:space="0" w:color="auto"/>
              <w:left w:val="nil"/>
              <w:bottom w:val="single" w:sz="4" w:space="0" w:color="auto"/>
              <w:right w:val="single" w:sz="4" w:space="0" w:color="auto"/>
            </w:tcBorders>
            <w:shd w:val="clear" w:color="auto" w:fill="auto"/>
            <w:hideMark/>
          </w:tcPr>
          <w:p w14:paraId="0AEE362B" w14:textId="77777777" w:rsidR="008F50AE" w:rsidRPr="004516C7" w:rsidRDefault="008F50AE" w:rsidP="004516C7">
            <w:r w:rsidRPr="004516C7">
              <w:t>Прочие доходы от компенсации затрат бюджетов муниципальных районов (прочие доходы от компенсации затрат районного бюджета)</w:t>
            </w:r>
          </w:p>
        </w:tc>
        <w:tc>
          <w:tcPr>
            <w:tcW w:w="1991" w:type="dxa"/>
            <w:tcBorders>
              <w:top w:val="single" w:sz="4" w:space="0" w:color="auto"/>
              <w:left w:val="nil"/>
              <w:bottom w:val="single" w:sz="4" w:space="0" w:color="auto"/>
              <w:right w:val="single" w:sz="4" w:space="0" w:color="auto"/>
            </w:tcBorders>
            <w:shd w:val="clear" w:color="000000" w:fill="FFFFFF"/>
            <w:hideMark/>
          </w:tcPr>
          <w:p w14:paraId="6FA0B682"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03867D7C"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5988B305" w14:textId="77777777" w:rsidR="008F50AE" w:rsidRPr="004516C7" w:rsidRDefault="008F50AE" w:rsidP="004516C7">
            <w:pPr>
              <w:jc w:val="center"/>
            </w:pPr>
            <w:r w:rsidRPr="004516C7">
              <w:t>0,00</w:t>
            </w:r>
          </w:p>
        </w:tc>
      </w:tr>
      <w:tr w:rsidR="008F50AE" w:rsidRPr="004516C7" w14:paraId="7DC9713A"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BB222E6" w14:textId="77777777" w:rsidR="008F50AE" w:rsidRPr="004516C7" w:rsidRDefault="008F50AE" w:rsidP="004516C7">
            <w:pPr>
              <w:jc w:val="center"/>
            </w:pPr>
            <w:r w:rsidRPr="004516C7">
              <w:t>052 1 13 02995 05 0003 130</w:t>
            </w:r>
          </w:p>
        </w:tc>
        <w:tc>
          <w:tcPr>
            <w:tcW w:w="5096" w:type="dxa"/>
            <w:tcBorders>
              <w:top w:val="single" w:sz="4" w:space="0" w:color="auto"/>
              <w:left w:val="nil"/>
              <w:bottom w:val="single" w:sz="4" w:space="0" w:color="auto"/>
              <w:right w:val="single" w:sz="4" w:space="0" w:color="auto"/>
            </w:tcBorders>
            <w:shd w:val="clear" w:color="auto" w:fill="auto"/>
            <w:hideMark/>
          </w:tcPr>
          <w:p w14:paraId="3BF1A759" w14:textId="77777777" w:rsidR="008F50AE" w:rsidRPr="004516C7" w:rsidRDefault="008F50AE" w:rsidP="004516C7">
            <w:r w:rsidRPr="004516C7">
              <w:t>Прочие доходы от компенсации затрат бюджетов муниципальных районов (прочие доходы от компенсации затрат районного бюджета)</w:t>
            </w:r>
          </w:p>
        </w:tc>
        <w:tc>
          <w:tcPr>
            <w:tcW w:w="1991" w:type="dxa"/>
            <w:tcBorders>
              <w:top w:val="single" w:sz="4" w:space="0" w:color="auto"/>
              <w:left w:val="nil"/>
              <w:bottom w:val="single" w:sz="4" w:space="0" w:color="auto"/>
              <w:right w:val="single" w:sz="4" w:space="0" w:color="auto"/>
            </w:tcBorders>
            <w:shd w:val="clear" w:color="000000" w:fill="FFFFFF"/>
            <w:hideMark/>
          </w:tcPr>
          <w:p w14:paraId="40ADDA59"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689E5A14"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1DF291A0" w14:textId="77777777" w:rsidR="008F50AE" w:rsidRPr="004516C7" w:rsidRDefault="008F50AE" w:rsidP="004516C7">
            <w:pPr>
              <w:jc w:val="center"/>
            </w:pPr>
            <w:r w:rsidRPr="004516C7">
              <w:t>0,00</w:t>
            </w:r>
          </w:p>
        </w:tc>
      </w:tr>
      <w:tr w:rsidR="008F50AE" w:rsidRPr="004516C7" w14:paraId="672383B6"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09B090" w14:textId="77777777" w:rsidR="008F50AE" w:rsidRPr="004516C7" w:rsidRDefault="008F50AE" w:rsidP="004516C7">
            <w:pPr>
              <w:jc w:val="center"/>
            </w:pPr>
            <w:r w:rsidRPr="004516C7">
              <w:t>054 1 13 02995 05 0003 130</w:t>
            </w:r>
          </w:p>
        </w:tc>
        <w:tc>
          <w:tcPr>
            <w:tcW w:w="5096" w:type="dxa"/>
            <w:tcBorders>
              <w:top w:val="single" w:sz="4" w:space="0" w:color="auto"/>
              <w:left w:val="nil"/>
              <w:bottom w:val="single" w:sz="4" w:space="0" w:color="auto"/>
              <w:right w:val="single" w:sz="4" w:space="0" w:color="auto"/>
            </w:tcBorders>
            <w:shd w:val="clear" w:color="auto" w:fill="auto"/>
            <w:hideMark/>
          </w:tcPr>
          <w:p w14:paraId="72C74CC4" w14:textId="77777777" w:rsidR="008F50AE" w:rsidRPr="004516C7" w:rsidRDefault="008F50AE" w:rsidP="004516C7">
            <w:r w:rsidRPr="004516C7">
              <w:t>Прочие доходы от компенсации затрат бюджетов муниципальных районов (прочие доходы от компенсации затрат районного бюджета)</w:t>
            </w:r>
          </w:p>
        </w:tc>
        <w:tc>
          <w:tcPr>
            <w:tcW w:w="1991" w:type="dxa"/>
            <w:tcBorders>
              <w:top w:val="single" w:sz="4" w:space="0" w:color="auto"/>
              <w:left w:val="nil"/>
              <w:bottom w:val="single" w:sz="4" w:space="0" w:color="auto"/>
              <w:right w:val="single" w:sz="4" w:space="0" w:color="auto"/>
            </w:tcBorders>
            <w:shd w:val="clear" w:color="000000" w:fill="FFFFFF"/>
            <w:hideMark/>
          </w:tcPr>
          <w:p w14:paraId="62D8EDD7"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37294E03"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46A29B10" w14:textId="77777777" w:rsidR="008F50AE" w:rsidRPr="004516C7" w:rsidRDefault="008F50AE" w:rsidP="004516C7">
            <w:pPr>
              <w:jc w:val="center"/>
            </w:pPr>
            <w:r w:rsidRPr="004516C7">
              <w:t>0,00</w:t>
            </w:r>
          </w:p>
        </w:tc>
      </w:tr>
      <w:tr w:rsidR="008F50AE" w:rsidRPr="004516C7" w14:paraId="21211001" w14:textId="77777777" w:rsidTr="004516C7">
        <w:trPr>
          <w:gridBefore w:val="1"/>
          <w:wBefore w:w="1817" w:type="dxa"/>
          <w:trHeight w:val="73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80C138" w14:textId="77777777" w:rsidR="008F50AE" w:rsidRPr="004516C7" w:rsidRDefault="008F50AE" w:rsidP="004516C7">
            <w:pPr>
              <w:jc w:val="center"/>
            </w:pPr>
            <w:r w:rsidRPr="004516C7">
              <w:t>054 1 13 02995 05 0006 130</w:t>
            </w:r>
          </w:p>
        </w:tc>
        <w:tc>
          <w:tcPr>
            <w:tcW w:w="5096" w:type="dxa"/>
            <w:tcBorders>
              <w:top w:val="single" w:sz="4" w:space="0" w:color="auto"/>
              <w:left w:val="nil"/>
              <w:bottom w:val="single" w:sz="4" w:space="0" w:color="auto"/>
              <w:right w:val="single" w:sz="4" w:space="0" w:color="auto"/>
            </w:tcBorders>
            <w:shd w:val="clear" w:color="auto" w:fill="auto"/>
            <w:hideMark/>
          </w:tcPr>
          <w:p w14:paraId="5E8174F5" w14:textId="77777777" w:rsidR="008F50AE" w:rsidRPr="004516C7" w:rsidRDefault="008F50AE" w:rsidP="004516C7">
            <w:r w:rsidRPr="004516C7">
              <w:t>Прочие доходы от компенсации затрат бюджетов муниципальных районов (возмещение расходов по актам проверки)</w:t>
            </w:r>
          </w:p>
        </w:tc>
        <w:tc>
          <w:tcPr>
            <w:tcW w:w="1991" w:type="dxa"/>
            <w:tcBorders>
              <w:top w:val="single" w:sz="4" w:space="0" w:color="auto"/>
              <w:left w:val="nil"/>
              <w:bottom w:val="single" w:sz="4" w:space="0" w:color="auto"/>
              <w:right w:val="single" w:sz="4" w:space="0" w:color="auto"/>
            </w:tcBorders>
            <w:shd w:val="clear" w:color="000000" w:fill="FFFFFF"/>
            <w:hideMark/>
          </w:tcPr>
          <w:p w14:paraId="2770BF43" w14:textId="77777777" w:rsidR="008F50AE" w:rsidRPr="004516C7" w:rsidRDefault="008F50AE" w:rsidP="004516C7">
            <w:pPr>
              <w:jc w:val="center"/>
            </w:pPr>
            <w:r w:rsidRPr="004516C7">
              <w:t>35 000,00</w:t>
            </w:r>
          </w:p>
        </w:tc>
        <w:tc>
          <w:tcPr>
            <w:tcW w:w="1952" w:type="dxa"/>
            <w:tcBorders>
              <w:top w:val="single" w:sz="4" w:space="0" w:color="auto"/>
              <w:left w:val="nil"/>
              <w:bottom w:val="single" w:sz="4" w:space="0" w:color="auto"/>
              <w:right w:val="single" w:sz="4" w:space="0" w:color="auto"/>
            </w:tcBorders>
            <w:shd w:val="clear" w:color="000000" w:fill="FFFFFF"/>
            <w:hideMark/>
          </w:tcPr>
          <w:p w14:paraId="2B66222A"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08398146" w14:textId="77777777" w:rsidR="008F50AE" w:rsidRPr="004516C7" w:rsidRDefault="008F50AE" w:rsidP="004516C7">
            <w:pPr>
              <w:jc w:val="center"/>
            </w:pPr>
            <w:r w:rsidRPr="004516C7">
              <w:t>0,00</w:t>
            </w:r>
          </w:p>
        </w:tc>
      </w:tr>
      <w:tr w:rsidR="008F50AE" w:rsidRPr="004516C7" w14:paraId="5326F3BA"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C6FCB56" w14:textId="77777777" w:rsidR="008F50AE" w:rsidRPr="004516C7" w:rsidRDefault="008F50AE" w:rsidP="004516C7">
            <w:pPr>
              <w:rPr>
                <w:b/>
                <w:bCs/>
              </w:rPr>
            </w:pPr>
            <w:r w:rsidRPr="004516C7">
              <w:rPr>
                <w:b/>
                <w:bCs/>
              </w:rPr>
              <w:t>000 1 14 00000 00 0000 000</w:t>
            </w:r>
          </w:p>
        </w:tc>
        <w:tc>
          <w:tcPr>
            <w:tcW w:w="5096" w:type="dxa"/>
            <w:tcBorders>
              <w:top w:val="single" w:sz="4" w:space="0" w:color="auto"/>
              <w:left w:val="nil"/>
              <w:bottom w:val="single" w:sz="4" w:space="0" w:color="auto"/>
              <w:right w:val="single" w:sz="4" w:space="0" w:color="auto"/>
            </w:tcBorders>
            <w:shd w:val="clear" w:color="000000" w:fill="FFFFFF"/>
            <w:hideMark/>
          </w:tcPr>
          <w:p w14:paraId="37D854F8" w14:textId="77777777" w:rsidR="008F50AE" w:rsidRPr="004516C7" w:rsidRDefault="008F50AE" w:rsidP="004516C7">
            <w:pPr>
              <w:jc w:val="both"/>
              <w:rPr>
                <w:b/>
                <w:bCs/>
              </w:rPr>
            </w:pPr>
            <w:r w:rsidRPr="004516C7">
              <w:rPr>
                <w:b/>
                <w:bCs/>
              </w:rPr>
              <w:t>ДОХОДЫ ОТ ПРОДАЖИ МАТЕРИАЛЬНЫХ И НЕМАТЕРИАЛЬНЫХ АКТИВОВ</w:t>
            </w:r>
          </w:p>
        </w:tc>
        <w:tc>
          <w:tcPr>
            <w:tcW w:w="1991" w:type="dxa"/>
            <w:tcBorders>
              <w:top w:val="single" w:sz="4" w:space="0" w:color="auto"/>
              <w:left w:val="nil"/>
              <w:bottom w:val="single" w:sz="4" w:space="0" w:color="auto"/>
              <w:right w:val="single" w:sz="4" w:space="0" w:color="auto"/>
            </w:tcBorders>
            <w:shd w:val="clear" w:color="000000" w:fill="FFFFFF"/>
            <w:hideMark/>
          </w:tcPr>
          <w:p w14:paraId="014086D0" w14:textId="77777777" w:rsidR="008F50AE" w:rsidRPr="004516C7" w:rsidRDefault="008F50AE" w:rsidP="004516C7">
            <w:pPr>
              <w:jc w:val="center"/>
              <w:rPr>
                <w:b/>
                <w:bCs/>
              </w:rPr>
            </w:pPr>
            <w:r w:rsidRPr="004516C7">
              <w:rPr>
                <w:b/>
                <w:b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23808F70" w14:textId="77777777" w:rsidR="008F50AE" w:rsidRPr="004516C7" w:rsidRDefault="008F50AE" w:rsidP="004516C7">
            <w:pPr>
              <w:jc w:val="center"/>
              <w:rPr>
                <w:b/>
                <w:bCs/>
              </w:rPr>
            </w:pPr>
            <w:r w:rsidRPr="004516C7">
              <w:rPr>
                <w:b/>
                <w:b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160B862C" w14:textId="77777777" w:rsidR="008F50AE" w:rsidRPr="004516C7" w:rsidRDefault="008F50AE" w:rsidP="004516C7">
            <w:pPr>
              <w:jc w:val="center"/>
              <w:rPr>
                <w:b/>
                <w:bCs/>
              </w:rPr>
            </w:pPr>
            <w:r w:rsidRPr="004516C7">
              <w:rPr>
                <w:b/>
                <w:bCs/>
              </w:rPr>
              <w:t>0,00</w:t>
            </w:r>
          </w:p>
        </w:tc>
      </w:tr>
      <w:tr w:rsidR="008F50AE" w:rsidRPr="004516C7" w14:paraId="4C9B6D58" w14:textId="77777777" w:rsidTr="004516C7">
        <w:trPr>
          <w:gridBefore w:val="1"/>
          <w:wBefore w:w="1817" w:type="dxa"/>
          <w:trHeight w:val="63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610F6F" w14:textId="77777777" w:rsidR="008F50AE" w:rsidRPr="004516C7" w:rsidRDefault="008F50AE" w:rsidP="004516C7">
            <w:pPr>
              <w:jc w:val="center"/>
              <w:rPr>
                <w:b/>
                <w:bCs/>
                <w:i/>
                <w:iCs/>
              </w:rPr>
            </w:pPr>
            <w:r w:rsidRPr="004516C7">
              <w:rPr>
                <w:b/>
                <w:bCs/>
                <w:i/>
                <w:iCs/>
              </w:rPr>
              <w:t>000 1 14 06000 00 0000 430</w:t>
            </w:r>
          </w:p>
        </w:tc>
        <w:tc>
          <w:tcPr>
            <w:tcW w:w="5096" w:type="dxa"/>
            <w:tcBorders>
              <w:top w:val="single" w:sz="4" w:space="0" w:color="auto"/>
              <w:left w:val="nil"/>
              <w:bottom w:val="single" w:sz="4" w:space="0" w:color="auto"/>
              <w:right w:val="single" w:sz="4" w:space="0" w:color="auto"/>
            </w:tcBorders>
            <w:shd w:val="clear" w:color="auto" w:fill="auto"/>
            <w:hideMark/>
          </w:tcPr>
          <w:p w14:paraId="5E99E3D9" w14:textId="77777777" w:rsidR="008F50AE" w:rsidRPr="004516C7" w:rsidRDefault="008F50AE" w:rsidP="004516C7">
            <w:pPr>
              <w:rPr>
                <w:b/>
                <w:bCs/>
                <w:i/>
                <w:iCs/>
              </w:rPr>
            </w:pPr>
            <w:r w:rsidRPr="004516C7">
              <w:rPr>
                <w:b/>
                <w:bCs/>
                <w:i/>
                <w:iCs/>
              </w:rPr>
              <w:t>Доходы от продажи земельных участков , находящихся в государственной и муниципальной собственности</w:t>
            </w:r>
          </w:p>
        </w:tc>
        <w:tc>
          <w:tcPr>
            <w:tcW w:w="1991" w:type="dxa"/>
            <w:tcBorders>
              <w:top w:val="single" w:sz="4" w:space="0" w:color="auto"/>
              <w:left w:val="nil"/>
              <w:bottom w:val="single" w:sz="4" w:space="0" w:color="auto"/>
              <w:right w:val="single" w:sz="4" w:space="0" w:color="auto"/>
            </w:tcBorders>
            <w:shd w:val="clear" w:color="000000" w:fill="FFFFFF"/>
            <w:hideMark/>
          </w:tcPr>
          <w:p w14:paraId="50C6E375" w14:textId="77777777" w:rsidR="008F50AE" w:rsidRPr="004516C7" w:rsidRDefault="008F50AE" w:rsidP="004516C7">
            <w:pPr>
              <w:jc w:val="center"/>
              <w:rPr>
                <w:b/>
                <w:bCs/>
                <w:i/>
                <w:iCs/>
              </w:rPr>
            </w:pPr>
            <w:r w:rsidRPr="004516C7">
              <w:rPr>
                <w:b/>
                <w:bCs/>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7910E15B"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17A268CE" w14:textId="77777777" w:rsidR="008F50AE" w:rsidRPr="004516C7" w:rsidRDefault="008F50AE" w:rsidP="004516C7">
            <w:pPr>
              <w:jc w:val="center"/>
              <w:rPr>
                <w:b/>
                <w:bCs/>
                <w:i/>
                <w:iCs/>
              </w:rPr>
            </w:pPr>
            <w:r w:rsidRPr="004516C7">
              <w:rPr>
                <w:b/>
                <w:bCs/>
                <w:i/>
                <w:iCs/>
              </w:rPr>
              <w:t>0,00</w:t>
            </w:r>
          </w:p>
        </w:tc>
      </w:tr>
      <w:tr w:rsidR="008F50AE" w:rsidRPr="004516C7" w14:paraId="5B2F0C78"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BE9FE4" w14:textId="77777777" w:rsidR="008F50AE" w:rsidRPr="004516C7" w:rsidRDefault="008F50AE" w:rsidP="004516C7">
            <w:pPr>
              <w:jc w:val="center"/>
              <w:rPr>
                <w:i/>
                <w:iCs/>
              </w:rPr>
            </w:pPr>
            <w:r w:rsidRPr="004516C7">
              <w:rPr>
                <w:i/>
                <w:iCs/>
              </w:rPr>
              <w:t>000 1 14 06013 05 0000 430</w:t>
            </w:r>
          </w:p>
        </w:tc>
        <w:tc>
          <w:tcPr>
            <w:tcW w:w="5096" w:type="dxa"/>
            <w:tcBorders>
              <w:top w:val="single" w:sz="4" w:space="0" w:color="auto"/>
              <w:left w:val="nil"/>
              <w:bottom w:val="single" w:sz="4" w:space="0" w:color="auto"/>
              <w:right w:val="single" w:sz="4" w:space="0" w:color="auto"/>
            </w:tcBorders>
            <w:shd w:val="clear" w:color="auto" w:fill="auto"/>
            <w:hideMark/>
          </w:tcPr>
          <w:p w14:paraId="090895EB" w14:textId="77777777" w:rsidR="008F50AE" w:rsidRPr="004516C7" w:rsidRDefault="008F50AE" w:rsidP="004516C7">
            <w:pPr>
              <w:rPr>
                <w:i/>
                <w:iCs/>
              </w:rPr>
            </w:pPr>
            <w:r w:rsidRPr="004516C7">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296C12AB" w14:textId="77777777" w:rsidR="008F50AE" w:rsidRPr="004516C7" w:rsidRDefault="008F50AE" w:rsidP="004516C7">
            <w:pPr>
              <w:jc w:val="center"/>
              <w:rPr>
                <w:i/>
                <w:iCs/>
              </w:rPr>
            </w:pPr>
            <w:r w:rsidRPr="004516C7">
              <w:rPr>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321500BB" w14:textId="77777777" w:rsidR="008F50AE" w:rsidRPr="004516C7" w:rsidRDefault="008F50AE" w:rsidP="004516C7">
            <w:pPr>
              <w:jc w:val="center"/>
              <w:rPr>
                <w:i/>
                <w:iCs/>
              </w:rPr>
            </w:pPr>
            <w:r w:rsidRPr="004516C7">
              <w:rPr>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6AC9CFA0" w14:textId="77777777" w:rsidR="008F50AE" w:rsidRPr="004516C7" w:rsidRDefault="008F50AE" w:rsidP="004516C7">
            <w:pPr>
              <w:jc w:val="center"/>
              <w:rPr>
                <w:i/>
                <w:iCs/>
              </w:rPr>
            </w:pPr>
            <w:r w:rsidRPr="004516C7">
              <w:rPr>
                <w:i/>
                <w:iCs/>
              </w:rPr>
              <w:t>0,00</w:t>
            </w:r>
          </w:p>
        </w:tc>
      </w:tr>
      <w:tr w:rsidR="008F50AE" w:rsidRPr="004516C7" w14:paraId="7E74F613" w14:textId="77777777" w:rsidTr="004516C7">
        <w:trPr>
          <w:gridBefore w:val="1"/>
          <w:wBefore w:w="1817" w:type="dxa"/>
          <w:trHeight w:val="1283"/>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FE4A03" w14:textId="77777777" w:rsidR="008F50AE" w:rsidRPr="004516C7" w:rsidRDefault="008F50AE" w:rsidP="004516C7">
            <w:pPr>
              <w:jc w:val="center"/>
            </w:pPr>
            <w:r w:rsidRPr="004516C7">
              <w:t>050 1 14 06013 05 0000 430</w:t>
            </w:r>
          </w:p>
        </w:tc>
        <w:tc>
          <w:tcPr>
            <w:tcW w:w="5096" w:type="dxa"/>
            <w:tcBorders>
              <w:top w:val="single" w:sz="4" w:space="0" w:color="auto"/>
              <w:left w:val="nil"/>
              <w:bottom w:val="single" w:sz="4" w:space="0" w:color="auto"/>
              <w:right w:val="single" w:sz="4" w:space="0" w:color="auto"/>
            </w:tcBorders>
            <w:shd w:val="clear" w:color="auto" w:fill="auto"/>
            <w:hideMark/>
          </w:tcPr>
          <w:p w14:paraId="546A1694" w14:textId="77777777" w:rsidR="008F50AE" w:rsidRPr="004516C7" w:rsidRDefault="008F50AE" w:rsidP="004516C7">
            <w:r w:rsidRPr="004516C7">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04F0FC2B"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2C06AD47"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1732445A" w14:textId="77777777" w:rsidR="008F50AE" w:rsidRPr="004516C7" w:rsidRDefault="008F50AE" w:rsidP="004516C7">
            <w:pPr>
              <w:jc w:val="center"/>
            </w:pPr>
            <w:r w:rsidRPr="004516C7">
              <w:t>0,00</w:t>
            </w:r>
          </w:p>
        </w:tc>
      </w:tr>
      <w:tr w:rsidR="008F50AE" w:rsidRPr="004516C7" w14:paraId="087D4CD5" w14:textId="77777777" w:rsidTr="004516C7">
        <w:trPr>
          <w:gridBefore w:val="1"/>
          <w:wBefore w:w="1817" w:type="dxa"/>
          <w:trHeight w:val="96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113EBF" w14:textId="77777777" w:rsidR="008F50AE" w:rsidRPr="004516C7" w:rsidRDefault="008F50AE" w:rsidP="004516C7">
            <w:pPr>
              <w:jc w:val="center"/>
              <w:rPr>
                <w:i/>
                <w:iCs/>
              </w:rPr>
            </w:pPr>
            <w:r w:rsidRPr="004516C7">
              <w:rPr>
                <w:i/>
                <w:iCs/>
              </w:rPr>
              <w:t>000 1 14 06013 13 0000 430</w:t>
            </w:r>
          </w:p>
        </w:tc>
        <w:tc>
          <w:tcPr>
            <w:tcW w:w="5096" w:type="dxa"/>
            <w:tcBorders>
              <w:top w:val="single" w:sz="4" w:space="0" w:color="auto"/>
              <w:left w:val="nil"/>
              <w:bottom w:val="single" w:sz="4" w:space="0" w:color="auto"/>
              <w:right w:val="single" w:sz="4" w:space="0" w:color="auto"/>
            </w:tcBorders>
            <w:shd w:val="clear" w:color="auto" w:fill="auto"/>
            <w:hideMark/>
          </w:tcPr>
          <w:p w14:paraId="78A10B5C" w14:textId="77777777" w:rsidR="008F50AE" w:rsidRPr="004516C7" w:rsidRDefault="008F50AE" w:rsidP="004516C7">
            <w:pPr>
              <w:rPr>
                <w:i/>
                <w:iCs/>
              </w:rPr>
            </w:pPr>
            <w:r w:rsidRPr="004516C7">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91" w:type="dxa"/>
            <w:tcBorders>
              <w:top w:val="single" w:sz="4" w:space="0" w:color="auto"/>
              <w:left w:val="nil"/>
              <w:bottom w:val="single" w:sz="4" w:space="0" w:color="auto"/>
              <w:right w:val="single" w:sz="4" w:space="0" w:color="auto"/>
            </w:tcBorders>
            <w:shd w:val="clear" w:color="000000" w:fill="FFFFFF"/>
            <w:hideMark/>
          </w:tcPr>
          <w:p w14:paraId="553DD0CA" w14:textId="77777777" w:rsidR="008F50AE" w:rsidRPr="004516C7" w:rsidRDefault="008F50AE" w:rsidP="004516C7">
            <w:pPr>
              <w:jc w:val="center"/>
              <w:rPr>
                <w:i/>
                <w:iCs/>
              </w:rPr>
            </w:pPr>
            <w:r w:rsidRPr="004516C7">
              <w:rPr>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3F7FC5B3" w14:textId="77777777" w:rsidR="008F50AE" w:rsidRPr="004516C7" w:rsidRDefault="008F50AE" w:rsidP="004516C7">
            <w:pPr>
              <w:jc w:val="center"/>
              <w:rPr>
                <w:i/>
                <w:iCs/>
              </w:rPr>
            </w:pPr>
            <w:r w:rsidRPr="004516C7">
              <w:rPr>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23D04895" w14:textId="77777777" w:rsidR="008F50AE" w:rsidRPr="004516C7" w:rsidRDefault="008F50AE" w:rsidP="004516C7">
            <w:pPr>
              <w:jc w:val="center"/>
              <w:rPr>
                <w:i/>
                <w:iCs/>
              </w:rPr>
            </w:pPr>
            <w:r w:rsidRPr="004516C7">
              <w:rPr>
                <w:i/>
                <w:iCs/>
              </w:rPr>
              <w:t>0,00</w:t>
            </w:r>
          </w:p>
        </w:tc>
      </w:tr>
      <w:tr w:rsidR="008F50AE" w:rsidRPr="004516C7" w14:paraId="546B2E67" w14:textId="77777777" w:rsidTr="004516C7">
        <w:trPr>
          <w:gridBefore w:val="1"/>
          <w:wBefore w:w="1817" w:type="dxa"/>
          <w:trHeight w:val="949"/>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F92C8B" w14:textId="77777777" w:rsidR="008F50AE" w:rsidRPr="004516C7" w:rsidRDefault="008F50AE" w:rsidP="004516C7">
            <w:pPr>
              <w:jc w:val="center"/>
            </w:pPr>
            <w:r w:rsidRPr="004516C7">
              <w:t>062 1 14 06013 13 0000 430</w:t>
            </w:r>
          </w:p>
        </w:tc>
        <w:tc>
          <w:tcPr>
            <w:tcW w:w="5096" w:type="dxa"/>
            <w:tcBorders>
              <w:top w:val="single" w:sz="4" w:space="0" w:color="auto"/>
              <w:left w:val="nil"/>
              <w:bottom w:val="single" w:sz="4" w:space="0" w:color="auto"/>
              <w:right w:val="single" w:sz="4" w:space="0" w:color="auto"/>
            </w:tcBorders>
            <w:shd w:val="clear" w:color="auto" w:fill="auto"/>
            <w:hideMark/>
          </w:tcPr>
          <w:p w14:paraId="772EADEE" w14:textId="77777777" w:rsidR="008F50AE" w:rsidRPr="004516C7" w:rsidRDefault="008F50AE" w:rsidP="004516C7">
            <w:r w:rsidRPr="004516C7">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91" w:type="dxa"/>
            <w:tcBorders>
              <w:top w:val="single" w:sz="4" w:space="0" w:color="auto"/>
              <w:left w:val="nil"/>
              <w:bottom w:val="single" w:sz="4" w:space="0" w:color="auto"/>
              <w:right w:val="single" w:sz="4" w:space="0" w:color="auto"/>
            </w:tcBorders>
            <w:shd w:val="clear" w:color="000000" w:fill="FFFFFF"/>
            <w:hideMark/>
          </w:tcPr>
          <w:p w14:paraId="54D370B5"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4E97A34C"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2A6088C1" w14:textId="77777777" w:rsidR="008F50AE" w:rsidRPr="004516C7" w:rsidRDefault="008F50AE" w:rsidP="004516C7">
            <w:pPr>
              <w:jc w:val="center"/>
            </w:pPr>
            <w:r w:rsidRPr="004516C7">
              <w:t>0,00</w:t>
            </w:r>
          </w:p>
        </w:tc>
      </w:tr>
      <w:tr w:rsidR="008F50AE" w:rsidRPr="004516C7" w14:paraId="31E14600"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DFFA8A" w14:textId="77777777" w:rsidR="008F50AE" w:rsidRPr="004516C7" w:rsidRDefault="008F50AE" w:rsidP="004516C7">
            <w:pPr>
              <w:rPr>
                <w:b/>
                <w:bCs/>
              </w:rPr>
            </w:pPr>
            <w:r w:rsidRPr="004516C7">
              <w:rPr>
                <w:b/>
                <w:bCs/>
              </w:rPr>
              <w:t>000 1 16 00000 00 0000 000</w:t>
            </w:r>
          </w:p>
        </w:tc>
        <w:tc>
          <w:tcPr>
            <w:tcW w:w="5096" w:type="dxa"/>
            <w:tcBorders>
              <w:top w:val="single" w:sz="4" w:space="0" w:color="auto"/>
              <w:left w:val="nil"/>
              <w:bottom w:val="single" w:sz="4" w:space="0" w:color="auto"/>
              <w:right w:val="single" w:sz="4" w:space="0" w:color="auto"/>
            </w:tcBorders>
            <w:shd w:val="clear" w:color="auto" w:fill="auto"/>
            <w:hideMark/>
          </w:tcPr>
          <w:p w14:paraId="619B40CB" w14:textId="77777777" w:rsidR="008F50AE" w:rsidRPr="004516C7" w:rsidRDefault="008F50AE" w:rsidP="004516C7">
            <w:pPr>
              <w:jc w:val="both"/>
              <w:rPr>
                <w:b/>
                <w:bCs/>
              </w:rPr>
            </w:pPr>
            <w:r w:rsidRPr="004516C7">
              <w:rPr>
                <w:b/>
                <w:bCs/>
              </w:rPr>
              <w:t>ШТРАФЫ, САНКЦИИ, ВОЗМЕЩЕНИЕ УЩЕРБА</w:t>
            </w:r>
          </w:p>
        </w:tc>
        <w:tc>
          <w:tcPr>
            <w:tcW w:w="1991" w:type="dxa"/>
            <w:tcBorders>
              <w:top w:val="single" w:sz="4" w:space="0" w:color="auto"/>
              <w:left w:val="nil"/>
              <w:bottom w:val="single" w:sz="4" w:space="0" w:color="auto"/>
              <w:right w:val="single" w:sz="4" w:space="0" w:color="auto"/>
            </w:tcBorders>
            <w:shd w:val="clear" w:color="000000" w:fill="FFFFFF"/>
            <w:hideMark/>
          </w:tcPr>
          <w:p w14:paraId="1C11A296" w14:textId="77777777" w:rsidR="008F50AE" w:rsidRPr="004516C7" w:rsidRDefault="008F50AE" w:rsidP="004516C7">
            <w:pPr>
              <w:jc w:val="center"/>
              <w:rPr>
                <w:b/>
                <w:bCs/>
              </w:rPr>
            </w:pPr>
            <w:r w:rsidRPr="004516C7">
              <w:rPr>
                <w:b/>
                <w:bCs/>
              </w:rPr>
              <w:t>528 862,71</w:t>
            </w:r>
          </w:p>
        </w:tc>
        <w:tc>
          <w:tcPr>
            <w:tcW w:w="1952" w:type="dxa"/>
            <w:tcBorders>
              <w:top w:val="single" w:sz="4" w:space="0" w:color="auto"/>
              <w:left w:val="nil"/>
              <w:bottom w:val="single" w:sz="4" w:space="0" w:color="auto"/>
              <w:right w:val="single" w:sz="4" w:space="0" w:color="auto"/>
            </w:tcBorders>
            <w:shd w:val="clear" w:color="000000" w:fill="FFFFFF"/>
            <w:hideMark/>
          </w:tcPr>
          <w:p w14:paraId="6B970B1D" w14:textId="77777777" w:rsidR="008F50AE" w:rsidRPr="004516C7" w:rsidRDefault="008F50AE" w:rsidP="004516C7">
            <w:pPr>
              <w:jc w:val="center"/>
              <w:rPr>
                <w:b/>
                <w:bCs/>
              </w:rPr>
            </w:pPr>
            <w:r w:rsidRPr="004516C7">
              <w:rPr>
                <w:b/>
                <w:bCs/>
              </w:rPr>
              <w:t>359 403,85</w:t>
            </w:r>
          </w:p>
        </w:tc>
        <w:tc>
          <w:tcPr>
            <w:tcW w:w="2152" w:type="dxa"/>
            <w:tcBorders>
              <w:top w:val="single" w:sz="4" w:space="0" w:color="auto"/>
              <w:left w:val="nil"/>
              <w:bottom w:val="single" w:sz="4" w:space="0" w:color="auto"/>
              <w:right w:val="single" w:sz="4" w:space="0" w:color="auto"/>
            </w:tcBorders>
            <w:shd w:val="clear" w:color="000000" w:fill="FFFFFF"/>
            <w:hideMark/>
          </w:tcPr>
          <w:p w14:paraId="1C924156" w14:textId="77777777" w:rsidR="008F50AE" w:rsidRPr="004516C7" w:rsidRDefault="008F50AE" w:rsidP="004516C7">
            <w:pPr>
              <w:jc w:val="center"/>
              <w:rPr>
                <w:b/>
                <w:bCs/>
              </w:rPr>
            </w:pPr>
            <w:r w:rsidRPr="004516C7">
              <w:rPr>
                <w:b/>
                <w:bCs/>
              </w:rPr>
              <w:t>519 320,85</w:t>
            </w:r>
          </w:p>
        </w:tc>
      </w:tr>
      <w:tr w:rsidR="008F50AE" w:rsidRPr="004516C7" w14:paraId="5335BAE7"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474BF6" w14:textId="77777777" w:rsidR="008F50AE" w:rsidRPr="004516C7" w:rsidRDefault="008F50AE" w:rsidP="004516C7">
            <w:pPr>
              <w:rPr>
                <w:b/>
                <w:bCs/>
                <w:i/>
                <w:iCs/>
              </w:rPr>
            </w:pPr>
            <w:r w:rsidRPr="004516C7">
              <w:rPr>
                <w:b/>
                <w:bCs/>
                <w:i/>
                <w:iCs/>
              </w:rPr>
              <w:t>000 1 16 01000 01 0000 140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0C39EDAB" w14:textId="77777777" w:rsidR="008F50AE" w:rsidRPr="004516C7" w:rsidRDefault="008F50AE" w:rsidP="004516C7">
            <w:pPr>
              <w:jc w:val="both"/>
              <w:rPr>
                <w:b/>
                <w:bCs/>
                <w:i/>
                <w:iCs/>
              </w:rPr>
            </w:pPr>
            <w:r w:rsidRPr="004516C7">
              <w:rPr>
                <w:b/>
                <w:bCs/>
                <w:i/>
                <w:iCs/>
              </w:rPr>
              <w:t>Административные штрафы, установленные Кодексом Российской Федерации об административных правонарушениях</w:t>
            </w:r>
          </w:p>
        </w:tc>
        <w:tc>
          <w:tcPr>
            <w:tcW w:w="1991" w:type="dxa"/>
            <w:tcBorders>
              <w:top w:val="single" w:sz="4" w:space="0" w:color="auto"/>
              <w:left w:val="nil"/>
              <w:bottom w:val="single" w:sz="4" w:space="0" w:color="auto"/>
              <w:right w:val="single" w:sz="4" w:space="0" w:color="auto"/>
            </w:tcBorders>
            <w:shd w:val="clear" w:color="000000" w:fill="FFFFFF"/>
            <w:hideMark/>
          </w:tcPr>
          <w:p w14:paraId="255F6FAC" w14:textId="77777777" w:rsidR="008F50AE" w:rsidRPr="004516C7" w:rsidRDefault="008F50AE" w:rsidP="004516C7">
            <w:pPr>
              <w:jc w:val="center"/>
              <w:rPr>
                <w:b/>
                <w:bCs/>
                <w:i/>
                <w:iCs/>
              </w:rPr>
            </w:pPr>
            <w:r w:rsidRPr="004516C7">
              <w:rPr>
                <w:b/>
                <w:bCs/>
                <w:i/>
                <w:iCs/>
              </w:rPr>
              <w:t>507 800,00</w:t>
            </w:r>
          </w:p>
        </w:tc>
        <w:tc>
          <w:tcPr>
            <w:tcW w:w="1952" w:type="dxa"/>
            <w:tcBorders>
              <w:top w:val="single" w:sz="4" w:space="0" w:color="auto"/>
              <w:left w:val="nil"/>
              <w:bottom w:val="single" w:sz="4" w:space="0" w:color="auto"/>
              <w:right w:val="single" w:sz="4" w:space="0" w:color="auto"/>
            </w:tcBorders>
            <w:shd w:val="clear" w:color="000000" w:fill="FFFFFF"/>
            <w:hideMark/>
          </w:tcPr>
          <w:p w14:paraId="594BD5F3" w14:textId="77777777" w:rsidR="008F50AE" w:rsidRPr="004516C7" w:rsidRDefault="008F50AE" w:rsidP="004516C7">
            <w:pPr>
              <w:jc w:val="center"/>
              <w:rPr>
                <w:b/>
                <w:bCs/>
                <w:i/>
                <w:iCs/>
              </w:rPr>
            </w:pPr>
            <w:r w:rsidRPr="004516C7">
              <w:rPr>
                <w:b/>
                <w:bCs/>
                <w:i/>
                <w:iCs/>
              </w:rPr>
              <w:t>344 403,85</w:t>
            </w:r>
          </w:p>
        </w:tc>
        <w:tc>
          <w:tcPr>
            <w:tcW w:w="2152" w:type="dxa"/>
            <w:tcBorders>
              <w:top w:val="single" w:sz="4" w:space="0" w:color="auto"/>
              <w:left w:val="nil"/>
              <w:bottom w:val="single" w:sz="4" w:space="0" w:color="auto"/>
              <w:right w:val="single" w:sz="4" w:space="0" w:color="auto"/>
            </w:tcBorders>
            <w:shd w:val="clear" w:color="000000" w:fill="FFFFFF"/>
            <w:hideMark/>
          </w:tcPr>
          <w:p w14:paraId="4D5BBB85" w14:textId="77777777" w:rsidR="008F50AE" w:rsidRPr="004516C7" w:rsidRDefault="008F50AE" w:rsidP="004516C7">
            <w:pPr>
              <w:jc w:val="center"/>
              <w:rPr>
                <w:b/>
                <w:bCs/>
                <w:i/>
                <w:iCs/>
              </w:rPr>
            </w:pPr>
            <w:r w:rsidRPr="004516C7">
              <w:rPr>
                <w:b/>
                <w:bCs/>
                <w:i/>
                <w:iCs/>
              </w:rPr>
              <w:t>504 320,85</w:t>
            </w:r>
          </w:p>
        </w:tc>
      </w:tr>
      <w:tr w:rsidR="008F50AE" w:rsidRPr="004516C7" w14:paraId="02B7F2E1"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5004BC" w14:textId="77777777" w:rsidR="008F50AE" w:rsidRPr="004516C7" w:rsidRDefault="008F50AE" w:rsidP="004516C7">
            <w:r w:rsidRPr="004516C7">
              <w:t>000 1 16 01050 01 0000 140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4BD291D0" w14:textId="77777777" w:rsidR="008F50AE" w:rsidRPr="004516C7" w:rsidRDefault="008F50AE" w:rsidP="004516C7">
            <w:pPr>
              <w:jc w:val="both"/>
              <w:rPr>
                <w:i/>
                <w:iCs/>
              </w:rPr>
            </w:pPr>
            <w:r w:rsidRPr="004516C7">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91" w:type="dxa"/>
            <w:tcBorders>
              <w:top w:val="single" w:sz="4" w:space="0" w:color="auto"/>
              <w:left w:val="nil"/>
              <w:bottom w:val="single" w:sz="4" w:space="0" w:color="auto"/>
              <w:right w:val="single" w:sz="4" w:space="0" w:color="auto"/>
            </w:tcBorders>
            <w:shd w:val="clear" w:color="000000" w:fill="FFFFFF"/>
            <w:hideMark/>
          </w:tcPr>
          <w:p w14:paraId="6830B985" w14:textId="77777777" w:rsidR="008F50AE" w:rsidRPr="004516C7" w:rsidRDefault="008F50AE" w:rsidP="004516C7">
            <w:pPr>
              <w:jc w:val="center"/>
              <w:rPr>
                <w:i/>
                <w:iCs/>
              </w:rPr>
            </w:pPr>
            <w:r w:rsidRPr="004516C7">
              <w:rPr>
                <w:i/>
                <w:iCs/>
              </w:rPr>
              <w:t>16 000,00</w:t>
            </w:r>
          </w:p>
        </w:tc>
        <w:tc>
          <w:tcPr>
            <w:tcW w:w="1952" w:type="dxa"/>
            <w:tcBorders>
              <w:top w:val="single" w:sz="4" w:space="0" w:color="auto"/>
              <w:left w:val="nil"/>
              <w:bottom w:val="single" w:sz="4" w:space="0" w:color="auto"/>
              <w:right w:val="single" w:sz="4" w:space="0" w:color="auto"/>
            </w:tcBorders>
            <w:shd w:val="clear" w:color="000000" w:fill="FFFFFF"/>
            <w:hideMark/>
          </w:tcPr>
          <w:p w14:paraId="3049FECE" w14:textId="77777777" w:rsidR="008F50AE" w:rsidRPr="004516C7" w:rsidRDefault="008F50AE" w:rsidP="004516C7">
            <w:pPr>
              <w:jc w:val="center"/>
              <w:rPr>
                <w:i/>
                <w:iCs/>
              </w:rPr>
            </w:pPr>
            <w:r w:rsidRPr="004516C7">
              <w:rPr>
                <w:i/>
                <w:iCs/>
              </w:rPr>
              <w:t>16 000,00</w:t>
            </w:r>
          </w:p>
        </w:tc>
        <w:tc>
          <w:tcPr>
            <w:tcW w:w="2152" w:type="dxa"/>
            <w:tcBorders>
              <w:top w:val="single" w:sz="4" w:space="0" w:color="auto"/>
              <w:left w:val="nil"/>
              <w:bottom w:val="single" w:sz="4" w:space="0" w:color="auto"/>
              <w:right w:val="single" w:sz="4" w:space="0" w:color="auto"/>
            </w:tcBorders>
            <w:shd w:val="clear" w:color="000000" w:fill="FFFFFF"/>
            <w:hideMark/>
          </w:tcPr>
          <w:p w14:paraId="21C0F65C" w14:textId="77777777" w:rsidR="008F50AE" w:rsidRPr="004516C7" w:rsidRDefault="008F50AE" w:rsidP="004516C7">
            <w:pPr>
              <w:jc w:val="center"/>
              <w:rPr>
                <w:i/>
                <w:iCs/>
              </w:rPr>
            </w:pPr>
            <w:r w:rsidRPr="004516C7">
              <w:rPr>
                <w:i/>
                <w:iCs/>
              </w:rPr>
              <w:t>16 000,00</w:t>
            </w:r>
          </w:p>
        </w:tc>
      </w:tr>
      <w:tr w:rsidR="008F50AE" w:rsidRPr="004516C7" w14:paraId="2194A876"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ED51D7" w14:textId="77777777" w:rsidR="008F50AE" w:rsidRPr="004516C7" w:rsidRDefault="008F50AE" w:rsidP="004516C7">
            <w:r w:rsidRPr="004516C7">
              <w:t>023 1 16 01053 01 0000 140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5C699679" w14:textId="77777777" w:rsidR="008F50AE" w:rsidRPr="004516C7" w:rsidRDefault="008F50AE" w:rsidP="004516C7">
            <w:pPr>
              <w:jc w:val="both"/>
            </w:pPr>
            <w:r w:rsidRPr="004516C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59BE89FB" w14:textId="77777777" w:rsidR="008F50AE" w:rsidRPr="004516C7" w:rsidRDefault="008F50AE" w:rsidP="004516C7">
            <w:pPr>
              <w:jc w:val="center"/>
            </w:pPr>
            <w:r w:rsidRPr="004516C7">
              <w:t>9 000,00</w:t>
            </w:r>
          </w:p>
        </w:tc>
        <w:tc>
          <w:tcPr>
            <w:tcW w:w="1952" w:type="dxa"/>
            <w:tcBorders>
              <w:top w:val="single" w:sz="4" w:space="0" w:color="auto"/>
              <w:left w:val="nil"/>
              <w:bottom w:val="single" w:sz="4" w:space="0" w:color="auto"/>
              <w:right w:val="single" w:sz="4" w:space="0" w:color="auto"/>
            </w:tcBorders>
            <w:shd w:val="clear" w:color="000000" w:fill="FFFFFF"/>
            <w:hideMark/>
          </w:tcPr>
          <w:p w14:paraId="7DC03CD8" w14:textId="77777777" w:rsidR="008F50AE" w:rsidRPr="004516C7" w:rsidRDefault="008F50AE" w:rsidP="004516C7">
            <w:pPr>
              <w:jc w:val="center"/>
            </w:pPr>
            <w:r w:rsidRPr="004516C7">
              <w:t>9 000,00</w:t>
            </w:r>
          </w:p>
        </w:tc>
        <w:tc>
          <w:tcPr>
            <w:tcW w:w="2152" w:type="dxa"/>
            <w:tcBorders>
              <w:top w:val="single" w:sz="4" w:space="0" w:color="auto"/>
              <w:left w:val="nil"/>
              <w:bottom w:val="single" w:sz="4" w:space="0" w:color="auto"/>
              <w:right w:val="single" w:sz="4" w:space="0" w:color="auto"/>
            </w:tcBorders>
            <w:shd w:val="clear" w:color="000000" w:fill="FFFFFF"/>
            <w:hideMark/>
          </w:tcPr>
          <w:p w14:paraId="52EB226E" w14:textId="77777777" w:rsidR="008F50AE" w:rsidRPr="004516C7" w:rsidRDefault="008F50AE" w:rsidP="004516C7">
            <w:pPr>
              <w:jc w:val="center"/>
            </w:pPr>
            <w:r w:rsidRPr="004516C7">
              <w:t>9 000,00</w:t>
            </w:r>
          </w:p>
        </w:tc>
      </w:tr>
      <w:tr w:rsidR="008F50AE" w:rsidRPr="004516C7" w14:paraId="324B0810"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0F69D1" w14:textId="77777777" w:rsidR="008F50AE" w:rsidRPr="004516C7" w:rsidRDefault="008F50AE" w:rsidP="004516C7">
            <w:r w:rsidRPr="004516C7">
              <w:t>042 1 16 01053 01 0000 140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6D5B648B" w14:textId="77777777" w:rsidR="008F50AE" w:rsidRPr="004516C7" w:rsidRDefault="008F50AE" w:rsidP="004516C7">
            <w:pPr>
              <w:jc w:val="both"/>
            </w:pPr>
            <w:r w:rsidRPr="004516C7">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662D1EBB" w14:textId="77777777" w:rsidR="008F50AE" w:rsidRPr="004516C7" w:rsidRDefault="008F50AE" w:rsidP="004516C7">
            <w:pPr>
              <w:jc w:val="center"/>
            </w:pPr>
            <w:r w:rsidRPr="004516C7">
              <w:t>7 000,00</w:t>
            </w:r>
          </w:p>
        </w:tc>
        <w:tc>
          <w:tcPr>
            <w:tcW w:w="1952" w:type="dxa"/>
            <w:tcBorders>
              <w:top w:val="single" w:sz="4" w:space="0" w:color="auto"/>
              <w:left w:val="nil"/>
              <w:bottom w:val="single" w:sz="4" w:space="0" w:color="auto"/>
              <w:right w:val="single" w:sz="4" w:space="0" w:color="auto"/>
            </w:tcBorders>
            <w:shd w:val="clear" w:color="000000" w:fill="FFFFFF"/>
            <w:hideMark/>
          </w:tcPr>
          <w:p w14:paraId="6C00DE0C" w14:textId="77777777" w:rsidR="008F50AE" w:rsidRPr="004516C7" w:rsidRDefault="008F50AE" w:rsidP="004516C7">
            <w:pPr>
              <w:jc w:val="center"/>
            </w:pPr>
            <w:r w:rsidRPr="004516C7">
              <w:t>7 000,00</w:t>
            </w:r>
          </w:p>
        </w:tc>
        <w:tc>
          <w:tcPr>
            <w:tcW w:w="2152" w:type="dxa"/>
            <w:tcBorders>
              <w:top w:val="single" w:sz="4" w:space="0" w:color="auto"/>
              <w:left w:val="nil"/>
              <w:bottom w:val="single" w:sz="4" w:space="0" w:color="auto"/>
              <w:right w:val="single" w:sz="4" w:space="0" w:color="auto"/>
            </w:tcBorders>
            <w:shd w:val="clear" w:color="000000" w:fill="FFFFFF"/>
            <w:hideMark/>
          </w:tcPr>
          <w:p w14:paraId="785364B2" w14:textId="77777777" w:rsidR="008F50AE" w:rsidRPr="004516C7" w:rsidRDefault="008F50AE" w:rsidP="004516C7">
            <w:pPr>
              <w:jc w:val="center"/>
            </w:pPr>
            <w:r w:rsidRPr="004516C7">
              <w:t>7 000,00</w:t>
            </w:r>
          </w:p>
        </w:tc>
      </w:tr>
      <w:tr w:rsidR="008F50AE" w:rsidRPr="004516C7" w14:paraId="515ECFA9"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8109FC" w14:textId="77777777" w:rsidR="008F50AE" w:rsidRPr="004516C7" w:rsidRDefault="008F50AE" w:rsidP="004516C7">
            <w:pPr>
              <w:rPr>
                <w:i/>
                <w:iCs/>
              </w:rPr>
            </w:pPr>
            <w:r w:rsidRPr="004516C7">
              <w:rPr>
                <w:i/>
                <w:iCs/>
              </w:rPr>
              <w:t>000 1 16 01060 01 0000 140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0868B68E" w14:textId="77777777" w:rsidR="008F50AE" w:rsidRPr="004516C7" w:rsidRDefault="008F50AE" w:rsidP="004516C7">
            <w:pPr>
              <w:jc w:val="both"/>
              <w:rPr>
                <w:i/>
                <w:iCs/>
              </w:rPr>
            </w:pPr>
            <w:r w:rsidRPr="004516C7">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91" w:type="dxa"/>
            <w:tcBorders>
              <w:top w:val="single" w:sz="4" w:space="0" w:color="auto"/>
              <w:left w:val="nil"/>
              <w:bottom w:val="single" w:sz="4" w:space="0" w:color="auto"/>
              <w:right w:val="single" w:sz="4" w:space="0" w:color="auto"/>
            </w:tcBorders>
            <w:shd w:val="clear" w:color="000000" w:fill="FFFFFF"/>
            <w:hideMark/>
          </w:tcPr>
          <w:p w14:paraId="34302D4B" w14:textId="77777777" w:rsidR="008F50AE" w:rsidRPr="004516C7" w:rsidRDefault="008F50AE" w:rsidP="004516C7">
            <w:pPr>
              <w:jc w:val="center"/>
              <w:rPr>
                <w:i/>
                <w:iCs/>
              </w:rPr>
            </w:pPr>
            <w:r w:rsidRPr="004516C7">
              <w:rPr>
                <w:i/>
                <w:iCs/>
              </w:rPr>
              <w:t>52 200,00</w:t>
            </w:r>
          </w:p>
        </w:tc>
        <w:tc>
          <w:tcPr>
            <w:tcW w:w="1952" w:type="dxa"/>
            <w:tcBorders>
              <w:top w:val="single" w:sz="4" w:space="0" w:color="auto"/>
              <w:left w:val="nil"/>
              <w:bottom w:val="single" w:sz="4" w:space="0" w:color="auto"/>
              <w:right w:val="single" w:sz="4" w:space="0" w:color="auto"/>
            </w:tcBorders>
            <w:shd w:val="clear" w:color="000000" w:fill="FFFFFF"/>
            <w:hideMark/>
          </w:tcPr>
          <w:p w14:paraId="37466991" w14:textId="77777777" w:rsidR="008F50AE" w:rsidRPr="004516C7" w:rsidRDefault="008F50AE" w:rsidP="004516C7">
            <w:pPr>
              <w:jc w:val="center"/>
              <w:rPr>
                <w:i/>
                <w:iCs/>
              </w:rPr>
            </w:pPr>
            <w:r w:rsidRPr="004516C7">
              <w:rPr>
                <w:i/>
                <w:iCs/>
              </w:rPr>
              <w:t>47 200,00</w:t>
            </w:r>
          </w:p>
        </w:tc>
        <w:tc>
          <w:tcPr>
            <w:tcW w:w="2152" w:type="dxa"/>
            <w:tcBorders>
              <w:top w:val="single" w:sz="4" w:space="0" w:color="auto"/>
              <w:left w:val="nil"/>
              <w:bottom w:val="single" w:sz="4" w:space="0" w:color="auto"/>
              <w:right w:val="single" w:sz="4" w:space="0" w:color="auto"/>
            </w:tcBorders>
            <w:shd w:val="clear" w:color="000000" w:fill="FFFFFF"/>
            <w:hideMark/>
          </w:tcPr>
          <w:p w14:paraId="234CB8EB" w14:textId="77777777" w:rsidR="008F50AE" w:rsidRPr="004516C7" w:rsidRDefault="008F50AE" w:rsidP="004516C7">
            <w:pPr>
              <w:jc w:val="center"/>
              <w:rPr>
                <w:i/>
                <w:iCs/>
              </w:rPr>
            </w:pPr>
            <w:r w:rsidRPr="004516C7">
              <w:rPr>
                <w:i/>
                <w:iCs/>
              </w:rPr>
              <w:t>47 200,00</w:t>
            </w:r>
          </w:p>
        </w:tc>
      </w:tr>
      <w:tr w:rsidR="008F50AE" w:rsidRPr="004516C7" w14:paraId="6847039C" w14:textId="77777777" w:rsidTr="004516C7">
        <w:trPr>
          <w:gridBefore w:val="1"/>
          <w:wBefore w:w="1817" w:type="dxa"/>
          <w:trHeight w:val="2205"/>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D515A64" w14:textId="77777777" w:rsidR="008F50AE" w:rsidRPr="004516C7" w:rsidRDefault="008F50AE" w:rsidP="004516C7">
            <w:r w:rsidRPr="004516C7">
              <w:t>023 1 16 01063 01 0000 140</w:t>
            </w:r>
          </w:p>
        </w:tc>
        <w:tc>
          <w:tcPr>
            <w:tcW w:w="5096" w:type="dxa"/>
            <w:tcBorders>
              <w:top w:val="single" w:sz="4" w:space="0" w:color="auto"/>
              <w:left w:val="nil"/>
              <w:bottom w:val="single" w:sz="4" w:space="0" w:color="auto"/>
              <w:right w:val="single" w:sz="4" w:space="0" w:color="auto"/>
            </w:tcBorders>
            <w:shd w:val="clear" w:color="000000" w:fill="FFFFFF"/>
            <w:hideMark/>
          </w:tcPr>
          <w:p w14:paraId="7505798E" w14:textId="77777777" w:rsidR="008F50AE" w:rsidRPr="004516C7" w:rsidRDefault="008F50AE" w:rsidP="004516C7">
            <w:pPr>
              <w:jc w:val="both"/>
            </w:pPr>
            <w:r w:rsidRPr="004516C7">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6E152482" w14:textId="77777777" w:rsidR="008F50AE" w:rsidRPr="004516C7" w:rsidRDefault="008F50AE" w:rsidP="004516C7">
            <w:pPr>
              <w:jc w:val="center"/>
            </w:pPr>
            <w:r w:rsidRPr="004516C7">
              <w:t>5 000,00</w:t>
            </w:r>
          </w:p>
        </w:tc>
        <w:tc>
          <w:tcPr>
            <w:tcW w:w="1952" w:type="dxa"/>
            <w:tcBorders>
              <w:top w:val="single" w:sz="4" w:space="0" w:color="auto"/>
              <w:left w:val="nil"/>
              <w:bottom w:val="single" w:sz="4" w:space="0" w:color="auto"/>
              <w:right w:val="single" w:sz="4" w:space="0" w:color="auto"/>
            </w:tcBorders>
            <w:shd w:val="clear" w:color="000000" w:fill="FFFFFF"/>
            <w:hideMark/>
          </w:tcPr>
          <w:p w14:paraId="3C268D08"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2DFD44D9" w14:textId="77777777" w:rsidR="008F50AE" w:rsidRPr="004516C7" w:rsidRDefault="008F50AE" w:rsidP="004516C7">
            <w:pPr>
              <w:jc w:val="center"/>
            </w:pPr>
            <w:r w:rsidRPr="004516C7">
              <w:t>0,00</w:t>
            </w:r>
          </w:p>
        </w:tc>
      </w:tr>
      <w:tr w:rsidR="008F50AE" w:rsidRPr="004516C7" w14:paraId="3A00BC12" w14:textId="77777777" w:rsidTr="004516C7">
        <w:trPr>
          <w:gridBefore w:val="1"/>
          <w:wBefore w:w="1817" w:type="dxa"/>
          <w:trHeight w:val="220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7625C28" w14:textId="77777777" w:rsidR="008F50AE" w:rsidRPr="004516C7" w:rsidRDefault="008F50AE" w:rsidP="004516C7">
            <w:r w:rsidRPr="004516C7">
              <w:t>042 1 16 01063 01 0000 140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63760DE5" w14:textId="77777777" w:rsidR="008F50AE" w:rsidRPr="004516C7" w:rsidRDefault="008F50AE" w:rsidP="004516C7">
            <w:pPr>
              <w:jc w:val="both"/>
            </w:pPr>
            <w:r w:rsidRPr="004516C7">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43000034" w14:textId="77777777" w:rsidR="008F50AE" w:rsidRPr="004516C7" w:rsidRDefault="008F50AE" w:rsidP="004516C7">
            <w:pPr>
              <w:jc w:val="center"/>
            </w:pPr>
            <w:r w:rsidRPr="004516C7">
              <w:t>47 200,00</w:t>
            </w:r>
          </w:p>
        </w:tc>
        <w:tc>
          <w:tcPr>
            <w:tcW w:w="1952" w:type="dxa"/>
            <w:tcBorders>
              <w:top w:val="single" w:sz="4" w:space="0" w:color="auto"/>
              <w:left w:val="nil"/>
              <w:bottom w:val="single" w:sz="4" w:space="0" w:color="auto"/>
              <w:right w:val="single" w:sz="4" w:space="0" w:color="auto"/>
            </w:tcBorders>
            <w:shd w:val="clear" w:color="000000" w:fill="FFFFFF"/>
            <w:hideMark/>
          </w:tcPr>
          <w:p w14:paraId="7214A7F3" w14:textId="77777777" w:rsidR="008F50AE" w:rsidRPr="004516C7" w:rsidRDefault="008F50AE" w:rsidP="004516C7">
            <w:pPr>
              <w:jc w:val="center"/>
            </w:pPr>
            <w:r w:rsidRPr="004516C7">
              <w:t>47 200,00</w:t>
            </w:r>
          </w:p>
        </w:tc>
        <w:tc>
          <w:tcPr>
            <w:tcW w:w="2152" w:type="dxa"/>
            <w:tcBorders>
              <w:top w:val="single" w:sz="4" w:space="0" w:color="auto"/>
              <w:left w:val="nil"/>
              <w:bottom w:val="single" w:sz="4" w:space="0" w:color="auto"/>
              <w:right w:val="single" w:sz="4" w:space="0" w:color="auto"/>
            </w:tcBorders>
            <w:shd w:val="clear" w:color="000000" w:fill="FFFFFF"/>
            <w:hideMark/>
          </w:tcPr>
          <w:p w14:paraId="1D7C060C" w14:textId="77777777" w:rsidR="008F50AE" w:rsidRPr="004516C7" w:rsidRDefault="008F50AE" w:rsidP="004516C7">
            <w:pPr>
              <w:jc w:val="center"/>
            </w:pPr>
            <w:r w:rsidRPr="004516C7">
              <w:t>47 200,00</w:t>
            </w:r>
          </w:p>
        </w:tc>
      </w:tr>
      <w:tr w:rsidR="008F50AE" w:rsidRPr="004516C7" w14:paraId="14B67F7E"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3BE3D8" w14:textId="77777777" w:rsidR="008F50AE" w:rsidRPr="004516C7" w:rsidRDefault="008F50AE" w:rsidP="004516C7">
            <w:pPr>
              <w:rPr>
                <w:i/>
                <w:iCs/>
              </w:rPr>
            </w:pPr>
            <w:r w:rsidRPr="004516C7">
              <w:rPr>
                <w:i/>
                <w:iCs/>
              </w:rPr>
              <w:t>000 1 16 01070 01 0000 140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19A09F20" w14:textId="77777777" w:rsidR="008F50AE" w:rsidRPr="004516C7" w:rsidRDefault="008F50AE" w:rsidP="004516C7">
            <w:pPr>
              <w:jc w:val="both"/>
              <w:rPr>
                <w:i/>
                <w:iCs/>
              </w:rPr>
            </w:pPr>
            <w:r w:rsidRPr="004516C7">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91" w:type="dxa"/>
            <w:tcBorders>
              <w:top w:val="single" w:sz="4" w:space="0" w:color="auto"/>
              <w:left w:val="nil"/>
              <w:bottom w:val="single" w:sz="4" w:space="0" w:color="auto"/>
              <w:right w:val="single" w:sz="4" w:space="0" w:color="auto"/>
            </w:tcBorders>
            <w:shd w:val="clear" w:color="000000" w:fill="FFFFFF"/>
            <w:hideMark/>
          </w:tcPr>
          <w:p w14:paraId="4205574E" w14:textId="77777777" w:rsidR="008F50AE" w:rsidRPr="004516C7" w:rsidRDefault="008F50AE" w:rsidP="004516C7">
            <w:pPr>
              <w:jc w:val="center"/>
              <w:rPr>
                <w:i/>
                <w:iCs/>
              </w:rPr>
            </w:pPr>
            <w:r w:rsidRPr="004516C7">
              <w:rPr>
                <w:i/>
                <w:iCs/>
              </w:rPr>
              <w:t>10 900,00</w:t>
            </w:r>
          </w:p>
        </w:tc>
        <w:tc>
          <w:tcPr>
            <w:tcW w:w="1952" w:type="dxa"/>
            <w:tcBorders>
              <w:top w:val="single" w:sz="4" w:space="0" w:color="auto"/>
              <w:left w:val="nil"/>
              <w:bottom w:val="single" w:sz="4" w:space="0" w:color="auto"/>
              <w:right w:val="single" w:sz="4" w:space="0" w:color="auto"/>
            </w:tcBorders>
            <w:shd w:val="clear" w:color="000000" w:fill="FFFFFF"/>
            <w:hideMark/>
          </w:tcPr>
          <w:p w14:paraId="61F32C84" w14:textId="77777777" w:rsidR="008F50AE" w:rsidRPr="004516C7" w:rsidRDefault="008F50AE" w:rsidP="004516C7">
            <w:pPr>
              <w:jc w:val="center"/>
              <w:rPr>
                <w:i/>
                <w:iCs/>
              </w:rPr>
            </w:pPr>
            <w:r w:rsidRPr="004516C7">
              <w:rPr>
                <w:i/>
                <w:iCs/>
              </w:rPr>
              <w:t>10 900,00</w:t>
            </w:r>
          </w:p>
        </w:tc>
        <w:tc>
          <w:tcPr>
            <w:tcW w:w="2152" w:type="dxa"/>
            <w:tcBorders>
              <w:top w:val="single" w:sz="4" w:space="0" w:color="auto"/>
              <w:left w:val="nil"/>
              <w:bottom w:val="single" w:sz="4" w:space="0" w:color="auto"/>
              <w:right w:val="single" w:sz="4" w:space="0" w:color="auto"/>
            </w:tcBorders>
            <w:shd w:val="clear" w:color="000000" w:fill="FFFFFF"/>
            <w:hideMark/>
          </w:tcPr>
          <w:p w14:paraId="48FFB458" w14:textId="77777777" w:rsidR="008F50AE" w:rsidRPr="004516C7" w:rsidRDefault="008F50AE" w:rsidP="004516C7">
            <w:pPr>
              <w:jc w:val="center"/>
              <w:rPr>
                <w:i/>
                <w:iCs/>
              </w:rPr>
            </w:pPr>
            <w:r w:rsidRPr="004516C7">
              <w:rPr>
                <w:i/>
                <w:iCs/>
              </w:rPr>
              <w:t>10 900,00</w:t>
            </w:r>
          </w:p>
        </w:tc>
      </w:tr>
      <w:tr w:rsidR="008F50AE" w:rsidRPr="004516C7" w14:paraId="628815E9"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45D15A" w14:textId="77777777" w:rsidR="008F50AE" w:rsidRPr="004516C7" w:rsidRDefault="008F50AE" w:rsidP="004516C7">
            <w:r w:rsidRPr="004516C7">
              <w:t>042 1 16 01073 01 0000 140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697D3598" w14:textId="77777777" w:rsidR="008F50AE" w:rsidRPr="004516C7" w:rsidRDefault="008F50AE" w:rsidP="004516C7">
            <w:pPr>
              <w:jc w:val="both"/>
            </w:pPr>
            <w:r w:rsidRPr="004516C7">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037E0880" w14:textId="77777777" w:rsidR="008F50AE" w:rsidRPr="004516C7" w:rsidRDefault="008F50AE" w:rsidP="004516C7">
            <w:pPr>
              <w:jc w:val="center"/>
            </w:pPr>
            <w:r w:rsidRPr="004516C7">
              <w:t>10 900,00</w:t>
            </w:r>
          </w:p>
        </w:tc>
        <w:tc>
          <w:tcPr>
            <w:tcW w:w="1952" w:type="dxa"/>
            <w:tcBorders>
              <w:top w:val="single" w:sz="4" w:space="0" w:color="auto"/>
              <w:left w:val="nil"/>
              <w:bottom w:val="single" w:sz="4" w:space="0" w:color="auto"/>
              <w:right w:val="single" w:sz="4" w:space="0" w:color="auto"/>
            </w:tcBorders>
            <w:shd w:val="clear" w:color="000000" w:fill="FFFFFF"/>
            <w:hideMark/>
          </w:tcPr>
          <w:p w14:paraId="1518C8C8" w14:textId="77777777" w:rsidR="008F50AE" w:rsidRPr="004516C7" w:rsidRDefault="008F50AE" w:rsidP="004516C7">
            <w:pPr>
              <w:jc w:val="center"/>
            </w:pPr>
            <w:r w:rsidRPr="004516C7">
              <w:t>10 900,00</w:t>
            </w:r>
          </w:p>
        </w:tc>
        <w:tc>
          <w:tcPr>
            <w:tcW w:w="2152" w:type="dxa"/>
            <w:tcBorders>
              <w:top w:val="single" w:sz="4" w:space="0" w:color="auto"/>
              <w:left w:val="nil"/>
              <w:bottom w:val="single" w:sz="4" w:space="0" w:color="auto"/>
              <w:right w:val="single" w:sz="4" w:space="0" w:color="auto"/>
            </w:tcBorders>
            <w:shd w:val="clear" w:color="000000" w:fill="FFFFFF"/>
            <w:hideMark/>
          </w:tcPr>
          <w:p w14:paraId="72DB4F8F" w14:textId="77777777" w:rsidR="008F50AE" w:rsidRPr="004516C7" w:rsidRDefault="008F50AE" w:rsidP="004516C7">
            <w:pPr>
              <w:jc w:val="center"/>
            </w:pPr>
            <w:r w:rsidRPr="004516C7">
              <w:t>10 900,00</w:t>
            </w:r>
          </w:p>
        </w:tc>
      </w:tr>
      <w:tr w:rsidR="008F50AE" w:rsidRPr="004516C7" w14:paraId="5D8EA0CA" w14:textId="77777777" w:rsidTr="004516C7">
        <w:trPr>
          <w:gridBefore w:val="1"/>
          <w:wBefore w:w="1817" w:type="dxa"/>
          <w:trHeight w:val="1643"/>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BD7A51" w14:textId="77777777" w:rsidR="008F50AE" w:rsidRPr="004516C7" w:rsidRDefault="008F50AE" w:rsidP="004516C7">
            <w:pPr>
              <w:rPr>
                <w:i/>
                <w:iCs/>
              </w:rPr>
            </w:pPr>
            <w:r w:rsidRPr="004516C7">
              <w:rPr>
                <w:i/>
                <w:iCs/>
              </w:rPr>
              <w:t>000 1 16 01080 01 0000 140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150A33C5" w14:textId="77777777" w:rsidR="008F50AE" w:rsidRPr="004516C7" w:rsidRDefault="008F50AE" w:rsidP="004516C7">
            <w:pPr>
              <w:jc w:val="both"/>
              <w:rPr>
                <w:i/>
                <w:iCs/>
              </w:rPr>
            </w:pPr>
            <w:r w:rsidRPr="004516C7">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991" w:type="dxa"/>
            <w:tcBorders>
              <w:top w:val="single" w:sz="4" w:space="0" w:color="auto"/>
              <w:left w:val="nil"/>
              <w:bottom w:val="single" w:sz="4" w:space="0" w:color="auto"/>
              <w:right w:val="single" w:sz="4" w:space="0" w:color="auto"/>
            </w:tcBorders>
            <w:shd w:val="clear" w:color="000000" w:fill="FFFFFF"/>
            <w:hideMark/>
          </w:tcPr>
          <w:p w14:paraId="4370C4D6" w14:textId="77777777" w:rsidR="008F50AE" w:rsidRPr="004516C7" w:rsidRDefault="008F50AE" w:rsidP="004516C7">
            <w:pPr>
              <w:jc w:val="center"/>
              <w:rPr>
                <w:i/>
                <w:iCs/>
              </w:rPr>
            </w:pPr>
            <w:r w:rsidRPr="004516C7">
              <w:rPr>
                <w:i/>
                <w:iCs/>
              </w:rPr>
              <w:t>12 800,00</w:t>
            </w:r>
          </w:p>
        </w:tc>
        <w:tc>
          <w:tcPr>
            <w:tcW w:w="1952" w:type="dxa"/>
            <w:tcBorders>
              <w:top w:val="single" w:sz="4" w:space="0" w:color="auto"/>
              <w:left w:val="nil"/>
              <w:bottom w:val="single" w:sz="4" w:space="0" w:color="auto"/>
              <w:right w:val="single" w:sz="4" w:space="0" w:color="auto"/>
            </w:tcBorders>
            <w:shd w:val="clear" w:color="000000" w:fill="FFFFFF"/>
            <w:hideMark/>
          </w:tcPr>
          <w:p w14:paraId="583C2F64" w14:textId="77777777" w:rsidR="008F50AE" w:rsidRPr="004516C7" w:rsidRDefault="008F50AE" w:rsidP="004516C7">
            <w:pPr>
              <w:jc w:val="center"/>
              <w:rPr>
                <w:i/>
                <w:iCs/>
              </w:rPr>
            </w:pPr>
            <w:r w:rsidRPr="004516C7">
              <w:rPr>
                <w:i/>
                <w:iCs/>
              </w:rPr>
              <w:t>12 800,00</w:t>
            </w:r>
          </w:p>
        </w:tc>
        <w:tc>
          <w:tcPr>
            <w:tcW w:w="2152" w:type="dxa"/>
            <w:tcBorders>
              <w:top w:val="single" w:sz="4" w:space="0" w:color="auto"/>
              <w:left w:val="nil"/>
              <w:bottom w:val="single" w:sz="4" w:space="0" w:color="auto"/>
              <w:right w:val="single" w:sz="4" w:space="0" w:color="auto"/>
            </w:tcBorders>
            <w:shd w:val="clear" w:color="000000" w:fill="FFFFFF"/>
            <w:hideMark/>
          </w:tcPr>
          <w:p w14:paraId="17F2ED84" w14:textId="77777777" w:rsidR="008F50AE" w:rsidRPr="004516C7" w:rsidRDefault="008F50AE" w:rsidP="004516C7">
            <w:pPr>
              <w:jc w:val="center"/>
              <w:rPr>
                <w:i/>
                <w:iCs/>
              </w:rPr>
            </w:pPr>
            <w:r w:rsidRPr="004516C7">
              <w:rPr>
                <w:i/>
                <w:iCs/>
              </w:rPr>
              <w:t>12 800,00</w:t>
            </w:r>
          </w:p>
        </w:tc>
      </w:tr>
      <w:tr w:rsidR="008F50AE" w:rsidRPr="004516C7" w14:paraId="40DEC079" w14:textId="77777777" w:rsidTr="004516C7">
        <w:trPr>
          <w:gridBefore w:val="1"/>
          <w:wBefore w:w="1817" w:type="dxa"/>
          <w:trHeight w:val="1917"/>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BB5C4B" w14:textId="77777777" w:rsidR="008F50AE" w:rsidRPr="004516C7" w:rsidRDefault="008F50AE" w:rsidP="004516C7">
            <w:r w:rsidRPr="004516C7">
              <w:t>042 1 16 01083 01 0000 140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05D08D34" w14:textId="77777777" w:rsidR="008F50AE" w:rsidRPr="004516C7" w:rsidRDefault="008F50AE" w:rsidP="004516C7">
            <w:pPr>
              <w:jc w:val="both"/>
            </w:pPr>
            <w:r w:rsidRPr="004516C7">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2CC5C335" w14:textId="77777777" w:rsidR="008F50AE" w:rsidRPr="004516C7" w:rsidRDefault="008F50AE" w:rsidP="004516C7">
            <w:pPr>
              <w:jc w:val="center"/>
            </w:pPr>
            <w:r w:rsidRPr="004516C7">
              <w:t>12 800,00</w:t>
            </w:r>
          </w:p>
        </w:tc>
        <w:tc>
          <w:tcPr>
            <w:tcW w:w="1952" w:type="dxa"/>
            <w:tcBorders>
              <w:top w:val="single" w:sz="4" w:space="0" w:color="auto"/>
              <w:left w:val="nil"/>
              <w:bottom w:val="single" w:sz="4" w:space="0" w:color="auto"/>
              <w:right w:val="single" w:sz="4" w:space="0" w:color="auto"/>
            </w:tcBorders>
            <w:shd w:val="clear" w:color="000000" w:fill="FFFFFF"/>
            <w:hideMark/>
          </w:tcPr>
          <w:p w14:paraId="39DE8E63" w14:textId="77777777" w:rsidR="008F50AE" w:rsidRPr="004516C7" w:rsidRDefault="008F50AE" w:rsidP="004516C7">
            <w:pPr>
              <w:jc w:val="center"/>
            </w:pPr>
            <w:r w:rsidRPr="004516C7">
              <w:t>12 800,00</w:t>
            </w:r>
          </w:p>
        </w:tc>
        <w:tc>
          <w:tcPr>
            <w:tcW w:w="2152" w:type="dxa"/>
            <w:tcBorders>
              <w:top w:val="single" w:sz="4" w:space="0" w:color="auto"/>
              <w:left w:val="nil"/>
              <w:bottom w:val="single" w:sz="4" w:space="0" w:color="auto"/>
              <w:right w:val="single" w:sz="4" w:space="0" w:color="auto"/>
            </w:tcBorders>
            <w:shd w:val="clear" w:color="000000" w:fill="FFFFFF"/>
            <w:hideMark/>
          </w:tcPr>
          <w:p w14:paraId="2A094668" w14:textId="77777777" w:rsidR="008F50AE" w:rsidRPr="004516C7" w:rsidRDefault="008F50AE" w:rsidP="004516C7">
            <w:pPr>
              <w:jc w:val="center"/>
            </w:pPr>
            <w:r w:rsidRPr="004516C7">
              <w:t>12 800,00</w:t>
            </w:r>
          </w:p>
        </w:tc>
      </w:tr>
      <w:tr w:rsidR="008F50AE" w:rsidRPr="004516C7" w14:paraId="66BAE0B0" w14:textId="77777777" w:rsidTr="004516C7">
        <w:trPr>
          <w:gridBefore w:val="1"/>
          <w:wBefore w:w="1817" w:type="dxa"/>
          <w:trHeight w:val="1497"/>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8AC0BE" w14:textId="77777777" w:rsidR="008F50AE" w:rsidRPr="004516C7" w:rsidRDefault="008F50AE" w:rsidP="004516C7">
            <w:pPr>
              <w:rPr>
                <w:i/>
                <w:iCs/>
              </w:rPr>
            </w:pPr>
            <w:r w:rsidRPr="004516C7">
              <w:rPr>
                <w:i/>
                <w:iCs/>
              </w:rPr>
              <w:t>000 1 16 01090 01 0000 140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32110A3F" w14:textId="77777777" w:rsidR="008F50AE" w:rsidRPr="004516C7" w:rsidRDefault="008F50AE" w:rsidP="004516C7">
            <w:pPr>
              <w:rPr>
                <w:i/>
                <w:iCs/>
              </w:rPr>
            </w:pPr>
            <w:r w:rsidRPr="004516C7">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991" w:type="dxa"/>
            <w:tcBorders>
              <w:top w:val="single" w:sz="4" w:space="0" w:color="auto"/>
              <w:left w:val="nil"/>
              <w:bottom w:val="single" w:sz="4" w:space="0" w:color="auto"/>
              <w:right w:val="single" w:sz="4" w:space="0" w:color="auto"/>
            </w:tcBorders>
            <w:shd w:val="clear" w:color="000000" w:fill="FFFFFF"/>
            <w:hideMark/>
          </w:tcPr>
          <w:p w14:paraId="52C2E8D4" w14:textId="77777777" w:rsidR="008F50AE" w:rsidRPr="004516C7" w:rsidRDefault="008F50AE" w:rsidP="004516C7">
            <w:pPr>
              <w:jc w:val="center"/>
              <w:rPr>
                <w:i/>
                <w:iCs/>
              </w:rPr>
            </w:pPr>
            <w:r w:rsidRPr="004516C7">
              <w:rPr>
                <w:i/>
                <w:iCs/>
              </w:rPr>
              <w:t>6 000,00</w:t>
            </w:r>
          </w:p>
        </w:tc>
        <w:tc>
          <w:tcPr>
            <w:tcW w:w="1952" w:type="dxa"/>
            <w:tcBorders>
              <w:top w:val="single" w:sz="4" w:space="0" w:color="auto"/>
              <w:left w:val="nil"/>
              <w:bottom w:val="single" w:sz="4" w:space="0" w:color="auto"/>
              <w:right w:val="single" w:sz="4" w:space="0" w:color="auto"/>
            </w:tcBorders>
            <w:shd w:val="clear" w:color="000000" w:fill="FFFFFF"/>
            <w:hideMark/>
          </w:tcPr>
          <w:p w14:paraId="1A6AF3F8" w14:textId="77777777" w:rsidR="008F50AE" w:rsidRPr="004516C7" w:rsidRDefault="008F50AE" w:rsidP="004516C7">
            <w:pPr>
              <w:jc w:val="center"/>
              <w:rPr>
                <w:i/>
                <w:iCs/>
              </w:rPr>
            </w:pPr>
            <w:r w:rsidRPr="004516C7">
              <w:rPr>
                <w:i/>
                <w:iCs/>
              </w:rPr>
              <w:t>6 000,00</w:t>
            </w:r>
          </w:p>
        </w:tc>
        <w:tc>
          <w:tcPr>
            <w:tcW w:w="2152" w:type="dxa"/>
            <w:tcBorders>
              <w:top w:val="single" w:sz="4" w:space="0" w:color="auto"/>
              <w:left w:val="nil"/>
              <w:bottom w:val="single" w:sz="4" w:space="0" w:color="auto"/>
              <w:right w:val="single" w:sz="4" w:space="0" w:color="auto"/>
            </w:tcBorders>
            <w:shd w:val="clear" w:color="000000" w:fill="FFFFFF"/>
            <w:hideMark/>
          </w:tcPr>
          <w:p w14:paraId="141E3A9A" w14:textId="77777777" w:rsidR="008F50AE" w:rsidRPr="004516C7" w:rsidRDefault="008F50AE" w:rsidP="004516C7">
            <w:pPr>
              <w:jc w:val="center"/>
              <w:rPr>
                <w:i/>
                <w:iCs/>
              </w:rPr>
            </w:pPr>
            <w:r w:rsidRPr="004516C7">
              <w:rPr>
                <w:i/>
                <w:iCs/>
              </w:rPr>
              <w:t>6 000,00</w:t>
            </w:r>
          </w:p>
        </w:tc>
      </w:tr>
      <w:tr w:rsidR="008F50AE" w:rsidRPr="004516C7" w14:paraId="2CB2D2C7" w14:textId="77777777" w:rsidTr="004516C7">
        <w:trPr>
          <w:gridBefore w:val="1"/>
          <w:wBefore w:w="1817" w:type="dxa"/>
          <w:trHeight w:val="1602"/>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4AA95D" w14:textId="77777777" w:rsidR="008F50AE" w:rsidRPr="004516C7" w:rsidRDefault="008F50AE" w:rsidP="004516C7">
            <w:r w:rsidRPr="004516C7">
              <w:t>042 1 16 01093 01 0000 140</w:t>
            </w:r>
          </w:p>
        </w:tc>
        <w:tc>
          <w:tcPr>
            <w:tcW w:w="5096" w:type="dxa"/>
            <w:tcBorders>
              <w:top w:val="single" w:sz="4" w:space="0" w:color="auto"/>
              <w:left w:val="nil"/>
              <w:bottom w:val="single" w:sz="4" w:space="0" w:color="auto"/>
              <w:right w:val="nil"/>
            </w:tcBorders>
            <w:shd w:val="clear" w:color="auto" w:fill="auto"/>
            <w:hideMark/>
          </w:tcPr>
          <w:p w14:paraId="0D501E12" w14:textId="77777777" w:rsidR="008F50AE" w:rsidRPr="004516C7" w:rsidRDefault="007C2B92" w:rsidP="004516C7">
            <w:hyperlink r:id="rId41" w:anchor="/document/12125267/entry/90" w:history="1">
              <w:r w:rsidR="008F50AE" w:rsidRPr="004516C7">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559E3E60" w14:textId="77777777" w:rsidR="008F50AE" w:rsidRPr="004516C7" w:rsidRDefault="008F50AE" w:rsidP="004516C7">
            <w:pPr>
              <w:jc w:val="center"/>
            </w:pPr>
            <w:r w:rsidRPr="004516C7">
              <w:t>6 000,00</w:t>
            </w:r>
          </w:p>
        </w:tc>
        <w:tc>
          <w:tcPr>
            <w:tcW w:w="1952" w:type="dxa"/>
            <w:tcBorders>
              <w:top w:val="single" w:sz="4" w:space="0" w:color="auto"/>
              <w:left w:val="nil"/>
              <w:bottom w:val="single" w:sz="4" w:space="0" w:color="auto"/>
              <w:right w:val="single" w:sz="4" w:space="0" w:color="auto"/>
            </w:tcBorders>
            <w:shd w:val="clear" w:color="000000" w:fill="FFFFFF"/>
            <w:hideMark/>
          </w:tcPr>
          <w:p w14:paraId="32CBDEAA" w14:textId="77777777" w:rsidR="008F50AE" w:rsidRPr="004516C7" w:rsidRDefault="008F50AE" w:rsidP="004516C7">
            <w:pPr>
              <w:jc w:val="center"/>
            </w:pPr>
            <w:r w:rsidRPr="004516C7">
              <w:t>6 000,00</w:t>
            </w:r>
          </w:p>
        </w:tc>
        <w:tc>
          <w:tcPr>
            <w:tcW w:w="2152" w:type="dxa"/>
            <w:tcBorders>
              <w:top w:val="single" w:sz="4" w:space="0" w:color="auto"/>
              <w:left w:val="nil"/>
              <w:bottom w:val="single" w:sz="4" w:space="0" w:color="auto"/>
              <w:right w:val="single" w:sz="4" w:space="0" w:color="auto"/>
            </w:tcBorders>
            <w:shd w:val="clear" w:color="000000" w:fill="FFFFFF"/>
            <w:hideMark/>
          </w:tcPr>
          <w:p w14:paraId="5229E7EA" w14:textId="77777777" w:rsidR="008F50AE" w:rsidRPr="004516C7" w:rsidRDefault="008F50AE" w:rsidP="004516C7">
            <w:pPr>
              <w:jc w:val="center"/>
            </w:pPr>
            <w:r w:rsidRPr="004516C7">
              <w:t>6 000,00</w:t>
            </w:r>
          </w:p>
        </w:tc>
      </w:tr>
      <w:tr w:rsidR="008F50AE" w:rsidRPr="004516C7" w14:paraId="2674741C"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4CDCCE" w14:textId="77777777" w:rsidR="008F50AE" w:rsidRPr="004516C7" w:rsidRDefault="008F50AE" w:rsidP="004516C7">
            <w:pPr>
              <w:rPr>
                <w:i/>
                <w:iCs/>
              </w:rPr>
            </w:pPr>
            <w:r w:rsidRPr="004516C7">
              <w:rPr>
                <w:i/>
                <w:iCs/>
              </w:rPr>
              <w:t>000 1 16 01130 01 0000 140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16BFB3BD" w14:textId="77777777" w:rsidR="008F50AE" w:rsidRPr="004516C7" w:rsidRDefault="008F50AE" w:rsidP="004516C7">
            <w:pPr>
              <w:jc w:val="both"/>
              <w:rPr>
                <w:i/>
                <w:iCs/>
              </w:rPr>
            </w:pPr>
            <w:r w:rsidRPr="004516C7">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535F1886" w14:textId="77777777" w:rsidR="008F50AE" w:rsidRPr="004516C7" w:rsidRDefault="008F50AE" w:rsidP="004516C7">
            <w:pPr>
              <w:jc w:val="center"/>
              <w:rPr>
                <w:i/>
                <w:iCs/>
              </w:rPr>
            </w:pPr>
            <w:r w:rsidRPr="004516C7">
              <w:rPr>
                <w:i/>
                <w:iCs/>
              </w:rPr>
              <w:t>900,00</w:t>
            </w:r>
          </w:p>
        </w:tc>
        <w:tc>
          <w:tcPr>
            <w:tcW w:w="1952" w:type="dxa"/>
            <w:tcBorders>
              <w:top w:val="single" w:sz="4" w:space="0" w:color="auto"/>
              <w:left w:val="nil"/>
              <w:bottom w:val="single" w:sz="4" w:space="0" w:color="auto"/>
              <w:right w:val="single" w:sz="4" w:space="0" w:color="auto"/>
            </w:tcBorders>
            <w:shd w:val="clear" w:color="000000" w:fill="FFFFFF"/>
            <w:hideMark/>
          </w:tcPr>
          <w:p w14:paraId="023CB5BC" w14:textId="77777777" w:rsidR="008F50AE" w:rsidRPr="004516C7" w:rsidRDefault="008F50AE" w:rsidP="004516C7">
            <w:pPr>
              <w:jc w:val="center"/>
              <w:rPr>
                <w:i/>
                <w:iCs/>
              </w:rPr>
            </w:pPr>
            <w:r w:rsidRPr="004516C7">
              <w:rPr>
                <w:i/>
                <w:iCs/>
              </w:rPr>
              <w:t>900,00</w:t>
            </w:r>
          </w:p>
        </w:tc>
        <w:tc>
          <w:tcPr>
            <w:tcW w:w="2152" w:type="dxa"/>
            <w:tcBorders>
              <w:top w:val="single" w:sz="4" w:space="0" w:color="auto"/>
              <w:left w:val="nil"/>
              <w:bottom w:val="single" w:sz="4" w:space="0" w:color="auto"/>
              <w:right w:val="single" w:sz="4" w:space="0" w:color="auto"/>
            </w:tcBorders>
            <w:shd w:val="clear" w:color="000000" w:fill="FFFFFF"/>
            <w:hideMark/>
          </w:tcPr>
          <w:p w14:paraId="6E1493BC" w14:textId="77777777" w:rsidR="008F50AE" w:rsidRPr="004516C7" w:rsidRDefault="008F50AE" w:rsidP="004516C7">
            <w:pPr>
              <w:jc w:val="center"/>
              <w:rPr>
                <w:i/>
                <w:iCs/>
              </w:rPr>
            </w:pPr>
            <w:r w:rsidRPr="004516C7">
              <w:rPr>
                <w:i/>
                <w:iCs/>
              </w:rPr>
              <w:t>900,00</w:t>
            </w:r>
          </w:p>
        </w:tc>
      </w:tr>
      <w:tr w:rsidR="008F50AE" w:rsidRPr="004516C7" w14:paraId="6E9F8536"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971470" w14:textId="77777777" w:rsidR="008F50AE" w:rsidRPr="004516C7" w:rsidRDefault="008F50AE" w:rsidP="004516C7">
            <w:r w:rsidRPr="004516C7">
              <w:t>042 1 16 01133 01 0000 140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2AF7E45B" w14:textId="77777777" w:rsidR="008F50AE" w:rsidRPr="004516C7" w:rsidRDefault="008F50AE" w:rsidP="004516C7">
            <w:pPr>
              <w:jc w:val="both"/>
            </w:pPr>
            <w:r w:rsidRPr="004516C7">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03003E78" w14:textId="77777777" w:rsidR="008F50AE" w:rsidRPr="004516C7" w:rsidRDefault="008F50AE" w:rsidP="004516C7">
            <w:pPr>
              <w:jc w:val="center"/>
            </w:pPr>
            <w:r w:rsidRPr="004516C7">
              <w:t>900,00</w:t>
            </w:r>
          </w:p>
        </w:tc>
        <w:tc>
          <w:tcPr>
            <w:tcW w:w="1952" w:type="dxa"/>
            <w:tcBorders>
              <w:top w:val="single" w:sz="4" w:space="0" w:color="auto"/>
              <w:left w:val="nil"/>
              <w:bottom w:val="single" w:sz="4" w:space="0" w:color="auto"/>
              <w:right w:val="single" w:sz="4" w:space="0" w:color="auto"/>
            </w:tcBorders>
            <w:shd w:val="clear" w:color="000000" w:fill="FFFFFF"/>
            <w:hideMark/>
          </w:tcPr>
          <w:p w14:paraId="3B69390B" w14:textId="77777777" w:rsidR="008F50AE" w:rsidRPr="004516C7" w:rsidRDefault="008F50AE" w:rsidP="004516C7">
            <w:pPr>
              <w:jc w:val="center"/>
            </w:pPr>
            <w:r w:rsidRPr="004516C7">
              <w:t>900,00</w:t>
            </w:r>
          </w:p>
        </w:tc>
        <w:tc>
          <w:tcPr>
            <w:tcW w:w="2152" w:type="dxa"/>
            <w:tcBorders>
              <w:top w:val="single" w:sz="4" w:space="0" w:color="auto"/>
              <w:left w:val="nil"/>
              <w:bottom w:val="single" w:sz="4" w:space="0" w:color="auto"/>
              <w:right w:val="single" w:sz="4" w:space="0" w:color="auto"/>
            </w:tcBorders>
            <w:shd w:val="clear" w:color="000000" w:fill="FFFFFF"/>
            <w:hideMark/>
          </w:tcPr>
          <w:p w14:paraId="4EBE1E5C" w14:textId="77777777" w:rsidR="008F50AE" w:rsidRPr="004516C7" w:rsidRDefault="008F50AE" w:rsidP="004516C7">
            <w:pPr>
              <w:jc w:val="center"/>
            </w:pPr>
            <w:r w:rsidRPr="004516C7">
              <w:t>900,00</w:t>
            </w:r>
          </w:p>
        </w:tc>
      </w:tr>
      <w:tr w:rsidR="008F50AE" w:rsidRPr="004516C7" w14:paraId="47EF118B"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C667FE" w14:textId="77777777" w:rsidR="008F50AE" w:rsidRPr="004516C7" w:rsidRDefault="008F50AE" w:rsidP="004516C7">
            <w:pPr>
              <w:rPr>
                <w:i/>
                <w:iCs/>
              </w:rPr>
            </w:pPr>
            <w:r w:rsidRPr="004516C7">
              <w:rPr>
                <w:i/>
                <w:iCs/>
              </w:rPr>
              <w:t>000 1 16 01140 01 0000 140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6E907362" w14:textId="77777777" w:rsidR="008F50AE" w:rsidRPr="004516C7" w:rsidRDefault="008F50AE" w:rsidP="004516C7">
            <w:pPr>
              <w:jc w:val="both"/>
              <w:rPr>
                <w:i/>
                <w:iCs/>
              </w:rPr>
            </w:pPr>
            <w:r w:rsidRPr="004516C7">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91" w:type="dxa"/>
            <w:tcBorders>
              <w:top w:val="single" w:sz="4" w:space="0" w:color="auto"/>
              <w:left w:val="nil"/>
              <w:bottom w:val="single" w:sz="4" w:space="0" w:color="auto"/>
              <w:right w:val="single" w:sz="4" w:space="0" w:color="auto"/>
            </w:tcBorders>
            <w:shd w:val="clear" w:color="000000" w:fill="FFFFFF"/>
            <w:hideMark/>
          </w:tcPr>
          <w:p w14:paraId="36A75709" w14:textId="77777777" w:rsidR="008F50AE" w:rsidRPr="004516C7" w:rsidRDefault="008F50AE" w:rsidP="004516C7">
            <w:pPr>
              <w:jc w:val="center"/>
              <w:rPr>
                <w:i/>
                <w:iCs/>
              </w:rPr>
            </w:pPr>
            <w:r w:rsidRPr="004516C7">
              <w:rPr>
                <w:i/>
                <w:iCs/>
              </w:rPr>
              <w:t>15 100,00</w:t>
            </w:r>
          </w:p>
        </w:tc>
        <w:tc>
          <w:tcPr>
            <w:tcW w:w="1952" w:type="dxa"/>
            <w:tcBorders>
              <w:top w:val="single" w:sz="4" w:space="0" w:color="auto"/>
              <w:left w:val="nil"/>
              <w:bottom w:val="single" w:sz="4" w:space="0" w:color="auto"/>
              <w:right w:val="single" w:sz="4" w:space="0" w:color="auto"/>
            </w:tcBorders>
            <w:shd w:val="clear" w:color="000000" w:fill="FFFFFF"/>
            <w:hideMark/>
          </w:tcPr>
          <w:p w14:paraId="4CC2C56B" w14:textId="77777777" w:rsidR="008F50AE" w:rsidRPr="004516C7" w:rsidRDefault="008F50AE" w:rsidP="004516C7">
            <w:pPr>
              <w:jc w:val="center"/>
              <w:rPr>
                <w:i/>
                <w:iCs/>
              </w:rPr>
            </w:pPr>
            <w:r w:rsidRPr="004516C7">
              <w:rPr>
                <w:i/>
                <w:iCs/>
              </w:rPr>
              <w:t>15 100,00</w:t>
            </w:r>
          </w:p>
        </w:tc>
        <w:tc>
          <w:tcPr>
            <w:tcW w:w="2152" w:type="dxa"/>
            <w:tcBorders>
              <w:top w:val="single" w:sz="4" w:space="0" w:color="auto"/>
              <w:left w:val="nil"/>
              <w:bottom w:val="single" w:sz="4" w:space="0" w:color="auto"/>
              <w:right w:val="single" w:sz="4" w:space="0" w:color="auto"/>
            </w:tcBorders>
            <w:shd w:val="clear" w:color="000000" w:fill="FFFFFF"/>
            <w:hideMark/>
          </w:tcPr>
          <w:p w14:paraId="671C68D8" w14:textId="77777777" w:rsidR="008F50AE" w:rsidRPr="004516C7" w:rsidRDefault="008F50AE" w:rsidP="004516C7">
            <w:pPr>
              <w:jc w:val="center"/>
              <w:rPr>
                <w:i/>
                <w:iCs/>
              </w:rPr>
            </w:pPr>
            <w:r w:rsidRPr="004516C7">
              <w:rPr>
                <w:i/>
                <w:iCs/>
              </w:rPr>
              <w:t>15 100,00</w:t>
            </w:r>
          </w:p>
        </w:tc>
      </w:tr>
      <w:tr w:rsidR="008F50AE" w:rsidRPr="004516C7" w14:paraId="1419E37D" w14:textId="77777777" w:rsidTr="004516C7">
        <w:trPr>
          <w:gridBefore w:val="1"/>
          <w:wBefore w:w="1817" w:type="dxa"/>
          <w:trHeight w:val="220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80CAA0" w14:textId="77777777" w:rsidR="008F50AE" w:rsidRPr="004516C7" w:rsidRDefault="008F50AE" w:rsidP="004516C7">
            <w:r w:rsidRPr="004516C7">
              <w:t>042 1 16 01143 01 0000 140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1CEA40C2" w14:textId="77777777" w:rsidR="008F50AE" w:rsidRPr="004516C7" w:rsidRDefault="008F50AE" w:rsidP="004516C7">
            <w:pPr>
              <w:jc w:val="both"/>
            </w:pPr>
            <w:r w:rsidRPr="004516C7">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61C303C7" w14:textId="77777777" w:rsidR="008F50AE" w:rsidRPr="004516C7" w:rsidRDefault="008F50AE" w:rsidP="004516C7">
            <w:pPr>
              <w:jc w:val="center"/>
            </w:pPr>
            <w:r w:rsidRPr="004516C7">
              <w:t>15 100,00</w:t>
            </w:r>
          </w:p>
        </w:tc>
        <w:tc>
          <w:tcPr>
            <w:tcW w:w="1952" w:type="dxa"/>
            <w:tcBorders>
              <w:top w:val="single" w:sz="4" w:space="0" w:color="auto"/>
              <w:left w:val="nil"/>
              <w:bottom w:val="single" w:sz="4" w:space="0" w:color="auto"/>
              <w:right w:val="single" w:sz="4" w:space="0" w:color="auto"/>
            </w:tcBorders>
            <w:shd w:val="clear" w:color="000000" w:fill="FFFFFF"/>
            <w:hideMark/>
          </w:tcPr>
          <w:p w14:paraId="1174D711" w14:textId="77777777" w:rsidR="008F50AE" w:rsidRPr="004516C7" w:rsidRDefault="008F50AE" w:rsidP="004516C7">
            <w:pPr>
              <w:jc w:val="center"/>
            </w:pPr>
            <w:r w:rsidRPr="004516C7">
              <w:t>15 100,00</w:t>
            </w:r>
          </w:p>
        </w:tc>
        <w:tc>
          <w:tcPr>
            <w:tcW w:w="2152" w:type="dxa"/>
            <w:tcBorders>
              <w:top w:val="single" w:sz="4" w:space="0" w:color="auto"/>
              <w:left w:val="nil"/>
              <w:bottom w:val="single" w:sz="4" w:space="0" w:color="auto"/>
              <w:right w:val="single" w:sz="4" w:space="0" w:color="auto"/>
            </w:tcBorders>
            <w:shd w:val="clear" w:color="000000" w:fill="FFFFFF"/>
            <w:hideMark/>
          </w:tcPr>
          <w:p w14:paraId="4A6B5E9F" w14:textId="77777777" w:rsidR="008F50AE" w:rsidRPr="004516C7" w:rsidRDefault="008F50AE" w:rsidP="004516C7">
            <w:pPr>
              <w:jc w:val="center"/>
            </w:pPr>
            <w:r w:rsidRPr="004516C7">
              <w:t>15 100,00</w:t>
            </w:r>
          </w:p>
        </w:tc>
      </w:tr>
      <w:tr w:rsidR="008F50AE" w:rsidRPr="004516C7" w14:paraId="3276F308" w14:textId="77777777" w:rsidTr="004516C7">
        <w:trPr>
          <w:gridBefore w:val="1"/>
          <w:wBefore w:w="1817" w:type="dxa"/>
          <w:trHeight w:val="192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038F133" w14:textId="77777777" w:rsidR="008F50AE" w:rsidRPr="004516C7" w:rsidRDefault="008F50AE" w:rsidP="004516C7">
            <w:pPr>
              <w:rPr>
                <w:i/>
                <w:iCs/>
              </w:rPr>
            </w:pPr>
            <w:r w:rsidRPr="004516C7">
              <w:rPr>
                <w:i/>
                <w:iCs/>
              </w:rPr>
              <w:t>000 1 16 01150 01 0000 140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638A139B" w14:textId="77777777" w:rsidR="008F50AE" w:rsidRPr="004516C7" w:rsidRDefault="008F50AE" w:rsidP="004516C7">
            <w:pPr>
              <w:jc w:val="both"/>
              <w:rPr>
                <w:i/>
                <w:iCs/>
              </w:rPr>
            </w:pPr>
            <w:r w:rsidRPr="004516C7">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91" w:type="dxa"/>
            <w:tcBorders>
              <w:top w:val="single" w:sz="4" w:space="0" w:color="auto"/>
              <w:left w:val="nil"/>
              <w:bottom w:val="single" w:sz="4" w:space="0" w:color="auto"/>
              <w:right w:val="single" w:sz="4" w:space="0" w:color="auto"/>
            </w:tcBorders>
            <w:shd w:val="clear" w:color="000000" w:fill="FFFFFF"/>
            <w:hideMark/>
          </w:tcPr>
          <w:p w14:paraId="431F1898" w14:textId="77777777" w:rsidR="008F50AE" w:rsidRPr="004516C7" w:rsidRDefault="008F50AE" w:rsidP="004516C7">
            <w:pPr>
              <w:jc w:val="center"/>
              <w:rPr>
                <w:i/>
                <w:iCs/>
              </w:rPr>
            </w:pPr>
            <w:r w:rsidRPr="004516C7">
              <w:rPr>
                <w:i/>
                <w:iCs/>
              </w:rPr>
              <w:t>150,00</w:t>
            </w:r>
          </w:p>
        </w:tc>
        <w:tc>
          <w:tcPr>
            <w:tcW w:w="1952" w:type="dxa"/>
            <w:tcBorders>
              <w:top w:val="single" w:sz="4" w:space="0" w:color="auto"/>
              <w:left w:val="nil"/>
              <w:bottom w:val="single" w:sz="4" w:space="0" w:color="auto"/>
              <w:right w:val="single" w:sz="4" w:space="0" w:color="auto"/>
            </w:tcBorders>
            <w:shd w:val="clear" w:color="000000" w:fill="FFFFFF"/>
            <w:hideMark/>
          </w:tcPr>
          <w:p w14:paraId="1AFF5FA7" w14:textId="77777777" w:rsidR="008F50AE" w:rsidRPr="004516C7" w:rsidRDefault="008F50AE" w:rsidP="004516C7">
            <w:pPr>
              <w:jc w:val="center"/>
              <w:rPr>
                <w:i/>
                <w:iCs/>
              </w:rPr>
            </w:pPr>
            <w:r w:rsidRPr="004516C7">
              <w:rPr>
                <w:i/>
                <w:iCs/>
              </w:rPr>
              <w:t>150,00</w:t>
            </w:r>
          </w:p>
        </w:tc>
        <w:tc>
          <w:tcPr>
            <w:tcW w:w="2152" w:type="dxa"/>
            <w:tcBorders>
              <w:top w:val="single" w:sz="4" w:space="0" w:color="auto"/>
              <w:left w:val="nil"/>
              <w:bottom w:val="single" w:sz="4" w:space="0" w:color="auto"/>
              <w:right w:val="single" w:sz="4" w:space="0" w:color="auto"/>
            </w:tcBorders>
            <w:shd w:val="clear" w:color="000000" w:fill="FFFFFF"/>
            <w:hideMark/>
          </w:tcPr>
          <w:p w14:paraId="52055ABD" w14:textId="77777777" w:rsidR="008F50AE" w:rsidRPr="004516C7" w:rsidRDefault="008F50AE" w:rsidP="004516C7">
            <w:pPr>
              <w:jc w:val="center"/>
              <w:rPr>
                <w:i/>
                <w:iCs/>
              </w:rPr>
            </w:pPr>
            <w:r w:rsidRPr="004516C7">
              <w:rPr>
                <w:i/>
                <w:iCs/>
              </w:rPr>
              <w:t>150,00</w:t>
            </w:r>
          </w:p>
        </w:tc>
      </w:tr>
      <w:tr w:rsidR="008F50AE" w:rsidRPr="004516C7" w14:paraId="02EC6D12" w14:textId="77777777" w:rsidTr="004516C7">
        <w:trPr>
          <w:gridBefore w:val="1"/>
          <w:wBefore w:w="1817" w:type="dxa"/>
          <w:trHeight w:val="285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5642BD" w14:textId="77777777" w:rsidR="008F50AE" w:rsidRPr="004516C7" w:rsidRDefault="008F50AE" w:rsidP="004516C7">
            <w:r w:rsidRPr="004516C7">
              <w:t>042 1 16 01153 01 0000 140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404B156A" w14:textId="77777777" w:rsidR="008F50AE" w:rsidRPr="004516C7" w:rsidRDefault="008F50AE" w:rsidP="004516C7">
            <w:pPr>
              <w:jc w:val="both"/>
            </w:pPr>
            <w:r w:rsidRPr="004516C7">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1B816BA9" w14:textId="77777777" w:rsidR="008F50AE" w:rsidRPr="004516C7" w:rsidRDefault="008F50AE" w:rsidP="004516C7">
            <w:pPr>
              <w:jc w:val="center"/>
            </w:pPr>
            <w:r w:rsidRPr="004516C7">
              <w:t>150,00</w:t>
            </w:r>
          </w:p>
        </w:tc>
        <w:tc>
          <w:tcPr>
            <w:tcW w:w="1952" w:type="dxa"/>
            <w:tcBorders>
              <w:top w:val="single" w:sz="4" w:space="0" w:color="auto"/>
              <w:left w:val="nil"/>
              <w:bottom w:val="single" w:sz="4" w:space="0" w:color="auto"/>
              <w:right w:val="single" w:sz="4" w:space="0" w:color="auto"/>
            </w:tcBorders>
            <w:shd w:val="clear" w:color="000000" w:fill="FFFFFF"/>
            <w:hideMark/>
          </w:tcPr>
          <w:p w14:paraId="4F0BF84D" w14:textId="77777777" w:rsidR="008F50AE" w:rsidRPr="004516C7" w:rsidRDefault="008F50AE" w:rsidP="004516C7">
            <w:pPr>
              <w:jc w:val="center"/>
            </w:pPr>
            <w:r w:rsidRPr="004516C7">
              <w:t>150,00</w:t>
            </w:r>
          </w:p>
        </w:tc>
        <w:tc>
          <w:tcPr>
            <w:tcW w:w="2152" w:type="dxa"/>
            <w:tcBorders>
              <w:top w:val="single" w:sz="4" w:space="0" w:color="auto"/>
              <w:left w:val="nil"/>
              <w:bottom w:val="single" w:sz="4" w:space="0" w:color="auto"/>
              <w:right w:val="single" w:sz="4" w:space="0" w:color="auto"/>
            </w:tcBorders>
            <w:shd w:val="clear" w:color="000000" w:fill="FFFFFF"/>
            <w:hideMark/>
          </w:tcPr>
          <w:p w14:paraId="19418DDF" w14:textId="77777777" w:rsidR="008F50AE" w:rsidRPr="004516C7" w:rsidRDefault="008F50AE" w:rsidP="004516C7">
            <w:pPr>
              <w:jc w:val="center"/>
            </w:pPr>
            <w:r w:rsidRPr="004516C7">
              <w:t>150,00</w:t>
            </w:r>
          </w:p>
        </w:tc>
      </w:tr>
      <w:tr w:rsidR="008F50AE" w:rsidRPr="004516C7" w14:paraId="77CA7E42"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2102D6" w14:textId="77777777" w:rsidR="008F50AE" w:rsidRPr="004516C7" w:rsidRDefault="008F50AE" w:rsidP="004516C7">
            <w:pPr>
              <w:rPr>
                <w:i/>
                <w:iCs/>
              </w:rPr>
            </w:pPr>
            <w:r w:rsidRPr="004516C7">
              <w:rPr>
                <w:i/>
                <w:iCs/>
              </w:rPr>
              <w:t>000 1 16 1170 01 0000 140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6476A788" w14:textId="77777777" w:rsidR="008F50AE" w:rsidRPr="004516C7" w:rsidRDefault="008F50AE" w:rsidP="004516C7">
            <w:pPr>
              <w:jc w:val="both"/>
              <w:rPr>
                <w:i/>
                <w:iCs/>
              </w:rPr>
            </w:pPr>
            <w:r w:rsidRPr="004516C7">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91" w:type="dxa"/>
            <w:tcBorders>
              <w:top w:val="single" w:sz="4" w:space="0" w:color="auto"/>
              <w:left w:val="nil"/>
              <w:bottom w:val="single" w:sz="4" w:space="0" w:color="auto"/>
              <w:right w:val="single" w:sz="4" w:space="0" w:color="auto"/>
            </w:tcBorders>
            <w:shd w:val="clear" w:color="000000" w:fill="FFFFFF"/>
            <w:hideMark/>
          </w:tcPr>
          <w:p w14:paraId="3705EA71" w14:textId="77777777" w:rsidR="008F50AE" w:rsidRPr="004516C7" w:rsidRDefault="008F50AE" w:rsidP="004516C7">
            <w:pPr>
              <w:jc w:val="center"/>
              <w:rPr>
                <w:i/>
                <w:iCs/>
              </w:rPr>
            </w:pPr>
            <w:r w:rsidRPr="004516C7">
              <w:rPr>
                <w:i/>
                <w:iCs/>
              </w:rPr>
              <w:t>3 750,00</w:t>
            </w:r>
          </w:p>
        </w:tc>
        <w:tc>
          <w:tcPr>
            <w:tcW w:w="1952" w:type="dxa"/>
            <w:tcBorders>
              <w:top w:val="single" w:sz="4" w:space="0" w:color="auto"/>
              <w:left w:val="nil"/>
              <w:bottom w:val="single" w:sz="4" w:space="0" w:color="auto"/>
              <w:right w:val="single" w:sz="4" w:space="0" w:color="auto"/>
            </w:tcBorders>
            <w:shd w:val="clear" w:color="000000" w:fill="FFFFFF"/>
            <w:hideMark/>
          </w:tcPr>
          <w:p w14:paraId="78FFC950" w14:textId="77777777" w:rsidR="008F50AE" w:rsidRPr="004516C7" w:rsidRDefault="008F50AE" w:rsidP="004516C7">
            <w:pPr>
              <w:jc w:val="center"/>
              <w:rPr>
                <w:i/>
                <w:iCs/>
              </w:rPr>
            </w:pPr>
            <w:r w:rsidRPr="004516C7">
              <w:rPr>
                <w:i/>
                <w:iCs/>
              </w:rPr>
              <w:t>3 750,00</w:t>
            </w:r>
          </w:p>
        </w:tc>
        <w:tc>
          <w:tcPr>
            <w:tcW w:w="2152" w:type="dxa"/>
            <w:tcBorders>
              <w:top w:val="single" w:sz="4" w:space="0" w:color="auto"/>
              <w:left w:val="nil"/>
              <w:bottom w:val="single" w:sz="4" w:space="0" w:color="auto"/>
              <w:right w:val="single" w:sz="4" w:space="0" w:color="auto"/>
            </w:tcBorders>
            <w:shd w:val="clear" w:color="000000" w:fill="FFFFFF"/>
            <w:hideMark/>
          </w:tcPr>
          <w:p w14:paraId="07DB0138" w14:textId="77777777" w:rsidR="008F50AE" w:rsidRPr="004516C7" w:rsidRDefault="008F50AE" w:rsidP="004516C7">
            <w:pPr>
              <w:jc w:val="center"/>
              <w:rPr>
                <w:i/>
                <w:iCs/>
              </w:rPr>
            </w:pPr>
            <w:r w:rsidRPr="004516C7">
              <w:rPr>
                <w:i/>
                <w:iCs/>
              </w:rPr>
              <w:t>3 750,00</w:t>
            </w:r>
          </w:p>
        </w:tc>
      </w:tr>
      <w:tr w:rsidR="008F50AE" w:rsidRPr="004516C7" w14:paraId="7AD3A436" w14:textId="77777777" w:rsidTr="004516C7">
        <w:trPr>
          <w:gridBefore w:val="1"/>
          <w:wBefore w:w="1817" w:type="dxa"/>
          <w:trHeight w:val="1568"/>
        </w:trPr>
        <w:tc>
          <w:tcPr>
            <w:tcW w:w="3294" w:type="dxa"/>
            <w:gridSpan w:val="2"/>
            <w:tcBorders>
              <w:top w:val="single" w:sz="4" w:space="0" w:color="auto"/>
              <w:left w:val="single" w:sz="4" w:space="0" w:color="auto"/>
              <w:bottom w:val="single" w:sz="4" w:space="0" w:color="auto"/>
              <w:right w:val="nil"/>
            </w:tcBorders>
            <w:shd w:val="clear" w:color="auto" w:fill="auto"/>
            <w:hideMark/>
          </w:tcPr>
          <w:p w14:paraId="2E5A9DAB" w14:textId="77777777" w:rsidR="008F50AE" w:rsidRPr="004516C7" w:rsidRDefault="008F50AE" w:rsidP="004516C7">
            <w:r w:rsidRPr="004516C7">
              <w:t>042 1 16 01173 01 0000 140</w:t>
            </w:r>
          </w:p>
        </w:tc>
        <w:tc>
          <w:tcPr>
            <w:tcW w:w="5096" w:type="dxa"/>
            <w:tcBorders>
              <w:top w:val="single" w:sz="4" w:space="0" w:color="auto"/>
              <w:left w:val="single" w:sz="4" w:space="0" w:color="auto"/>
              <w:bottom w:val="single" w:sz="4" w:space="0" w:color="auto"/>
              <w:right w:val="single" w:sz="4" w:space="0" w:color="auto"/>
            </w:tcBorders>
            <w:shd w:val="clear" w:color="auto" w:fill="auto"/>
            <w:hideMark/>
          </w:tcPr>
          <w:p w14:paraId="655F6DFA" w14:textId="77777777" w:rsidR="008F50AE" w:rsidRPr="004516C7" w:rsidRDefault="008F50AE" w:rsidP="004516C7">
            <w:pPr>
              <w:jc w:val="both"/>
            </w:pPr>
            <w:r w:rsidRPr="004516C7">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190B0D41" w14:textId="77777777" w:rsidR="008F50AE" w:rsidRPr="004516C7" w:rsidRDefault="008F50AE" w:rsidP="004516C7">
            <w:pPr>
              <w:jc w:val="center"/>
            </w:pPr>
            <w:r w:rsidRPr="004516C7">
              <w:t>3 750,00</w:t>
            </w:r>
          </w:p>
        </w:tc>
        <w:tc>
          <w:tcPr>
            <w:tcW w:w="1952" w:type="dxa"/>
            <w:tcBorders>
              <w:top w:val="single" w:sz="4" w:space="0" w:color="auto"/>
              <w:left w:val="nil"/>
              <w:bottom w:val="single" w:sz="4" w:space="0" w:color="auto"/>
              <w:right w:val="single" w:sz="4" w:space="0" w:color="auto"/>
            </w:tcBorders>
            <w:shd w:val="clear" w:color="000000" w:fill="FFFFFF"/>
            <w:hideMark/>
          </w:tcPr>
          <w:p w14:paraId="58082CA3" w14:textId="77777777" w:rsidR="008F50AE" w:rsidRPr="004516C7" w:rsidRDefault="008F50AE" w:rsidP="004516C7">
            <w:pPr>
              <w:jc w:val="center"/>
            </w:pPr>
            <w:r w:rsidRPr="004516C7">
              <w:t>3 750,00</w:t>
            </w:r>
          </w:p>
        </w:tc>
        <w:tc>
          <w:tcPr>
            <w:tcW w:w="2152" w:type="dxa"/>
            <w:tcBorders>
              <w:top w:val="single" w:sz="4" w:space="0" w:color="auto"/>
              <w:left w:val="nil"/>
              <w:bottom w:val="single" w:sz="4" w:space="0" w:color="auto"/>
              <w:right w:val="single" w:sz="4" w:space="0" w:color="auto"/>
            </w:tcBorders>
            <w:shd w:val="clear" w:color="000000" w:fill="FFFFFF"/>
            <w:hideMark/>
          </w:tcPr>
          <w:p w14:paraId="4CA541A1" w14:textId="77777777" w:rsidR="008F50AE" w:rsidRPr="004516C7" w:rsidRDefault="008F50AE" w:rsidP="004516C7">
            <w:pPr>
              <w:jc w:val="center"/>
            </w:pPr>
            <w:r w:rsidRPr="004516C7">
              <w:t>3 750,00</w:t>
            </w:r>
          </w:p>
        </w:tc>
      </w:tr>
      <w:tr w:rsidR="008F50AE" w:rsidRPr="004516C7" w14:paraId="634AB89F"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4FACF2" w14:textId="77777777" w:rsidR="008F50AE" w:rsidRPr="004516C7" w:rsidRDefault="008F50AE" w:rsidP="004516C7">
            <w:pPr>
              <w:rPr>
                <w:i/>
                <w:iCs/>
              </w:rPr>
            </w:pPr>
            <w:r w:rsidRPr="004516C7">
              <w:rPr>
                <w:i/>
                <w:iCs/>
              </w:rPr>
              <w:t>000 1 16 01190 01 0000 140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1FAA872C" w14:textId="77777777" w:rsidR="008F50AE" w:rsidRPr="004516C7" w:rsidRDefault="008F50AE" w:rsidP="004516C7">
            <w:pPr>
              <w:jc w:val="both"/>
              <w:rPr>
                <w:i/>
                <w:iCs/>
              </w:rPr>
            </w:pPr>
            <w:r w:rsidRPr="004516C7">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91" w:type="dxa"/>
            <w:tcBorders>
              <w:top w:val="single" w:sz="4" w:space="0" w:color="auto"/>
              <w:left w:val="nil"/>
              <w:bottom w:val="single" w:sz="4" w:space="0" w:color="auto"/>
              <w:right w:val="single" w:sz="4" w:space="0" w:color="auto"/>
            </w:tcBorders>
            <w:shd w:val="clear" w:color="000000" w:fill="FFFFFF"/>
            <w:hideMark/>
          </w:tcPr>
          <w:p w14:paraId="6C1072DB" w14:textId="77777777" w:rsidR="008F50AE" w:rsidRPr="004516C7" w:rsidRDefault="008F50AE" w:rsidP="004516C7">
            <w:pPr>
              <w:jc w:val="center"/>
              <w:rPr>
                <w:i/>
                <w:iCs/>
              </w:rPr>
            </w:pPr>
            <w:r w:rsidRPr="004516C7">
              <w:rPr>
                <w:i/>
                <w:iCs/>
              </w:rPr>
              <w:t>35 000,00</w:t>
            </w:r>
          </w:p>
        </w:tc>
        <w:tc>
          <w:tcPr>
            <w:tcW w:w="1952" w:type="dxa"/>
            <w:tcBorders>
              <w:top w:val="single" w:sz="4" w:space="0" w:color="auto"/>
              <w:left w:val="nil"/>
              <w:bottom w:val="single" w:sz="4" w:space="0" w:color="auto"/>
              <w:right w:val="single" w:sz="4" w:space="0" w:color="auto"/>
            </w:tcBorders>
            <w:shd w:val="clear" w:color="000000" w:fill="FFFFFF"/>
            <w:hideMark/>
          </w:tcPr>
          <w:p w14:paraId="4E132D86" w14:textId="77777777" w:rsidR="008F50AE" w:rsidRPr="004516C7" w:rsidRDefault="008F50AE" w:rsidP="004516C7">
            <w:pPr>
              <w:jc w:val="center"/>
              <w:rPr>
                <w:i/>
                <w:iCs/>
              </w:rPr>
            </w:pPr>
            <w:r w:rsidRPr="004516C7">
              <w:rPr>
                <w:i/>
                <w:iCs/>
              </w:rPr>
              <w:t>35 000,00</w:t>
            </w:r>
          </w:p>
        </w:tc>
        <w:tc>
          <w:tcPr>
            <w:tcW w:w="2152" w:type="dxa"/>
            <w:tcBorders>
              <w:top w:val="single" w:sz="4" w:space="0" w:color="auto"/>
              <w:left w:val="nil"/>
              <w:bottom w:val="single" w:sz="4" w:space="0" w:color="auto"/>
              <w:right w:val="single" w:sz="4" w:space="0" w:color="auto"/>
            </w:tcBorders>
            <w:shd w:val="clear" w:color="000000" w:fill="FFFFFF"/>
            <w:hideMark/>
          </w:tcPr>
          <w:p w14:paraId="50C65228" w14:textId="77777777" w:rsidR="008F50AE" w:rsidRPr="004516C7" w:rsidRDefault="008F50AE" w:rsidP="004516C7">
            <w:pPr>
              <w:jc w:val="center"/>
              <w:rPr>
                <w:i/>
                <w:iCs/>
              </w:rPr>
            </w:pPr>
            <w:r w:rsidRPr="004516C7">
              <w:rPr>
                <w:i/>
                <w:iCs/>
              </w:rPr>
              <w:t>35 000,00</w:t>
            </w:r>
          </w:p>
        </w:tc>
      </w:tr>
      <w:tr w:rsidR="008F50AE" w:rsidRPr="004516C7" w14:paraId="5C780165"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99A1C6" w14:textId="77777777" w:rsidR="008F50AE" w:rsidRPr="004516C7" w:rsidRDefault="008F50AE" w:rsidP="004516C7">
            <w:r w:rsidRPr="004516C7">
              <w:t>042 1 16 01193 01 0000 140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54E005FD" w14:textId="77777777" w:rsidR="008F50AE" w:rsidRPr="004516C7" w:rsidRDefault="008F50AE" w:rsidP="004516C7">
            <w:pPr>
              <w:jc w:val="both"/>
            </w:pPr>
            <w:r w:rsidRPr="004516C7">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3152ABAE" w14:textId="77777777" w:rsidR="008F50AE" w:rsidRPr="004516C7" w:rsidRDefault="008F50AE" w:rsidP="004516C7">
            <w:pPr>
              <w:jc w:val="center"/>
            </w:pPr>
            <w:r w:rsidRPr="004516C7">
              <w:t>35 000,00</w:t>
            </w:r>
          </w:p>
        </w:tc>
        <w:tc>
          <w:tcPr>
            <w:tcW w:w="1952" w:type="dxa"/>
            <w:tcBorders>
              <w:top w:val="single" w:sz="4" w:space="0" w:color="auto"/>
              <w:left w:val="nil"/>
              <w:bottom w:val="single" w:sz="4" w:space="0" w:color="auto"/>
              <w:right w:val="single" w:sz="4" w:space="0" w:color="auto"/>
            </w:tcBorders>
            <w:shd w:val="clear" w:color="000000" w:fill="FFFFFF"/>
            <w:hideMark/>
          </w:tcPr>
          <w:p w14:paraId="4B90F3D9" w14:textId="77777777" w:rsidR="008F50AE" w:rsidRPr="004516C7" w:rsidRDefault="008F50AE" w:rsidP="004516C7">
            <w:pPr>
              <w:jc w:val="center"/>
            </w:pPr>
            <w:r w:rsidRPr="004516C7">
              <w:t>35 000,00</w:t>
            </w:r>
          </w:p>
        </w:tc>
        <w:tc>
          <w:tcPr>
            <w:tcW w:w="2152" w:type="dxa"/>
            <w:tcBorders>
              <w:top w:val="single" w:sz="4" w:space="0" w:color="auto"/>
              <w:left w:val="nil"/>
              <w:bottom w:val="single" w:sz="4" w:space="0" w:color="auto"/>
              <w:right w:val="single" w:sz="4" w:space="0" w:color="auto"/>
            </w:tcBorders>
            <w:shd w:val="clear" w:color="000000" w:fill="FFFFFF"/>
            <w:hideMark/>
          </w:tcPr>
          <w:p w14:paraId="12E7AA2B" w14:textId="77777777" w:rsidR="008F50AE" w:rsidRPr="004516C7" w:rsidRDefault="008F50AE" w:rsidP="004516C7">
            <w:pPr>
              <w:jc w:val="center"/>
            </w:pPr>
            <w:r w:rsidRPr="004516C7">
              <w:t>35 000,00</w:t>
            </w:r>
          </w:p>
        </w:tc>
      </w:tr>
      <w:tr w:rsidR="008F50AE" w:rsidRPr="004516C7" w14:paraId="1B313C35"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DA6E5D" w14:textId="77777777" w:rsidR="008F50AE" w:rsidRPr="004516C7" w:rsidRDefault="008F50AE" w:rsidP="004516C7">
            <w:pPr>
              <w:rPr>
                <w:i/>
                <w:iCs/>
              </w:rPr>
            </w:pPr>
            <w:r w:rsidRPr="004516C7">
              <w:rPr>
                <w:i/>
                <w:iCs/>
              </w:rPr>
              <w:t>000 1 16 01200 01 0000 140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10C8A421" w14:textId="77777777" w:rsidR="008F50AE" w:rsidRPr="004516C7" w:rsidRDefault="008F50AE" w:rsidP="004516C7">
            <w:pPr>
              <w:jc w:val="both"/>
              <w:rPr>
                <w:i/>
                <w:iCs/>
              </w:rPr>
            </w:pPr>
            <w:r w:rsidRPr="004516C7">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91" w:type="dxa"/>
            <w:tcBorders>
              <w:top w:val="single" w:sz="4" w:space="0" w:color="auto"/>
              <w:left w:val="nil"/>
              <w:bottom w:val="single" w:sz="4" w:space="0" w:color="auto"/>
              <w:right w:val="single" w:sz="4" w:space="0" w:color="auto"/>
            </w:tcBorders>
            <w:shd w:val="clear" w:color="000000" w:fill="FFFFFF"/>
            <w:hideMark/>
          </w:tcPr>
          <w:p w14:paraId="7C4D3E42" w14:textId="77777777" w:rsidR="008F50AE" w:rsidRPr="004516C7" w:rsidRDefault="008F50AE" w:rsidP="004516C7">
            <w:pPr>
              <w:jc w:val="center"/>
              <w:rPr>
                <w:i/>
                <w:iCs/>
              </w:rPr>
            </w:pPr>
            <w:r w:rsidRPr="004516C7">
              <w:rPr>
                <w:i/>
                <w:iCs/>
              </w:rPr>
              <w:t>355 000,00</w:t>
            </w:r>
          </w:p>
        </w:tc>
        <w:tc>
          <w:tcPr>
            <w:tcW w:w="1952" w:type="dxa"/>
            <w:tcBorders>
              <w:top w:val="single" w:sz="4" w:space="0" w:color="auto"/>
              <w:left w:val="nil"/>
              <w:bottom w:val="single" w:sz="4" w:space="0" w:color="auto"/>
              <w:right w:val="single" w:sz="4" w:space="0" w:color="auto"/>
            </w:tcBorders>
            <w:shd w:val="clear" w:color="000000" w:fill="FFFFFF"/>
            <w:hideMark/>
          </w:tcPr>
          <w:p w14:paraId="3A5A6AA1" w14:textId="77777777" w:rsidR="008F50AE" w:rsidRPr="004516C7" w:rsidRDefault="008F50AE" w:rsidP="004516C7">
            <w:pPr>
              <w:jc w:val="center"/>
              <w:rPr>
                <w:i/>
                <w:iCs/>
              </w:rPr>
            </w:pPr>
            <w:r w:rsidRPr="004516C7">
              <w:rPr>
                <w:i/>
                <w:iCs/>
              </w:rPr>
              <w:t>196 603,85</w:t>
            </w:r>
          </w:p>
        </w:tc>
        <w:tc>
          <w:tcPr>
            <w:tcW w:w="2152" w:type="dxa"/>
            <w:tcBorders>
              <w:top w:val="single" w:sz="4" w:space="0" w:color="auto"/>
              <w:left w:val="nil"/>
              <w:bottom w:val="single" w:sz="4" w:space="0" w:color="auto"/>
              <w:right w:val="single" w:sz="4" w:space="0" w:color="auto"/>
            </w:tcBorders>
            <w:shd w:val="clear" w:color="000000" w:fill="FFFFFF"/>
            <w:hideMark/>
          </w:tcPr>
          <w:p w14:paraId="39B977AF" w14:textId="77777777" w:rsidR="008F50AE" w:rsidRPr="004516C7" w:rsidRDefault="008F50AE" w:rsidP="004516C7">
            <w:pPr>
              <w:jc w:val="center"/>
              <w:rPr>
                <w:i/>
                <w:iCs/>
              </w:rPr>
            </w:pPr>
            <w:r w:rsidRPr="004516C7">
              <w:rPr>
                <w:i/>
                <w:iCs/>
              </w:rPr>
              <w:t>356 520,85</w:t>
            </w:r>
          </w:p>
        </w:tc>
      </w:tr>
      <w:tr w:rsidR="008F50AE" w:rsidRPr="004516C7" w14:paraId="31FFD4F5"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DF899B" w14:textId="77777777" w:rsidR="008F50AE" w:rsidRPr="004516C7" w:rsidRDefault="008F50AE" w:rsidP="004516C7">
            <w:r w:rsidRPr="004516C7">
              <w:t>023 1 16 01203 01 0000 140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7CAEDCAA" w14:textId="77777777" w:rsidR="008F50AE" w:rsidRPr="004516C7" w:rsidRDefault="008F50AE" w:rsidP="004516C7">
            <w:pPr>
              <w:jc w:val="both"/>
            </w:pPr>
            <w:r w:rsidRPr="004516C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5B547266" w14:textId="77777777" w:rsidR="008F50AE" w:rsidRPr="004516C7" w:rsidRDefault="008F50AE" w:rsidP="004516C7">
            <w:pPr>
              <w:jc w:val="center"/>
            </w:pPr>
            <w:r w:rsidRPr="004516C7">
              <w:t>3 000,00</w:t>
            </w:r>
          </w:p>
        </w:tc>
        <w:tc>
          <w:tcPr>
            <w:tcW w:w="1952" w:type="dxa"/>
            <w:tcBorders>
              <w:top w:val="single" w:sz="4" w:space="0" w:color="auto"/>
              <w:left w:val="nil"/>
              <w:bottom w:val="single" w:sz="4" w:space="0" w:color="auto"/>
              <w:right w:val="single" w:sz="4" w:space="0" w:color="auto"/>
            </w:tcBorders>
            <w:shd w:val="clear" w:color="000000" w:fill="FFFFFF"/>
            <w:hideMark/>
          </w:tcPr>
          <w:p w14:paraId="51B58AA5" w14:textId="77777777" w:rsidR="008F50AE" w:rsidRPr="004516C7" w:rsidRDefault="008F50AE" w:rsidP="004516C7">
            <w:pPr>
              <w:jc w:val="center"/>
            </w:pPr>
            <w:r w:rsidRPr="004516C7">
              <w:t>3 000,00</w:t>
            </w:r>
          </w:p>
        </w:tc>
        <w:tc>
          <w:tcPr>
            <w:tcW w:w="2152" w:type="dxa"/>
            <w:tcBorders>
              <w:top w:val="single" w:sz="4" w:space="0" w:color="auto"/>
              <w:left w:val="nil"/>
              <w:bottom w:val="single" w:sz="4" w:space="0" w:color="auto"/>
              <w:right w:val="single" w:sz="4" w:space="0" w:color="auto"/>
            </w:tcBorders>
            <w:shd w:val="clear" w:color="000000" w:fill="FFFFFF"/>
            <w:hideMark/>
          </w:tcPr>
          <w:p w14:paraId="3C94C2BE" w14:textId="77777777" w:rsidR="008F50AE" w:rsidRPr="004516C7" w:rsidRDefault="008F50AE" w:rsidP="004516C7">
            <w:pPr>
              <w:jc w:val="center"/>
            </w:pPr>
            <w:r w:rsidRPr="004516C7">
              <w:t>3 000,00</w:t>
            </w:r>
          </w:p>
        </w:tc>
      </w:tr>
      <w:tr w:rsidR="008F50AE" w:rsidRPr="004516C7" w14:paraId="5BD3AAA8"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997DFD" w14:textId="77777777" w:rsidR="008F50AE" w:rsidRPr="004516C7" w:rsidRDefault="008F50AE" w:rsidP="004516C7">
            <w:r w:rsidRPr="004516C7">
              <w:t>042 1 16 01203 01 0000 140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21833B96" w14:textId="77777777" w:rsidR="008F50AE" w:rsidRPr="004516C7" w:rsidRDefault="008F50AE" w:rsidP="004516C7">
            <w:pPr>
              <w:jc w:val="both"/>
            </w:pPr>
            <w:r w:rsidRPr="004516C7">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91" w:type="dxa"/>
            <w:tcBorders>
              <w:top w:val="single" w:sz="4" w:space="0" w:color="auto"/>
              <w:left w:val="nil"/>
              <w:bottom w:val="single" w:sz="4" w:space="0" w:color="auto"/>
              <w:right w:val="single" w:sz="4" w:space="0" w:color="auto"/>
            </w:tcBorders>
            <w:shd w:val="clear" w:color="000000" w:fill="FFFFFF"/>
            <w:hideMark/>
          </w:tcPr>
          <w:p w14:paraId="4291B9D1" w14:textId="77777777" w:rsidR="008F50AE" w:rsidRPr="004516C7" w:rsidRDefault="008F50AE" w:rsidP="004516C7">
            <w:pPr>
              <w:jc w:val="center"/>
            </w:pPr>
            <w:r w:rsidRPr="004516C7">
              <w:t>352 000,00</w:t>
            </w:r>
          </w:p>
        </w:tc>
        <w:tc>
          <w:tcPr>
            <w:tcW w:w="1952" w:type="dxa"/>
            <w:tcBorders>
              <w:top w:val="single" w:sz="4" w:space="0" w:color="auto"/>
              <w:left w:val="nil"/>
              <w:bottom w:val="single" w:sz="4" w:space="0" w:color="auto"/>
              <w:right w:val="single" w:sz="4" w:space="0" w:color="auto"/>
            </w:tcBorders>
            <w:shd w:val="clear" w:color="000000" w:fill="FFFFFF"/>
            <w:hideMark/>
          </w:tcPr>
          <w:p w14:paraId="6B9255F9" w14:textId="77777777" w:rsidR="008F50AE" w:rsidRPr="004516C7" w:rsidRDefault="008F50AE" w:rsidP="004516C7">
            <w:pPr>
              <w:jc w:val="center"/>
            </w:pPr>
            <w:r w:rsidRPr="004516C7">
              <w:t>193 603,85</w:t>
            </w:r>
          </w:p>
        </w:tc>
        <w:tc>
          <w:tcPr>
            <w:tcW w:w="2152" w:type="dxa"/>
            <w:tcBorders>
              <w:top w:val="single" w:sz="4" w:space="0" w:color="auto"/>
              <w:left w:val="nil"/>
              <w:bottom w:val="single" w:sz="4" w:space="0" w:color="auto"/>
              <w:right w:val="single" w:sz="4" w:space="0" w:color="auto"/>
            </w:tcBorders>
            <w:shd w:val="clear" w:color="000000" w:fill="FFFFFF"/>
            <w:hideMark/>
          </w:tcPr>
          <w:p w14:paraId="67F9237F" w14:textId="77777777" w:rsidR="008F50AE" w:rsidRPr="004516C7" w:rsidRDefault="008F50AE" w:rsidP="004516C7">
            <w:pPr>
              <w:jc w:val="center"/>
            </w:pPr>
            <w:r w:rsidRPr="004516C7">
              <w:t>353 520,85</w:t>
            </w:r>
          </w:p>
        </w:tc>
      </w:tr>
      <w:tr w:rsidR="008F50AE" w:rsidRPr="004516C7" w14:paraId="38CB3D1D"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46E1F8" w14:textId="77777777" w:rsidR="008F50AE" w:rsidRPr="004516C7" w:rsidRDefault="008F50AE" w:rsidP="004516C7">
            <w:pPr>
              <w:jc w:val="center"/>
              <w:rPr>
                <w:b/>
                <w:bCs/>
                <w:i/>
                <w:iCs/>
              </w:rPr>
            </w:pPr>
            <w:r w:rsidRPr="004516C7">
              <w:rPr>
                <w:b/>
                <w:bCs/>
                <w:i/>
                <w:iCs/>
              </w:rPr>
              <w:t>000 1 16 07010 00 0000 140</w:t>
            </w:r>
          </w:p>
        </w:tc>
        <w:tc>
          <w:tcPr>
            <w:tcW w:w="5096" w:type="dxa"/>
            <w:tcBorders>
              <w:top w:val="single" w:sz="4" w:space="0" w:color="auto"/>
              <w:left w:val="nil"/>
              <w:bottom w:val="single" w:sz="4" w:space="0" w:color="auto"/>
              <w:right w:val="single" w:sz="4" w:space="0" w:color="auto"/>
            </w:tcBorders>
            <w:shd w:val="clear" w:color="auto" w:fill="auto"/>
            <w:hideMark/>
          </w:tcPr>
          <w:p w14:paraId="5457D95C" w14:textId="77777777" w:rsidR="008F50AE" w:rsidRPr="004516C7" w:rsidRDefault="008F50AE" w:rsidP="004516C7">
            <w:pPr>
              <w:jc w:val="both"/>
              <w:rPr>
                <w:b/>
                <w:bCs/>
                <w:i/>
                <w:iCs/>
              </w:rPr>
            </w:pPr>
            <w:r w:rsidRPr="004516C7">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91" w:type="dxa"/>
            <w:tcBorders>
              <w:top w:val="single" w:sz="4" w:space="0" w:color="auto"/>
              <w:left w:val="nil"/>
              <w:bottom w:val="single" w:sz="4" w:space="0" w:color="auto"/>
              <w:right w:val="single" w:sz="4" w:space="0" w:color="auto"/>
            </w:tcBorders>
            <w:shd w:val="clear" w:color="000000" w:fill="FFFFFF"/>
            <w:hideMark/>
          </w:tcPr>
          <w:p w14:paraId="493A7856" w14:textId="77777777" w:rsidR="008F50AE" w:rsidRPr="004516C7" w:rsidRDefault="008F50AE" w:rsidP="004516C7">
            <w:pPr>
              <w:jc w:val="center"/>
              <w:rPr>
                <w:b/>
                <w:bCs/>
                <w:i/>
                <w:iCs/>
              </w:rPr>
            </w:pPr>
            <w:r w:rsidRPr="004516C7">
              <w:rPr>
                <w:b/>
                <w:bCs/>
                <w:i/>
                <w:iCs/>
              </w:rPr>
              <w:t>1 062,71</w:t>
            </w:r>
          </w:p>
        </w:tc>
        <w:tc>
          <w:tcPr>
            <w:tcW w:w="1952" w:type="dxa"/>
            <w:tcBorders>
              <w:top w:val="single" w:sz="4" w:space="0" w:color="auto"/>
              <w:left w:val="nil"/>
              <w:bottom w:val="single" w:sz="4" w:space="0" w:color="auto"/>
              <w:right w:val="single" w:sz="4" w:space="0" w:color="auto"/>
            </w:tcBorders>
            <w:shd w:val="clear" w:color="000000" w:fill="FFFFFF"/>
            <w:hideMark/>
          </w:tcPr>
          <w:p w14:paraId="632753E1"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76C9DA5E" w14:textId="77777777" w:rsidR="008F50AE" w:rsidRPr="004516C7" w:rsidRDefault="008F50AE" w:rsidP="004516C7">
            <w:pPr>
              <w:jc w:val="center"/>
              <w:rPr>
                <w:b/>
                <w:bCs/>
                <w:i/>
                <w:iCs/>
              </w:rPr>
            </w:pPr>
            <w:r w:rsidRPr="004516C7">
              <w:rPr>
                <w:b/>
                <w:bCs/>
                <w:i/>
                <w:iCs/>
              </w:rPr>
              <w:t>0,00</w:t>
            </w:r>
          </w:p>
        </w:tc>
      </w:tr>
      <w:tr w:rsidR="008F50AE" w:rsidRPr="004516C7" w14:paraId="5B75E4C5"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F449D7" w14:textId="77777777" w:rsidR="008F50AE" w:rsidRPr="004516C7" w:rsidRDefault="008F50AE" w:rsidP="004516C7">
            <w:pPr>
              <w:jc w:val="center"/>
              <w:rPr>
                <w:i/>
                <w:iCs/>
              </w:rPr>
            </w:pPr>
            <w:r w:rsidRPr="004516C7">
              <w:rPr>
                <w:i/>
                <w:iCs/>
              </w:rPr>
              <w:t>000 1 16 07010 05 0000 140</w:t>
            </w:r>
          </w:p>
        </w:tc>
        <w:tc>
          <w:tcPr>
            <w:tcW w:w="5096" w:type="dxa"/>
            <w:tcBorders>
              <w:top w:val="single" w:sz="4" w:space="0" w:color="auto"/>
              <w:left w:val="nil"/>
              <w:bottom w:val="single" w:sz="4" w:space="0" w:color="auto"/>
              <w:right w:val="single" w:sz="4" w:space="0" w:color="auto"/>
            </w:tcBorders>
            <w:shd w:val="clear" w:color="auto" w:fill="auto"/>
            <w:hideMark/>
          </w:tcPr>
          <w:p w14:paraId="21C1A1D0" w14:textId="77777777" w:rsidR="008F50AE" w:rsidRPr="004516C7" w:rsidRDefault="008F50AE" w:rsidP="004516C7">
            <w:pPr>
              <w:rPr>
                <w:i/>
                <w:iCs/>
              </w:rPr>
            </w:pPr>
            <w:r w:rsidRPr="004516C7">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91" w:type="dxa"/>
            <w:tcBorders>
              <w:top w:val="single" w:sz="4" w:space="0" w:color="auto"/>
              <w:left w:val="nil"/>
              <w:bottom w:val="single" w:sz="4" w:space="0" w:color="auto"/>
              <w:right w:val="single" w:sz="4" w:space="0" w:color="auto"/>
            </w:tcBorders>
            <w:shd w:val="clear" w:color="000000" w:fill="FFFFFF"/>
            <w:hideMark/>
          </w:tcPr>
          <w:p w14:paraId="1C6960D6" w14:textId="77777777" w:rsidR="008F50AE" w:rsidRPr="004516C7" w:rsidRDefault="008F50AE" w:rsidP="004516C7">
            <w:pPr>
              <w:jc w:val="center"/>
              <w:rPr>
                <w:i/>
                <w:iCs/>
              </w:rPr>
            </w:pPr>
            <w:r w:rsidRPr="004516C7">
              <w:rPr>
                <w:i/>
                <w:iCs/>
              </w:rPr>
              <w:t>1 062,71</w:t>
            </w:r>
          </w:p>
        </w:tc>
        <w:tc>
          <w:tcPr>
            <w:tcW w:w="1952" w:type="dxa"/>
            <w:tcBorders>
              <w:top w:val="single" w:sz="4" w:space="0" w:color="auto"/>
              <w:left w:val="nil"/>
              <w:bottom w:val="single" w:sz="4" w:space="0" w:color="auto"/>
              <w:right w:val="single" w:sz="4" w:space="0" w:color="auto"/>
            </w:tcBorders>
            <w:shd w:val="clear" w:color="000000" w:fill="FFFFFF"/>
            <w:hideMark/>
          </w:tcPr>
          <w:p w14:paraId="11B4B508" w14:textId="77777777" w:rsidR="008F50AE" w:rsidRPr="004516C7" w:rsidRDefault="008F50AE" w:rsidP="004516C7">
            <w:pPr>
              <w:jc w:val="center"/>
              <w:rPr>
                <w:i/>
                <w:iCs/>
              </w:rPr>
            </w:pPr>
            <w:r w:rsidRPr="004516C7">
              <w:rPr>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5C91ABBA" w14:textId="77777777" w:rsidR="008F50AE" w:rsidRPr="004516C7" w:rsidRDefault="008F50AE" w:rsidP="004516C7">
            <w:pPr>
              <w:jc w:val="center"/>
              <w:rPr>
                <w:i/>
                <w:iCs/>
              </w:rPr>
            </w:pPr>
            <w:r w:rsidRPr="004516C7">
              <w:rPr>
                <w:i/>
                <w:iCs/>
              </w:rPr>
              <w:t>0,00</w:t>
            </w:r>
          </w:p>
        </w:tc>
      </w:tr>
      <w:tr w:rsidR="008F50AE" w:rsidRPr="004516C7" w14:paraId="491753FC"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D6507A" w14:textId="77777777" w:rsidR="008F50AE" w:rsidRPr="004516C7" w:rsidRDefault="008F50AE" w:rsidP="004516C7">
            <w:r w:rsidRPr="004516C7">
              <w:t>050 1 16 07010 05 0000 140</w:t>
            </w:r>
          </w:p>
        </w:tc>
        <w:tc>
          <w:tcPr>
            <w:tcW w:w="5096" w:type="dxa"/>
            <w:tcBorders>
              <w:top w:val="single" w:sz="4" w:space="0" w:color="auto"/>
              <w:left w:val="nil"/>
              <w:bottom w:val="single" w:sz="4" w:space="0" w:color="auto"/>
              <w:right w:val="single" w:sz="4" w:space="0" w:color="auto"/>
            </w:tcBorders>
            <w:shd w:val="clear" w:color="auto" w:fill="auto"/>
            <w:hideMark/>
          </w:tcPr>
          <w:p w14:paraId="3CDA3C46" w14:textId="77777777" w:rsidR="008F50AE" w:rsidRPr="004516C7" w:rsidRDefault="008F50AE" w:rsidP="004516C7">
            <w:r w:rsidRPr="004516C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91" w:type="dxa"/>
            <w:tcBorders>
              <w:top w:val="single" w:sz="4" w:space="0" w:color="auto"/>
              <w:left w:val="nil"/>
              <w:bottom w:val="single" w:sz="4" w:space="0" w:color="auto"/>
              <w:right w:val="single" w:sz="4" w:space="0" w:color="auto"/>
            </w:tcBorders>
            <w:shd w:val="clear" w:color="000000" w:fill="FFFFFF"/>
            <w:hideMark/>
          </w:tcPr>
          <w:p w14:paraId="1B472F1C"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14E70B4F"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7EA989C5" w14:textId="77777777" w:rsidR="008F50AE" w:rsidRPr="004516C7" w:rsidRDefault="008F50AE" w:rsidP="004516C7">
            <w:pPr>
              <w:jc w:val="center"/>
            </w:pPr>
            <w:r w:rsidRPr="004516C7">
              <w:t>0,00</w:t>
            </w:r>
          </w:p>
        </w:tc>
      </w:tr>
      <w:tr w:rsidR="008F50AE" w:rsidRPr="004516C7" w14:paraId="43F73E4C"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FDC97C" w14:textId="77777777" w:rsidR="008F50AE" w:rsidRPr="004516C7" w:rsidRDefault="008F50AE" w:rsidP="004516C7">
            <w:pPr>
              <w:jc w:val="center"/>
            </w:pPr>
            <w:r w:rsidRPr="004516C7">
              <w:t>052 1 16 07010 05 0000 140</w:t>
            </w:r>
          </w:p>
        </w:tc>
        <w:tc>
          <w:tcPr>
            <w:tcW w:w="5096" w:type="dxa"/>
            <w:tcBorders>
              <w:top w:val="single" w:sz="4" w:space="0" w:color="auto"/>
              <w:left w:val="nil"/>
              <w:bottom w:val="single" w:sz="4" w:space="0" w:color="auto"/>
              <w:right w:val="single" w:sz="4" w:space="0" w:color="auto"/>
            </w:tcBorders>
            <w:shd w:val="clear" w:color="auto" w:fill="auto"/>
            <w:hideMark/>
          </w:tcPr>
          <w:p w14:paraId="092752D9" w14:textId="77777777" w:rsidR="008F50AE" w:rsidRPr="004516C7" w:rsidRDefault="008F50AE" w:rsidP="004516C7">
            <w:r w:rsidRPr="004516C7">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91" w:type="dxa"/>
            <w:tcBorders>
              <w:top w:val="single" w:sz="4" w:space="0" w:color="auto"/>
              <w:left w:val="nil"/>
              <w:bottom w:val="single" w:sz="4" w:space="0" w:color="auto"/>
              <w:right w:val="single" w:sz="4" w:space="0" w:color="auto"/>
            </w:tcBorders>
            <w:shd w:val="clear" w:color="000000" w:fill="FFFFFF"/>
            <w:hideMark/>
          </w:tcPr>
          <w:p w14:paraId="44A1F62B" w14:textId="77777777" w:rsidR="008F50AE" w:rsidRPr="004516C7" w:rsidRDefault="008F50AE" w:rsidP="004516C7">
            <w:pPr>
              <w:jc w:val="center"/>
            </w:pPr>
            <w:r w:rsidRPr="004516C7">
              <w:t>1 062,71</w:t>
            </w:r>
          </w:p>
        </w:tc>
        <w:tc>
          <w:tcPr>
            <w:tcW w:w="1952" w:type="dxa"/>
            <w:tcBorders>
              <w:top w:val="single" w:sz="4" w:space="0" w:color="auto"/>
              <w:left w:val="nil"/>
              <w:bottom w:val="single" w:sz="4" w:space="0" w:color="auto"/>
              <w:right w:val="single" w:sz="4" w:space="0" w:color="auto"/>
            </w:tcBorders>
            <w:shd w:val="clear" w:color="000000" w:fill="FFFFFF"/>
            <w:hideMark/>
          </w:tcPr>
          <w:p w14:paraId="146DB753"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501EAD9D" w14:textId="77777777" w:rsidR="008F50AE" w:rsidRPr="004516C7" w:rsidRDefault="008F50AE" w:rsidP="004516C7">
            <w:pPr>
              <w:jc w:val="center"/>
            </w:pPr>
            <w:r w:rsidRPr="004516C7">
              <w:t>0,00</w:t>
            </w:r>
          </w:p>
        </w:tc>
      </w:tr>
      <w:tr w:rsidR="008F50AE" w:rsidRPr="004516C7" w14:paraId="1D25F83C" w14:textId="77777777" w:rsidTr="004516C7">
        <w:trPr>
          <w:gridBefore w:val="1"/>
          <w:wBefore w:w="1817" w:type="dxa"/>
          <w:trHeight w:val="165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F1DB06A" w14:textId="77777777" w:rsidR="008F50AE" w:rsidRPr="004516C7" w:rsidRDefault="008F50AE" w:rsidP="004516C7">
            <w:pPr>
              <w:rPr>
                <w:b/>
                <w:bCs/>
                <w:i/>
                <w:iCs/>
              </w:rPr>
            </w:pPr>
            <w:r w:rsidRPr="004516C7">
              <w:rPr>
                <w:b/>
                <w:bCs/>
                <w:i/>
                <w:iCs/>
              </w:rPr>
              <w:t xml:space="preserve">000 1 16 10120 00 0000 140  </w:t>
            </w:r>
          </w:p>
        </w:tc>
        <w:tc>
          <w:tcPr>
            <w:tcW w:w="5096" w:type="dxa"/>
            <w:tcBorders>
              <w:top w:val="single" w:sz="4" w:space="0" w:color="auto"/>
              <w:left w:val="nil"/>
              <w:bottom w:val="single" w:sz="4" w:space="0" w:color="auto"/>
              <w:right w:val="single" w:sz="4" w:space="0" w:color="auto"/>
            </w:tcBorders>
            <w:shd w:val="clear" w:color="auto" w:fill="auto"/>
            <w:hideMark/>
          </w:tcPr>
          <w:p w14:paraId="3105C54D" w14:textId="77777777" w:rsidR="008F50AE" w:rsidRPr="004516C7" w:rsidRDefault="008F50AE" w:rsidP="004516C7">
            <w:pPr>
              <w:jc w:val="both"/>
              <w:rPr>
                <w:b/>
                <w:bCs/>
                <w:i/>
                <w:iCs/>
              </w:rPr>
            </w:pPr>
            <w:r w:rsidRPr="004516C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91" w:type="dxa"/>
            <w:tcBorders>
              <w:top w:val="single" w:sz="4" w:space="0" w:color="auto"/>
              <w:left w:val="nil"/>
              <w:bottom w:val="single" w:sz="4" w:space="0" w:color="auto"/>
              <w:right w:val="single" w:sz="4" w:space="0" w:color="auto"/>
            </w:tcBorders>
            <w:shd w:val="clear" w:color="000000" w:fill="FFFFFF"/>
            <w:hideMark/>
          </w:tcPr>
          <w:p w14:paraId="456ED8F0" w14:textId="77777777" w:rsidR="008F50AE" w:rsidRPr="004516C7" w:rsidRDefault="008F50AE" w:rsidP="004516C7">
            <w:pPr>
              <w:jc w:val="center"/>
              <w:rPr>
                <w:b/>
                <w:bCs/>
                <w:i/>
                <w:iCs/>
              </w:rPr>
            </w:pPr>
            <w:r w:rsidRPr="004516C7">
              <w:rPr>
                <w:b/>
                <w:bCs/>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48855158"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3D8E74DC" w14:textId="77777777" w:rsidR="008F50AE" w:rsidRPr="004516C7" w:rsidRDefault="008F50AE" w:rsidP="004516C7">
            <w:pPr>
              <w:jc w:val="center"/>
              <w:rPr>
                <w:b/>
                <w:bCs/>
                <w:i/>
                <w:iCs/>
              </w:rPr>
            </w:pPr>
            <w:r w:rsidRPr="004516C7">
              <w:rPr>
                <w:b/>
                <w:bCs/>
                <w:i/>
                <w:iCs/>
              </w:rPr>
              <w:t>0,00</w:t>
            </w:r>
          </w:p>
        </w:tc>
      </w:tr>
      <w:tr w:rsidR="008F50AE" w:rsidRPr="004516C7" w14:paraId="4C323D76" w14:textId="77777777" w:rsidTr="004516C7">
        <w:trPr>
          <w:gridBefore w:val="1"/>
          <w:wBefore w:w="1817" w:type="dxa"/>
          <w:trHeight w:val="129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4B0E73E" w14:textId="77777777" w:rsidR="008F50AE" w:rsidRPr="004516C7" w:rsidRDefault="008F50AE" w:rsidP="004516C7">
            <w:pPr>
              <w:rPr>
                <w:i/>
                <w:iCs/>
              </w:rPr>
            </w:pPr>
            <w:r w:rsidRPr="004516C7">
              <w:rPr>
                <w:i/>
                <w:iCs/>
              </w:rPr>
              <w:t xml:space="preserve">000 1 16 10123 01 0051 140  </w:t>
            </w:r>
          </w:p>
        </w:tc>
        <w:tc>
          <w:tcPr>
            <w:tcW w:w="5096" w:type="dxa"/>
            <w:tcBorders>
              <w:top w:val="single" w:sz="4" w:space="0" w:color="auto"/>
              <w:left w:val="nil"/>
              <w:bottom w:val="single" w:sz="4" w:space="0" w:color="auto"/>
              <w:right w:val="single" w:sz="4" w:space="0" w:color="auto"/>
            </w:tcBorders>
            <w:shd w:val="clear" w:color="auto" w:fill="auto"/>
            <w:hideMark/>
          </w:tcPr>
          <w:p w14:paraId="21A42060" w14:textId="77777777" w:rsidR="008F50AE" w:rsidRPr="004516C7" w:rsidRDefault="008F50AE" w:rsidP="004516C7">
            <w:pPr>
              <w:jc w:val="both"/>
              <w:rPr>
                <w:i/>
                <w:iCs/>
              </w:rPr>
            </w:pPr>
            <w:r w:rsidRPr="004516C7">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91" w:type="dxa"/>
            <w:tcBorders>
              <w:top w:val="single" w:sz="4" w:space="0" w:color="auto"/>
              <w:left w:val="nil"/>
              <w:bottom w:val="single" w:sz="4" w:space="0" w:color="auto"/>
              <w:right w:val="single" w:sz="4" w:space="0" w:color="auto"/>
            </w:tcBorders>
            <w:shd w:val="clear" w:color="000000" w:fill="FFFFFF"/>
            <w:hideMark/>
          </w:tcPr>
          <w:p w14:paraId="307AB71A" w14:textId="77777777" w:rsidR="008F50AE" w:rsidRPr="004516C7" w:rsidRDefault="008F50AE" w:rsidP="004516C7">
            <w:pPr>
              <w:jc w:val="center"/>
              <w:rPr>
                <w:i/>
                <w:iCs/>
              </w:rPr>
            </w:pPr>
            <w:r w:rsidRPr="004516C7">
              <w:rPr>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6ECF2B12" w14:textId="77777777" w:rsidR="008F50AE" w:rsidRPr="004516C7" w:rsidRDefault="008F50AE" w:rsidP="004516C7">
            <w:pPr>
              <w:jc w:val="center"/>
              <w:rPr>
                <w:i/>
                <w:iCs/>
              </w:rPr>
            </w:pPr>
            <w:r w:rsidRPr="004516C7">
              <w:rPr>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1CB44E72" w14:textId="77777777" w:rsidR="008F50AE" w:rsidRPr="004516C7" w:rsidRDefault="008F50AE" w:rsidP="004516C7">
            <w:pPr>
              <w:jc w:val="center"/>
              <w:rPr>
                <w:i/>
                <w:iCs/>
              </w:rPr>
            </w:pPr>
            <w:r w:rsidRPr="004516C7">
              <w:rPr>
                <w:i/>
                <w:iCs/>
              </w:rPr>
              <w:t>0,00</w:t>
            </w:r>
          </w:p>
        </w:tc>
      </w:tr>
      <w:tr w:rsidR="008F50AE" w:rsidRPr="004516C7" w14:paraId="3B578B88" w14:textId="77777777" w:rsidTr="004516C7">
        <w:trPr>
          <w:gridBefore w:val="1"/>
          <w:wBefore w:w="1817" w:type="dxa"/>
          <w:trHeight w:val="561"/>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6CADBC" w14:textId="77777777" w:rsidR="008F50AE" w:rsidRPr="004516C7" w:rsidRDefault="008F50AE" w:rsidP="004516C7">
            <w:r w:rsidRPr="004516C7">
              <w:t xml:space="preserve">188 1 16 10123 01 0051 140  </w:t>
            </w:r>
          </w:p>
        </w:tc>
        <w:tc>
          <w:tcPr>
            <w:tcW w:w="5096" w:type="dxa"/>
            <w:tcBorders>
              <w:top w:val="single" w:sz="4" w:space="0" w:color="auto"/>
              <w:left w:val="nil"/>
              <w:bottom w:val="single" w:sz="4" w:space="0" w:color="auto"/>
              <w:right w:val="single" w:sz="4" w:space="0" w:color="auto"/>
            </w:tcBorders>
            <w:shd w:val="clear" w:color="auto" w:fill="auto"/>
            <w:hideMark/>
          </w:tcPr>
          <w:p w14:paraId="6A51E547" w14:textId="77777777" w:rsidR="008F50AE" w:rsidRPr="004516C7" w:rsidRDefault="008F50AE" w:rsidP="004516C7">
            <w:pPr>
              <w:jc w:val="both"/>
            </w:pPr>
            <w:r w:rsidRPr="004516C7">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91" w:type="dxa"/>
            <w:tcBorders>
              <w:top w:val="single" w:sz="4" w:space="0" w:color="auto"/>
              <w:left w:val="nil"/>
              <w:bottom w:val="single" w:sz="4" w:space="0" w:color="auto"/>
              <w:right w:val="single" w:sz="4" w:space="0" w:color="auto"/>
            </w:tcBorders>
            <w:shd w:val="clear" w:color="000000" w:fill="FFFFFF"/>
            <w:hideMark/>
          </w:tcPr>
          <w:p w14:paraId="62D5C8C8"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3E848164"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7C649FE8" w14:textId="77777777" w:rsidR="008F50AE" w:rsidRPr="004516C7" w:rsidRDefault="008F50AE" w:rsidP="004516C7">
            <w:pPr>
              <w:jc w:val="center"/>
            </w:pPr>
            <w:r w:rsidRPr="004516C7">
              <w:t>0,00</w:t>
            </w:r>
          </w:p>
        </w:tc>
      </w:tr>
      <w:tr w:rsidR="008F50AE" w:rsidRPr="004516C7" w14:paraId="07AC8E59"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890AAD0" w14:textId="77777777" w:rsidR="008F50AE" w:rsidRPr="004516C7" w:rsidRDefault="008F50AE" w:rsidP="004516C7">
            <w:pPr>
              <w:rPr>
                <w:b/>
                <w:bCs/>
                <w:i/>
                <w:iCs/>
              </w:rPr>
            </w:pPr>
            <w:r w:rsidRPr="004516C7">
              <w:rPr>
                <w:b/>
                <w:bCs/>
                <w:i/>
                <w:iCs/>
              </w:rPr>
              <w:t>000 1 16 10129 00 0000 140</w:t>
            </w:r>
          </w:p>
        </w:tc>
        <w:tc>
          <w:tcPr>
            <w:tcW w:w="5096" w:type="dxa"/>
            <w:tcBorders>
              <w:top w:val="single" w:sz="4" w:space="0" w:color="auto"/>
              <w:left w:val="nil"/>
              <w:bottom w:val="single" w:sz="4" w:space="0" w:color="auto"/>
              <w:right w:val="single" w:sz="4" w:space="0" w:color="auto"/>
            </w:tcBorders>
            <w:shd w:val="clear" w:color="000000" w:fill="FFFFFF"/>
            <w:hideMark/>
          </w:tcPr>
          <w:p w14:paraId="50F5AF33" w14:textId="77777777" w:rsidR="008F50AE" w:rsidRPr="004516C7" w:rsidRDefault="008F50AE" w:rsidP="004516C7">
            <w:pPr>
              <w:rPr>
                <w:b/>
                <w:bCs/>
                <w:i/>
                <w:iCs/>
              </w:rPr>
            </w:pPr>
            <w:r w:rsidRPr="004516C7">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91" w:type="dxa"/>
            <w:tcBorders>
              <w:top w:val="single" w:sz="4" w:space="0" w:color="auto"/>
              <w:left w:val="nil"/>
              <w:bottom w:val="single" w:sz="4" w:space="0" w:color="auto"/>
              <w:right w:val="single" w:sz="4" w:space="0" w:color="auto"/>
            </w:tcBorders>
            <w:shd w:val="clear" w:color="000000" w:fill="FFFFFF"/>
            <w:hideMark/>
          </w:tcPr>
          <w:p w14:paraId="7C4F15DC" w14:textId="77777777" w:rsidR="008F50AE" w:rsidRPr="004516C7" w:rsidRDefault="008F50AE" w:rsidP="004516C7">
            <w:pPr>
              <w:jc w:val="center"/>
              <w:rPr>
                <w:b/>
                <w:bCs/>
                <w:i/>
                <w:iCs/>
              </w:rPr>
            </w:pPr>
            <w:r w:rsidRPr="004516C7">
              <w:rPr>
                <w:b/>
                <w:bCs/>
                <w:i/>
                <w:iCs/>
              </w:rPr>
              <w:t>20 000,00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01068D11" w14:textId="77777777" w:rsidR="008F50AE" w:rsidRPr="004516C7" w:rsidRDefault="008F50AE" w:rsidP="004516C7">
            <w:pPr>
              <w:jc w:val="center"/>
              <w:rPr>
                <w:b/>
                <w:bCs/>
                <w:i/>
                <w:iCs/>
              </w:rPr>
            </w:pPr>
            <w:r w:rsidRPr="004516C7">
              <w:rPr>
                <w:b/>
                <w:bCs/>
                <w:i/>
                <w:iCs/>
              </w:rPr>
              <w:t>15 000,00</w:t>
            </w:r>
          </w:p>
        </w:tc>
        <w:tc>
          <w:tcPr>
            <w:tcW w:w="2152" w:type="dxa"/>
            <w:tcBorders>
              <w:top w:val="single" w:sz="4" w:space="0" w:color="auto"/>
              <w:left w:val="nil"/>
              <w:bottom w:val="single" w:sz="4" w:space="0" w:color="auto"/>
              <w:right w:val="single" w:sz="4" w:space="0" w:color="auto"/>
            </w:tcBorders>
            <w:shd w:val="clear" w:color="000000" w:fill="FFFFFF"/>
            <w:hideMark/>
          </w:tcPr>
          <w:p w14:paraId="735E6744" w14:textId="77777777" w:rsidR="008F50AE" w:rsidRPr="004516C7" w:rsidRDefault="008F50AE" w:rsidP="004516C7">
            <w:pPr>
              <w:jc w:val="center"/>
              <w:rPr>
                <w:b/>
                <w:bCs/>
                <w:i/>
                <w:iCs/>
              </w:rPr>
            </w:pPr>
            <w:r w:rsidRPr="004516C7">
              <w:rPr>
                <w:b/>
                <w:bCs/>
                <w:i/>
                <w:iCs/>
              </w:rPr>
              <w:t>15 000,00</w:t>
            </w:r>
          </w:p>
        </w:tc>
      </w:tr>
      <w:tr w:rsidR="008F50AE" w:rsidRPr="004516C7" w14:paraId="502C21F8"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1DDA7E7" w14:textId="77777777" w:rsidR="008F50AE" w:rsidRPr="004516C7" w:rsidRDefault="008F50AE" w:rsidP="004516C7">
            <w:pPr>
              <w:rPr>
                <w:i/>
                <w:iCs/>
              </w:rPr>
            </w:pPr>
            <w:r w:rsidRPr="004516C7">
              <w:rPr>
                <w:i/>
                <w:iCs/>
              </w:rPr>
              <w:t>000 1 16 10129 01 0000 140</w:t>
            </w:r>
          </w:p>
        </w:tc>
        <w:tc>
          <w:tcPr>
            <w:tcW w:w="5096" w:type="dxa"/>
            <w:tcBorders>
              <w:top w:val="single" w:sz="4" w:space="0" w:color="auto"/>
              <w:left w:val="nil"/>
              <w:bottom w:val="single" w:sz="4" w:space="0" w:color="auto"/>
              <w:right w:val="single" w:sz="4" w:space="0" w:color="auto"/>
            </w:tcBorders>
            <w:shd w:val="clear" w:color="000000" w:fill="FFFFFF"/>
            <w:hideMark/>
          </w:tcPr>
          <w:p w14:paraId="2F7F0BE8" w14:textId="77777777" w:rsidR="008F50AE" w:rsidRPr="004516C7" w:rsidRDefault="008F50AE" w:rsidP="004516C7">
            <w:pPr>
              <w:rPr>
                <w:i/>
                <w:iCs/>
              </w:rPr>
            </w:pPr>
            <w:r w:rsidRPr="004516C7">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91" w:type="dxa"/>
            <w:tcBorders>
              <w:top w:val="single" w:sz="4" w:space="0" w:color="auto"/>
              <w:left w:val="nil"/>
              <w:bottom w:val="single" w:sz="4" w:space="0" w:color="auto"/>
              <w:right w:val="single" w:sz="4" w:space="0" w:color="auto"/>
            </w:tcBorders>
            <w:shd w:val="clear" w:color="000000" w:fill="FFFFFF"/>
            <w:hideMark/>
          </w:tcPr>
          <w:p w14:paraId="37F88599" w14:textId="77777777" w:rsidR="008F50AE" w:rsidRPr="004516C7" w:rsidRDefault="008F50AE" w:rsidP="004516C7">
            <w:pPr>
              <w:jc w:val="center"/>
              <w:rPr>
                <w:i/>
                <w:iCs/>
              </w:rPr>
            </w:pPr>
            <w:r w:rsidRPr="004516C7">
              <w:rPr>
                <w:i/>
                <w:iCs/>
              </w:rPr>
              <w:t>20 000,00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5429FF8B" w14:textId="77777777" w:rsidR="008F50AE" w:rsidRPr="004516C7" w:rsidRDefault="008F50AE" w:rsidP="004516C7">
            <w:pPr>
              <w:jc w:val="center"/>
              <w:rPr>
                <w:i/>
                <w:iCs/>
              </w:rPr>
            </w:pPr>
            <w:r w:rsidRPr="004516C7">
              <w:rPr>
                <w:i/>
                <w:iCs/>
              </w:rPr>
              <w:t>15 000,00</w:t>
            </w:r>
          </w:p>
        </w:tc>
        <w:tc>
          <w:tcPr>
            <w:tcW w:w="2152" w:type="dxa"/>
            <w:tcBorders>
              <w:top w:val="single" w:sz="4" w:space="0" w:color="auto"/>
              <w:left w:val="nil"/>
              <w:bottom w:val="single" w:sz="4" w:space="0" w:color="auto"/>
              <w:right w:val="single" w:sz="4" w:space="0" w:color="auto"/>
            </w:tcBorders>
            <w:shd w:val="clear" w:color="000000" w:fill="FFFFFF"/>
            <w:hideMark/>
          </w:tcPr>
          <w:p w14:paraId="6A3D63D7" w14:textId="77777777" w:rsidR="008F50AE" w:rsidRPr="004516C7" w:rsidRDefault="008F50AE" w:rsidP="004516C7">
            <w:pPr>
              <w:jc w:val="center"/>
              <w:rPr>
                <w:i/>
                <w:iCs/>
              </w:rPr>
            </w:pPr>
            <w:r w:rsidRPr="004516C7">
              <w:rPr>
                <w:i/>
                <w:iCs/>
              </w:rPr>
              <w:t>15 000,00</w:t>
            </w:r>
          </w:p>
        </w:tc>
      </w:tr>
      <w:tr w:rsidR="008F50AE" w:rsidRPr="004516C7" w14:paraId="5A313B77"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8201264" w14:textId="77777777" w:rsidR="008F50AE" w:rsidRPr="004516C7" w:rsidRDefault="008F50AE" w:rsidP="004516C7">
            <w:pPr>
              <w:jc w:val="center"/>
            </w:pPr>
            <w:r w:rsidRPr="004516C7">
              <w:t>182 1 16 10129 01 0000 140</w:t>
            </w:r>
          </w:p>
        </w:tc>
        <w:tc>
          <w:tcPr>
            <w:tcW w:w="5096" w:type="dxa"/>
            <w:tcBorders>
              <w:top w:val="single" w:sz="4" w:space="0" w:color="auto"/>
              <w:left w:val="nil"/>
              <w:bottom w:val="single" w:sz="4" w:space="0" w:color="auto"/>
              <w:right w:val="single" w:sz="4" w:space="0" w:color="auto"/>
            </w:tcBorders>
            <w:shd w:val="clear" w:color="000000" w:fill="FFFFFF"/>
            <w:hideMark/>
          </w:tcPr>
          <w:p w14:paraId="116E645E" w14:textId="77777777" w:rsidR="008F50AE" w:rsidRPr="004516C7" w:rsidRDefault="008F50AE" w:rsidP="004516C7">
            <w:r w:rsidRPr="004516C7">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91" w:type="dxa"/>
            <w:tcBorders>
              <w:top w:val="single" w:sz="4" w:space="0" w:color="auto"/>
              <w:left w:val="nil"/>
              <w:bottom w:val="single" w:sz="4" w:space="0" w:color="auto"/>
              <w:right w:val="single" w:sz="4" w:space="0" w:color="auto"/>
            </w:tcBorders>
            <w:shd w:val="clear" w:color="000000" w:fill="FFFFFF"/>
            <w:hideMark/>
          </w:tcPr>
          <w:p w14:paraId="530D1C0D" w14:textId="77777777" w:rsidR="008F50AE" w:rsidRPr="004516C7" w:rsidRDefault="008F50AE" w:rsidP="004516C7">
            <w:pPr>
              <w:jc w:val="center"/>
            </w:pPr>
            <w:r w:rsidRPr="004516C7">
              <w:t>20 000,00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38F9F783" w14:textId="77777777" w:rsidR="008F50AE" w:rsidRPr="004516C7" w:rsidRDefault="008F50AE" w:rsidP="004516C7">
            <w:pPr>
              <w:jc w:val="center"/>
            </w:pPr>
            <w:r w:rsidRPr="004516C7">
              <w:t>15 000,00</w:t>
            </w:r>
          </w:p>
        </w:tc>
        <w:tc>
          <w:tcPr>
            <w:tcW w:w="2152" w:type="dxa"/>
            <w:tcBorders>
              <w:top w:val="single" w:sz="4" w:space="0" w:color="auto"/>
              <w:left w:val="nil"/>
              <w:bottom w:val="single" w:sz="4" w:space="0" w:color="auto"/>
              <w:right w:val="single" w:sz="4" w:space="0" w:color="auto"/>
            </w:tcBorders>
            <w:shd w:val="clear" w:color="000000" w:fill="FFFFFF"/>
            <w:hideMark/>
          </w:tcPr>
          <w:p w14:paraId="68993FCB" w14:textId="77777777" w:rsidR="008F50AE" w:rsidRPr="004516C7" w:rsidRDefault="008F50AE" w:rsidP="004516C7">
            <w:pPr>
              <w:jc w:val="center"/>
            </w:pPr>
            <w:r w:rsidRPr="004516C7">
              <w:t>15 000,00</w:t>
            </w:r>
          </w:p>
        </w:tc>
      </w:tr>
      <w:tr w:rsidR="008F50AE" w:rsidRPr="004516C7" w14:paraId="31F505F8" w14:textId="77777777" w:rsidTr="004516C7">
        <w:trPr>
          <w:gridBefore w:val="1"/>
          <w:wBefore w:w="1817" w:type="dxa"/>
          <w:trHeight w:val="503"/>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DC33393" w14:textId="77777777" w:rsidR="008F50AE" w:rsidRPr="004516C7" w:rsidRDefault="008F50AE" w:rsidP="004516C7">
            <w:pPr>
              <w:jc w:val="center"/>
              <w:rPr>
                <w:b/>
                <w:bCs/>
                <w:i/>
                <w:iCs/>
              </w:rPr>
            </w:pPr>
            <w:r w:rsidRPr="004516C7">
              <w:rPr>
                <w:b/>
                <w:bCs/>
                <w:i/>
                <w:iCs/>
              </w:rPr>
              <w:t>000 1 16 11000 01 0000 140</w:t>
            </w:r>
          </w:p>
        </w:tc>
        <w:tc>
          <w:tcPr>
            <w:tcW w:w="5096" w:type="dxa"/>
            <w:tcBorders>
              <w:top w:val="single" w:sz="4" w:space="0" w:color="auto"/>
              <w:left w:val="nil"/>
              <w:bottom w:val="single" w:sz="4" w:space="0" w:color="auto"/>
              <w:right w:val="single" w:sz="4" w:space="0" w:color="auto"/>
            </w:tcBorders>
            <w:shd w:val="clear" w:color="auto" w:fill="auto"/>
            <w:hideMark/>
          </w:tcPr>
          <w:p w14:paraId="349E6518" w14:textId="77777777" w:rsidR="008F50AE" w:rsidRPr="004516C7" w:rsidRDefault="008F50AE" w:rsidP="004516C7">
            <w:pPr>
              <w:rPr>
                <w:b/>
                <w:bCs/>
                <w:i/>
                <w:iCs/>
                <w:color w:val="22272F"/>
              </w:rPr>
            </w:pPr>
            <w:r w:rsidRPr="004516C7">
              <w:rPr>
                <w:b/>
                <w:bCs/>
                <w:i/>
                <w:iCs/>
                <w:color w:val="22272F"/>
              </w:rPr>
              <w:t>Платежи, уплачиваемые в целях возмещения вреда</w:t>
            </w:r>
          </w:p>
        </w:tc>
        <w:tc>
          <w:tcPr>
            <w:tcW w:w="1991" w:type="dxa"/>
            <w:tcBorders>
              <w:top w:val="single" w:sz="4" w:space="0" w:color="auto"/>
              <w:left w:val="nil"/>
              <w:bottom w:val="single" w:sz="4" w:space="0" w:color="auto"/>
              <w:right w:val="single" w:sz="4" w:space="0" w:color="auto"/>
            </w:tcBorders>
            <w:shd w:val="clear" w:color="000000" w:fill="FFFFFF"/>
            <w:hideMark/>
          </w:tcPr>
          <w:p w14:paraId="3B9929A1" w14:textId="77777777" w:rsidR="008F50AE" w:rsidRPr="004516C7" w:rsidRDefault="008F50AE" w:rsidP="004516C7">
            <w:pPr>
              <w:jc w:val="center"/>
              <w:rPr>
                <w:b/>
                <w:bCs/>
                <w:i/>
                <w:iCs/>
              </w:rPr>
            </w:pPr>
            <w:r w:rsidRPr="004516C7">
              <w:rPr>
                <w:b/>
                <w:bCs/>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7DDECC24"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674A8C4B" w14:textId="77777777" w:rsidR="008F50AE" w:rsidRPr="004516C7" w:rsidRDefault="008F50AE" w:rsidP="004516C7">
            <w:pPr>
              <w:jc w:val="center"/>
              <w:rPr>
                <w:b/>
                <w:bCs/>
                <w:i/>
                <w:iCs/>
              </w:rPr>
            </w:pPr>
            <w:r w:rsidRPr="004516C7">
              <w:rPr>
                <w:b/>
                <w:bCs/>
                <w:i/>
                <w:iCs/>
              </w:rPr>
              <w:t>0,00</w:t>
            </w:r>
          </w:p>
        </w:tc>
      </w:tr>
      <w:tr w:rsidR="008F50AE" w:rsidRPr="004516C7" w14:paraId="0D1BCC78" w14:textId="77777777" w:rsidTr="004516C7">
        <w:trPr>
          <w:gridBefore w:val="1"/>
          <w:wBefore w:w="1817" w:type="dxa"/>
          <w:trHeight w:val="3533"/>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FF2C414" w14:textId="77777777" w:rsidR="008F50AE" w:rsidRPr="004516C7" w:rsidRDefault="008F50AE" w:rsidP="004516C7">
            <w:pPr>
              <w:jc w:val="center"/>
              <w:rPr>
                <w:i/>
                <w:iCs/>
              </w:rPr>
            </w:pPr>
            <w:r w:rsidRPr="004516C7">
              <w:rPr>
                <w:i/>
                <w:iCs/>
              </w:rPr>
              <w:t>000 1 16 11050 01 0000 140</w:t>
            </w:r>
          </w:p>
        </w:tc>
        <w:tc>
          <w:tcPr>
            <w:tcW w:w="5096" w:type="dxa"/>
            <w:tcBorders>
              <w:top w:val="single" w:sz="4" w:space="0" w:color="auto"/>
              <w:left w:val="nil"/>
              <w:bottom w:val="single" w:sz="4" w:space="0" w:color="auto"/>
              <w:right w:val="single" w:sz="4" w:space="0" w:color="auto"/>
            </w:tcBorders>
            <w:shd w:val="clear" w:color="auto" w:fill="auto"/>
            <w:vAlign w:val="bottom"/>
            <w:hideMark/>
          </w:tcPr>
          <w:p w14:paraId="3F58E398" w14:textId="77777777" w:rsidR="008F50AE" w:rsidRPr="004516C7" w:rsidRDefault="008F50AE" w:rsidP="004516C7">
            <w:pPr>
              <w:rPr>
                <w:i/>
                <w:iCs/>
                <w:color w:val="22272F"/>
              </w:rPr>
            </w:pPr>
            <w:r w:rsidRPr="004516C7">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91" w:type="dxa"/>
            <w:tcBorders>
              <w:top w:val="single" w:sz="4" w:space="0" w:color="auto"/>
              <w:left w:val="nil"/>
              <w:bottom w:val="single" w:sz="4" w:space="0" w:color="auto"/>
              <w:right w:val="single" w:sz="4" w:space="0" w:color="auto"/>
            </w:tcBorders>
            <w:shd w:val="clear" w:color="000000" w:fill="FFFFFF"/>
            <w:hideMark/>
          </w:tcPr>
          <w:p w14:paraId="50201E20" w14:textId="77777777" w:rsidR="008F50AE" w:rsidRPr="004516C7" w:rsidRDefault="008F50AE" w:rsidP="004516C7">
            <w:pPr>
              <w:jc w:val="center"/>
              <w:rPr>
                <w:i/>
                <w:iCs/>
              </w:rPr>
            </w:pPr>
            <w:r w:rsidRPr="004516C7">
              <w:rPr>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7B309EA4" w14:textId="77777777" w:rsidR="008F50AE" w:rsidRPr="004516C7" w:rsidRDefault="008F50AE" w:rsidP="004516C7">
            <w:pPr>
              <w:jc w:val="center"/>
              <w:rPr>
                <w:i/>
                <w:iCs/>
              </w:rPr>
            </w:pPr>
            <w:r w:rsidRPr="004516C7">
              <w:rPr>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134304CC" w14:textId="77777777" w:rsidR="008F50AE" w:rsidRPr="004516C7" w:rsidRDefault="008F50AE" w:rsidP="004516C7">
            <w:pPr>
              <w:jc w:val="center"/>
              <w:rPr>
                <w:i/>
                <w:iCs/>
              </w:rPr>
            </w:pPr>
            <w:r w:rsidRPr="004516C7">
              <w:rPr>
                <w:i/>
                <w:iCs/>
              </w:rPr>
              <w:t>0,00</w:t>
            </w:r>
          </w:p>
        </w:tc>
      </w:tr>
      <w:tr w:rsidR="008F50AE" w:rsidRPr="004516C7" w14:paraId="18F97F06" w14:textId="77777777" w:rsidTr="004516C7">
        <w:trPr>
          <w:gridBefore w:val="1"/>
          <w:wBefore w:w="1817" w:type="dxa"/>
          <w:trHeight w:val="3030"/>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E7FE092" w14:textId="77777777" w:rsidR="008F50AE" w:rsidRPr="004516C7" w:rsidRDefault="008F50AE" w:rsidP="004516C7">
            <w:pPr>
              <w:jc w:val="center"/>
            </w:pPr>
            <w:r w:rsidRPr="004516C7">
              <w:t>041 1 16 11050 01 0000 140</w:t>
            </w:r>
          </w:p>
        </w:tc>
        <w:tc>
          <w:tcPr>
            <w:tcW w:w="5096" w:type="dxa"/>
            <w:tcBorders>
              <w:top w:val="single" w:sz="4" w:space="0" w:color="auto"/>
              <w:left w:val="nil"/>
              <w:bottom w:val="single" w:sz="4" w:space="0" w:color="auto"/>
              <w:right w:val="nil"/>
            </w:tcBorders>
            <w:shd w:val="clear" w:color="auto" w:fill="auto"/>
            <w:vAlign w:val="bottom"/>
            <w:hideMark/>
          </w:tcPr>
          <w:p w14:paraId="0AD73E19" w14:textId="77777777" w:rsidR="008F50AE" w:rsidRPr="004516C7" w:rsidRDefault="008F50AE" w:rsidP="004516C7">
            <w:pPr>
              <w:rPr>
                <w:color w:val="22272F"/>
              </w:rPr>
            </w:pPr>
            <w:r w:rsidRPr="004516C7">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7E75FEB3"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0FB90D05"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4935332F" w14:textId="77777777" w:rsidR="008F50AE" w:rsidRPr="004516C7" w:rsidRDefault="008F50AE" w:rsidP="004516C7">
            <w:pPr>
              <w:jc w:val="center"/>
            </w:pPr>
            <w:r w:rsidRPr="004516C7">
              <w:t>0,00</w:t>
            </w:r>
          </w:p>
        </w:tc>
      </w:tr>
      <w:tr w:rsidR="008F50AE" w:rsidRPr="004516C7" w14:paraId="661A197B"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68AC0B4" w14:textId="77777777" w:rsidR="008F50AE" w:rsidRPr="004516C7" w:rsidRDefault="008F50AE" w:rsidP="004516C7">
            <w:pPr>
              <w:rPr>
                <w:b/>
                <w:bCs/>
              </w:rPr>
            </w:pPr>
            <w:r w:rsidRPr="004516C7">
              <w:rPr>
                <w:b/>
                <w:bCs/>
              </w:rPr>
              <w:t>000 2 00 0000 00 0000 000</w:t>
            </w:r>
          </w:p>
        </w:tc>
        <w:tc>
          <w:tcPr>
            <w:tcW w:w="5096" w:type="dxa"/>
            <w:tcBorders>
              <w:top w:val="single" w:sz="4" w:space="0" w:color="auto"/>
              <w:left w:val="nil"/>
              <w:bottom w:val="single" w:sz="4" w:space="0" w:color="auto"/>
              <w:right w:val="single" w:sz="4" w:space="0" w:color="auto"/>
            </w:tcBorders>
            <w:shd w:val="clear" w:color="000000" w:fill="FFFFFF"/>
            <w:hideMark/>
          </w:tcPr>
          <w:p w14:paraId="040F83B9" w14:textId="77777777" w:rsidR="008F50AE" w:rsidRPr="004516C7" w:rsidRDefault="008F50AE" w:rsidP="004516C7">
            <w:pPr>
              <w:jc w:val="both"/>
              <w:rPr>
                <w:b/>
                <w:bCs/>
              </w:rPr>
            </w:pPr>
            <w:r w:rsidRPr="004516C7">
              <w:rPr>
                <w:b/>
                <w:bCs/>
              </w:rPr>
              <w:t>БЕЗВОЗМЕЗДНЫЕ ПОСТУПЛЕНИЯ</w:t>
            </w:r>
          </w:p>
        </w:tc>
        <w:tc>
          <w:tcPr>
            <w:tcW w:w="1991" w:type="dxa"/>
            <w:tcBorders>
              <w:top w:val="single" w:sz="4" w:space="0" w:color="auto"/>
              <w:left w:val="nil"/>
              <w:bottom w:val="single" w:sz="4" w:space="0" w:color="auto"/>
              <w:right w:val="single" w:sz="4" w:space="0" w:color="auto"/>
            </w:tcBorders>
            <w:shd w:val="clear" w:color="000000" w:fill="FFFFFF"/>
            <w:hideMark/>
          </w:tcPr>
          <w:p w14:paraId="623D0AE0" w14:textId="77777777" w:rsidR="008F50AE" w:rsidRPr="004516C7" w:rsidRDefault="008F50AE" w:rsidP="004516C7">
            <w:pPr>
              <w:jc w:val="center"/>
              <w:rPr>
                <w:b/>
                <w:bCs/>
              </w:rPr>
            </w:pPr>
            <w:r w:rsidRPr="004516C7">
              <w:rPr>
                <w:b/>
                <w:bCs/>
              </w:rPr>
              <w:t>511 176 776,16</w:t>
            </w:r>
          </w:p>
        </w:tc>
        <w:tc>
          <w:tcPr>
            <w:tcW w:w="1952" w:type="dxa"/>
            <w:tcBorders>
              <w:top w:val="single" w:sz="4" w:space="0" w:color="auto"/>
              <w:left w:val="nil"/>
              <w:bottom w:val="single" w:sz="4" w:space="0" w:color="auto"/>
              <w:right w:val="single" w:sz="4" w:space="0" w:color="auto"/>
            </w:tcBorders>
            <w:shd w:val="clear" w:color="000000" w:fill="FFFFFF"/>
            <w:hideMark/>
          </w:tcPr>
          <w:p w14:paraId="5AD715D4" w14:textId="77777777" w:rsidR="008F50AE" w:rsidRPr="004516C7" w:rsidRDefault="008F50AE" w:rsidP="004516C7">
            <w:pPr>
              <w:jc w:val="center"/>
              <w:rPr>
                <w:b/>
                <w:bCs/>
              </w:rPr>
            </w:pPr>
            <w:r w:rsidRPr="004516C7">
              <w:rPr>
                <w:b/>
                <w:bCs/>
              </w:rPr>
              <w:t>414 519 867,29</w:t>
            </w:r>
          </w:p>
        </w:tc>
        <w:tc>
          <w:tcPr>
            <w:tcW w:w="2152" w:type="dxa"/>
            <w:tcBorders>
              <w:top w:val="single" w:sz="4" w:space="0" w:color="auto"/>
              <w:left w:val="nil"/>
              <w:bottom w:val="single" w:sz="4" w:space="0" w:color="auto"/>
              <w:right w:val="single" w:sz="4" w:space="0" w:color="auto"/>
            </w:tcBorders>
            <w:shd w:val="clear" w:color="000000" w:fill="FFFFFF"/>
            <w:hideMark/>
          </w:tcPr>
          <w:p w14:paraId="086D59C9" w14:textId="77777777" w:rsidR="008F50AE" w:rsidRPr="004516C7" w:rsidRDefault="008F50AE" w:rsidP="004516C7">
            <w:pPr>
              <w:jc w:val="center"/>
              <w:rPr>
                <w:b/>
                <w:bCs/>
              </w:rPr>
            </w:pPr>
            <w:r w:rsidRPr="004516C7">
              <w:rPr>
                <w:b/>
                <w:bCs/>
              </w:rPr>
              <w:t>518 389 863,30</w:t>
            </w:r>
          </w:p>
        </w:tc>
      </w:tr>
      <w:tr w:rsidR="008F50AE" w:rsidRPr="004516C7" w14:paraId="354AB6C4"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507CFF" w14:textId="77777777" w:rsidR="008F50AE" w:rsidRPr="004516C7" w:rsidRDefault="008F50AE" w:rsidP="004516C7">
            <w:pPr>
              <w:rPr>
                <w:b/>
                <w:bCs/>
              </w:rPr>
            </w:pPr>
            <w:r w:rsidRPr="004516C7">
              <w:rPr>
                <w:b/>
                <w:bCs/>
              </w:rPr>
              <w:t>000 2 02 0000 00 0000 000</w:t>
            </w:r>
          </w:p>
        </w:tc>
        <w:tc>
          <w:tcPr>
            <w:tcW w:w="5096" w:type="dxa"/>
            <w:tcBorders>
              <w:top w:val="single" w:sz="4" w:space="0" w:color="auto"/>
              <w:left w:val="nil"/>
              <w:bottom w:val="single" w:sz="4" w:space="0" w:color="auto"/>
              <w:right w:val="single" w:sz="4" w:space="0" w:color="auto"/>
            </w:tcBorders>
            <w:shd w:val="clear" w:color="auto" w:fill="auto"/>
            <w:hideMark/>
          </w:tcPr>
          <w:p w14:paraId="34D7F909" w14:textId="77777777" w:rsidR="008F50AE" w:rsidRPr="004516C7" w:rsidRDefault="008F50AE" w:rsidP="004516C7">
            <w:pPr>
              <w:jc w:val="both"/>
              <w:rPr>
                <w:b/>
                <w:bCs/>
              </w:rPr>
            </w:pPr>
            <w:r w:rsidRPr="004516C7">
              <w:rPr>
                <w:b/>
                <w:bCs/>
              </w:rPr>
              <w:t xml:space="preserve">Безвозмездные поступления от других  бюджетов бюджетной системы Российской Федерации </w:t>
            </w:r>
          </w:p>
        </w:tc>
        <w:tc>
          <w:tcPr>
            <w:tcW w:w="1991" w:type="dxa"/>
            <w:tcBorders>
              <w:top w:val="single" w:sz="4" w:space="0" w:color="auto"/>
              <w:left w:val="nil"/>
              <w:bottom w:val="single" w:sz="4" w:space="0" w:color="auto"/>
              <w:right w:val="single" w:sz="4" w:space="0" w:color="auto"/>
            </w:tcBorders>
            <w:shd w:val="clear" w:color="000000" w:fill="FFFFFF"/>
            <w:hideMark/>
          </w:tcPr>
          <w:p w14:paraId="5C79A329" w14:textId="77777777" w:rsidR="008F50AE" w:rsidRPr="004516C7" w:rsidRDefault="008F50AE" w:rsidP="004516C7">
            <w:pPr>
              <w:jc w:val="center"/>
              <w:rPr>
                <w:b/>
                <w:bCs/>
              </w:rPr>
            </w:pPr>
            <w:r w:rsidRPr="004516C7">
              <w:rPr>
                <w:b/>
                <w:bCs/>
              </w:rPr>
              <w:t>511 056 776,16</w:t>
            </w:r>
          </w:p>
        </w:tc>
        <w:tc>
          <w:tcPr>
            <w:tcW w:w="1952" w:type="dxa"/>
            <w:tcBorders>
              <w:top w:val="single" w:sz="4" w:space="0" w:color="auto"/>
              <w:left w:val="nil"/>
              <w:bottom w:val="single" w:sz="4" w:space="0" w:color="auto"/>
              <w:right w:val="single" w:sz="4" w:space="0" w:color="auto"/>
            </w:tcBorders>
            <w:shd w:val="clear" w:color="000000" w:fill="FFFFFF"/>
            <w:hideMark/>
          </w:tcPr>
          <w:p w14:paraId="41755461" w14:textId="77777777" w:rsidR="008F50AE" w:rsidRPr="004516C7" w:rsidRDefault="008F50AE" w:rsidP="004516C7">
            <w:pPr>
              <w:jc w:val="center"/>
              <w:rPr>
                <w:b/>
                <w:bCs/>
              </w:rPr>
            </w:pPr>
            <w:r w:rsidRPr="004516C7">
              <w:rPr>
                <w:b/>
                <w:bCs/>
              </w:rPr>
              <w:t>414 399 867,29</w:t>
            </w:r>
          </w:p>
        </w:tc>
        <w:tc>
          <w:tcPr>
            <w:tcW w:w="2152" w:type="dxa"/>
            <w:tcBorders>
              <w:top w:val="single" w:sz="4" w:space="0" w:color="auto"/>
              <w:left w:val="nil"/>
              <w:bottom w:val="single" w:sz="4" w:space="0" w:color="auto"/>
              <w:right w:val="single" w:sz="4" w:space="0" w:color="auto"/>
            </w:tcBorders>
            <w:shd w:val="clear" w:color="000000" w:fill="FFFFFF"/>
            <w:hideMark/>
          </w:tcPr>
          <w:p w14:paraId="4D32EA13" w14:textId="77777777" w:rsidR="008F50AE" w:rsidRPr="004516C7" w:rsidRDefault="008F50AE" w:rsidP="004516C7">
            <w:pPr>
              <w:jc w:val="center"/>
              <w:rPr>
                <w:b/>
                <w:bCs/>
              </w:rPr>
            </w:pPr>
            <w:r w:rsidRPr="004516C7">
              <w:rPr>
                <w:b/>
                <w:bCs/>
              </w:rPr>
              <w:t>518 269 863,30</w:t>
            </w:r>
          </w:p>
        </w:tc>
      </w:tr>
      <w:tr w:rsidR="008F50AE" w:rsidRPr="004516C7" w14:paraId="5CE512B6"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524B35" w14:textId="77777777" w:rsidR="008F50AE" w:rsidRPr="004516C7" w:rsidRDefault="008F50AE" w:rsidP="004516C7">
            <w:pPr>
              <w:rPr>
                <w:b/>
                <w:bCs/>
              </w:rPr>
            </w:pPr>
            <w:r w:rsidRPr="004516C7">
              <w:rPr>
                <w:b/>
                <w:bCs/>
              </w:rPr>
              <w:t>000 2 02 10000 00 0000 150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061BE71B" w14:textId="77777777" w:rsidR="008F50AE" w:rsidRPr="004516C7" w:rsidRDefault="008F50AE" w:rsidP="004516C7">
            <w:pPr>
              <w:jc w:val="both"/>
              <w:rPr>
                <w:b/>
                <w:bCs/>
              </w:rPr>
            </w:pPr>
            <w:r w:rsidRPr="004516C7">
              <w:rPr>
                <w:b/>
                <w:bCs/>
              </w:rPr>
              <w:t xml:space="preserve">Дотации бюджетам бюджетной системы Российской Федерации </w:t>
            </w:r>
          </w:p>
        </w:tc>
        <w:tc>
          <w:tcPr>
            <w:tcW w:w="1991" w:type="dxa"/>
            <w:tcBorders>
              <w:top w:val="single" w:sz="4" w:space="0" w:color="auto"/>
              <w:left w:val="nil"/>
              <w:bottom w:val="single" w:sz="4" w:space="0" w:color="auto"/>
              <w:right w:val="single" w:sz="4" w:space="0" w:color="auto"/>
            </w:tcBorders>
            <w:shd w:val="clear" w:color="000000" w:fill="FFFFFF"/>
            <w:hideMark/>
          </w:tcPr>
          <w:p w14:paraId="777DA8C8" w14:textId="77777777" w:rsidR="008F50AE" w:rsidRPr="004516C7" w:rsidRDefault="008F50AE" w:rsidP="004516C7">
            <w:pPr>
              <w:jc w:val="center"/>
              <w:rPr>
                <w:b/>
                <w:bCs/>
              </w:rPr>
            </w:pPr>
            <w:r w:rsidRPr="004516C7">
              <w:rPr>
                <w:b/>
                <w:bCs/>
              </w:rPr>
              <w:t>178 302 889,73</w:t>
            </w:r>
          </w:p>
        </w:tc>
        <w:tc>
          <w:tcPr>
            <w:tcW w:w="1952" w:type="dxa"/>
            <w:tcBorders>
              <w:top w:val="single" w:sz="4" w:space="0" w:color="auto"/>
              <w:left w:val="nil"/>
              <w:bottom w:val="single" w:sz="4" w:space="0" w:color="auto"/>
              <w:right w:val="single" w:sz="4" w:space="0" w:color="auto"/>
            </w:tcBorders>
            <w:shd w:val="clear" w:color="000000" w:fill="FFFFFF"/>
            <w:hideMark/>
          </w:tcPr>
          <w:p w14:paraId="2AC106C8" w14:textId="77777777" w:rsidR="008F50AE" w:rsidRPr="004516C7" w:rsidRDefault="008F50AE" w:rsidP="004516C7">
            <w:pPr>
              <w:jc w:val="center"/>
              <w:rPr>
                <w:b/>
                <w:bCs/>
              </w:rPr>
            </w:pPr>
            <w:r w:rsidRPr="004516C7">
              <w:rPr>
                <w:b/>
                <w:bCs/>
              </w:rPr>
              <w:t>175 298 055,70</w:t>
            </w:r>
          </w:p>
        </w:tc>
        <w:tc>
          <w:tcPr>
            <w:tcW w:w="2152" w:type="dxa"/>
            <w:tcBorders>
              <w:top w:val="single" w:sz="4" w:space="0" w:color="auto"/>
              <w:left w:val="nil"/>
              <w:bottom w:val="single" w:sz="4" w:space="0" w:color="auto"/>
              <w:right w:val="single" w:sz="4" w:space="0" w:color="auto"/>
            </w:tcBorders>
            <w:shd w:val="clear" w:color="000000" w:fill="FFFFFF"/>
            <w:hideMark/>
          </w:tcPr>
          <w:p w14:paraId="4A2DDF87" w14:textId="77777777" w:rsidR="008F50AE" w:rsidRPr="004516C7" w:rsidRDefault="008F50AE" w:rsidP="004516C7">
            <w:pPr>
              <w:jc w:val="center"/>
              <w:rPr>
                <w:b/>
                <w:bCs/>
              </w:rPr>
            </w:pPr>
            <w:r w:rsidRPr="004516C7">
              <w:rPr>
                <w:b/>
                <w:bCs/>
              </w:rPr>
              <w:t>164 521 155,70</w:t>
            </w:r>
          </w:p>
        </w:tc>
      </w:tr>
      <w:tr w:rsidR="008F50AE" w:rsidRPr="004516C7" w14:paraId="23B29CB3"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0BB3B2" w14:textId="77777777" w:rsidR="008F50AE" w:rsidRPr="004516C7" w:rsidRDefault="008F50AE" w:rsidP="004516C7">
            <w:pPr>
              <w:rPr>
                <w:b/>
                <w:bCs/>
                <w:i/>
                <w:iCs/>
              </w:rPr>
            </w:pPr>
            <w:r w:rsidRPr="004516C7">
              <w:rPr>
                <w:b/>
                <w:bCs/>
                <w:i/>
                <w:iCs/>
              </w:rPr>
              <w:t>000 2 02 15 001 00 0000 150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6AF99CDC" w14:textId="77777777" w:rsidR="008F50AE" w:rsidRPr="004516C7" w:rsidRDefault="008F50AE" w:rsidP="004516C7">
            <w:pPr>
              <w:jc w:val="both"/>
              <w:rPr>
                <w:b/>
                <w:bCs/>
                <w:i/>
                <w:iCs/>
              </w:rPr>
            </w:pPr>
            <w:r w:rsidRPr="004516C7">
              <w:rPr>
                <w:b/>
                <w:bCs/>
                <w:i/>
                <w:iCs/>
              </w:rPr>
              <w:t>Дотации на выравнивание бюджетной обеспеченности</w:t>
            </w:r>
          </w:p>
        </w:tc>
        <w:tc>
          <w:tcPr>
            <w:tcW w:w="1991" w:type="dxa"/>
            <w:tcBorders>
              <w:top w:val="single" w:sz="4" w:space="0" w:color="auto"/>
              <w:left w:val="nil"/>
              <w:bottom w:val="single" w:sz="4" w:space="0" w:color="auto"/>
              <w:right w:val="single" w:sz="4" w:space="0" w:color="auto"/>
            </w:tcBorders>
            <w:shd w:val="clear" w:color="000000" w:fill="FFFFFF"/>
            <w:hideMark/>
          </w:tcPr>
          <w:p w14:paraId="0503A507" w14:textId="77777777" w:rsidR="008F50AE" w:rsidRPr="004516C7" w:rsidRDefault="008F50AE" w:rsidP="004516C7">
            <w:pPr>
              <w:jc w:val="center"/>
              <w:rPr>
                <w:b/>
                <w:bCs/>
                <w:i/>
                <w:iCs/>
              </w:rPr>
            </w:pPr>
            <w:r w:rsidRPr="004516C7">
              <w:rPr>
                <w:b/>
                <w:bCs/>
                <w:i/>
                <w:iCs/>
              </w:rPr>
              <w:t>129 137 000,00</w:t>
            </w:r>
          </w:p>
        </w:tc>
        <w:tc>
          <w:tcPr>
            <w:tcW w:w="1952" w:type="dxa"/>
            <w:tcBorders>
              <w:top w:val="single" w:sz="4" w:space="0" w:color="auto"/>
              <w:left w:val="nil"/>
              <w:bottom w:val="single" w:sz="4" w:space="0" w:color="auto"/>
              <w:right w:val="single" w:sz="4" w:space="0" w:color="auto"/>
            </w:tcBorders>
            <w:shd w:val="clear" w:color="000000" w:fill="FFFFFF"/>
            <w:hideMark/>
          </w:tcPr>
          <w:p w14:paraId="77DEAFD1" w14:textId="77777777" w:rsidR="008F50AE" w:rsidRPr="004516C7" w:rsidRDefault="008F50AE" w:rsidP="004516C7">
            <w:pPr>
              <w:jc w:val="center"/>
              <w:rPr>
                <w:b/>
                <w:bCs/>
                <w:i/>
                <w:iCs/>
              </w:rPr>
            </w:pPr>
            <w:r w:rsidRPr="004516C7">
              <w:rPr>
                <w:b/>
                <w:bCs/>
                <w:i/>
                <w:iCs/>
              </w:rPr>
              <w:t>137 609 000,00</w:t>
            </w:r>
          </w:p>
        </w:tc>
        <w:tc>
          <w:tcPr>
            <w:tcW w:w="2152" w:type="dxa"/>
            <w:tcBorders>
              <w:top w:val="single" w:sz="4" w:space="0" w:color="auto"/>
              <w:left w:val="nil"/>
              <w:bottom w:val="single" w:sz="4" w:space="0" w:color="auto"/>
              <w:right w:val="single" w:sz="4" w:space="0" w:color="auto"/>
            </w:tcBorders>
            <w:shd w:val="clear" w:color="000000" w:fill="FFFFFF"/>
            <w:hideMark/>
          </w:tcPr>
          <w:p w14:paraId="350BE08F" w14:textId="77777777" w:rsidR="008F50AE" w:rsidRPr="004516C7" w:rsidRDefault="008F50AE" w:rsidP="004516C7">
            <w:pPr>
              <w:jc w:val="center"/>
              <w:rPr>
                <w:b/>
                <w:bCs/>
                <w:i/>
                <w:iCs/>
              </w:rPr>
            </w:pPr>
            <w:r w:rsidRPr="004516C7">
              <w:rPr>
                <w:b/>
                <w:bCs/>
                <w:i/>
                <w:iCs/>
              </w:rPr>
              <w:t>126 832 100,00</w:t>
            </w:r>
          </w:p>
        </w:tc>
      </w:tr>
      <w:tr w:rsidR="008F50AE" w:rsidRPr="004516C7" w14:paraId="4C8F53FC" w14:textId="77777777" w:rsidTr="004516C7">
        <w:trPr>
          <w:gridBefore w:val="1"/>
          <w:wBefore w:w="1817" w:type="dxa"/>
          <w:trHeight w:val="114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325533" w14:textId="77777777" w:rsidR="008F50AE" w:rsidRPr="004516C7" w:rsidRDefault="008F50AE" w:rsidP="004516C7">
            <w:pPr>
              <w:rPr>
                <w:i/>
                <w:iCs/>
              </w:rPr>
            </w:pPr>
            <w:r w:rsidRPr="004516C7">
              <w:rPr>
                <w:i/>
                <w:iCs/>
              </w:rPr>
              <w:t>000 2 02 15001 05 0000 150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23FB34A9" w14:textId="77777777" w:rsidR="008F50AE" w:rsidRPr="004516C7" w:rsidRDefault="008F50AE" w:rsidP="004516C7">
            <w:pPr>
              <w:rPr>
                <w:i/>
                <w:iCs/>
              </w:rPr>
            </w:pPr>
            <w:r w:rsidRPr="004516C7">
              <w:rPr>
                <w:i/>
                <w:iCs/>
              </w:rPr>
              <w:t>Дотации бюджетам муниципальных районов на выравнивание бюджетной обеспеченности из бюджета субъекта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771FF488" w14:textId="77777777" w:rsidR="008F50AE" w:rsidRPr="004516C7" w:rsidRDefault="008F50AE" w:rsidP="004516C7">
            <w:pPr>
              <w:jc w:val="center"/>
              <w:rPr>
                <w:i/>
                <w:iCs/>
              </w:rPr>
            </w:pPr>
            <w:r w:rsidRPr="004516C7">
              <w:rPr>
                <w:i/>
                <w:iCs/>
              </w:rPr>
              <w:t>129 137 000,00</w:t>
            </w:r>
          </w:p>
        </w:tc>
        <w:tc>
          <w:tcPr>
            <w:tcW w:w="1952" w:type="dxa"/>
            <w:tcBorders>
              <w:top w:val="single" w:sz="4" w:space="0" w:color="auto"/>
              <w:left w:val="nil"/>
              <w:bottom w:val="single" w:sz="4" w:space="0" w:color="auto"/>
              <w:right w:val="single" w:sz="4" w:space="0" w:color="auto"/>
            </w:tcBorders>
            <w:shd w:val="clear" w:color="000000" w:fill="FFFFFF"/>
            <w:hideMark/>
          </w:tcPr>
          <w:p w14:paraId="1FF50E01" w14:textId="77777777" w:rsidR="008F50AE" w:rsidRPr="004516C7" w:rsidRDefault="008F50AE" w:rsidP="004516C7">
            <w:pPr>
              <w:jc w:val="center"/>
              <w:rPr>
                <w:i/>
                <w:iCs/>
              </w:rPr>
            </w:pPr>
            <w:r w:rsidRPr="004516C7">
              <w:rPr>
                <w:i/>
                <w:iCs/>
              </w:rPr>
              <w:t>137 609 000,00</w:t>
            </w:r>
          </w:p>
        </w:tc>
        <w:tc>
          <w:tcPr>
            <w:tcW w:w="2152" w:type="dxa"/>
            <w:tcBorders>
              <w:top w:val="single" w:sz="4" w:space="0" w:color="auto"/>
              <w:left w:val="nil"/>
              <w:bottom w:val="single" w:sz="4" w:space="0" w:color="auto"/>
              <w:right w:val="single" w:sz="4" w:space="0" w:color="auto"/>
            </w:tcBorders>
            <w:shd w:val="clear" w:color="000000" w:fill="FFFFFF"/>
            <w:hideMark/>
          </w:tcPr>
          <w:p w14:paraId="1726F4F0" w14:textId="77777777" w:rsidR="008F50AE" w:rsidRPr="004516C7" w:rsidRDefault="008F50AE" w:rsidP="004516C7">
            <w:pPr>
              <w:jc w:val="center"/>
              <w:rPr>
                <w:i/>
                <w:iCs/>
              </w:rPr>
            </w:pPr>
            <w:r w:rsidRPr="004516C7">
              <w:rPr>
                <w:i/>
                <w:iCs/>
              </w:rPr>
              <w:t>126 832 100,00</w:t>
            </w:r>
          </w:p>
        </w:tc>
      </w:tr>
      <w:tr w:rsidR="008F50AE" w:rsidRPr="004516C7" w14:paraId="0ECF38D2" w14:textId="77777777" w:rsidTr="004516C7">
        <w:trPr>
          <w:gridBefore w:val="1"/>
          <w:wBefore w:w="1817" w:type="dxa"/>
          <w:trHeight w:val="138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195B840" w14:textId="77777777" w:rsidR="008F50AE" w:rsidRPr="004516C7" w:rsidRDefault="008F50AE" w:rsidP="004516C7">
            <w:r w:rsidRPr="004516C7">
              <w:t>053 2 02 15001 05 0000 150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57CA3096" w14:textId="77777777" w:rsidR="008F50AE" w:rsidRPr="004516C7" w:rsidRDefault="008F50AE" w:rsidP="004516C7">
            <w:r w:rsidRPr="004516C7">
              <w:t>Дотации бюджетам муниципальных районов на выравнивание бюджетной обеспеченности из бюджета субъекта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02B6D352" w14:textId="77777777" w:rsidR="008F50AE" w:rsidRPr="004516C7" w:rsidRDefault="008F50AE" w:rsidP="004516C7">
            <w:pPr>
              <w:jc w:val="center"/>
            </w:pPr>
            <w:r w:rsidRPr="004516C7">
              <w:t>129 137 000,00</w:t>
            </w:r>
          </w:p>
        </w:tc>
        <w:tc>
          <w:tcPr>
            <w:tcW w:w="1952" w:type="dxa"/>
            <w:tcBorders>
              <w:top w:val="single" w:sz="4" w:space="0" w:color="auto"/>
              <w:left w:val="nil"/>
              <w:bottom w:val="single" w:sz="4" w:space="0" w:color="auto"/>
              <w:right w:val="single" w:sz="4" w:space="0" w:color="auto"/>
            </w:tcBorders>
            <w:shd w:val="clear" w:color="000000" w:fill="FFFFFF"/>
            <w:hideMark/>
          </w:tcPr>
          <w:p w14:paraId="3AD5A8B0" w14:textId="77777777" w:rsidR="008F50AE" w:rsidRPr="004516C7" w:rsidRDefault="008F50AE" w:rsidP="004516C7">
            <w:pPr>
              <w:jc w:val="center"/>
            </w:pPr>
            <w:r w:rsidRPr="004516C7">
              <w:t>137 609 000,00</w:t>
            </w:r>
          </w:p>
        </w:tc>
        <w:tc>
          <w:tcPr>
            <w:tcW w:w="2152" w:type="dxa"/>
            <w:tcBorders>
              <w:top w:val="single" w:sz="4" w:space="0" w:color="auto"/>
              <w:left w:val="nil"/>
              <w:bottom w:val="single" w:sz="4" w:space="0" w:color="auto"/>
              <w:right w:val="single" w:sz="4" w:space="0" w:color="auto"/>
            </w:tcBorders>
            <w:shd w:val="clear" w:color="000000" w:fill="FFFFFF"/>
            <w:hideMark/>
          </w:tcPr>
          <w:p w14:paraId="31B52EC0" w14:textId="77777777" w:rsidR="008F50AE" w:rsidRPr="004516C7" w:rsidRDefault="008F50AE" w:rsidP="004516C7">
            <w:pPr>
              <w:jc w:val="center"/>
            </w:pPr>
            <w:r w:rsidRPr="004516C7">
              <w:t>126 832 100,00</w:t>
            </w:r>
          </w:p>
        </w:tc>
      </w:tr>
      <w:tr w:rsidR="008F50AE" w:rsidRPr="004516C7" w14:paraId="3FEFD8AE"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C38530" w14:textId="77777777" w:rsidR="008F50AE" w:rsidRPr="004516C7" w:rsidRDefault="008F50AE" w:rsidP="004516C7">
            <w:pPr>
              <w:rPr>
                <w:b/>
                <w:bCs/>
                <w:i/>
                <w:iCs/>
              </w:rPr>
            </w:pPr>
            <w:r w:rsidRPr="004516C7">
              <w:rPr>
                <w:b/>
                <w:bCs/>
                <w:i/>
                <w:iCs/>
              </w:rPr>
              <w:t>000 2 02 15009 00 0000 150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6DD9656A" w14:textId="77777777" w:rsidR="008F50AE" w:rsidRPr="004516C7" w:rsidRDefault="008F50AE" w:rsidP="004516C7">
            <w:pPr>
              <w:jc w:val="both"/>
              <w:rPr>
                <w:b/>
                <w:bCs/>
                <w:i/>
                <w:iCs/>
              </w:rPr>
            </w:pPr>
            <w:r w:rsidRPr="004516C7">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1991" w:type="dxa"/>
            <w:tcBorders>
              <w:top w:val="single" w:sz="4" w:space="0" w:color="auto"/>
              <w:left w:val="nil"/>
              <w:bottom w:val="single" w:sz="4" w:space="0" w:color="auto"/>
              <w:right w:val="single" w:sz="4" w:space="0" w:color="auto"/>
            </w:tcBorders>
            <w:shd w:val="clear" w:color="auto" w:fill="auto"/>
            <w:hideMark/>
          </w:tcPr>
          <w:p w14:paraId="481491B0" w14:textId="77777777" w:rsidR="008F50AE" w:rsidRPr="004516C7" w:rsidRDefault="008F50AE" w:rsidP="004516C7">
            <w:pPr>
              <w:jc w:val="right"/>
              <w:rPr>
                <w:b/>
                <w:bCs/>
                <w:i/>
                <w:iCs/>
              </w:rPr>
            </w:pPr>
            <w:r w:rsidRPr="004516C7">
              <w:rPr>
                <w:b/>
                <w:bCs/>
                <w:i/>
                <w:iCs/>
              </w:rPr>
              <w:t>49 165 889,73</w:t>
            </w:r>
          </w:p>
        </w:tc>
        <w:tc>
          <w:tcPr>
            <w:tcW w:w="1952" w:type="dxa"/>
            <w:tcBorders>
              <w:top w:val="single" w:sz="4" w:space="0" w:color="auto"/>
              <w:left w:val="nil"/>
              <w:bottom w:val="single" w:sz="4" w:space="0" w:color="auto"/>
              <w:right w:val="single" w:sz="4" w:space="0" w:color="auto"/>
            </w:tcBorders>
            <w:shd w:val="clear" w:color="auto" w:fill="auto"/>
            <w:hideMark/>
          </w:tcPr>
          <w:p w14:paraId="5825E248" w14:textId="77777777" w:rsidR="008F50AE" w:rsidRPr="004516C7" w:rsidRDefault="008F50AE" w:rsidP="004516C7">
            <w:pPr>
              <w:jc w:val="right"/>
              <w:rPr>
                <w:b/>
                <w:bCs/>
                <w:i/>
                <w:iCs/>
              </w:rPr>
            </w:pPr>
            <w:r w:rsidRPr="004516C7">
              <w:rPr>
                <w:b/>
                <w:bCs/>
                <w:i/>
                <w:iCs/>
              </w:rPr>
              <w:t>37 689 055,70</w:t>
            </w:r>
          </w:p>
        </w:tc>
        <w:tc>
          <w:tcPr>
            <w:tcW w:w="2152" w:type="dxa"/>
            <w:tcBorders>
              <w:top w:val="single" w:sz="4" w:space="0" w:color="auto"/>
              <w:left w:val="nil"/>
              <w:bottom w:val="single" w:sz="4" w:space="0" w:color="auto"/>
              <w:right w:val="single" w:sz="4" w:space="0" w:color="auto"/>
            </w:tcBorders>
            <w:shd w:val="clear" w:color="auto" w:fill="auto"/>
            <w:hideMark/>
          </w:tcPr>
          <w:p w14:paraId="4066B9BA" w14:textId="77777777" w:rsidR="008F50AE" w:rsidRPr="004516C7" w:rsidRDefault="008F50AE" w:rsidP="004516C7">
            <w:pPr>
              <w:jc w:val="right"/>
              <w:rPr>
                <w:b/>
                <w:bCs/>
                <w:i/>
                <w:iCs/>
              </w:rPr>
            </w:pPr>
            <w:r w:rsidRPr="004516C7">
              <w:rPr>
                <w:b/>
                <w:bCs/>
                <w:i/>
                <w:iCs/>
              </w:rPr>
              <w:t>37 689 055,70</w:t>
            </w:r>
          </w:p>
        </w:tc>
      </w:tr>
      <w:tr w:rsidR="008F50AE" w:rsidRPr="004516C7" w14:paraId="7A4E43E8" w14:textId="77777777" w:rsidTr="004516C7">
        <w:trPr>
          <w:gridBefore w:val="1"/>
          <w:wBefore w:w="1817" w:type="dxa"/>
          <w:trHeight w:val="102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586951" w14:textId="77777777" w:rsidR="008F50AE" w:rsidRPr="004516C7" w:rsidRDefault="008F50AE" w:rsidP="004516C7">
            <w:r w:rsidRPr="004516C7">
              <w:t>053 2 02 15009 05 0000 150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2DCD4E06" w14:textId="77777777" w:rsidR="008F50AE" w:rsidRPr="004516C7" w:rsidRDefault="008F50AE" w:rsidP="004516C7">
            <w:pPr>
              <w:spacing w:after="240"/>
              <w:jc w:val="both"/>
            </w:pPr>
            <w:r w:rsidRPr="004516C7">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991" w:type="dxa"/>
            <w:tcBorders>
              <w:top w:val="single" w:sz="4" w:space="0" w:color="auto"/>
              <w:left w:val="nil"/>
              <w:bottom w:val="single" w:sz="4" w:space="0" w:color="auto"/>
              <w:right w:val="single" w:sz="4" w:space="0" w:color="auto"/>
            </w:tcBorders>
            <w:shd w:val="clear" w:color="auto" w:fill="auto"/>
            <w:hideMark/>
          </w:tcPr>
          <w:p w14:paraId="383710ED" w14:textId="77777777" w:rsidR="008F50AE" w:rsidRPr="004516C7" w:rsidRDefault="008F50AE" w:rsidP="004516C7">
            <w:pPr>
              <w:jc w:val="right"/>
            </w:pPr>
            <w:r w:rsidRPr="004516C7">
              <w:t>49 165 889,73</w:t>
            </w:r>
          </w:p>
        </w:tc>
        <w:tc>
          <w:tcPr>
            <w:tcW w:w="1952" w:type="dxa"/>
            <w:tcBorders>
              <w:top w:val="single" w:sz="4" w:space="0" w:color="auto"/>
              <w:left w:val="nil"/>
              <w:bottom w:val="single" w:sz="4" w:space="0" w:color="auto"/>
              <w:right w:val="nil"/>
            </w:tcBorders>
            <w:shd w:val="clear" w:color="auto" w:fill="auto"/>
            <w:hideMark/>
          </w:tcPr>
          <w:p w14:paraId="33911849" w14:textId="77777777" w:rsidR="008F50AE" w:rsidRPr="004516C7" w:rsidRDefault="008F50AE" w:rsidP="004516C7">
            <w:pPr>
              <w:jc w:val="right"/>
            </w:pPr>
            <w:r w:rsidRPr="004516C7">
              <w:t>37 689 055,70</w:t>
            </w:r>
          </w:p>
        </w:tc>
        <w:tc>
          <w:tcPr>
            <w:tcW w:w="2152" w:type="dxa"/>
            <w:tcBorders>
              <w:top w:val="single" w:sz="4" w:space="0" w:color="auto"/>
              <w:left w:val="single" w:sz="4" w:space="0" w:color="auto"/>
              <w:bottom w:val="single" w:sz="4" w:space="0" w:color="auto"/>
              <w:right w:val="single" w:sz="4" w:space="0" w:color="auto"/>
            </w:tcBorders>
            <w:shd w:val="clear" w:color="auto" w:fill="auto"/>
            <w:hideMark/>
          </w:tcPr>
          <w:p w14:paraId="605D673C" w14:textId="77777777" w:rsidR="008F50AE" w:rsidRPr="004516C7" w:rsidRDefault="008F50AE" w:rsidP="004516C7">
            <w:pPr>
              <w:jc w:val="right"/>
            </w:pPr>
            <w:r w:rsidRPr="004516C7">
              <w:t>37 689 055,70</w:t>
            </w:r>
          </w:p>
        </w:tc>
      </w:tr>
      <w:tr w:rsidR="008F50AE" w:rsidRPr="004516C7" w14:paraId="694C9428" w14:textId="77777777" w:rsidTr="004516C7">
        <w:trPr>
          <w:gridBefore w:val="1"/>
          <w:wBefore w:w="1817" w:type="dxa"/>
          <w:trHeight w:val="649"/>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9016B1" w14:textId="77777777" w:rsidR="008F50AE" w:rsidRPr="004516C7" w:rsidRDefault="008F50AE" w:rsidP="004516C7">
            <w:r w:rsidRPr="004516C7">
              <w:t>053 2 02 15002 05 0000 150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5DC33E12" w14:textId="77777777" w:rsidR="008F50AE" w:rsidRPr="004516C7" w:rsidRDefault="008F50AE" w:rsidP="004516C7">
            <w:r w:rsidRPr="004516C7">
              <w:t>Дотации  бюджетам  муниципальных районов на поддержку мер по обеспечению сбалансированности бюджетов</w:t>
            </w:r>
          </w:p>
        </w:tc>
        <w:tc>
          <w:tcPr>
            <w:tcW w:w="1991" w:type="dxa"/>
            <w:tcBorders>
              <w:top w:val="single" w:sz="4" w:space="0" w:color="auto"/>
              <w:left w:val="nil"/>
              <w:bottom w:val="single" w:sz="4" w:space="0" w:color="auto"/>
              <w:right w:val="single" w:sz="4" w:space="0" w:color="auto"/>
            </w:tcBorders>
            <w:shd w:val="clear" w:color="000000" w:fill="FFFFFF"/>
            <w:hideMark/>
          </w:tcPr>
          <w:p w14:paraId="2631141A"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43DD01F0"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10A01B86" w14:textId="77777777" w:rsidR="008F50AE" w:rsidRPr="004516C7" w:rsidRDefault="008F50AE" w:rsidP="004516C7">
            <w:pPr>
              <w:jc w:val="center"/>
            </w:pPr>
            <w:r w:rsidRPr="004516C7">
              <w:t>0,00</w:t>
            </w:r>
          </w:p>
        </w:tc>
      </w:tr>
      <w:tr w:rsidR="008F50AE" w:rsidRPr="004516C7" w14:paraId="5BA844F9" w14:textId="77777777" w:rsidTr="004516C7">
        <w:trPr>
          <w:gridBefore w:val="1"/>
          <w:wBefore w:w="1817" w:type="dxa"/>
          <w:trHeight w:val="743"/>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DCB060" w14:textId="77777777" w:rsidR="008F50AE" w:rsidRPr="004516C7" w:rsidRDefault="008F50AE" w:rsidP="004516C7">
            <w:pPr>
              <w:rPr>
                <w:b/>
                <w:bCs/>
              </w:rPr>
            </w:pPr>
            <w:r w:rsidRPr="004516C7">
              <w:rPr>
                <w:b/>
                <w:bCs/>
              </w:rPr>
              <w:t>000 2 02 20000 00 0000 150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626737A7" w14:textId="77777777" w:rsidR="008F50AE" w:rsidRPr="004516C7" w:rsidRDefault="008F50AE" w:rsidP="004516C7">
            <w:pPr>
              <w:rPr>
                <w:b/>
                <w:bCs/>
              </w:rPr>
            </w:pPr>
            <w:r w:rsidRPr="004516C7">
              <w:rPr>
                <w:b/>
                <w:bCs/>
              </w:rPr>
              <w:t>Субсидии бюджетам бюджетной системы Российской Федерации ( межбюджетные субсидии)</w:t>
            </w:r>
          </w:p>
        </w:tc>
        <w:tc>
          <w:tcPr>
            <w:tcW w:w="1991" w:type="dxa"/>
            <w:tcBorders>
              <w:top w:val="single" w:sz="4" w:space="0" w:color="auto"/>
              <w:left w:val="nil"/>
              <w:bottom w:val="single" w:sz="4" w:space="0" w:color="auto"/>
              <w:right w:val="single" w:sz="4" w:space="0" w:color="auto"/>
            </w:tcBorders>
            <w:shd w:val="clear" w:color="000000" w:fill="FFFFFF"/>
            <w:hideMark/>
          </w:tcPr>
          <w:p w14:paraId="2CCEE746" w14:textId="77777777" w:rsidR="008F50AE" w:rsidRPr="004516C7" w:rsidRDefault="008F50AE" w:rsidP="004516C7">
            <w:pPr>
              <w:jc w:val="center"/>
              <w:rPr>
                <w:b/>
                <w:bCs/>
              </w:rPr>
            </w:pPr>
            <w:r w:rsidRPr="004516C7">
              <w:rPr>
                <w:b/>
                <w:bCs/>
              </w:rPr>
              <w:t>108 392 167,03</w:t>
            </w:r>
          </w:p>
        </w:tc>
        <w:tc>
          <w:tcPr>
            <w:tcW w:w="1952" w:type="dxa"/>
            <w:tcBorders>
              <w:top w:val="single" w:sz="4" w:space="0" w:color="auto"/>
              <w:left w:val="nil"/>
              <w:bottom w:val="single" w:sz="4" w:space="0" w:color="auto"/>
              <w:right w:val="single" w:sz="4" w:space="0" w:color="auto"/>
            </w:tcBorders>
            <w:shd w:val="clear" w:color="000000" w:fill="FFFFFF"/>
            <w:hideMark/>
          </w:tcPr>
          <w:p w14:paraId="188B2799" w14:textId="77777777" w:rsidR="008F50AE" w:rsidRPr="004516C7" w:rsidRDefault="008F50AE" w:rsidP="004516C7">
            <w:pPr>
              <w:jc w:val="center"/>
              <w:rPr>
                <w:b/>
                <w:bCs/>
              </w:rPr>
            </w:pPr>
            <w:r w:rsidRPr="004516C7">
              <w:rPr>
                <w:b/>
                <w:bCs/>
              </w:rPr>
              <w:t>23 382 529,68</w:t>
            </w:r>
          </w:p>
        </w:tc>
        <w:tc>
          <w:tcPr>
            <w:tcW w:w="2152" w:type="dxa"/>
            <w:tcBorders>
              <w:top w:val="single" w:sz="4" w:space="0" w:color="auto"/>
              <w:left w:val="nil"/>
              <w:bottom w:val="single" w:sz="4" w:space="0" w:color="auto"/>
              <w:right w:val="single" w:sz="4" w:space="0" w:color="auto"/>
            </w:tcBorders>
            <w:shd w:val="clear" w:color="000000" w:fill="FFFFFF"/>
            <w:hideMark/>
          </w:tcPr>
          <w:p w14:paraId="2D7AD0C8" w14:textId="77777777" w:rsidR="008F50AE" w:rsidRPr="004516C7" w:rsidRDefault="008F50AE" w:rsidP="004516C7">
            <w:pPr>
              <w:jc w:val="center"/>
              <w:rPr>
                <w:b/>
                <w:bCs/>
              </w:rPr>
            </w:pPr>
            <w:r w:rsidRPr="004516C7">
              <w:rPr>
                <w:b/>
                <w:bCs/>
              </w:rPr>
              <w:t>140 974 061,93</w:t>
            </w:r>
          </w:p>
        </w:tc>
      </w:tr>
      <w:tr w:rsidR="008F50AE" w:rsidRPr="004516C7" w14:paraId="615719CA" w14:textId="77777777" w:rsidTr="004516C7">
        <w:trPr>
          <w:gridBefore w:val="1"/>
          <w:wBefore w:w="1817" w:type="dxa"/>
          <w:trHeight w:val="198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6AE6C3" w14:textId="77777777" w:rsidR="008F50AE" w:rsidRPr="004516C7" w:rsidRDefault="008F50AE" w:rsidP="004516C7">
            <w:pPr>
              <w:rPr>
                <w:b/>
                <w:bCs/>
                <w:i/>
                <w:iCs/>
              </w:rPr>
            </w:pPr>
            <w:r w:rsidRPr="004516C7">
              <w:rPr>
                <w:b/>
                <w:bCs/>
                <w:i/>
                <w:iCs/>
              </w:rPr>
              <w:t>000 2 02 20041 05 0000 150</w:t>
            </w:r>
          </w:p>
        </w:tc>
        <w:tc>
          <w:tcPr>
            <w:tcW w:w="5096" w:type="dxa"/>
            <w:tcBorders>
              <w:top w:val="single" w:sz="4" w:space="0" w:color="auto"/>
              <w:left w:val="nil"/>
              <w:bottom w:val="single" w:sz="4" w:space="0" w:color="auto"/>
              <w:right w:val="single" w:sz="4" w:space="0" w:color="auto"/>
            </w:tcBorders>
            <w:shd w:val="clear" w:color="auto" w:fill="auto"/>
            <w:vAlign w:val="bottom"/>
            <w:hideMark/>
          </w:tcPr>
          <w:p w14:paraId="5D23ACAA" w14:textId="77777777" w:rsidR="008F50AE" w:rsidRPr="004516C7" w:rsidRDefault="008F50AE" w:rsidP="004516C7">
            <w:pPr>
              <w:rPr>
                <w:b/>
                <w:bCs/>
                <w:i/>
                <w:iCs/>
                <w:color w:val="22272F"/>
              </w:rPr>
            </w:pPr>
            <w:r w:rsidRPr="004516C7">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91" w:type="dxa"/>
            <w:tcBorders>
              <w:top w:val="single" w:sz="4" w:space="0" w:color="auto"/>
              <w:left w:val="nil"/>
              <w:bottom w:val="single" w:sz="4" w:space="0" w:color="auto"/>
              <w:right w:val="single" w:sz="4" w:space="0" w:color="auto"/>
            </w:tcBorders>
            <w:shd w:val="clear" w:color="000000" w:fill="FFFFFF"/>
            <w:hideMark/>
          </w:tcPr>
          <w:p w14:paraId="3CA3F031" w14:textId="77777777" w:rsidR="008F50AE" w:rsidRPr="004516C7" w:rsidRDefault="008F50AE" w:rsidP="004516C7">
            <w:pPr>
              <w:jc w:val="center"/>
              <w:rPr>
                <w:b/>
                <w:bCs/>
                <w:i/>
                <w:iCs/>
              </w:rPr>
            </w:pPr>
            <w:r w:rsidRPr="004516C7">
              <w:rPr>
                <w:b/>
                <w:bCs/>
                <w:i/>
                <w:iCs/>
              </w:rPr>
              <w:t>14 596 569,95</w:t>
            </w:r>
          </w:p>
        </w:tc>
        <w:tc>
          <w:tcPr>
            <w:tcW w:w="1952" w:type="dxa"/>
            <w:tcBorders>
              <w:top w:val="single" w:sz="4" w:space="0" w:color="auto"/>
              <w:left w:val="nil"/>
              <w:bottom w:val="single" w:sz="4" w:space="0" w:color="auto"/>
              <w:right w:val="single" w:sz="4" w:space="0" w:color="auto"/>
            </w:tcBorders>
            <w:shd w:val="clear" w:color="000000" w:fill="FFFFFF"/>
            <w:hideMark/>
          </w:tcPr>
          <w:p w14:paraId="784259FE" w14:textId="77777777" w:rsidR="008F50AE" w:rsidRPr="004516C7" w:rsidRDefault="008F50AE" w:rsidP="004516C7">
            <w:pPr>
              <w:jc w:val="center"/>
              <w:rPr>
                <w:b/>
                <w:bCs/>
                <w:i/>
                <w:iCs/>
              </w:rPr>
            </w:pPr>
            <w:r w:rsidRPr="004516C7">
              <w:rPr>
                <w:b/>
                <w:bCs/>
                <w:i/>
                <w:iCs/>
              </w:rPr>
              <w:t>15 056 004,27</w:t>
            </w:r>
          </w:p>
        </w:tc>
        <w:tc>
          <w:tcPr>
            <w:tcW w:w="2152" w:type="dxa"/>
            <w:tcBorders>
              <w:top w:val="single" w:sz="4" w:space="0" w:color="auto"/>
              <w:left w:val="nil"/>
              <w:bottom w:val="single" w:sz="4" w:space="0" w:color="auto"/>
              <w:right w:val="single" w:sz="4" w:space="0" w:color="auto"/>
            </w:tcBorders>
            <w:shd w:val="clear" w:color="000000" w:fill="FFFFFF"/>
            <w:hideMark/>
          </w:tcPr>
          <w:p w14:paraId="24836F71" w14:textId="77777777" w:rsidR="008F50AE" w:rsidRPr="004516C7" w:rsidRDefault="008F50AE" w:rsidP="004516C7">
            <w:pPr>
              <w:jc w:val="center"/>
              <w:rPr>
                <w:b/>
                <w:bCs/>
                <w:i/>
                <w:iCs/>
              </w:rPr>
            </w:pPr>
            <w:r w:rsidRPr="004516C7">
              <w:rPr>
                <w:b/>
                <w:bCs/>
                <w:i/>
                <w:iCs/>
              </w:rPr>
              <w:t>15 056 004,27</w:t>
            </w:r>
          </w:p>
        </w:tc>
      </w:tr>
      <w:tr w:rsidR="008F50AE" w:rsidRPr="004516C7" w14:paraId="2B2CFD30" w14:textId="77777777" w:rsidTr="004516C7">
        <w:trPr>
          <w:gridBefore w:val="1"/>
          <w:wBefore w:w="1817" w:type="dxa"/>
          <w:trHeight w:val="132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854F1E" w14:textId="77777777" w:rsidR="008F50AE" w:rsidRPr="004516C7" w:rsidRDefault="008F50AE" w:rsidP="004516C7">
            <w:r w:rsidRPr="004516C7">
              <w:t>053 2 02 20041 05 0000 150</w:t>
            </w:r>
          </w:p>
        </w:tc>
        <w:tc>
          <w:tcPr>
            <w:tcW w:w="5096" w:type="dxa"/>
            <w:tcBorders>
              <w:top w:val="single" w:sz="4" w:space="0" w:color="auto"/>
              <w:left w:val="nil"/>
              <w:bottom w:val="single" w:sz="4" w:space="0" w:color="auto"/>
              <w:right w:val="nil"/>
            </w:tcBorders>
            <w:shd w:val="clear" w:color="auto" w:fill="auto"/>
            <w:vAlign w:val="bottom"/>
            <w:hideMark/>
          </w:tcPr>
          <w:p w14:paraId="463931F3" w14:textId="77777777" w:rsidR="008F50AE" w:rsidRPr="004516C7" w:rsidRDefault="008F50AE" w:rsidP="004516C7">
            <w:pPr>
              <w:rPr>
                <w:color w:val="22272F"/>
              </w:rPr>
            </w:pPr>
            <w:r w:rsidRPr="004516C7">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91" w:type="dxa"/>
            <w:tcBorders>
              <w:top w:val="single" w:sz="4" w:space="0" w:color="auto"/>
              <w:left w:val="single" w:sz="4" w:space="0" w:color="auto"/>
              <w:bottom w:val="single" w:sz="4" w:space="0" w:color="auto"/>
              <w:right w:val="single" w:sz="4" w:space="0" w:color="auto"/>
            </w:tcBorders>
            <w:shd w:val="clear" w:color="000000" w:fill="FFFFFF"/>
            <w:noWrap/>
            <w:hideMark/>
          </w:tcPr>
          <w:p w14:paraId="1B3E2161" w14:textId="77777777" w:rsidR="008F50AE" w:rsidRPr="004516C7" w:rsidRDefault="008F50AE" w:rsidP="004516C7">
            <w:pPr>
              <w:jc w:val="center"/>
            </w:pPr>
            <w:r w:rsidRPr="004516C7">
              <w:t>14 596 569,95</w:t>
            </w:r>
          </w:p>
        </w:tc>
        <w:tc>
          <w:tcPr>
            <w:tcW w:w="1952" w:type="dxa"/>
            <w:tcBorders>
              <w:top w:val="single" w:sz="4" w:space="0" w:color="auto"/>
              <w:left w:val="nil"/>
              <w:bottom w:val="single" w:sz="4" w:space="0" w:color="auto"/>
              <w:right w:val="single" w:sz="4" w:space="0" w:color="auto"/>
            </w:tcBorders>
            <w:shd w:val="clear" w:color="000000" w:fill="FFFFFF"/>
            <w:noWrap/>
            <w:hideMark/>
          </w:tcPr>
          <w:p w14:paraId="39934182" w14:textId="77777777" w:rsidR="008F50AE" w:rsidRPr="004516C7" w:rsidRDefault="008F50AE" w:rsidP="004516C7">
            <w:pPr>
              <w:jc w:val="center"/>
            </w:pPr>
            <w:r w:rsidRPr="004516C7">
              <w:t>15 056 004,27</w:t>
            </w:r>
          </w:p>
        </w:tc>
        <w:tc>
          <w:tcPr>
            <w:tcW w:w="2152" w:type="dxa"/>
            <w:tcBorders>
              <w:top w:val="single" w:sz="4" w:space="0" w:color="auto"/>
              <w:left w:val="nil"/>
              <w:bottom w:val="single" w:sz="4" w:space="0" w:color="auto"/>
              <w:right w:val="single" w:sz="4" w:space="0" w:color="auto"/>
            </w:tcBorders>
            <w:shd w:val="clear" w:color="000000" w:fill="FFFFFF"/>
            <w:noWrap/>
            <w:hideMark/>
          </w:tcPr>
          <w:p w14:paraId="6144E5B3" w14:textId="77777777" w:rsidR="008F50AE" w:rsidRPr="004516C7" w:rsidRDefault="008F50AE" w:rsidP="004516C7">
            <w:pPr>
              <w:jc w:val="center"/>
            </w:pPr>
            <w:r w:rsidRPr="004516C7">
              <w:t>15 056 004,27</w:t>
            </w:r>
          </w:p>
        </w:tc>
      </w:tr>
      <w:tr w:rsidR="008F50AE" w:rsidRPr="004516C7" w14:paraId="7EFD23B0" w14:textId="77777777" w:rsidTr="004516C7">
        <w:trPr>
          <w:gridBefore w:val="1"/>
          <w:wBefore w:w="1817" w:type="dxa"/>
          <w:trHeight w:val="96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7F9E942" w14:textId="77777777" w:rsidR="008F50AE" w:rsidRPr="004516C7" w:rsidRDefault="008F50AE" w:rsidP="004516C7">
            <w:pPr>
              <w:rPr>
                <w:b/>
                <w:bCs/>
                <w:i/>
                <w:iCs/>
              </w:rPr>
            </w:pPr>
            <w:r w:rsidRPr="004516C7">
              <w:rPr>
                <w:b/>
                <w:bCs/>
                <w:i/>
                <w:iCs/>
              </w:rPr>
              <w:t>000 2 02 20077 05 0000 150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49768C7A" w14:textId="77777777" w:rsidR="008F50AE" w:rsidRPr="004516C7" w:rsidRDefault="008F50AE" w:rsidP="004516C7">
            <w:pPr>
              <w:rPr>
                <w:b/>
                <w:bCs/>
                <w:i/>
                <w:iCs/>
              </w:rPr>
            </w:pPr>
            <w:r w:rsidRPr="004516C7">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991" w:type="dxa"/>
            <w:tcBorders>
              <w:top w:val="single" w:sz="4" w:space="0" w:color="auto"/>
              <w:left w:val="nil"/>
              <w:bottom w:val="single" w:sz="4" w:space="0" w:color="auto"/>
              <w:right w:val="single" w:sz="4" w:space="0" w:color="auto"/>
            </w:tcBorders>
            <w:shd w:val="clear" w:color="000000" w:fill="FFFFFF"/>
            <w:hideMark/>
          </w:tcPr>
          <w:p w14:paraId="63F7F5C4" w14:textId="77777777" w:rsidR="008F50AE" w:rsidRPr="004516C7" w:rsidRDefault="008F50AE" w:rsidP="004516C7">
            <w:pPr>
              <w:jc w:val="center"/>
              <w:rPr>
                <w:b/>
                <w:bCs/>
                <w:i/>
                <w:iCs/>
              </w:rPr>
            </w:pPr>
            <w:r w:rsidRPr="004516C7">
              <w:rPr>
                <w:b/>
                <w:bCs/>
                <w:i/>
                <w:iCs/>
              </w:rPr>
              <w:t>52 210 308,35</w:t>
            </w:r>
          </w:p>
        </w:tc>
        <w:tc>
          <w:tcPr>
            <w:tcW w:w="1952" w:type="dxa"/>
            <w:tcBorders>
              <w:top w:val="single" w:sz="4" w:space="0" w:color="auto"/>
              <w:left w:val="nil"/>
              <w:bottom w:val="single" w:sz="4" w:space="0" w:color="auto"/>
              <w:right w:val="single" w:sz="4" w:space="0" w:color="auto"/>
            </w:tcBorders>
            <w:shd w:val="clear" w:color="000000" w:fill="FFFFFF"/>
            <w:hideMark/>
          </w:tcPr>
          <w:p w14:paraId="3A9C4B0D"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18F80C50" w14:textId="77777777" w:rsidR="008F50AE" w:rsidRPr="004516C7" w:rsidRDefault="008F50AE" w:rsidP="004516C7">
            <w:pPr>
              <w:jc w:val="center"/>
              <w:rPr>
                <w:b/>
                <w:bCs/>
                <w:i/>
                <w:iCs/>
              </w:rPr>
            </w:pPr>
            <w:r w:rsidRPr="004516C7">
              <w:rPr>
                <w:b/>
                <w:bCs/>
                <w:i/>
                <w:iCs/>
              </w:rPr>
              <w:t>0,00</w:t>
            </w:r>
          </w:p>
        </w:tc>
      </w:tr>
      <w:tr w:rsidR="008F50AE" w:rsidRPr="004516C7" w14:paraId="3F1828D2"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4F13D8" w14:textId="77777777" w:rsidR="008F50AE" w:rsidRPr="004516C7" w:rsidRDefault="008F50AE" w:rsidP="004516C7">
            <w:r w:rsidRPr="004516C7">
              <w:t>053 2 02 20077 05 0000 150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04B91785" w14:textId="77777777" w:rsidR="008F50AE" w:rsidRPr="004516C7" w:rsidRDefault="008F50AE" w:rsidP="004516C7">
            <w:r w:rsidRPr="004516C7">
              <w:t>Субсидии бюджетам муниципальных районов на софинансирование капитальных вложений в объекты муниципальной собственности</w:t>
            </w:r>
          </w:p>
        </w:tc>
        <w:tc>
          <w:tcPr>
            <w:tcW w:w="1991" w:type="dxa"/>
            <w:tcBorders>
              <w:top w:val="single" w:sz="4" w:space="0" w:color="auto"/>
              <w:left w:val="nil"/>
              <w:bottom w:val="single" w:sz="4" w:space="0" w:color="auto"/>
              <w:right w:val="single" w:sz="4" w:space="0" w:color="auto"/>
            </w:tcBorders>
            <w:shd w:val="clear" w:color="000000" w:fill="FFFFFF"/>
            <w:hideMark/>
          </w:tcPr>
          <w:p w14:paraId="4BC7F8D2" w14:textId="77777777" w:rsidR="008F50AE" w:rsidRPr="004516C7" w:rsidRDefault="008F50AE" w:rsidP="004516C7">
            <w:pPr>
              <w:jc w:val="center"/>
            </w:pPr>
            <w:r w:rsidRPr="004516C7">
              <w:t>52 210 308,35</w:t>
            </w:r>
          </w:p>
        </w:tc>
        <w:tc>
          <w:tcPr>
            <w:tcW w:w="1952" w:type="dxa"/>
            <w:tcBorders>
              <w:top w:val="single" w:sz="4" w:space="0" w:color="auto"/>
              <w:left w:val="nil"/>
              <w:bottom w:val="single" w:sz="4" w:space="0" w:color="auto"/>
              <w:right w:val="single" w:sz="4" w:space="0" w:color="auto"/>
            </w:tcBorders>
            <w:shd w:val="clear" w:color="000000" w:fill="FFFFFF"/>
            <w:hideMark/>
          </w:tcPr>
          <w:p w14:paraId="51A17045"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395CFB0E" w14:textId="77777777" w:rsidR="008F50AE" w:rsidRPr="004516C7" w:rsidRDefault="008F50AE" w:rsidP="004516C7">
            <w:pPr>
              <w:jc w:val="center"/>
            </w:pPr>
            <w:r w:rsidRPr="004516C7">
              <w:t>0,00</w:t>
            </w:r>
          </w:p>
        </w:tc>
      </w:tr>
      <w:tr w:rsidR="008F50AE" w:rsidRPr="004516C7" w14:paraId="2854F69A" w14:textId="77777777" w:rsidTr="004516C7">
        <w:trPr>
          <w:gridBefore w:val="1"/>
          <w:wBefore w:w="1817" w:type="dxa"/>
          <w:trHeight w:val="27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CE2C6E0" w14:textId="77777777" w:rsidR="008F50AE" w:rsidRPr="004516C7" w:rsidRDefault="008F50AE" w:rsidP="004516C7">
            <w:pPr>
              <w:jc w:val="center"/>
              <w:rPr>
                <w:b/>
                <w:bCs/>
                <w:i/>
                <w:iCs/>
              </w:rPr>
            </w:pPr>
            <w:r w:rsidRPr="004516C7">
              <w:rPr>
                <w:b/>
                <w:bCs/>
                <w:i/>
                <w:iCs/>
              </w:rPr>
              <w:t>000 2 02 25171 00 0000 150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42F436E6" w14:textId="77777777" w:rsidR="008F50AE" w:rsidRPr="004516C7" w:rsidRDefault="008F50AE" w:rsidP="004516C7">
            <w:pPr>
              <w:rPr>
                <w:b/>
                <w:bCs/>
                <w:i/>
                <w:iCs/>
              </w:rPr>
            </w:pPr>
            <w:r w:rsidRPr="004516C7">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991" w:type="dxa"/>
            <w:tcBorders>
              <w:top w:val="single" w:sz="4" w:space="0" w:color="auto"/>
              <w:left w:val="nil"/>
              <w:bottom w:val="single" w:sz="4" w:space="0" w:color="auto"/>
              <w:right w:val="single" w:sz="4" w:space="0" w:color="auto"/>
            </w:tcBorders>
            <w:shd w:val="clear" w:color="000000" w:fill="FFFFFF"/>
            <w:hideMark/>
          </w:tcPr>
          <w:p w14:paraId="2DEADFE3" w14:textId="77777777" w:rsidR="008F50AE" w:rsidRPr="004516C7" w:rsidRDefault="008F50AE" w:rsidP="004516C7">
            <w:pPr>
              <w:jc w:val="center"/>
              <w:rPr>
                <w:b/>
                <w:bCs/>
                <w:i/>
                <w:iCs/>
              </w:rPr>
            </w:pPr>
            <w:r w:rsidRPr="004516C7">
              <w:rPr>
                <w:b/>
                <w:bCs/>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269BC223"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407374CF" w14:textId="77777777" w:rsidR="008F50AE" w:rsidRPr="004516C7" w:rsidRDefault="008F50AE" w:rsidP="004516C7">
            <w:pPr>
              <w:jc w:val="center"/>
              <w:rPr>
                <w:b/>
                <w:bCs/>
                <w:i/>
                <w:iCs/>
              </w:rPr>
            </w:pPr>
            <w:r w:rsidRPr="004516C7">
              <w:rPr>
                <w:b/>
                <w:bCs/>
                <w:i/>
                <w:iCs/>
              </w:rPr>
              <w:t>0,00</w:t>
            </w:r>
          </w:p>
        </w:tc>
      </w:tr>
      <w:tr w:rsidR="008F50AE" w:rsidRPr="004516C7" w14:paraId="6B55DA94" w14:textId="77777777" w:rsidTr="004516C7">
        <w:trPr>
          <w:gridBefore w:val="1"/>
          <w:wBefore w:w="1817" w:type="dxa"/>
          <w:trHeight w:val="18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853DC5" w14:textId="77777777" w:rsidR="008F50AE" w:rsidRPr="004516C7" w:rsidRDefault="008F50AE" w:rsidP="004516C7">
            <w:pPr>
              <w:jc w:val="center"/>
            </w:pPr>
            <w:r w:rsidRPr="004516C7">
              <w:t>053 2 02 25171 05 0000 150</w:t>
            </w:r>
          </w:p>
        </w:tc>
        <w:tc>
          <w:tcPr>
            <w:tcW w:w="5096" w:type="dxa"/>
            <w:tcBorders>
              <w:top w:val="single" w:sz="4" w:space="0" w:color="auto"/>
              <w:left w:val="nil"/>
              <w:bottom w:val="single" w:sz="4" w:space="0" w:color="auto"/>
              <w:right w:val="nil"/>
            </w:tcBorders>
            <w:shd w:val="clear" w:color="auto" w:fill="auto"/>
            <w:vAlign w:val="bottom"/>
            <w:hideMark/>
          </w:tcPr>
          <w:p w14:paraId="389FA7E0" w14:textId="77777777" w:rsidR="008F50AE" w:rsidRPr="004516C7" w:rsidRDefault="008F50AE" w:rsidP="004516C7">
            <w:pPr>
              <w:rPr>
                <w:color w:val="22272F"/>
              </w:rPr>
            </w:pPr>
            <w:r w:rsidRPr="004516C7">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5FF81922"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4BE9289C"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4AC7BACB" w14:textId="77777777" w:rsidR="008F50AE" w:rsidRPr="004516C7" w:rsidRDefault="008F50AE" w:rsidP="004516C7">
            <w:pPr>
              <w:jc w:val="center"/>
            </w:pPr>
            <w:r w:rsidRPr="004516C7">
              <w:t>0,00</w:t>
            </w:r>
          </w:p>
        </w:tc>
      </w:tr>
      <w:tr w:rsidR="008F50AE" w:rsidRPr="004516C7" w14:paraId="14597EBF"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AF61FD" w14:textId="77777777" w:rsidR="008F50AE" w:rsidRPr="004516C7" w:rsidRDefault="008F50AE" w:rsidP="004516C7">
            <w:pPr>
              <w:jc w:val="center"/>
              <w:rPr>
                <w:b/>
                <w:bCs/>
                <w:i/>
                <w:iCs/>
              </w:rPr>
            </w:pPr>
            <w:r w:rsidRPr="004516C7">
              <w:rPr>
                <w:b/>
                <w:bCs/>
                <w:i/>
                <w:iCs/>
              </w:rPr>
              <w:t>000 2 02 25304 00 0000 150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7E4F1B6C" w14:textId="77777777" w:rsidR="008F50AE" w:rsidRPr="004516C7" w:rsidRDefault="008F50AE" w:rsidP="004516C7">
            <w:pPr>
              <w:rPr>
                <w:b/>
                <w:bCs/>
                <w:i/>
                <w:iCs/>
              </w:rPr>
            </w:pPr>
            <w:r w:rsidRPr="004516C7">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91" w:type="dxa"/>
            <w:tcBorders>
              <w:top w:val="single" w:sz="4" w:space="0" w:color="auto"/>
              <w:left w:val="nil"/>
              <w:bottom w:val="single" w:sz="4" w:space="0" w:color="auto"/>
              <w:right w:val="single" w:sz="4" w:space="0" w:color="auto"/>
            </w:tcBorders>
            <w:shd w:val="clear" w:color="000000" w:fill="FFFFFF"/>
            <w:hideMark/>
          </w:tcPr>
          <w:p w14:paraId="3BDBE962" w14:textId="77777777" w:rsidR="008F50AE" w:rsidRPr="004516C7" w:rsidRDefault="008F50AE" w:rsidP="004516C7">
            <w:pPr>
              <w:jc w:val="center"/>
              <w:rPr>
                <w:b/>
                <w:bCs/>
                <w:i/>
                <w:iCs/>
              </w:rPr>
            </w:pPr>
            <w:r w:rsidRPr="004516C7">
              <w:rPr>
                <w:b/>
                <w:bCs/>
                <w:i/>
                <w:iCs/>
              </w:rPr>
              <w:t>6 963 792,60</w:t>
            </w:r>
          </w:p>
        </w:tc>
        <w:tc>
          <w:tcPr>
            <w:tcW w:w="1952" w:type="dxa"/>
            <w:tcBorders>
              <w:top w:val="single" w:sz="4" w:space="0" w:color="auto"/>
              <w:left w:val="nil"/>
              <w:bottom w:val="single" w:sz="4" w:space="0" w:color="auto"/>
              <w:right w:val="single" w:sz="4" w:space="0" w:color="auto"/>
            </w:tcBorders>
            <w:shd w:val="clear" w:color="000000" w:fill="FFFFFF"/>
            <w:hideMark/>
          </w:tcPr>
          <w:p w14:paraId="7E9524D9" w14:textId="77777777" w:rsidR="008F50AE" w:rsidRPr="004516C7" w:rsidRDefault="008F50AE" w:rsidP="004516C7">
            <w:pPr>
              <w:jc w:val="center"/>
              <w:rPr>
                <w:b/>
                <w:bCs/>
                <w:i/>
                <w:iCs/>
              </w:rPr>
            </w:pPr>
            <w:r w:rsidRPr="004516C7">
              <w:rPr>
                <w:b/>
                <w:bCs/>
                <w:i/>
                <w:iCs/>
              </w:rPr>
              <w:t>6 262 026,02</w:t>
            </w:r>
          </w:p>
        </w:tc>
        <w:tc>
          <w:tcPr>
            <w:tcW w:w="2152" w:type="dxa"/>
            <w:tcBorders>
              <w:top w:val="single" w:sz="4" w:space="0" w:color="auto"/>
              <w:left w:val="nil"/>
              <w:bottom w:val="single" w:sz="4" w:space="0" w:color="auto"/>
              <w:right w:val="single" w:sz="4" w:space="0" w:color="auto"/>
            </w:tcBorders>
            <w:shd w:val="clear" w:color="000000" w:fill="FFFFFF"/>
            <w:hideMark/>
          </w:tcPr>
          <w:p w14:paraId="3AB38747" w14:textId="77777777" w:rsidR="008F50AE" w:rsidRPr="004516C7" w:rsidRDefault="008F50AE" w:rsidP="004516C7">
            <w:pPr>
              <w:jc w:val="center"/>
              <w:rPr>
                <w:b/>
                <w:bCs/>
                <w:i/>
                <w:iCs/>
              </w:rPr>
            </w:pPr>
            <w:r w:rsidRPr="004516C7">
              <w:rPr>
                <w:b/>
                <w:bCs/>
                <w:i/>
                <w:iCs/>
              </w:rPr>
              <w:t>5 980 846,12</w:t>
            </w:r>
          </w:p>
        </w:tc>
      </w:tr>
      <w:tr w:rsidR="008F50AE" w:rsidRPr="004516C7" w14:paraId="050BEBD5"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601198" w14:textId="77777777" w:rsidR="008F50AE" w:rsidRPr="004516C7" w:rsidRDefault="008F50AE" w:rsidP="004516C7">
            <w:pPr>
              <w:rPr>
                <w:i/>
                <w:iCs/>
              </w:rPr>
            </w:pPr>
            <w:r w:rsidRPr="004516C7">
              <w:rPr>
                <w:i/>
                <w:iCs/>
              </w:rPr>
              <w:t>000 2 02 25304 05 0000 150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288FD481" w14:textId="77777777" w:rsidR="008F50AE" w:rsidRPr="004516C7" w:rsidRDefault="008F50AE" w:rsidP="004516C7">
            <w:pPr>
              <w:rPr>
                <w:i/>
                <w:iCs/>
              </w:rPr>
            </w:pPr>
            <w:r w:rsidRPr="004516C7">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91" w:type="dxa"/>
            <w:tcBorders>
              <w:top w:val="single" w:sz="4" w:space="0" w:color="auto"/>
              <w:left w:val="nil"/>
              <w:bottom w:val="single" w:sz="4" w:space="0" w:color="auto"/>
              <w:right w:val="single" w:sz="4" w:space="0" w:color="auto"/>
            </w:tcBorders>
            <w:shd w:val="clear" w:color="000000" w:fill="FFFFFF"/>
            <w:hideMark/>
          </w:tcPr>
          <w:p w14:paraId="30D81C00" w14:textId="77777777" w:rsidR="008F50AE" w:rsidRPr="004516C7" w:rsidRDefault="008F50AE" w:rsidP="004516C7">
            <w:pPr>
              <w:jc w:val="center"/>
              <w:rPr>
                <w:i/>
                <w:iCs/>
              </w:rPr>
            </w:pPr>
            <w:r w:rsidRPr="004516C7">
              <w:rPr>
                <w:i/>
                <w:iCs/>
              </w:rPr>
              <w:t>6 963 792,60</w:t>
            </w:r>
          </w:p>
        </w:tc>
        <w:tc>
          <w:tcPr>
            <w:tcW w:w="1952" w:type="dxa"/>
            <w:tcBorders>
              <w:top w:val="single" w:sz="4" w:space="0" w:color="auto"/>
              <w:left w:val="nil"/>
              <w:bottom w:val="single" w:sz="4" w:space="0" w:color="auto"/>
              <w:right w:val="single" w:sz="4" w:space="0" w:color="auto"/>
            </w:tcBorders>
            <w:shd w:val="clear" w:color="000000" w:fill="FFFFFF"/>
            <w:hideMark/>
          </w:tcPr>
          <w:p w14:paraId="6DB6FC3F" w14:textId="77777777" w:rsidR="008F50AE" w:rsidRPr="004516C7" w:rsidRDefault="008F50AE" w:rsidP="004516C7">
            <w:pPr>
              <w:jc w:val="center"/>
              <w:rPr>
                <w:i/>
                <w:iCs/>
              </w:rPr>
            </w:pPr>
            <w:r w:rsidRPr="004516C7">
              <w:rPr>
                <w:i/>
                <w:iCs/>
              </w:rPr>
              <w:t>6 262 026,02</w:t>
            </w:r>
          </w:p>
        </w:tc>
        <w:tc>
          <w:tcPr>
            <w:tcW w:w="2152" w:type="dxa"/>
            <w:tcBorders>
              <w:top w:val="single" w:sz="4" w:space="0" w:color="auto"/>
              <w:left w:val="nil"/>
              <w:bottom w:val="single" w:sz="4" w:space="0" w:color="auto"/>
              <w:right w:val="single" w:sz="4" w:space="0" w:color="auto"/>
            </w:tcBorders>
            <w:shd w:val="clear" w:color="000000" w:fill="FFFFFF"/>
            <w:hideMark/>
          </w:tcPr>
          <w:p w14:paraId="1FF7EB55" w14:textId="77777777" w:rsidR="008F50AE" w:rsidRPr="004516C7" w:rsidRDefault="008F50AE" w:rsidP="004516C7">
            <w:pPr>
              <w:jc w:val="center"/>
              <w:rPr>
                <w:i/>
                <w:iCs/>
              </w:rPr>
            </w:pPr>
            <w:r w:rsidRPr="004516C7">
              <w:rPr>
                <w:i/>
                <w:iCs/>
              </w:rPr>
              <w:t>5 980 846,12</w:t>
            </w:r>
          </w:p>
        </w:tc>
      </w:tr>
      <w:tr w:rsidR="008F50AE" w:rsidRPr="004516C7" w14:paraId="338872FA"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62F696" w14:textId="77777777" w:rsidR="008F50AE" w:rsidRPr="004516C7" w:rsidRDefault="008F50AE" w:rsidP="004516C7">
            <w:r w:rsidRPr="004516C7">
              <w:t>053 2 02 25304 05 0000 150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309AB8C7" w14:textId="77777777" w:rsidR="008F50AE" w:rsidRPr="004516C7" w:rsidRDefault="008F50AE" w:rsidP="004516C7">
            <w:r w:rsidRPr="004516C7">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91" w:type="dxa"/>
            <w:tcBorders>
              <w:top w:val="single" w:sz="4" w:space="0" w:color="auto"/>
              <w:left w:val="nil"/>
              <w:bottom w:val="single" w:sz="4" w:space="0" w:color="auto"/>
              <w:right w:val="single" w:sz="4" w:space="0" w:color="auto"/>
            </w:tcBorders>
            <w:shd w:val="clear" w:color="000000" w:fill="FFFFFF"/>
            <w:hideMark/>
          </w:tcPr>
          <w:p w14:paraId="3AAF6D6E" w14:textId="77777777" w:rsidR="008F50AE" w:rsidRPr="004516C7" w:rsidRDefault="008F50AE" w:rsidP="004516C7">
            <w:pPr>
              <w:jc w:val="center"/>
            </w:pPr>
            <w:r w:rsidRPr="004516C7">
              <w:t>6 963 792,60</w:t>
            </w:r>
          </w:p>
        </w:tc>
        <w:tc>
          <w:tcPr>
            <w:tcW w:w="1952" w:type="dxa"/>
            <w:tcBorders>
              <w:top w:val="single" w:sz="4" w:space="0" w:color="auto"/>
              <w:left w:val="nil"/>
              <w:bottom w:val="single" w:sz="4" w:space="0" w:color="auto"/>
              <w:right w:val="single" w:sz="4" w:space="0" w:color="auto"/>
            </w:tcBorders>
            <w:shd w:val="clear" w:color="000000" w:fill="FFFFFF"/>
            <w:hideMark/>
          </w:tcPr>
          <w:p w14:paraId="7705E535" w14:textId="77777777" w:rsidR="008F50AE" w:rsidRPr="004516C7" w:rsidRDefault="008F50AE" w:rsidP="004516C7">
            <w:pPr>
              <w:jc w:val="center"/>
            </w:pPr>
            <w:r w:rsidRPr="004516C7">
              <w:t>6 262 026,02</w:t>
            </w:r>
          </w:p>
        </w:tc>
        <w:tc>
          <w:tcPr>
            <w:tcW w:w="2152" w:type="dxa"/>
            <w:tcBorders>
              <w:top w:val="single" w:sz="4" w:space="0" w:color="auto"/>
              <w:left w:val="nil"/>
              <w:bottom w:val="single" w:sz="4" w:space="0" w:color="auto"/>
              <w:right w:val="single" w:sz="4" w:space="0" w:color="auto"/>
            </w:tcBorders>
            <w:shd w:val="clear" w:color="000000" w:fill="FFFFFF"/>
            <w:hideMark/>
          </w:tcPr>
          <w:p w14:paraId="383710B3" w14:textId="77777777" w:rsidR="008F50AE" w:rsidRPr="004516C7" w:rsidRDefault="008F50AE" w:rsidP="004516C7">
            <w:pPr>
              <w:jc w:val="center"/>
            </w:pPr>
            <w:r w:rsidRPr="004516C7">
              <w:t>5 980 846,12</w:t>
            </w:r>
          </w:p>
        </w:tc>
      </w:tr>
      <w:tr w:rsidR="008F50AE" w:rsidRPr="004516C7" w14:paraId="6A3E8589" w14:textId="77777777" w:rsidTr="004516C7">
        <w:trPr>
          <w:gridBefore w:val="1"/>
          <w:wBefore w:w="1817" w:type="dxa"/>
          <w:trHeight w:val="1388"/>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AFB365" w14:textId="77777777" w:rsidR="008F50AE" w:rsidRPr="004516C7" w:rsidRDefault="008F50AE" w:rsidP="004516C7">
            <w:pPr>
              <w:rPr>
                <w:b/>
                <w:bCs/>
                <w:i/>
                <w:iCs/>
              </w:rPr>
            </w:pPr>
            <w:r w:rsidRPr="004516C7">
              <w:rPr>
                <w:b/>
                <w:bCs/>
                <w:i/>
                <w:iCs/>
              </w:rPr>
              <w:t>000 2 02 25315 00 0000 150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3381E39D" w14:textId="77777777" w:rsidR="008F50AE" w:rsidRPr="004516C7" w:rsidRDefault="008F50AE" w:rsidP="004516C7">
            <w:r w:rsidRPr="004516C7">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991" w:type="dxa"/>
            <w:tcBorders>
              <w:top w:val="single" w:sz="4" w:space="0" w:color="auto"/>
              <w:left w:val="nil"/>
              <w:bottom w:val="single" w:sz="4" w:space="0" w:color="auto"/>
              <w:right w:val="single" w:sz="4" w:space="0" w:color="auto"/>
            </w:tcBorders>
            <w:shd w:val="clear" w:color="000000" w:fill="FFFFFF"/>
            <w:hideMark/>
          </w:tcPr>
          <w:p w14:paraId="1905C12C"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0CD0853C"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369416E1" w14:textId="77777777" w:rsidR="008F50AE" w:rsidRPr="004516C7" w:rsidRDefault="008F50AE" w:rsidP="004516C7">
            <w:pPr>
              <w:jc w:val="center"/>
            </w:pPr>
            <w:r w:rsidRPr="004516C7">
              <w:t>61 509 897,96</w:t>
            </w:r>
          </w:p>
        </w:tc>
      </w:tr>
      <w:tr w:rsidR="008F50AE" w:rsidRPr="004516C7" w14:paraId="7EEB0933" w14:textId="77777777" w:rsidTr="004516C7">
        <w:trPr>
          <w:gridBefore w:val="1"/>
          <w:wBefore w:w="1817" w:type="dxa"/>
          <w:trHeight w:val="129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95C3C4" w14:textId="77777777" w:rsidR="008F50AE" w:rsidRPr="004516C7" w:rsidRDefault="008F50AE" w:rsidP="004516C7">
            <w:r w:rsidRPr="004516C7">
              <w:t>053 2 02 25315 05 0000 150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3B841EBB" w14:textId="77777777" w:rsidR="008F50AE" w:rsidRPr="004516C7" w:rsidRDefault="008F50AE" w:rsidP="004516C7">
            <w:r w:rsidRPr="004516C7">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991" w:type="dxa"/>
            <w:tcBorders>
              <w:top w:val="single" w:sz="4" w:space="0" w:color="auto"/>
              <w:left w:val="nil"/>
              <w:bottom w:val="single" w:sz="4" w:space="0" w:color="auto"/>
              <w:right w:val="single" w:sz="4" w:space="0" w:color="auto"/>
            </w:tcBorders>
            <w:shd w:val="clear" w:color="000000" w:fill="FFFFFF"/>
            <w:hideMark/>
          </w:tcPr>
          <w:p w14:paraId="569BAE65"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2D7E36F4"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5E0EF572" w14:textId="77777777" w:rsidR="008F50AE" w:rsidRPr="004516C7" w:rsidRDefault="008F50AE" w:rsidP="004516C7">
            <w:pPr>
              <w:jc w:val="center"/>
            </w:pPr>
            <w:r w:rsidRPr="004516C7">
              <w:t>61 509 897,96</w:t>
            </w:r>
          </w:p>
        </w:tc>
      </w:tr>
      <w:tr w:rsidR="008F50AE" w:rsidRPr="004516C7" w14:paraId="325D1966"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CCF439" w14:textId="77777777" w:rsidR="008F50AE" w:rsidRPr="004516C7" w:rsidRDefault="008F50AE" w:rsidP="004516C7">
            <w:pPr>
              <w:rPr>
                <w:b/>
                <w:bCs/>
                <w:i/>
                <w:iCs/>
              </w:rPr>
            </w:pPr>
            <w:r w:rsidRPr="004516C7">
              <w:rPr>
                <w:b/>
                <w:bCs/>
                <w:i/>
                <w:iCs/>
              </w:rPr>
              <w:t>000 2 02 25348 00 0000 150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66C1EA93" w14:textId="77777777" w:rsidR="008F50AE" w:rsidRPr="004516C7" w:rsidRDefault="008F50AE" w:rsidP="004516C7">
            <w:r w:rsidRPr="004516C7">
              <w:rPr>
                <w:b/>
                <w:bCs/>
                <w:i/>
                <w:iCs/>
              </w:rPr>
              <w:t>Субсидии бюджетам на модернизацию региональных и муниципальных библиотек</w:t>
            </w:r>
            <w:r w:rsidRPr="004516C7">
              <w:br w:type="page"/>
            </w:r>
          </w:p>
        </w:tc>
        <w:tc>
          <w:tcPr>
            <w:tcW w:w="1991" w:type="dxa"/>
            <w:tcBorders>
              <w:top w:val="single" w:sz="4" w:space="0" w:color="auto"/>
              <w:left w:val="nil"/>
              <w:bottom w:val="single" w:sz="4" w:space="0" w:color="auto"/>
              <w:right w:val="single" w:sz="4" w:space="0" w:color="auto"/>
            </w:tcBorders>
            <w:shd w:val="clear" w:color="000000" w:fill="FFFFFF"/>
            <w:hideMark/>
          </w:tcPr>
          <w:p w14:paraId="3850E843"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12EB2A89"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62CB753A" w14:textId="77777777" w:rsidR="008F50AE" w:rsidRPr="004516C7" w:rsidRDefault="008F50AE" w:rsidP="004516C7">
            <w:pPr>
              <w:jc w:val="center"/>
            </w:pPr>
            <w:r w:rsidRPr="004516C7">
              <w:t>23 367 346,94</w:t>
            </w:r>
          </w:p>
        </w:tc>
      </w:tr>
      <w:tr w:rsidR="008F50AE" w:rsidRPr="004516C7" w14:paraId="173A9DCE"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A4240A" w14:textId="77777777" w:rsidR="008F50AE" w:rsidRPr="004516C7" w:rsidRDefault="008F50AE" w:rsidP="004516C7">
            <w:r w:rsidRPr="004516C7">
              <w:t>000 2 02 25348 05 0000 150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0C076023" w14:textId="77777777" w:rsidR="008F50AE" w:rsidRPr="004516C7" w:rsidRDefault="008F50AE" w:rsidP="004516C7">
            <w:r w:rsidRPr="004516C7">
              <w:t>Субсидии бюджетам муниципальных районов на модернизацию региональных и муниципальных библиотек</w:t>
            </w:r>
          </w:p>
        </w:tc>
        <w:tc>
          <w:tcPr>
            <w:tcW w:w="1991" w:type="dxa"/>
            <w:tcBorders>
              <w:top w:val="single" w:sz="4" w:space="0" w:color="auto"/>
              <w:left w:val="nil"/>
              <w:bottom w:val="single" w:sz="4" w:space="0" w:color="auto"/>
              <w:right w:val="single" w:sz="4" w:space="0" w:color="auto"/>
            </w:tcBorders>
            <w:shd w:val="clear" w:color="000000" w:fill="FFFFFF"/>
            <w:hideMark/>
          </w:tcPr>
          <w:p w14:paraId="11FFE3A7"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20CD3558"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7B8422DE" w14:textId="77777777" w:rsidR="008F50AE" w:rsidRPr="004516C7" w:rsidRDefault="008F50AE" w:rsidP="004516C7">
            <w:pPr>
              <w:jc w:val="center"/>
            </w:pPr>
            <w:r w:rsidRPr="004516C7">
              <w:t>23 367 346,94</w:t>
            </w:r>
          </w:p>
        </w:tc>
      </w:tr>
      <w:tr w:rsidR="008F50AE" w:rsidRPr="004516C7" w14:paraId="5E292C05"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C4A4C1" w14:textId="77777777" w:rsidR="008F50AE" w:rsidRPr="004516C7" w:rsidRDefault="008F50AE" w:rsidP="004516C7">
            <w:pPr>
              <w:rPr>
                <w:b/>
                <w:bCs/>
                <w:i/>
                <w:iCs/>
              </w:rPr>
            </w:pPr>
            <w:r w:rsidRPr="004516C7">
              <w:rPr>
                <w:b/>
                <w:bCs/>
                <w:i/>
                <w:iCs/>
              </w:rPr>
              <w:t>000 202 25491 00 0000 150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18F14D71" w14:textId="77777777" w:rsidR="008F50AE" w:rsidRPr="004516C7" w:rsidRDefault="008F50AE" w:rsidP="004516C7">
            <w:pPr>
              <w:jc w:val="both"/>
              <w:rPr>
                <w:b/>
                <w:bCs/>
                <w:i/>
                <w:iCs/>
              </w:rPr>
            </w:pPr>
            <w:r w:rsidRPr="004516C7">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991" w:type="dxa"/>
            <w:tcBorders>
              <w:top w:val="single" w:sz="4" w:space="0" w:color="auto"/>
              <w:left w:val="nil"/>
              <w:bottom w:val="single" w:sz="4" w:space="0" w:color="auto"/>
              <w:right w:val="single" w:sz="4" w:space="0" w:color="auto"/>
            </w:tcBorders>
            <w:shd w:val="clear" w:color="000000" w:fill="FFFFFF"/>
            <w:hideMark/>
          </w:tcPr>
          <w:p w14:paraId="7C34ACE8" w14:textId="77777777" w:rsidR="008F50AE" w:rsidRPr="004516C7" w:rsidRDefault="008F50AE" w:rsidP="004516C7">
            <w:pPr>
              <w:jc w:val="center"/>
              <w:rPr>
                <w:b/>
                <w:bCs/>
                <w:i/>
                <w:iCs/>
              </w:rPr>
            </w:pPr>
            <w:r w:rsidRPr="004516C7">
              <w:rPr>
                <w:b/>
                <w:bCs/>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0BDA3DB7"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4E7E4BA7" w14:textId="77777777" w:rsidR="008F50AE" w:rsidRPr="004516C7" w:rsidRDefault="008F50AE" w:rsidP="004516C7">
            <w:pPr>
              <w:jc w:val="center"/>
              <w:rPr>
                <w:b/>
                <w:bCs/>
                <w:i/>
                <w:iCs/>
              </w:rPr>
            </w:pPr>
            <w:r w:rsidRPr="004516C7">
              <w:rPr>
                <w:b/>
                <w:bCs/>
                <w:i/>
                <w:iCs/>
              </w:rPr>
              <w:t>0,00</w:t>
            </w:r>
          </w:p>
        </w:tc>
      </w:tr>
      <w:tr w:rsidR="008F50AE" w:rsidRPr="004516C7" w14:paraId="088415BD"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C8A9A4C" w14:textId="77777777" w:rsidR="008F50AE" w:rsidRPr="004516C7" w:rsidRDefault="008F50AE" w:rsidP="004516C7">
            <w:pPr>
              <w:rPr>
                <w:i/>
                <w:iCs/>
              </w:rPr>
            </w:pPr>
            <w:r w:rsidRPr="004516C7">
              <w:rPr>
                <w:i/>
                <w:iCs/>
              </w:rPr>
              <w:t>000  202 25491 05 0000 150</w:t>
            </w:r>
          </w:p>
        </w:tc>
        <w:tc>
          <w:tcPr>
            <w:tcW w:w="5096" w:type="dxa"/>
            <w:tcBorders>
              <w:top w:val="single" w:sz="4" w:space="0" w:color="auto"/>
              <w:left w:val="nil"/>
              <w:bottom w:val="single" w:sz="4" w:space="0" w:color="auto"/>
              <w:right w:val="single" w:sz="4" w:space="0" w:color="auto"/>
            </w:tcBorders>
            <w:shd w:val="clear" w:color="000000" w:fill="FFFFFF"/>
            <w:hideMark/>
          </w:tcPr>
          <w:p w14:paraId="1C4E57B0" w14:textId="77777777" w:rsidR="008F50AE" w:rsidRPr="004516C7" w:rsidRDefault="008F50AE" w:rsidP="004516C7">
            <w:pPr>
              <w:jc w:val="both"/>
              <w:rPr>
                <w:i/>
                <w:iCs/>
              </w:rPr>
            </w:pPr>
            <w:r w:rsidRPr="004516C7">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991" w:type="dxa"/>
            <w:tcBorders>
              <w:top w:val="single" w:sz="4" w:space="0" w:color="auto"/>
              <w:left w:val="nil"/>
              <w:bottom w:val="single" w:sz="4" w:space="0" w:color="auto"/>
              <w:right w:val="single" w:sz="4" w:space="0" w:color="auto"/>
            </w:tcBorders>
            <w:shd w:val="clear" w:color="000000" w:fill="FFFFFF"/>
            <w:hideMark/>
          </w:tcPr>
          <w:p w14:paraId="0486BB01" w14:textId="77777777" w:rsidR="008F50AE" w:rsidRPr="004516C7" w:rsidRDefault="008F50AE" w:rsidP="004516C7">
            <w:pPr>
              <w:jc w:val="center"/>
              <w:rPr>
                <w:i/>
                <w:iCs/>
              </w:rPr>
            </w:pPr>
            <w:r w:rsidRPr="004516C7">
              <w:rPr>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3FC0D474" w14:textId="77777777" w:rsidR="008F50AE" w:rsidRPr="004516C7" w:rsidRDefault="008F50AE" w:rsidP="004516C7">
            <w:pPr>
              <w:jc w:val="center"/>
              <w:rPr>
                <w:i/>
                <w:iCs/>
              </w:rPr>
            </w:pPr>
            <w:r w:rsidRPr="004516C7">
              <w:rPr>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63A33DBB" w14:textId="77777777" w:rsidR="008F50AE" w:rsidRPr="004516C7" w:rsidRDefault="008F50AE" w:rsidP="004516C7">
            <w:pPr>
              <w:jc w:val="center"/>
              <w:rPr>
                <w:i/>
                <w:iCs/>
              </w:rPr>
            </w:pPr>
            <w:r w:rsidRPr="004516C7">
              <w:rPr>
                <w:i/>
                <w:iCs/>
              </w:rPr>
              <w:t>0,00</w:t>
            </w:r>
          </w:p>
        </w:tc>
      </w:tr>
      <w:tr w:rsidR="008F50AE" w:rsidRPr="004516C7" w14:paraId="3A030832"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E42AF3A" w14:textId="77777777" w:rsidR="008F50AE" w:rsidRPr="004516C7" w:rsidRDefault="008F50AE" w:rsidP="004516C7">
            <w:r w:rsidRPr="004516C7">
              <w:t>053  202 25491 05 0000 150</w:t>
            </w:r>
          </w:p>
        </w:tc>
        <w:tc>
          <w:tcPr>
            <w:tcW w:w="5096" w:type="dxa"/>
            <w:tcBorders>
              <w:top w:val="single" w:sz="4" w:space="0" w:color="auto"/>
              <w:left w:val="nil"/>
              <w:bottom w:val="single" w:sz="4" w:space="0" w:color="auto"/>
              <w:right w:val="single" w:sz="4" w:space="0" w:color="auto"/>
            </w:tcBorders>
            <w:shd w:val="clear" w:color="000000" w:fill="FFFFFF"/>
            <w:hideMark/>
          </w:tcPr>
          <w:p w14:paraId="6F492D6B" w14:textId="77777777" w:rsidR="008F50AE" w:rsidRPr="004516C7" w:rsidRDefault="008F50AE" w:rsidP="004516C7">
            <w:pPr>
              <w:jc w:val="both"/>
            </w:pPr>
            <w:r w:rsidRPr="004516C7">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991" w:type="dxa"/>
            <w:tcBorders>
              <w:top w:val="single" w:sz="4" w:space="0" w:color="auto"/>
              <w:left w:val="nil"/>
              <w:bottom w:val="single" w:sz="4" w:space="0" w:color="auto"/>
              <w:right w:val="single" w:sz="4" w:space="0" w:color="auto"/>
            </w:tcBorders>
            <w:shd w:val="clear" w:color="000000" w:fill="FFFFFF"/>
            <w:hideMark/>
          </w:tcPr>
          <w:p w14:paraId="65604A8B"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3A18AD42"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5FBB92FE" w14:textId="77777777" w:rsidR="008F50AE" w:rsidRPr="004516C7" w:rsidRDefault="008F50AE" w:rsidP="004516C7">
            <w:pPr>
              <w:jc w:val="center"/>
            </w:pPr>
            <w:r w:rsidRPr="004516C7">
              <w:t>0,00</w:t>
            </w:r>
          </w:p>
        </w:tc>
      </w:tr>
      <w:tr w:rsidR="008F50AE" w:rsidRPr="004516C7" w14:paraId="053E987A" w14:textId="77777777" w:rsidTr="004516C7">
        <w:trPr>
          <w:gridBefore w:val="1"/>
          <w:wBefore w:w="1817" w:type="dxa"/>
          <w:trHeight w:val="702"/>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15E2B8D" w14:textId="77777777" w:rsidR="008F50AE" w:rsidRPr="004516C7" w:rsidRDefault="008F50AE" w:rsidP="004516C7">
            <w:pPr>
              <w:rPr>
                <w:b/>
                <w:bCs/>
                <w:i/>
                <w:iCs/>
              </w:rPr>
            </w:pPr>
            <w:r w:rsidRPr="004516C7">
              <w:rPr>
                <w:b/>
                <w:bCs/>
                <w:i/>
                <w:iCs/>
              </w:rPr>
              <w:t>000 2 02 25497 00 0000 150</w:t>
            </w:r>
          </w:p>
        </w:tc>
        <w:tc>
          <w:tcPr>
            <w:tcW w:w="5096" w:type="dxa"/>
            <w:tcBorders>
              <w:top w:val="single" w:sz="4" w:space="0" w:color="auto"/>
              <w:left w:val="nil"/>
              <w:bottom w:val="single" w:sz="4" w:space="0" w:color="auto"/>
              <w:right w:val="single" w:sz="4" w:space="0" w:color="auto"/>
            </w:tcBorders>
            <w:shd w:val="clear" w:color="000000" w:fill="FFFFFF"/>
            <w:hideMark/>
          </w:tcPr>
          <w:p w14:paraId="34B97B58" w14:textId="77777777" w:rsidR="008F50AE" w:rsidRPr="004516C7" w:rsidRDefault="008F50AE" w:rsidP="004516C7">
            <w:pPr>
              <w:jc w:val="both"/>
              <w:rPr>
                <w:b/>
                <w:bCs/>
                <w:i/>
                <w:iCs/>
              </w:rPr>
            </w:pPr>
            <w:r w:rsidRPr="004516C7">
              <w:rPr>
                <w:b/>
                <w:bCs/>
                <w:i/>
                <w:iCs/>
              </w:rPr>
              <w:t>Субсидии бюджетам на реализацию мероприятий по обеспечению жильем молодых семей</w:t>
            </w:r>
          </w:p>
        </w:tc>
        <w:tc>
          <w:tcPr>
            <w:tcW w:w="1991" w:type="dxa"/>
            <w:tcBorders>
              <w:top w:val="single" w:sz="4" w:space="0" w:color="auto"/>
              <w:left w:val="nil"/>
              <w:bottom w:val="single" w:sz="4" w:space="0" w:color="auto"/>
              <w:right w:val="single" w:sz="4" w:space="0" w:color="auto"/>
            </w:tcBorders>
            <w:shd w:val="clear" w:color="000000" w:fill="FFFFFF"/>
            <w:hideMark/>
          </w:tcPr>
          <w:p w14:paraId="4ABD9E82" w14:textId="77777777" w:rsidR="008F50AE" w:rsidRPr="004516C7" w:rsidRDefault="008F50AE" w:rsidP="004516C7">
            <w:pPr>
              <w:jc w:val="center"/>
              <w:rPr>
                <w:b/>
                <w:bCs/>
                <w:i/>
                <w:iCs/>
              </w:rPr>
            </w:pPr>
            <w:r w:rsidRPr="004516C7">
              <w:rPr>
                <w:b/>
                <w:bCs/>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6776BC43"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51214AC7" w14:textId="77777777" w:rsidR="008F50AE" w:rsidRPr="004516C7" w:rsidRDefault="008F50AE" w:rsidP="004516C7">
            <w:pPr>
              <w:jc w:val="center"/>
              <w:rPr>
                <w:b/>
                <w:bCs/>
                <w:i/>
                <w:iCs/>
              </w:rPr>
            </w:pPr>
            <w:r w:rsidRPr="004516C7">
              <w:rPr>
                <w:b/>
                <w:bCs/>
                <w:i/>
                <w:iCs/>
              </w:rPr>
              <w:t>0,00</w:t>
            </w:r>
          </w:p>
        </w:tc>
      </w:tr>
      <w:tr w:rsidR="008F50AE" w:rsidRPr="004516C7" w14:paraId="4B441EE1"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D6C2E2D" w14:textId="77777777" w:rsidR="008F50AE" w:rsidRPr="004516C7" w:rsidRDefault="008F50AE" w:rsidP="004516C7">
            <w:r w:rsidRPr="004516C7">
              <w:t>053 2 02 25497 05 0000 150</w:t>
            </w:r>
          </w:p>
        </w:tc>
        <w:tc>
          <w:tcPr>
            <w:tcW w:w="5096" w:type="dxa"/>
            <w:tcBorders>
              <w:top w:val="single" w:sz="4" w:space="0" w:color="auto"/>
              <w:left w:val="nil"/>
              <w:bottom w:val="single" w:sz="4" w:space="0" w:color="auto"/>
              <w:right w:val="single" w:sz="4" w:space="0" w:color="auto"/>
            </w:tcBorders>
            <w:shd w:val="clear" w:color="000000" w:fill="FFFFFF"/>
            <w:hideMark/>
          </w:tcPr>
          <w:p w14:paraId="4A34547B" w14:textId="77777777" w:rsidR="008F50AE" w:rsidRPr="004516C7" w:rsidRDefault="008F50AE" w:rsidP="004516C7">
            <w:pPr>
              <w:jc w:val="both"/>
            </w:pPr>
            <w:r w:rsidRPr="004516C7">
              <w:t>Субсидии бюджетам муниципальных районов на реализацию мероприятий по обеспечению жильем молодых семей</w:t>
            </w:r>
          </w:p>
        </w:tc>
        <w:tc>
          <w:tcPr>
            <w:tcW w:w="1991" w:type="dxa"/>
            <w:tcBorders>
              <w:top w:val="single" w:sz="4" w:space="0" w:color="auto"/>
              <w:left w:val="nil"/>
              <w:bottom w:val="single" w:sz="4" w:space="0" w:color="auto"/>
              <w:right w:val="single" w:sz="4" w:space="0" w:color="auto"/>
            </w:tcBorders>
            <w:shd w:val="clear" w:color="000000" w:fill="FFFFFF"/>
            <w:hideMark/>
          </w:tcPr>
          <w:p w14:paraId="5499CE3F"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2B8A1F61"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6CE29391" w14:textId="77777777" w:rsidR="008F50AE" w:rsidRPr="004516C7" w:rsidRDefault="008F50AE" w:rsidP="004516C7">
            <w:pPr>
              <w:jc w:val="center"/>
            </w:pPr>
            <w:r w:rsidRPr="004516C7">
              <w:t>0,00</w:t>
            </w:r>
          </w:p>
        </w:tc>
      </w:tr>
      <w:tr w:rsidR="008F50AE" w:rsidRPr="004516C7" w14:paraId="540E63F2"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618BA9" w14:textId="77777777" w:rsidR="008F50AE" w:rsidRPr="004516C7" w:rsidRDefault="008F50AE" w:rsidP="004516C7">
            <w:pPr>
              <w:rPr>
                <w:b/>
                <w:bCs/>
                <w:i/>
                <w:iCs/>
              </w:rPr>
            </w:pPr>
            <w:r w:rsidRPr="004516C7">
              <w:rPr>
                <w:b/>
                <w:bCs/>
                <w:i/>
                <w:iCs/>
              </w:rPr>
              <w:t>000 202 25511 00 0000 150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2C3797C8" w14:textId="77777777" w:rsidR="008F50AE" w:rsidRPr="004516C7" w:rsidRDefault="008F50AE" w:rsidP="004516C7">
            <w:pPr>
              <w:jc w:val="both"/>
              <w:rPr>
                <w:b/>
                <w:bCs/>
                <w:i/>
                <w:iCs/>
              </w:rPr>
            </w:pPr>
            <w:r w:rsidRPr="004516C7">
              <w:rPr>
                <w:b/>
                <w:bCs/>
                <w:i/>
                <w:iCs/>
              </w:rPr>
              <w:t>Субсидии бюджетам на проведение комплексных кадастровых работ</w:t>
            </w:r>
          </w:p>
        </w:tc>
        <w:tc>
          <w:tcPr>
            <w:tcW w:w="1991" w:type="dxa"/>
            <w:tcBorders>
              <w:top w:val="single" w:sz="4" w:space="0" w:color="auto"/>
              <w:left w:val="nil"/>
              <w:bottom w:val="single" w:sz="4" w:space="0" w:color="auto"/>
              <w:right w:val="single" w:sz="4" w:space="0" w:color="auto"/>
            </w:tcBorders>
            <w:shd w:val="clear" w:color="000000" w:fill="FFFFFF"/>
            <w:hideMark/>
          </w:tcPr>
          <w:p w14:paraId="6BC68EC6" w14:textId="77777777" w:rsidR="008F50AE" w:rsidRPr="004516C7" w:rsidRDefault="008F50AE" w:rsidP="004516C7">
            <w:pPr>
              <w:jc w:val="center"/>
              <w:rPr>
                <w:b/>
                <w:bCs/>
                <w:i/>
                <w:iCs/>
              </w:rPr>
            </w:pPr>
            <w:r w:rsidRPr="004516C7">
              <w:rPr>
                <w:b/>
                <w:bCs/>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3B6027D5"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72E4F16A" w14:textId="77777777" w:rsidR="008F50AE" w:rsidRPr="004516C7" w:rsidRDefault="008F50AE" w:rsidP="004516C7">
            <w:pPr>
              <w:jc w:val="center"/>
              <w:rPr>
                <w:b/>
                <w:bCs/>
                <w:i/>
                <w:iCs/>
              </w:rPr>
            </w:pPr>
            <w:r w:rsidRPr="004516C7">
              <w:rPr>
                <w:b/>
                <w:bCs/>
                <w:i/>
                <w:iCs/>
              </w:rPr>
              <w:t>0,00</w:t>
            </w:r>
          </w:p>
        </w:tc>
      </w:tr>
      <w:tr w:rsidR="008F50AE" w:rsidRPr="004516C7" w14:paraId="42A07E95" w14:textId="77777777" w:rsidTr="004516C7">
        <w:trPr>
          <w:gridBefore w:val="1"/>
          <w:wBefore w:w="1817" w:type="dxa"/>
          <w:trHeight w:val="69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1D1F3E" w14:textId="77777777" w:rsidR="008F50AE" w:rsidRPr="004516C7" w:rsidRDefault="008F50AE" w:rsidP="004516C7">
            <w:r w:rsidRPr="004516C7">
              <w:t>053 202 25511 05 0000 150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43446FAE" w14:textId="77777777" w:rsidR="008F50AE" w:rsidRPr="004516C7" w:rsidRDefault="008F50AE" w:rsidP="004516C7">
            <w:r w:rsidRPr="004516C7">
              <w:t>Субсидии бюджетам муниципальных районов на проведение комплексных кадастровых работ</w:t>
            </w:r>
          </w:p>
        </w:tc>
        <w:tc>
          <w:tcPr>
            <w:tcW w:w="1991" w:type="dxa"/>
            <w:tcBorders>
              <w:top w:val="single" w:sz="4" w:space="0" w:color="auto"/>
              <w:left w:val="nil"/>
              <w:bottom w:val="single" w:sz="4" w:space="0" w:color="auto"/>
              <w:right w:val="single" w:sz="4" w:space="0" w:color="auto"/>
            </w:tcBorders>
            <w:shd w:val="clear" w:color="000000" w:fill="FFFFFF"/>
            <w:hideMark/>
          </w:tcPr>
          <w:p w14:paraId="337D3E1A"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66C447C1"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1301AEED" w14:textId="77777777" w:rsidR="008F50AE" w:rsidRPr="004516C7" w:rsidRDefault="008F50AE" w:rsidP="004516C7">
            <w:pPr>
              <w:jc w:val="center"/>
            </w:pPr>
            <w:r w:rsidRPr="004516C7">
              <w:t>0,00</w:t>
            </w:r>
          </w:p>
        </w:tc>
      </w:tr>
      <w:tr w:rsidR="008F50AE" w:rsidRPr="004516C7" w14:paraId="2990F88E" w14:textId="77777777" w:rsidTr="004516C7">
        <w:trPr>
          <w:gridBefore w:val="1"/>
          <w:wBefore w:w="1817" w:type="dxa"/>
          <w:trHeight w:val="96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24F4B8" w14:textId="77777777" w:rsidR="008F50AE" w:rsidRPr="004516C7" w:rsidRDefault="008F50AE" w:rsidP="004516C7">
            <w:pPr>
              <w:rPr>
                <w:b/>
                <w:bCs/>
                <w:i/>
                <w:iCs/>
              </w:rPr>
            </w:pPr>
            <w:r w:rsidRPr="004516C7">
              <w:rPr>
                <w:b/>
                <w:bCs/>
                <w:i/>
                <w:iCs/>
              </w:rPr>
              <w:t>000 2 02 25513 00 0000 150</w:t>
            </w:r>
          </w:p>
        </w:tc>
        <w:tc>
          <w:tcPr>
            <w:tcW w:w="5096" w:type="dxa"/>
            <w:tcBorders>
              <w:top w:val="single" w:sz="4" w:space="0" w:color="auto"/>
              <w:left w:val="nil"/>
              <w:bottom w:val="single" w:sz="4" w:space="0" w:color="auto"/>
              <w:right w:val="single" w:sz="4" w:space="0" w:color="auto"/>
            </w:tcBorders>
            <w:shd w:val="clear" w:color="auto" w:fill="auto"/>
            <w:vAlign w:val="bottom"/>
            <w:hideMark/>
          </w:tcPr>
          <w:p w14:paraId="7ECD0178" w14:textId="77777777" w:rsidR="008F50AE" w:rsidRPr="004516C7" w:rsidRDefault="008F50AE" w:rsidP="004516C7">
            <w:r w:rsidRPr="004516C7">
              <w:rPr>
                <w:b/>
                <w:bCs/>
                <w:i/>
                <w:iCs/>
              </w:rPr>
              <w:t>Субсидии бюджетам на развитие сети учреждений культурно-досугового типа</w:t>
            </w:r>
          </w:p>
        </w:tc>
        <w:tc>
          <w:tcPr>
            <w:tcW w:w="1991" w:type="dxa"/>
            <w:tcBorders>
              <w:top w:val="single" w:sz="4" w:space="0" w:color="auto"/>
              <w:left w:val="nil"/>
              <w:bottom w:val="single" w:sz="4" w:space="0" w:color="auto"/>
              <w:right w:val="single" w:sz="4" w:space="0" w:color="auto"/>
            </w:tcBorders>
            <w:shd w:val="clear" w:color="000000" w:fill="FFFFFF"/>
            <w:hideMark/>
          </w:tcPr>
          <w:p w14:paraId="19BE5580"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35E2E18C"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5BF38DBA" w14:textId="77777777" w:rsidR="008F50AE" w:rsidRPr="004516C7" w:rsidRDefault="008F50AE" w:rsidP="004516C7">
            <w:pPr>
              <w:jc w:val="center"/>
            </w:pPr>
            <w:r w:rsidRPr="004516C7">
              <w:t>28 469 387,76</w:t>
            </w:r>
          </w:p>
        </w:tc>
      </w:tr>
      <w:tr w:rsidR="008F50AE" w:rsidRPr="004516C7" w14:paraId="0922912B" w14:textId="77777777" w:rsidTr="004516C7">
        <w:trPr>
          <w:gridBefore w:val="1"/>
          <w:wBefore w:w="1817" w:type="dxa"/>
          <w:trHeight w:val="979"/>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9C2D36" w14:textId="77777777" w:rsidR="008F50AE" w:rsidRPr="004516C7" w:rsidRDefault="008F50AE" w:rsidP="004516C7">
            <w:r w:rsidRPr="004516C7">
              <w:t>053 2 02 25513 05 0000 150</w:t>
            </w:r>
          </w:p>
        </w:tc>
        <w:tc>
          <w:tcPr>
            <w:tcW w:w="5096" w:type="dxa"/>
            <w:tcBorders>
              <w:top w:val="single" w:sz="4" w:space="0" w:color="auto"/>
              <w:left w:val="nil"/>
              <w:bottom w:val="single" w:sz="4" w:space="0" w:color="auto"/>
              <w:right w:val="single" w:sz="4" w:space="0" w:color="auto"/>
            </w:tcBorders>
            <w:shd w:val="clear" w:color="auto" w:fill="auto"/>
            <w:vAlign w:val="bottom"/>
            <w:hideMark/>
          </w:tcPr>
          <w:p w14:paraId="377F515A" w14:textId="77777777" w:rsidR="008F50AE" w:rsidRPr="004516C7" w:rsidRDefault="008F50AE" w:rsidP="004516C7">
            <w:r w:rsidRPr="004516C7">
              <w:t>Субсидии бюджетам муниципальных районов на развитие сети учреждений культурно-досугового типа</w:t>
            </w:r>
          </w:p>
        </w:tc>
        <w:tc>
          <w:tcPr>
            <w:tcW w:w="1991" w:type="dxa"/>
            <w:tcBorders>
              <w:top w:val="single" w:sz="4" w:space="0" w:color="auto"/>
              <w:left w:val="nil"/>
              <w:bottom w:val="single" w:sz="4" w:space="0" w:color="auto"/>
              <w:right w:val="single" w:sz="4" w:space="0" w:color="auto"/>
            </w:tcBorders>
            <w:shd w:val="clear" w:color="000000" w:fill="FFFFFF"/>
            <w:hideMark/>
          </w:tcPr>
          <w:p w14:paraId="2A60B048"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5A5771AD"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67B0EA8A" w14:textId="77777777" w:rsidR="008F50AE" w:rsidRPr="004516C7" w:rsidRDefault="008F50AE" w:rsidP="004516C7">
            <w:pPr>
              <w:jc w:val="center"/>
            </w:pPr>
            <w:r w:rsidRPr="004516C7">
              <w:t>28 469 387,76</w:t>
            </w:r>
          </w:p>
        </w:tc>
      </w:tr>
      <w:tr w:rsidR="008F50AE" w:rsidRPr="004516C7" w14:paraId="6271E063"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27DAB8" w14:textId="77777777" w:rsidR="008F50AE" w:rsidRPr="004516C7" w:rsidRDefault="008F50AE" w:rsidP="004516C7">
            <w:pPr>
              <w:jc w:val="center"/>
              <w:rPr>
                <w:b/>
                <w:bCs/>
                <w:i/>
                <w:iCs/>
              </w:rPr>
            </w:pPr>
            <w:r w:rsidRPr="004516C7">
              <w:rPr>
                <w:b/>
                <w:bCs/>
                <w:i/>
                <w:iCs/>
              </w:rPr>
              <w:t>000 2 02 25519 00 0000 150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29FE6BE2" w14:textId="77777777" w:rsidR="008F50AE" w:rsidRPr="004516C7" w:rsidRDefault="008F50AE" w:rsidP="004516C7">
            <w:pPr>
              <w:rPr>
                <w:b/>
                <w:bCs/>
                <w:i/>
                <w:iCs/>
              </w:rPr>
            </w:pPr>
            <w:r w:rsidRPr="004516C7">
              <w:rPr>
                <w:b/>
                <w:bCs/>
                <w:i/>
                <w:iCs/>
              </w:rPr>
              <w:t>Субсидии бюджетам на поддержку отрасли культуры</w:t>
            </w:r>
          </w:p>
        </w:tc>
        <w:tc>
          <w:tcPr>
            <w:tcW w:w="1991" w:type="dxa"/>
            <w:tcBorders>
              <w:top w:val="single" w:sz="4" w:space="0" w:color="auto"/>
              <w:left w:val="nil"/>
              <w:bottom w:val="single" w:sz="4" w:space="0" w:color="auto"/>
              <w:right w:val="single" w:sz="4" w:space="0" w:color="auto"/>
            </w:tcBorders>
            <w:shd w:val="clear" w:color="000000" w:fill="FFFFFF"/>
            <w:hideMark/>
          </w:tcPr>
          <w:p w14:paraId="207D88EE" w14:textId="77777777" w:rsidR="008F50AE" w:rsidRPr="004516C7" w:rsidRDefault="008F50AE" w:rsidP="004516C7">
            <w:pPr>
              <w:jc w:val="center"/>
              <w:rPr>
                <w:b/>
                <w:bCs/>
                <w:i/>
                <w:iCs/>
              </w:rPr>
            </w:pPr>
            <w:r w:rsidRPr="004516C7">
              <w:rPr>
                <w:b/>
                <w:bCs/>
                <w:i/>
                <w:iCs/>
              </w:rPr>
              <w:t>3 678 305,91</w:t>
            </w:r>
          </w:p>
        </w:tc>
        <w:tc>
          <w:tcPr>
            <w:tcW w:w="1952" w:type="dxa"/>
            <w:tcBorders>
              <w:top w:val="single" w:sz="4" w:space="0" w:color="auto"/>
              <w:left w:val="nil"/>
              <w:bottom w:val="single" w:sz="4" w:space="0" w:color="auto"/>
              <w:right w:val="single" w:sz="4" w:space="0" w:color="auto"/>
            </w:tcBorders>
            <w:shd w:val="clear" w:color="000000" w:fill="FFFFFF"/>
            <w:hideMark/>
          </w:tcPr>
          <w:p w14:paraId="0AFAE569" w14:textId="77777777" w:rsidR="008F50AE" w:rsidRPr="004516C7" w:rsidRDefault="008F50AE" w:rsidP="004516C7">
            <w:pPr>
              <w:jc w:val="center"/>
              <w:rPr>
                <w:b/>
                <w:bCs/>
                <w:i/>
                <w:iCs/>
              </w:rPr>
            </w:pPr>
            <w:r w:rsidRPr="004516C7">
              <w:rPr>
                <w:b/>
                <w:bCs/>
                <w:i/>
                <w:iCs/>
              </w:rPr>
              <w:t>63 028,39</w:t>
            </w:r>
          </w:p>
        </w:tc>
        <w:tc>
          <w:tcPr>
            <w:tcW w:w="2152" w:type="dxa"/>
            <w:tcBorders>
              <w:top w:val="single" w:sz="4" w:space="0" w:color="auto"/>
              <w:left w:val="nil"/>
              <w:bottom w:val="single" w:sz="4" w:space="0" w:color="auto"/>
              <w:right w:val="single" w:sz="4" w:space="0" w:color="auto"/>
            </w:tcBorders>
            <w:shd w:val="clear" w:color="000000" w:fill="FFFFFF"/>
            <w:hideMark/>
          </w:tcPr>
          <w:p w14:paraId="563FA38B" w14:textId="77777777" w:rsidR="008F50AE" w:rsidRPr="004516C7" w:rsidRDefault="008F50AE" w:rsidP="004516C7">
            <w:pPr>
              <w:jc w:val="center"/>
              <w:rPr>
                <w:b/>
                <w:bCs/>
                <w:i/>
                <w:iCs/>
              </w:rPr>
            </w:pPr>
            <w:r w:rsidRPr="004516C7">
              <w:rPr>
                <w:b/>
                <w:bCs/>
                <w:i/>
                <w:iCs/>
              </w:rPr>
              <w:t>65 029,88</w:t>
            </w:r>
          </w:p>
        </w:tc>
      </w:tr>
      <w:tr w:rsidR="008F50AE" w:rsidRPr="004516C7" w14:paraId="459FA353"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BA2E73" w14:textId="77777777" w:rsidR="008F50AE" w:rsidRPr="004516C7" w:rsidRDefault="008F50AE" w:rsidP="004516C7">
            <w:pPr>
              <w:jc w:val="center"/>
              <w:rPr>
                <w:i/>
                <w:iCs/>
              </w:rPr>
            </w:pPr>
            <w:r w:rsidRPr="004516C7">
              <w:rPr>
                <w:i/>
                <w:iCs/>
              </w:rPr>
              <w:t>000 2 02 25519 05 0000 150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1294CE9E" w14:textId="77777777" w:rsidR="008F50AE" w:rsidRPr="004516C7" w:rsidRDefault="008F50AE" w:rsidP="004516C7">
            <w:pPr>
              <w:rPr>
                <w:i/>
                <w:iCs/>
              </w:rPr>
            </w:pPr>
            <w:r w:rsidRPr="004516C7">
              <w:rPr>
                <w:i/>
                <w:iCs/>
              </w:rPr>
              <w:t>Субсидии бюджетам муниципальных районов на поддержку отрасли культуры</w:t>
            </w:r>
          </w:p>
        </w:tc>
        <w:tc>
          <w:tcPr>
            <w:tcW w:w="1991" w:type="dxa"/>
            <w:tcBorders>
              <w:top w:val="single" w:sz="4" w:space="0" w:color="auto"/>
              <w:left w:val="nil"/>
              <w:bottom w:val="single" w:sz="4" w:space="0" w:color="auto"/>
              <w:right w:val="single" w:sz="4" w:space="0" w:color="auto"/>
            </w:tcBorders>
            <w:shd w:val="clear" w:color="000000" w:fill="FFFFFF"/>
            <w:hideMark/>
          </w:tcPr>
          <w:p w14:paraId="71C738E5" w14:textId="77777777" w:rsidR="008F50AE" w:rsidRPr="004516C7" w:rsidRDefault="008F50AE" w:rsidP="004516C7">
            <w:pPr>
              <w:jc w:val="center"/>
              <w:rPr>
                <w:i/>
                <w:iCs/>
              </w:rPr>
            </w:pPr>
            <w:r w:rsidRPr="004516C7">
              <w:rPr>
                <w:i/>
                <w:iCs/>
              </w:rPr>
              <w:t>3 678 305,91</w:t>
            </w:r>
          </w:p>
        </w:tc>
        <w:tc>
          <w:tcPr>
            <w:tcW w:w="1952" w:type="dxa"/>
            <w:tcBorders>
              <w:top w:val="single" w:sz="4" w:space="0" w:color="auto"/>
              <w:left w:val="nil"/>
              <w:bottom w:val="single" w:sz="4" w:space="0" w:color="auto"/>
              <w:right w:val="single" w:sz="4" w:space="0" w:color="auto"/>
            </w:tcBorders>
            <w:shd w:val="clear" w:color="000000" w:fill="FFFFFF"/>
            <w:hideMark/>
          </w:tcPr>
          <w:p w14:paraId="02DE9D8F" w14:textId="77777777" w:rsidR="008F50AE" w:rsidRPr="004516C7" w:rsidRDefault="008F50AE" w:rsidP="004516C7">
            <w:pPr>
              <w:jc w:val="center"/>
              <w:rPr>
                <w:i/>
                <w:iCs/>
              </w:rPr>
            </w:pPr>
            <w:r w:rsidRPr="004516C7">
              <w:rPr>
                <w:i/>
                <w:iCs/>
              </w:rPr>
              <w:t>63 028,39</w:t>
            </w:r>
          </w:p>
        </w:tc>
        <w:tc>
          <w:tcPr>
            <w:tcW w:w="2152" w:type="dxa"/>
            <w:tcBorders>
              <w:top w:val="single" w:sz="4" w:space="0" w:color="auto"/>
              <w:left w:val="nil"/>
              <w:bottom w:val="single" w:sz="4" w:space="0" w:color="auto"/>
              <w:right w:val="single" w:sz="4" w:space="0" w:color="auto"/>
            </w:tcBorders>
            <w:shd w:val="clear" w:color="000000" w:fill="FFFFFF"/>
            <w:hideMark/>
          </w:tcPr>
          <w:p w14:paraId="314F2DDF" w14:textId="77777777" w:rsidR="008F50AE" w:rsidRPr="004516C7" w:rsidRDefault="008F50AE" w:rsidP="004516C7">
            <w:pPr>
              <w:jc w:val="center"/>
              <w:rPr>
                <w:i/>
                <w:iCs/>
              </w:rPr>
            </w:pPr>
            <w:r w:rsidRPr="004516C7">
              <w:rPr>
                <w:i/>
                <w:iCs/>
              </w:rPr>
              <w:t>65 029,88</w:t>
            </w:r>
          </w:p>
        </w:tc>
      </w:tr>
      <w:tr w:rsidR="008F50AE" w:rsidRPr="004516C7" w14:paraId="4E799A16"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49736F" w14:textId="77777777" w:rsidR="008F50AE" w:rsidRPr="004516C7" w:rsidRDefault="008F50AE" w:rsidP="004516C7">
            <w:pPr>
              <w:jc w:val="center"/>
            </w:pPr>
            <w:r w:rsidRPr="004516C7">
              <w:t>053 2 02 25519 05 0000 150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54DE195A" w14:textId="77777777" w:rsidR="008F50AE" w:rsidRPr="004516C7" w:rsidRDefault="008F50AE" w:rsidP="004516C7">
            <w:r w:rsidRPr="004516C7">
              <w:t>Субсидии бюджетам муниципальных районов на поддержку отрасли культуры</w:t>
            </w:r>
          </w:p>
        </w:tc>
        <w:tc>
          <w:tcPr>
            <w:tcW w:w="1991" w:type="dxa"/>
            <w:tcBorders>
              <w:top w:val="single" w:sz="4" w:space="0" w:color="auto"/>
              <w:left w:val="nil"/>
              <w:bottom w:val="single" w:sz="4" w:space="0" w:color="auto"/>
              <w:right w:val="single" w:sz="4" w:space="0" w:color="auto"/>
            </w:tcBorders>
            <w:shd w:val="clear" w:color="000000" w:fill="FFFFFF"/>
            <w:hideMark/>
          </w:tcPr>
          <w:p w14:paraId="677F7C17" w14:textId="77777777" w:rsidR="008F50AE" w:rsidRPr="004516C7" w:rsidRDefault="008F50AE" w:rsidP="004516C7">
            <w:pPr>
              <w:jc w:val="center"/>
            </w:pPr>
            <w:r w:rsidRPr="004516C7">
              <w:t>3 678 305,91</w:t>
            </w:r>
          </w:p>
        </w:tc>
        <w:tc>
          <w:tcPr>
            <w:tcW w:w="1952" w:type="dxa"/>
            <w:tcBorders>
              <w:top w:val="single" w:sz="4" w:space="0" w:color="auto"/>
              <w:left w:val="nil"/>
              <w:bottom w:val="single" w:sz="4" w:space="0" w:color="auto"/>
              <w:right w:val="single" w:sz="4" w:space="0" w:color="auto"/>
            </w:tcBorders>
            <w:shd w:val="clear" w:color="000000" w:fill="FFFFFF"/>
            <w:hideMark/>
          </w:tcPr>
          <w:p w14:paraId="20C87BDD" w14:textId="77777777" w:rsidR="008F50AE" w:rsidRPr="004516C7" w:rsidRDefault="008F50AE" w:rsidP="004516C7">
            <w:pPr>
              <w:jc w:val="center"/>
            </w:pPr>
            <w:r w:rsidRPr="004516C7">
              <w:t>63 028,39</w:t>
            </w:r>
          </w:p>
        </w:tc>
        <w:tc>
          <w:tcPr>
            <w:tcW w:w="2152" w:type="dxa"/>
            <w:tcBorders>
              <w:top w:val="single" w:sz="4" w:space="0" w:color="auto"/>
              <w:left w:val="nil"/>
              <w:bottom w:val="single" w:sz="4" w:space="0" w:color="auto"/>
              <w:right w:val="single" w:sz="4" w:space="0" w:color="auto"/>
            </w:tcBorders>
            <w:shd w:val="clear" w:color="000000" w:fill="FFFFFF"/>
            <w:hideMark/>
          </w:tcPr>
          <w:p w14:paraId="46448A47" w14:textId="77777777" w:rsidR="008F50AE" w:rsidRPr="004516C7" w:rsidRDefault="008F50AE" w:rsidP="004516C7">
            <w:pPr>
              <w:jc w:val="center"/>
            </w:pPr>
            <w:r w:rsidRPr="004516C7">
              <w:t>65 029,88</w:t>
            </w:r>
          </w:p>
        </w:tc>
      </w:tr>
      <w:tr w:rsidR="008F50AE" w:rsidRPr="004516C7" w14:paraId="1A91B3A3"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A192518" w14:textId="77777777" w:rsidR="008F50AE" w:rsidRPr="004516C7" w:rsidRDefault="008F50AE" w:rsidP="004516C7">
            <w:pPr>
              <w:jc w:val="center"/>
              <w:rPr>
                <w:b/>
                <w:bCs/>
                <w:i/>
                <w:iCs/>
              </w:rPr>
            </w:pPr>
            <w:r w:rsidRPr="004516C7">
              <w:rPr>
                <w:b/>
                <w:bCs/>
                <w:i/>
                <w:iCs/>
              </w:rPr>
              <w:t>000 2 02 25576 00 0000 150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21B0E12A" w14:textId="77777777" w:rsidR="008F50AE" w:rsidRPr="004516C7" w:rsidRDefault="008F50AE" w:rsidP="004516C7">
            <w:pPr>
              <w:rPr>
                <w:b/>
                <w:bCs/>
                <w:i/>
                <w:iCs/>
              </w:rPr>
            </w:pPr>
            <w:r w:rsidRPr="004516C7">
              <w:rPr>
                <w:b/>
                <w:bCs/>
                <w:i/>
                <w:iCs/>
              </w:rPr>
              <w:t>Субсидии бюджетам на обеспечение комплексного развития сельских территорий</w:t>
            </w:r>
          </w:p>
        </w:tc>
        <w:tc>
          <w:tcPr>
            <w:tcW w:w="1991" w:type="dxa"/>
            <w:tcBorders>
              <w:top w:val="single" w:sz="4" w:space="0" w:color="auto"/>
              <w:left w:val="nil"/>
              <w:bottom w:val="single" w:sz="4" w:space="0" w:color="auto"/>
              <w:right w:val="single" w:sz="4" w:space="0" w:color="auto"/>
            </w:tcBorders>
            <w:shd w:val="clear" w:color="000000" w:fill="FFFFFF"/>
            <w:hideMark/>
          </w:tcPr>
          <w:p w14:paraId="19BABAC3" w14:textId="77777777" w:rsidR="008F50AE" w:rsidRPr="004516C7" w:rsidRDefault="008F50AE" w:rsidP="004516C7">
            <w:pPr>
              <w:jc w:val="center"/>
              <w:rPr>
                <w:b/>
                <w:bCs/>
                <w:i/>
                <w:iCs/>
              </w:rPr>
            </w:pPr>
            <w:r w:rsidRPr="004516C7">
              <w:rPr>
                <w:b/>
                <w:bCs/>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2B9B8EA7"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09BC5EE9" w14:textId="77777777" w:rsidR="008F50AE" w:rsidRPr="004516C7" w:rsidRDefault="008F50AE" w:rsidP="004516C7">
            <w:pPr>
              <w:jc w:val="center"/>
              <w:rPr>
                <w:b/>
                <w:bCs/>
                <w:i/>
                <w:iCs/>
              </w:rPr>
            </w:pPr>
            <w:r w:rsidRPr="004516C7">
              <w:rPr>
                <w:b/>
                <w:bCs/>
                <w:i/>
                <w:iCs/>
              </w:rPr>
              <w:t>0,00</w:t>
            </w:r>
          </w:p>
        </w:tc>
      </w:tr>
      <w:tr w:rsidR="008F50AE" w:rsidRPr="004516C7" w14:paraId="05AE4BAF"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A54762" w14:textId="77777777" w:rsidR="008F50AE" w:rsidRPr="004516C7" w:rsidRDefault="008F50AE" w:rsidP="004516C7">
            <w:pPr>
              <w:jc w:val="center"/>
              <w:rPr>
                <w:i/>
                <w:iCs/>
              </w:rPr>
            </w:pPr>
            <w:r w:rsidRPr="004516C7">
              <w:rPr>
                <w:i/>
                <w:iCs/>
              </w:rPr>
              <w:t>000 2 02 25576 05 0000 150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79B06C44" w14:textId="77777777" w:rsidR="008F50AE" w:rsidRPr="004516C7" w:rsidRDefault="008F50AE" w:rsidP="004516C7">
            <w:pPr>
              <w:rPr>
                <w:i/>
                <w:iCs/>
              </w:rPr>
            </w:pPr>
            <w:r w:rsidRPr="004516C7">
              <w:rPr>
                <w:i/>
                <w:iCs/>
              </w:rPr>
              <w:t>Субсидии бюджетам муниципальных районов на обеспечение комплексного развития сельских территорий</w:t>
            </w:r>
          </w:p>
        </w:tc>
        <w:tc>
          <w:tcPr>
            <w:tcW w:w="1991" w:type="dxa"/>
            <w:tcBorders>
              <w:top w:val="single" w:sz="4" w:space="0" w:color="auto"/>
              <w:left w:val="nil"/>
              <w:bottom w:val="single" w:sz="4" w:space="0" w:color="auto"/>
              <w:right w:val="single" w:sz="4" w:space="0" w:color="auto"/>
            </w:tcBorders>
            <w:shd w:val="clear" w:color="000000" w:fill="FFFFFF"/>
            <w:hideMark/>
          </w:tcPr>
          <w:p w14:paraId="00365B9A" w14:textId="77777777" w:rsidR="008F50AE" w:rsidRPr="004516C7" w:rsidRDefault="008F50AE" w:rsidP="004516C7">
            <w:pPr>
              <w:jc w:val="center"/>
              <w:rPr>
                <w:i/>
                <w:iCs/>
              </w:rPr>
            </w:pPr>
            <w:r w:rsidRPr="004516C7">
              <w:rPr>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4064CFD4" w14:textId="77777777" w:rsidR="008F50AE" w:rsidRPr="004516C7" w:rsidRDefault="008F50AE" w:rsidP="004516C7">
            <w:pPr>
              <w:jc w:val="center"/>
              <w:rPr>
                <w:i/>
                <w:iCs/>
              </w:rPr>
            </w:pPr>
            <w:r w:rsidRPr="004516C7">
              <w:rPr>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7685CA49" w14:textId="77777777" w:rsidR="008F50AE" w:rsidRPr="004516C7" w:rsidRDefault="008F50AE" w:rsidP="004516C7">
            <w:pPr>
              <w:jc w:val="center"/>
              <w:rPr>
                <w:i/>
                <w:iCs/>
              </w:rPr>
            </w:pPr>
            <w:r w:rsidRPr="004516C7">
              <w:rPr>
                <w:i/>
                <w:iCs/>
              </w:rPr>
              <w:t>0,00</w:t>
            </w:r>
          </w:p>
        </w:tc>
      </w:tr>
      <w:tr w:rsidR="008F50AE" w:rsidRPr="004516C7" w14:paraId="59F420B3"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9A211D" w14:textId="77777777" w:rsidR="008F50AE" w:rsidRPr="004516C7" w:rsidRDefault="008F50AE" w:rsidP="004516C7">
            <w:pPr>
              <w:jc w:val="center"/>
            </w:pPr>
            <w:r w:rsidRPr="004516C7">
              <w:t>053 2 02 25576 05 0000 150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55F51346" w14:textId="77777777" w:rsidR="008F50AE" w:rsidRPr="004516C7" w:rsidRDefault="008F50AE" w:rsidP="004516C7">
            <w:r w:rsidRPr="004516C7">
              <w:t>Субсидии бюджетам муниципальных районов на обеспечение комплексного развития сельских территорий</w:t>
            </w:r>
          </w:p>
        </w:tc>
        <w:tc>
          <w:tcPr>
            <w:tcW w:w="1991" w:type="dxa"/>
            <w:tcBorders>
              <w:top w:val="single" w:sz="4" w:space="0" w:color="auto"/>
              <w:left w:val="nil"/>
              <w:bottom w:val="single" w:sz="4" w:space="0" w:color="auto"/>
              <w:right w:val="single" w:sz="4" w:space="0" w:color="auto"/>
            </w:tcBorders>
            <w:shd w:val="clear" w:color="000000" w:fill="FFFFFF"/>
            <w:hideMark/>
          </w:tcPr>
          <w:p w14:paraId="35F1580C"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06CB8241"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4850AC70" w14:textId="77777777" w:rsidR="008F50AE" w:rsidRPr="004516C7" w:rsidRDefault="008F50AE" w:rsidP="004516C7">
            <w:pPr>
              <w:jc w:val="center"/>
            </w:pPr>
            <w:r w:rsidRPr="004516C7">
              <w:t>0,00</w:t>
            </w:r>
          </w:p>
        </w:tc>
      </w:tr>
      <w:tr w:rsidR="008F50AE" w:rsidRPr="004516C7" w14:paraId="2EF477E9"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974EF8" w14:textId="77777777" w:rsidR="008F50AE" w:rsidRPr="004516C7" w:rsidRDefault="008F50AE" w:rsidP="004516C7">
            <w:pPr>
              <w:jc w:val="center"/>
              <w:rPr>
                <w:b/>
                <w:bCs/>
                <w:i/>
                <w:iCs/>
              </w:rPr>
            </w:pPr>
            <w:r w:rsidRPr="004516C7">
              <w:rPr>
                <w:b/>
                <w:bCs/>
                <w:i/>
                <w:iCs/>
              </w:rPr>
              <w:t>000 2 02 25599 00 0000 150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18BD2EB4" w14:textId="77777777" w:rsidR="008F50AE" w:rsidRPr="004516C7" w:rsidRDefault="008F50AE" w:rsidP="004516C7">
            <w:pPr>
              <w:rPr>
                <w:b/>
                <w:bCs/>
                <w:i/>
                <w:iCs/>
                <w:color w:val="22272F"/>
              </w:rPr>
            </w:pPr>
            <w:r w:rsidRPr="004516C7">
              <w:rPr>
                <w:b/>
                <w:bCs/>
                <w:i/>
                <w:iCs/>
                <w:color w:val="22272F"/>
              </w:rPr>
              <w:t>Субсидии бюджетам на подготовку проектов межевания земельных участков и на проведение кадастровых работ</w:t>
            </w:r>
          </w:p>
        </w:tc>
        <w:tc>
          <w:tcPr>
            <w:tcW w:w="1991" w:type="dxa"/>
            <w:tcBorders>
              <w:top w:val="single" w:sz="4" w:space="0" w:color="auto"/>
              <w:left w:val="nil"/>
              <w:bottom w:val="single" w:sz="4" w:space="0" w:color="auto"/>
              <w:right w:val="single" w:sz="4" w:space="0" w:color="auto"/>
            </w:tcBorders>
            <w:shd w:val="clear" w:color="000000" w:fill="FFFFFF"/>
            <w:hideMark/>
          </w:tcPr>
          <w:p w14:paraId="2CB5621E" w14:textId="77777777" w:rsidR="008F50AE" w:rsidRPr="004516C7" w:rsidRDefault="008F50AE" w:rsidP="004516C7">
            <w:pPr>
              <w:jc w:val="center"/>
              <w:rPr>
                <w:b/>
                <w:bCs/>
                <w:i/>
                <w:iCs/>
              </w:rPr>
            </w:pPr>
            <w:r w:rsidRPr="004516C7">
              <w:rPr>
                <w:b/>
                <w:bCs/>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4581F19D"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251EF046" w14:textId="77777777" w:rsidR="008F50AE" w:rsidRPr="004516C7" w:rsidRDefault="008F50AE" w:rsidP="004516C7">
            <w:pPr>
              <w:jc w:val="center"/>
              <w:rPr>
                <w:b/>
                <w:bCs/>
                <w:i/>
                <w:iCs/>
              </w:rPr>
            </w:pPr>
            <w:r w:rsidRPr="004516C7">
              <w:rPr>
                <w:b/>
                <w:bCs/>
                <w:i/>
                <w:iCs/>
              </w:rPr>
              <w:t>0,00</w:t>
            </w:r>
          </w:p>
        </w:tc>
      </w:tr>
      <w:tr w:rsidR="008F50AE" w:rsidRPr="004516C7" w14:paraId="22D76E52" w14:textId="77777777" w:rsidTr="004516C7">
        <w:trPr>
          <w:gridBefore w:val="1"/>
          <w:wBefore w:w="1817" w:type="dxa"/>
          <w:trHeight w:val="1073"/>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A8EE3F" w14:textId="77777777" w:rsidR="008F50AE" w:rsidRPr="004516C7" w:rsidRDefault="008F50AE" w:rsidP="004516C7">
            <w:pPr>
              <w:jc w:val="center"/>
              <w:rPr>
                <w:i/>
                <w:iCs/>
              </w:rPr>
            </w:pPr>
            <w:r w:rsidRPr="004516C7">
              <w:rPr>
                <w:i/>
                <w:iCs/>
              </w:rPr>
              <w:t>000 2 02 25599 05 0000 150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32C8E777" w14:textId="77777777" w:rsidR="008F50AE" w:rsidRPr="004516C7" w:rsidRDefault="008F50AE" w:rsidP="004516C7">
            <w:pPr>
              <w:rPr>
                <w:i/>
                <w:iCs/>
                <w:color w:val="22272F"/>
              </w:rPr>
            </w:pPr>
            <w:r w:rsidRPr="004516C7">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991" w:type="dxa"/>
            <w:tcBorders>
              <w:top w:val="single" w:sz="4" w:space="0" w:color="auto"/>
              <w:left w:val="nil"/>
              <w:bottom w:val="single" w:sz="4" w:space="0" w:color="auto"/>
              <w:right w:val="single" w:sz="4" w:space="0" w:color="auto"/>
            </w:tcBorders>
            <w:shd w:val="clear" w:color="000000" w:fill="FFFFFF"/>
            <w:hideMark/>
          </w:tcPr>
          <w:p w14:paraId="60648E61" w14:textId="77777777" w:rsidR="008F50AE" w:rsidRPr="004516C7" w:rsidRDefault="008F50AE" w:rsidP="004516C7">
            <w:pPr>
              <w:jc w:val="center"/>
              <w:rPr>
                <w:i/>
                <w:iCs/>
              </w:rPr>
            </w:pPr>
            <w:r w:rsidRPr="004516C7">
              <w:rPr>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0CB70A64" w14:textId="77777777" w:rsidR="008F50AE" w:rsidRPr="004516C7" w:rsidRDefault="008F50AE" w:rsidP="004516C7">
            <w:pPr>
              <w:jc w:val="center"/>
              <w:rPr>
                <w:i/>
                <w:iCs/>
              </w:rPr>
            </w:pPr>
            <w:r w:rsidRPr="004516C7">
              <w:rPr>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65164810" w14:textId="77777777" w:rsidR="008F50AE" w:rsidRPr="004516C7" w:rsidRDefault="008F50AE" w:rsidP="004516C7">
            <w:pPr>
              <w:jc w:val="center"/>
              <w:rPr>
                <w:i/>
                <w:iCs/>
              </w:rPr>
            </w:pPr>
            <w:r w:rsidRPr="004516C7">
              <w:rPr>
                <w:i/>
                <w:iCs/>
              </w:rPr>
              <w:t>0,00</w:t>
            </w:r>
          </w:p>
        </w:tc>
      </w:tr>
      <w:tr w:rsidR="008F50AE" w:rsidRPr="004516C7" w14:paraId="4F0DA560" w14:textId="77777777" w:rsidTr="004516C7">
        <w:trPr>
          <w:gridBefore w:val="1"/>
          <w:wBefore w:w="1817" w:type="dxa"/>
          <w:trHeight w:val="957"/>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B017D5" w14:textId="77777777" w:rsidR="008F50AE" w:rsidRPr="004516C7" w:rsidRDefault="008F50AE" w:rsidP="004516C7">
            <w:pPr>
              <w:jc w:val="center"/>
            </w:pPr>
            <w:r w:rsidRPr="004516C7">
              <w:t>053 2 02 25599 05 0000 150</w:t>
            </w:r>
          </w:p>
        </w:tc>
        <w:tc>
          <w:tcPr>
            <w:tcW w:w="5096" w:type="dxa"/>
            <w:tcBorders>
              <w:top w:val="single" w:sz="4" w:space="0" w:color="auto"/>
              <w:left w:val="nil"/>
              <w:bottom w:val="single" w:sz="4" w:space="0" w:color="auto"/>
              <w:right w:val="nil"/>
            </w:tcBorders>
            <w:shd w:val="clear" w:color="auto" w:fill="auto"/>
            <w:hideMark/>
          </w:tcPr>
          <w:p w14:paraId="278F0A44" w14:textId="77777777" w:rsidR="008F50AE" w:rsidRPr="004516C7" w:rsidRDefault="008F50AE" w:rsidP="004516C7">
            <w:pPr>
              <w:rPr>
                <w:color w:val="22272F"/>
              </w:rPr>
            </w:pPr>
            <w:r w:rsidRPr="004516C7">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991" w:type="dxa"/>
            <w:tcBorders>
              <w:top w:val="single" w:sz="4" w:space="0" w:color="auto"/>
              <w:left w:val="single" w:sz="4" w:space="0" w:color="auto"/>
              <w:bottom w:val="single" w:sz="4" w:space="0" w:color="auto"/>
              <w:right w:val="single" w:sz="4" w:space="0" w:color="auto"/>
            </w:tcBorders>
            <w:shd w:val="clear" w:color="000000" w:fill="FFFFFF"/>
            <w:hideMark/>
          </w:tcPr>
          <w:p w14:paraId="35899BE9"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7B2EFEE0"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54F4D148" w14:textId="77777777" w:rsidR="008F50AE" w:rsidRPr="004516C7" w:rsidRDefault="008F50AE" w:rsidP="004516C7">
            <w:pPr>
              <w:jc w:val="center"/>
            </w:pPr>
            <w:r w:rsidRPr="004516C7">
              <w:t>0,00</w:t>
            </w:r>
          </w:p>
        </w:tc>
      </w:tr>
      <w:tr w:rsidR="008F50AE" w:rsidRPr="004516C7" w14:paraId="387F6B08"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8E3521" w14:textId="77777777" w:rsidR="008F50AE" w:rsidRPr="004516C7" w:rsidRDefault="008F50AE" w:rsidP="004516C7">
            <w:pPr>
              <w:rPr>
                <w:b/>
                <w:bCs/>
              </w:rPr>
            </w:pPr>
            <w:r w:rsidRPr="004516C7">
              <w:rPr>
                <w:b/>
                <w:bCs/>
              </w:rPr>
              <w:t xml:space="preserve">000 2 02 29999 00 0000 150 </w:t>
            </w:r>
          </w:p>
        </w:tc>
        <w:tc>
          <w:tcPr>
            <w:tcW w:w="5096" w:type="dxa"/>
            <w:tcBorders>
              <w:top w:val="single" w:sz="4" w:space="0" w:color="auto"/>
              <w:left w:val="nil"/>
              <w:bottom w:val="single" w:sz="4" w:space="0" w:color="auto"/>
              <w:right w:val="single" w:sz="4" w:space="0" w:color="auto"/>
            </w:tcBorders>
            <w:shd w:val="clear" w:color="auto" w:fill="auto"/>
            <w:hideMark/>
          </w:tcPr>
          <w:p w14:paraId="3F992A59" w14:textId="77777777" w:rsidR="008F50AE" w:rsidRPr="004516C7" w:rsidRDefault="008F50AE" w:rsidP="004516C7">
            <w:pPr>
              <w:rPr>
                <w:b/>
                <w:bCs/>
              </w:rPr>
            </w:pPr>
            <w:r w:rsidRPr="004516C7">
              <w:rPr>
                <w:b/>
                <w:bCs/>
              </w:rPr>
              <w:t>Прочие субсидии</w:t>
            </w:r>
          </w:p>
        </w:tc>
        <w:tc>
          <w:tcPr>
            <w:tcW w:w="1991" w:type="dxa"/>
            <w:tcBorders>
              <w:top w:val="single" w:sz="4" w:space="0" w:color="auto"/>
              <w:left w:val="nil"/>
              <w:bottom w:val="single" w:sz="4" w:space="0" w:color="auto"/>
              <w:right w:val="single" w:sz="4" w:space="0" w:color="auto"/>
            </w:tcBorders>
            <w:shd w:val="clear" w:color="000000" w:fill="FFFFFF"/>
            <w:hideMark/>
          </w:tcPr>
          <w:p w14:paraId="71FA7FBB" w14:textId="77777777" w:rsidR="008F50AE" w:rsidRPr="004516C7" w:rsidRDefault="008F50AE" w:rsidP="004516C7">
            <w:pPr>
              <w:jc w:val="center"/>
              <w:rPr>
                <w:b/>
                <w:bCs/>
              </w:rPr>
            </w:pPr>
            <w:r w:rsidRPr="004516C7">
              <w:rPr>
                <w:b/>
                <w:bCs/>
              </w:rPr>
              <w:t>30 943 190,22</w:t>
            </w:r>
          </w:p>
        </w:tc>
        <w:tc>
          <w:tcPr>
            <w:tcW w:w="1952" w:type="dxa"/>
            <w:tcBorders>
              <w:top w:val="single" w:sz="4" w:space="0" w:color="auto"/>
              <w:left w:val="nil"/>
              <w:bottom w:val="single" w:sz="4" w:space="0" w:color="auto"/>
              <w:right w:val="single" w:sz="4" w:space="0" w:color="auto"/>
            </w:tcBorders>
            <w:shd w:val="clear" w:color="000000" w:fill="FFFFFF"/>
            <w:hideMark/>
          </w:tcPr>
          <w:p w14:paraId="32031C40" w14:textId="77777777" w:rsidR="008F50AE" w:rsidRPr="004516C7" w:rsidRDefault="008F50AE" w:rsidP="004516C7">
            <w:pPr>
              <w:jc w:val="center"/>
              <w:rPr>
                <w:b/>
                <w:bCs/>
              </w:rPr>
            </w:pPr>
            <w:r w:rsidRPr="004516C7">
              <w:rPr>
                <w:b/>
                <w:bCs/>
              </w:rPr>
              <w:t>2 001 471,00</w:t>
            </w:r>
          </w:p>
        </w:tc>
        <w:tc>
          <w:tcPr>
            <w:tcW w:w="2152" w:type="dxa"/>
            <w:tcBorders>
              <w:top w:val="single" w:sz="4" w:space="0" w:color="auto"/>
              <w:left w:val="nil"/>
              <w:bottom w:val="single" w:sz="4" w:space="0" w:color="auto"/>
              <w:right w:val="single" w:sz="4" w:space="0" w:color="auto"/>
            </w:tcBorders>
            <w:shd w:val="clear" w:color="000000" w:fill="FFFFFF"/>
            <w:hideMark/>
          </w:tcPr>
          <w:p w14:paraId="3C5F8BB5" w14:textId="77777777" w:rsidR="008F50AE" w:rsidRPr="004516C7" w:rsidRDefault="008F50AE" w:rsidP="004516C7">
            <w:pPr>
              <w:jc w:val="center"/>
              <w:rPr>
                <w:b/>
                <w:bCs/>
              </w:rPr>
            </w:pPr>
            <w:r w:rsidRPr="004516C7">
              <w:rPr>
                <w:b/>
                <w:bCs/>
              </w:rPr>
              <w:t>6 525 549,00</w:t>
            </w:r>
          </w:p>
        </w:tc>
      </w:tr>
      <w:tr w:rsidR="008F50AE" w:rsidRPr="004516C7" w14:paraId="038D7336"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39E84D" w14:textId="77777777" w:rsidR="008F50AE" w:rsidRPr="004516C7" w:rsidRDefault="008F50AE" w:rsidP="004516C7">
            <w:pPr>
              <w:rPr>
                <w:i/>
                <w:iCs/>
              </w:rPr>
            </w:pPr>
            <w:r w:rsidRPr="004516C7">
              <w:rPr>
                <w:i/>
                <w:iCs/>
              </w:rPr>
              <w:t>000 2 02 29999 05 0000 150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47919602" w14:textId="77777777" w:rsidR="008F50AE" w:rsidRPr="004516C7" w:rsidRDefault="008F50AE" w:rsidP="004516C7">
            <w:pPr>
              <w:rPr>
                <w:i/>
                <w:iCs/>
              </w:rPr>
            </w:pPr>
            <w:r w:rsidRPr="004516C7">
              <w:rPr>
                <w:i/>
                <w:iCs/>
              </w:rPr>
              <w:t>Прочие субсидии бюджетам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3734A1DE" w14:textId="77777777" w:rsidR="008F50AE" w:rsidRPr="004516C7" w:rsidRDefault="008F50AE" w:rsidP="004516C7">
            <w:pPr>
              <w:jc w:val="center"/>
              <w:rPr>
                <w:i/>
                <w:iCs/>
              </w:rPr>
            </w:pPr>
            <w:r w:rsidRPr="004516C7">
              <w:rPr>
                <w:i/>
                <w:iCs/>
              </w:rPr>
              <w:t>30 943 190,22</w:t>
            </w:r>
          </w:p>
        </w:tc>
        <w:tc>
          <w:tcPr>
            <w:tcW w:w="1952" w:type="dxa"/>
            <w:tcBorders>
              <w:top w:val="single" w:sz="4" w:space="0" w:color="auto"/>
              <w:left w:val="nil"/>
              <w:bottom w:val="single" w:sz="4" w:space="0" w:color="auto"/>
              <w:right w:val="single" w:sz="4" w:space="0" w:color="auto"/>
            </w:tcBorders>
            <w:shd w:val="clear" w:color="000000" w:fill="FFFFFF"/>
            <w:hideMark/>
          </w:tcPr>
          <w:p w14:paraId="7932A500" w14:textId="77777777" w:rsidR="008F50AE" w:rsidRPr="004516C7" w:rsidRDefault="008F50AE" w:rsidP="004516C7">
            <w:pPr>
              <w:jc w:val="center"/>
              <w:rPr>
                <w:i/>
                <w:iCs/>
              </w:rPr>
            </w:pPr>
            <w:r w:rsidRPr="004516C7">
              <w:rPr>
                <w:i/>
                <w:iCs/>
              </w:rPr>
              <w:t>2 001 471,00</w:t>
            </w:r>
          </w:p>
        </w:tc>
        <w:tc>
          <w:tcPr>
            <w:tcW w:w="2152" w:type="dxa"/>
            <w:tcBorders>
              <w:top w:val="single" w:sz="4" w:space="0" w:color="auto"/>
              <w:left w:val="nil"/>
              <w:bottom w:val="single" w:sz="4" w:space="0" w:color="auto"/>
              <w:right w:val="single" w:sz="4" w:space="0" w:color="auto"/>
            </w:tcBorders>
            <w:shd w:val="clear" w:color="000000" w:fill="FFFFFF"/>
            <w:hideMark/>
          </w:tcPr>
          <w:p w14:paraId="26F0EBA9" w14:textId="77777777" w:rsidR="008F50AE" w:rsidRPr="004516C7" w:rsidRDefault="008F50AE" w:rsidP="004516C7">
            <w:pPr>
              <w:jc w:val="center"/>
              <w:rPr>
                <w:i/>
                <w:iCs/>
              </w:rPr>
            </w:pPr>
            <w:r w:rsidRPr="004516C7">
              <w:rPr>
                <w:i/>
                <w:iCs/>
              </w:rPr>
              <w:t>6 525 549,00</w:t>
            </w:r>
          </w:p>
        </w:tc>
      </w:tr>
      <w:tr w:rsidR="008F50AE" w:rsidRPr="004516C7" w14:paraId="1CAFC685"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8996A9" w14:textId="77777777" w:rsidR="008F50AE" w:rsidRPr="004516C7" w:rsidRDefault="008F50AE" w:rsidP="004516C7">
            <w:r w:rsidRPr="004516C7">
              <w:t>053 2 02 29999 05 0000 150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0D65CC81" w14:textId="77777777" w:rsidR="008F50AE" w:rsidRPr="004516C7" w:rsidRDefault="008F50AE" w:rsidP="004516C7">
            <w:r w:rsidRPr="004516C7">
              <w:t>Прочие субсидии бюджетам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1563350D" w14:textId="77777777" w:rsidR="008F50AE" w:rsidRPr="004516C7" w:rsidRDefault="008F50AE" w:rsidP="004516C7">
            <w:pPr>
              <w:jc w:val="center"/>
            </w:pPr>
            <w:r w:rsidRPr="004516C7">
              <w:t>30 943 190,22</w:t>
            </w:r>
          </w:p>
        </w:tc>
        <w:tc>
          <w:tcPr>
            <w:tcW w:w="1952" w:type="dxa"/>
            <w:tcBorders>
              <w:top w:val="single" w:sz="4" w:space="0" w:color="auto"/>
              <w:left w:val="nil"/>
              <w:bottom w:val="single" w:sz="4" w:space="0" w:color="auto"/>
              <w:right w:val="single" w:sz="4" w:space="0" w:color="auto"/>
            </w:tcBorders>
            <w:shd w:val="clear" w:color="000000" w:fill="FFFFFF"/>
            <w:hideMark/>
          </w:tcPr>
          <w:p w14:paraId="19F6F271" w14:textId="77777777" w:rsidR="008F50AE" w:rsidRPr="004516C7" w:rsidRDefault="008F50AE" w:rsidP="004516C7">
            <w:pPr>
              <w:jc w:val="center"/>
            </w:pPr>
            <w:r w:rsidRPr="004516C7">
              <w:t>2 001 471,00</w:t>
            </w:r>
          </w:p>
        </w:tc>
        <w:tc>
          <w:tcPr>
            <w:tcW w:w="2152" w:type="dxa"/>
            <w:tcBorders>
              <w:top w:val="single" w:sz="4" w:space="0" w:color="auto"/>
              <w:left w:val="nil"/>
              <w:bottom w:val="single" w:sz="4" w:space="0" w:color="auto"/>
              <w:right w:val="single" w:sz="4" w:space="0" w:color="auto"/>
            </w:tcBorders>
            <w:shd w:val="clear" w:color="000000" w:fill="FFFFFF"/>
            <w:hideMark/>
          </w:tcPr>
          <w:p w14:paraId="31BF8DCD" w14:textId="77777777" w:rsidR="008F50AE" w:rsidRPr="004516C7" w:rsidRDefault="008F50AE" w:rsidP="004516C7">
            <w:pPr>
              <w:jc w:val="center"/>
            </w:pPr>
            <w:r w:rsidRPr="004516C7">
              <w:t>6 525 549,00</w:t>
            </w:r>
          </w:p>
        </w:tc>
      </w:tr>
      <w:tr w:rsidR="008F50AE" w:rsidRPr="004516C7" w14:paraId="698ED92C"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5F9603" w14:textId="77777777" w:rsidR="008F50AE" w:rsidRPr="004516C7" w:rsidRDefault="008F50AE" w:rsidP="004516C7">
            <w:pPr>
              <w:rPr>
                <w:b/>
                <w:bCs/>
              </w:rPr>
            </w:pPr>
            <w:r w:rsidRPr="004516C7">
              <w:rPr>
                <w:b/>
                <w:bCs/>
              </w:rPr>
              <w:t>000 2 02 30000 00 0000 150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540AC5AF" w14:textId="77777777" w:rsidR="008F50AE" w:rsidRPr="004516C7" w:rsidRDefault="008F50AE" w:rsidP="004516C7">
            <w:pPr>
              <w:jc w:val="both"/>
              <w:rPr>
                <w:b/>
                <w:bCs/>
              </w:rPr>
            </w:pPr>
            <w:r w:rsidRPr="004516C7">
              <w:rPr>
                <w:b/>
                <w:bCs/>
              </w:rPr>
              <w:t>Субвенции бюджетам бюджетной системы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3C4EA730" w14:textId="77777777" w:rsidR="008F50AE" w:rsidRPr="004516C7" w:rsidRDefault="008F50AE" w:rsidP="004516C7">
            <w:pPr>
              <w:jc w:val="center"/>
              <w:rPr>
                <w:b/>
                <w:bCs/>
              </w:rPr>
            </w:pPr>
            <w:r w:rsidRPr="004516C7">
              <w:rPr>
                <w:b/>
                <w:bCs/>
              </w:rPr>
              <w:t>162 726 096,88</w:t>
            </w:r>
          </w:p>
        </w:tc>
        <w:tc>
          <w:tcPr>
            <w:tcW w:w="1952" w:type="dxa"/>
            <w:tcBorders>
              <w:top w:val="single" w:sz="4" w:space="0" w:color="auto"/>
              <w:left w:val="nil"/>
              <w:bottom w:val="single" w:sz="4" w:space="0" w:color="auto"/>
              <w:right w:val="single" w:sz="4" w:space="0" w:color="auto"/>
            </w:tcBorders>
            <w:shd w:val="clear" w:color="000000" w:fill="FFFFFF"/>
            <w:hideMark/>
          </w:tcPr>
          <w:p w14:paraId="3070A365" w14:textId="77777777" w:rsidR="008F50AE" w:rsidRPr="004516C7" w:rsidRDefault="008F50AE" w:rsidP="004516C7">
            <w:pPr>
              <w:jc w:val="center"/>
              <w:rPr>
                <w:b/>
                <w:bCs/>
              </w:rPr>
            </w:pPr>
            <w:r w:rsidRPr="004516C7">
              <w:rPr>
                <w:b/>
                <w:bCs/>
              </w:rPr>
              <w:t>160 826 600,20</w:t>
            </w:r>
          </w:p>
        </w:tc>
        <w:tc>
          <w:tcPr>
            <w:tcW w:w="2152" w:type="dxa"/>
            <w:tcBorders>
              <w:top w:val="single" w:sz="4" w:space="0" w:color="auto"/>
              <w:left w:val="nil"/>
              <w:bottom w:val="single" w:sz="4" w:space="0" w:color="auto"/>
              <w:right w:val="single" w:sz="4" w:space="0" w:color="auto"/>
            </w:tcBorders>
            <w:shd w:val="clear" w:color="000000" w:fill="FFFFFF"/>
            <w:hideMark/>
          </w:tcPr>
          <w:p w14:paraId="6C39340D" w14:textId="77777777" w:rsidR="008F50AE" w:rsidRPr="004516C7" w:rsidRDefault="008F50AE" w:rsidP="004516C7">
            <w:pPr>
              <w:jc w:val="center"/>
              <w:rPr>
                <w:b/>
                <w:bCs/>
              </w:rPr>
            </w:pPr>
            <w:r w:rsidRPr="004516C7">
              <w:rPr>
                <w:b/>
                <w:bCs/>
              </w:rPr>
              <w:t>160 766 595,94</w:t>
            </w:r>
          </w:p>
        </w:tc>
      </w:tr>
      <w:tr w:rsidR="008F50AE" w:rsidRPr="004516C7" w14:paraId="435C5CEE"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2E4FF7" w14:textId="77777777" w:rsidR="008F50AE" w:rsidRPr="004516C7" w:rsidRDefault="008F50AE" w:rsidP="004516C7">
            <w:pPr>
              <w:rPr>
                <w:b/>
                <w:bCs/>
                <w:i/>
                <w:iCs/>
              </w:rPr>
            </w:pPr>
            <w:r w:rsidRPr="004516C7">
              <w:rPr>
                <w:b/>
                <w:bCs/>
                <w:i/>
                <w:iCs/>
              </w:rPr>
              <w:t>000 2 02 30024 00 0000 150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13BE8E8D" w14:textId="77777777" w:rsidR="008F50AE" w:rsidRPr="004516C7" w:rsidRDefault="008F50AE" w:rsidP="004516C7">
            <w:pPr>
              <w:jc w:val="both"/>
              <w:rPr>
                <w:b/>
                <w:bCs/>
                <w:i/>
                <w:iCs/>
              </w:rPr>
            </w:pPr>
            <w:r w:rsidRPr="004516C7">
              <w:rPr>
                <w:b/>
                <w:bCs/>
                <w:i/>
                <w:iCs/>
              </w:rPr>
              <w:t>Субвенции местным бюджетам на выполнение передаваемых полномочий субъектов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106F6635" w14:textId="77777777" w:rsidR="008F50AE" w:rsidRPr="004516C7" w:rsidRDefault="008F50AE" w:rsidP="004516C7">
            <w:pPr>
              <w:jc w:val="center"/>
              <w:rPr>
                <w:b/>
                <w:bCs/>
                <w:i/>
                <w:iCs/>
              </w:rPr>
            </w:pPr>
            <w:r w:rsidRPr="004516C7">
              <w:rPr>
                <w:b/>
                <w:bCs/>
                <w:i/>
                <w:iCs/>
              </w:rPr>
              <w:t>8 889 639,55</w:t>
            </w:r>
          </w:p>
        </w:tc>
        <w:tc>
          <w:tcPr>
            <w:tcW w:w="1952" w:type="dxa"/>
            <w:tcBorders>
              <w:top w:val="single" w:sz="4" w:space="0" w:color="auto"/>
              <w:left w:val="nil"/>
              <w:bottom w:val="single" w:sz="4" w:space="0" w:color="auto"/>
              <w:right w:val="single" w:sz="4" w:space="0" w:color="auto"/>
            </w:tcBorders>
            <w:shd w:val="clear" w:color="000000" w:fill="FFFFFF"/>
            <w:hideMark/>
          </w:tcPr>
          <w:p w14:paraId="1CB0AE76" w14:textId="77777777" w:rsidR="008F50AE" w:rsidRPr="004516C7" w:rsidRDefault="008F50AE" w:rsidP="004516C7">
            <w:pPr>
              <w:jc w:val="center"/>
              <w:rPr>
                <w:b/>
                <w:bCs/>
                <w:i/>
                <w:iCs/>
              </w:rPr>
            </w:pPr>
            <w:r w:rsidRPr="004516C7">
              <w:rPr>
                <w:b/>
                <w:bCs/>
                <w:i/>
                <w:iCs/>
              </w:rPr>
              <w:t>8 455 076,50</w:t>
            </w:r>
          </w:p>
        </w:tc>
        <w:tc>
          <w:tcPr>
            <w:tcW w:w="2152" w:type="dxa"/>
            <w:tcBorders>
              <w:top w:val="single" w:sz="4" w:space="0" w:color="auto"/>
              <w:left w:val="nil"/>
              <w:bottom w:val="single" w:sz="4" w:space="0" w:color="auto"/>
              <w:right w:val="single" w:sz="4" w:space="0" w:color="auto"/>
            </w:tcBorders>
            <w:shd w:val="clear" w:color="000000" w:fill="FFFFFF"/>
            <w:hideMark/>
          </w:tcPr>
          <w:p w14:paraId="4121A8FA" w14:textId="77777777" w:rsidR="008F50AE" w:rsidRPr="004516C7" w:rsidRDefault="008F50AE" w:rsidP="004516C7">
            <w:pPr>
              <w:jc w:val="center"/>
              <w:rPr>
                <w:b/>
                <w:bCs/>
                <w:i/>
                <w:iCs/>
              </w:rPr>
            </w:pPr>
            <w:r w:rsidRPr="004516C7">
              <w:rPr>
                <w:b/>
                <w:bCs/>
                <w:i/>
                <w:iCs/>
              </w:rPr>
              <w:t>8 477 264,50</w:t>
            </w:r>
          </w:p>
        </w:tc>
      </w:tr>
      <w:tr w:rsidR="008F50AE" w:rsidRPr="004516C7" w14:paraId="6B4CC98E"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65F5B2" w14:textId="77777777" w:rsidR="008F50AE" w:rsidRPr="004516C7" w:rsidRDefault="008F50AE" w:rsidP="004516C7">
            <w:pPr>
              <w:rPr>
                <w:i/>
                <w:iCs/>
              </w:rPr>
            </w:pPr>
            <w:r w:rsidRPr="004516C7">
              <w:rPr>
                <w:i/>
                <w:iCs/>
              </w:rPr>
              <w:t>000 2 02 30024 05 0000 150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678F8255" w14:textId="77777777" w:rsidR="008F50AE" w:rsidRPr="004516C7" w:rsidRDefault="008F50AE" w:rsidP="004516C7">
            <w:pPr>
              <w:rPr>
                <w:i/>
                <w:iCs/>
              </w:rPr>
            </w:pPr>
            <w:r w:rsidRPr="004516C7">
              <w:rPr>
                <w:i/>
                <w:iCs/>
              </w:rPr>
              <w:t>Субвенции бюджетам муниципальных районов  на выполнение передаваемых полномочий субъектов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0787DA76" w14:textId="77777777" w:rsidR="008F50AE" w:rsidRPr="004516C7" w:rsidRDefault="008F50AE" w:rsidP="004516C7">
            <w:pPr>
              <w:jc w:val="center"/>
              <w:rPr>
                <w:i/>
                <w:iCs/>
              </w:rPr>
            </w:pPr>
            <w:r w:rsidRPr="004516C7">
              <w:rPr>
                <w:i/>
                <w:iCs/>
              </w:rPr>
              <w:t>8 889 639,55</w:t>
            </w:r>
          </w:p>
        </w:tc>
        <w:tc>
          <w:tcPr>
            <w:tcW w:w="1952" w:type="dxa"/>
            <w:tcBorders>
              <w:top w:val="single" w:sz="4" w:space="0" w:color="auto"/>
              <w:left w:val="nil"/>
              <w:bottom w:val="single" w:sz="4" w:space="0" w:color="auto"/>
              <w:right w:val="single" w:sz="4" w:space="0" w:color="auto"/>
            </w:tcBorders>
            <w:shd w:val="clear" w:color="000000" w:fill="FFFFFF"/>
            <w:hideMark/>
          </w:tcPr>
          <w:p w14:paraId="01D4A3B5" w14:textId="77777777" w:rsidR="008F50AE" w:rsidRPr="004516C7" w:rsidRDefault="008F50AE" w:rsidP="004516C7">
            <w:pPr>
              <w:jc w:val="center"/>
              <w:rPr>
                <w:i/>
                <w:iCs/>
              </w:rPr>
            </w:pPr>
            <w:r w:rsidRPr="004516C7">
              <w:rPr>
                <w:i/>
                <w:iCs/>
              </w:rPr>
              <w:t>8 455 076,50</w:t>
            </w:r>
          </w:p>
        </w:tc>
        <w:tc>
          <w:tcPr>
            <w:tcW w:w="2152" w:type="dxa"/>
            <w:tcBorders>
              <w:top w:val="single" w:sz="4" w:space="0" w:color="auto"/>
              <w:left w:val="nil"/>
              <w:bottom w:val="single" w:sz="4" w:space="0" w:color="auto"/>
              <w:right w:val="single" w:sz="4" w:space="0" w:color="auto"/>
            </w:tcBorders>
            <w:shd w:val="clear" w:color="000000" w:fill="FFFFFF"/>
            <w:hideMark/>
          </w:tcPr>
          <w:p w14:paraId="55990B21" w14:textId="77777777" w:rsidR="008F50AE" w:rsidRPr="004516C7" w:rsidRDefault="008F50AE" w:rsidP="004516C7">
            <w:pPr>
              <w:jc w:val="center"/>
              <w:rPr>
                <w:i/>
                <w:iCs/>
              </w:rPr>
            </w:pPr>
            <w:r w:rsidRPr="004516C7">
              <w:rPr>
                <w:i/>
                <w:iCs/>
              </w:rPr>
              <w:t>8 477 264,50</w:t>
            </w:r>
          </w:p>
        </w:tc>
      </w:tr>
      <w:tr w:rsidR="008F50AE" w:rsidRPr="004516C7" w14:paraId="73174AB1"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DD31E3" w14:textId="77777777" w:rsidR="008F50AE" w:rsidRPr="004516C7" w:rsidRDefault="008F50AE" w:rsidP="004516C7">
            <w:r w:rsidRPr="004516C7">
              <w:t>053 2 02 30024 05 0000 150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6FCFC17B" w14:textId="77777777" w:rsidR="008F50AE" w:rsidRPr="004516C7" w:rsidRDefault="008F50AE" w:rsidP="004516C7">
            <w:r w:rsidRPr="004516C7">
              <w:t>Субвенции бюджетам муниципальных районов  на выполнение передаваемых полномочий субъектов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103E7ACE" w14:textId="77777777" w:rsidR="008F50AE" w:rsidRPr="004516C7" w:rsidRDefault="008F50AE" w:rsidP="004516C7">
            <w:pPr>
              <w:jc w:val="center"/>
            </w:pPr>
            <w:r w:rsidRPr="004516C7">
              <w:t>8 889 639,55</w:t>
            </w:r>
          </w:p>
        </w:tc>
        <w:tc>
          <w:tcPr>
            <w:tcW w:w="1952" w:type="dxa"/>
            <w:tcBorders>
              <w:top w:val="single" w:sz="4" w:space="0" w:color="auto"/>
              <w:left w:val="nil"/>
              <w:bottom w:val="single" w:sz="4" w:space="0" w:color="auto"/>
              <w:right w:val="single" w:sz="4" w:space="0" w:color="auto"/>
            </w:tcBorders>
            <w:shd w:val="clear" w:color="000000" w:fill="FFFFFF"/>
            <w:hideMark/>
          </w:tcPr>
          <w:p w14:paraId="47F9F2B3" w14:textId="77777777" w:rsidR="008F50AE" w:rsidRPr="004516C7" w:rsidRDefault="008F50AE" w:rsidP="004516C7">
            <w:pPr>
              <w:jc w:val="center"/>
            </w:pPr>
            <w:r w:rsidRPr="004516C7">
              <w:t>8 455 076,50</w:t>
            </w:r>
          </w:p>
        </w:tc>
        <w:tc>
          <w:tcPr>
            <w:tcW w:w="2152" w:type="dxa"/>
            <w:tcBorders>
              <w:top w:val="single" w:sz="4" w:space="0" w:color="auto"/>
              <w:left w:val="nil"/>
              <w:bottom w:val="single" w:sz="4" w:space="0" w:color="auto"/>
              <w:right w:val="single" w:sz="4" w:space="0" w:color="auto"/>
            </w:tcBorders>
            <w:shd w:val="clear" w:color="000000" w:fill="FFFFFF"/>
            <w:hideMark/>
          </w:tcPr>
          <w:p w14:paraId="5AE089E7" w14:textId="77777777" w:rsidR="008F50AE" w:rsidRPr="004516C7" w:rsidRDefault="008F50AE" w:rsidP="004516C7">
            <w:pPr>
              <w:jc w:val="center"/>
            </w:pPr>
            <w:r w:rsidRPr="004516C7">
              <w:t>8 477 264,50</w:t>
            </w:r>
          </w:p>
        </w:tc>
      </w:tr>
      <w:tr w:rsidR="008F50AE" w:rsidRPr="004516C7" w14:paraId="605333EB" w14:textId="77777777" w:rsidTr="004516C7">
        <w:trPr>
          <w:gridBefore w:val="1"/>
          <w:wBefore w:w="1817" w:type="dxa"/>
          <w:trHeight w:val="135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995818" w14:textId="77777777" w:rsidR="008F50AE" w:rsidRPr="004516C7" w:rsidRDefault="008F50AE" w:rsidP="004516C7">
            <w:pPr>
              <w:rPr>
                <w:b/>
                <w:bCs/>
                <w:i/>
                <w:iCs/>
              </w:rPr>
            </w:pPr>
            <w:r w:rsidRPr="004516C7">
              <w:rPr>
                <w:b/>
                <w:bCs/>
                <w:i/>
                <w:iCs/>
              </w:rPr>
              <w:t>000 2 02 35082 00 0000 150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18D56ADC" w14:textId="77777777" w:rsidR="008F50AE" w:rsidRPr="004516C7" w:rsidRDefault="008F50AE" w:rsidP="004516C7">
            <w:pPr>
              <w:rPr>
                <w:b/>
                <w:bCs/>
                <w:i/>
                <w:iCs/>
              </w:rPr>
            </w:pPr>
            <w:r w:rsidRPr="004516C7">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991" w:type="dxa"/>
            <w:tcBorders>
              <w:top w:val="single" w:sz="4" w:space="0" w:color="auto"/>
              <w:left w:val="nil"/>
              <w:bottom w:val="single" w:sz="4" w:space="0" w:color="auto"/>
              <w:right w:val="single" w:sz="4" w:space="0" w:color="auto"/>
            </w:tcBorders>
            <w:shd w:val="clear" w:color="000000" w:fill="FFFFFF"/>
            <w:hideMark/>
          </w:tcPr>
          <w:p w14:paraId="4E71411A" w14:textId="77777777" w:rsidR="008F50AE" w:rsidRPr="004516C7" w:rsidRDefault="008F50AE" w:rsidP="004516C7">
            <w:pPr>
              <w:jc w:val="center"/>
              <w:rPr>
                <w:b/>
                <w:bCs/>
                <w:i/>
                <w:iCs/>
              </w:rPr>
            </w:pPr>
            <w:r w:rsidRPr="004516C7">
              <w:rPr>
                <w:b/>
                <w:bCs/>
                <w:i/>
                <w:iCs/>
              </w:rPr>
              <w:t>1 572 314,04</w:t>
            </w:r>
          </w:p>
        </w:tc>
        <w:tc>
          <w:tcPr>
            <w:tcW w:w="1952" w:type="dxa"/>
            <w:tcBorders>
              <w:top w:val="single" w:sz="4" w:space="0" w:color="auto"/>
              <w:left w:val="nil"/>
              <w:bottom w:val="single" w:sz="4" w:space="0" w:color="auto"/>
              <w:right w:val="single" w:sz="4" w:space="0" w:color="auto"/>
            </w:tcBorders>
            <w:shd w:val="clear" w:color="000000" w:fill="FFFFFF"/>
            <w:hideMark/>
          </w:tcPr>
          <w:p w14:paraId="69DB71B6" w14:textId="77777777" w:rsidR="008F50AE" w:rsidRPr="004516C7" w:rsidRDefault="008F50AE" w:rsidP="004516C7">
            <w:pPr>
              <w:jc w:val="center"/>
              <w:rPr>
                <w:b/>
                <w:bCs/>
                <w:i/>
                <w:iCs/>
              </w:rPr>
            </w:pPr>
            <w:r w:rsidRPr="004516C7">
              <w:rPr>
                <w:b/>
                <w:bCs/>
                <w:i/>
                <w:iCs/>
              </w:rPr>
              <w:t>1 572 314,04</w:t>
            </w:r>
          </w:p>
        </w:tc>
        <w:tc>
          <w:tcPr>
            <w:tcW w:w="2152" w:type="dxa"/>
            <w:tcBorders>
              <w:top w:val="single" w:sz="4" w:space="0" w:color="auto"/>
              <w:left w:val="nil"/>
              <w:bottom w:val="single" w:sz="4" w:space="0" w:color="auto"/>
              <w:right w:val="single" w:sz="4" w:space="0" w:color="auto"/>
            </w:tcBorders>
            <w:shd w:val="clear" w:color="000000" w:fill="FFFFFF"/>
            <w:hideMark/>
          </w:tcPr>
          <w:p w14:paraId="22A64935" w14:textId="77777777" w:rsidR="008F50AE" w:rsidRPr="004516C7" w:rsidRDefault="008F50AE" w:rsidP="004516C7">
            <w:pPr>
              <w:jc w:val="center"/>
              <w:rPr>
                <w:b/>
                <w:bCs/>
                <w:i/>
                <w:iCs/>
              </w:rPr>
            </w:pPr>
            <w:r w:rsidRPr="004516C7">
              <w:rPr>
                <w:b/>
                <w:bCs/>
                <w:i/>
                <w:iCs/>
              </w:rPr>
              <w:t>1 572 314,04</w:t>
            </w:r>
          </w:p>
        </w:tc>
      </w:tr>
      <w:tr w:rsidR="008F50AE" w:rsidRPr="004516C7" w14:paraId="3E5370B7" w14:textId="77777777" w:rsidTr="004516C7">
        <w:trPr>
          <w:gridBefore w:val="1"/>
          <w:wBefore w:w="1817" w:type="dxa"/>
          <w:trHeight w:val="1354"/>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FBAB04" w14:textId="77777777" w:rsidR="008F50AE" w:rsidRPr="004516C7" w:rsidRDefault="008F50AE" w:rsidP="004516C7">
            <w:pPr>
              <w:rPr>
                <w:i/>
                <w:iCs/>
              </w:rPr>
            </w:pPr>
            <w:r w:rsidRPr="004516C7">
              <w:rPr>
                <w:i/>
                <w:iCs/>
              </w:rPr>
              <w:t>000 2 02 35082 05 0000 150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3BDCA0D4" w14:textId="77777777" w:rsidR="008F50AE" w:rsidRPr="004516C7" w:rsidRDefault="008F50AE" w:rsidP="004516C7">
            <w:pPr>
              <w:rPr>
                <w:i/>
                <w:iCs/>
              </w:rPr>
            </w:pPr>
            <w:r w:rsidRPr="004516C7">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991" w:type="dxa"/>
            <w:tcBorders>
              <w:top w:val="single" w:sz="4" w:space="0" w:color="auto"/>
              <w:left w:val="nil"/>
              <w:bottom w:val="single" w:sz="4" w:space="0" w:color="auto"/>
              <w:right w:val="single" w:sz="4" w:space="0" w:color="auto"/>
            </w:tcBorders>
            <w:shd w:val="clear" w:color="000000" w:fill="FFFFFF"/>
            <w:hideMark/>
          </w:tcPr>
          <w:p w14:paraId="1A12BFE8" w14:textId="77777777" w:rsidR="008F50AE" w:rsidRPr="004516C7" w:rsidRDefault="008F50AE" w:rsidP="004516C7">
            <w:pPr>
              <w:jc w:val="center"/>
              <w:rPr>
                <w:i/>
                <w:iCs/>
              </w:rPr>
            </w:pPr>
            <w:r w:rsidRPr="004516C7">
              <w:rPr>
                <w:i/>
                <w:iCs/>
              </w:rPr>
              <w:t>1 572 314,04</w:t>
            </w:r>
          </w:p>
        </w:tc>
        <w:tc>
          <w:tcPr>
            <w:tcW w:w="1952" w:type="dxa"/>
            <w:tcBorders>
              <w:top w:val="single" w:sz="4" w:space="0" w:color="auto"/>
              <w:left w:val="nil"/>
              <w:bottom w:val="single" w:sz="4" w:space="0" w:color="auto"/>
              <w:right w:val="single" w:sz="4" w:space="0" w:color="auto"/>
            </w:tcBorders>
            <w:shd w:val="clear" w:color="000000" w:fill="FFFFFF"/>
            <w:hideMark/>
          </w:tcPr>
          <w:p w14:paraId="5C58E76B" w14:textId="77777777" w:rsidR="008F50AE" w:rsidRPr="004516C7" w:rsidRDefault="008F50AE" w:rsidP="004516C7">
            <w:pPr>
              <w:jc w:val="center"/>
              <w:rPr>
                <w:i/>
                <w:iCs/>
              </w:rPr>
            </w:pPr>
            <w:r w:rsidRPr="004516C7">
              <w:rPr>
                <w:i/>
                <w:iCs/>
              </w:rPr>
              <w:t>1 572 314,04</w:t>
            </w:r>
          </w:p>
        </w:tc>
        <w:tc>
          <w:tcPr>
            <w:tcW w:w="2152" w:type="dxa"/>
            <w:tcBorders>
              <w:top w:val="single" w:sz="4" w:space="0" w:color="auto"/>
              <w:left w:val="nil"/>
              <w:bottom w:val="single" w:sz="4" w:space="0" w:color="auto"/>
              <w:right w:val="single" w:sz="4" w:space="0" w:color="auto"/>
            </w:tcBorders>
            <w:shd w:val="clear" w:color="000000" w:fill="FFFFFF"/>
            <w:hideMark/>
          </w:tcPr>
          <w:p w14:paraId="59B2E04B" w14:textId="77777777" w:rsidR="008F50AE" w:rsidRPr="004516C7" w:rsidRDefault="008F50AE" w:rsidP="004516C7">
            <w:pPr>
              <w:jc w:val="center"/>
              <w:rPr>
                <w:i/>
                <w:iCs/>
              </w:rPr>
            </w:pPr>
            <w:r w:rsidRPr="004516C7">
              <w:rPr>
                <w:i/>
                <w:iCs/>
              </w:rPr>
              <w:t>1 572 314,04</w:t>
            </w:r>
          </w:p>
        </w:tc>
      </w:tr>
      <w:tr w:rsidR="008F50AE" w:rsidRPr="004516C7" w14:paraId="1B45BC45" w14:textId="77777777" w:rsidTr="004516C7">
        <w:trPr>
          <w:gridBefore w:val="1"/>
          <w:wBefore w:w="1817" w:type="dxa"/>
          <w:trHeight w:val="1549"/>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1803A9" w14:textId="77777777" w:rsidR="008F50AE" w:rsidRPr="004516C7" w:rsidRDefault="008F50AE" w:rsidP="004516C7">
            <w:r w:rsidRPr="004516C7">
              <w:t>053 2 02 35082 05 0000 150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0E512272" w14:textId="77777777" w:rsidR="008F50AE" w:rsidRPr="004516C7" w:rsidRDefault="008F50AE" w:rsidP="004516C7">
            <w:r w:rsidRPr="004516C7">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991" w:type="dxa"/>
            <w:tcBorders>
              <w:top w:val="single" w:sz="4" w:space="0" w:color="auto"/>
              <w:left w:val="nil"/>
              <w:bottom w:val="single" w:sz="4" w:space="0" w:color="auto"/>
              <w:right w:val="single" w:sz="4" w:space="0" w:color="auto"/>
            </w:tcBorders>
            <w:shd w:val="clear" w:color="000000" w:fill="FFFFFF"/>
            <w:hideMark/>
          </w:tcPr>
          <w:p w14:paraId="59A31DCB" w14:textId="77777777" w:rsidR="008F50AE" w:rsidRPr="004516C7" w:rsidRDefault="008F50AE" w:rsidP="004516C7">
            <w:pPr>
              <w:jc w:val="center"/>
            </w:pPr>
            <w:r w:rsidRPr="004516C7">
              <w:t>1 572 314,04</w:t>
            </w:r>
          </w:p>
        </w:tc>
        <w:tc>
          <w:tcPr>
            <w:tcW w:w="1952" w:type="dxa"/>
            <w:tcBorders>
              <w:top w:val="single" w:sz="4" w:space="0" w:color="auto"/>
              <w:left w:val="nil"/>
              <w:bottom w:val="single" w:sz="4" w:space="0" w:color="auto"/>
              <w:right w:val="single" w:sz="4" w:space="0" w:color="auto"/>
            </w:tcBorders>
            <w:shd w:val="clear" w:color="000000" w:fill="FFFFFF"/>
            <w:hideMark/>
          </w:tcPr>
          <w:p w14:paraId="61BADF4B" w14:textId="77777777" w:rsidR="008F50AE" w:rsidRPr="004516C7" w:rsidRDefault="008F50AE" w:rsidP="004516C7">
            <w:pPr>
              <w:jc w:val="center"/>
            </w:pPr>
            <w:r w:rsidRPr="004516C7">
              <w:t>1 572 314,04</w:t>
            </w:r>
          </w:p>
        </w:tc>
        <w:tc>
          <w:tcPr>
            <w:tcW w:w="2152" w:type="dxa"/>
            <w:tcBorders>
              <w:top w:val="single" w:sz="4" w:space="0" w:color="auto"/>
              <w:left w:val="nil"/>
              <w:bottom w:val="single" w:sz="4" w:space="0" w:color="auto"/>
              <w:right w:val="single" w:sz="4" w:space="0" w:color="auto"/>
            </w:tcBorders>
            <w:shd w:val="clear" w:color="000000" w:fill="FFFFFF"/>
            <w:hideMark/>
          </w:tcPr>
          <w:p w14:paraId="59152553" w14:textId="77777777" w:rsidR="008F50AE" w:rsidRPr="004516C7" w:rsidRDefault="008F50AE" w:rsidP="004516C7">
            <w:pPr>
              <w:jc w:val="center"/>
            </w:pPr>
            <w:r w:rsidRPr="004516C7">
              <w:t>1 572 314,04</w:t>
            </w:r>
          </w:p>
        </w:tc>
      </w:tr>
      <w:tr w:rsidR="008F50AE" w:rsidRPr="004516C7" w14:paraId="37E76DAD"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5D5451BF" w14:textId="77777777" w:rsidR="008F50AE" w:rsidRPr="004516C7" w:rsidRDefault="008F50AE" w:rsidP="004516C7">
            <w:pPr>
              <w:rPr>
                <w:b/>
                <w:bCs/>
                <w:i/>
                <w:iCs/>
              </w:rPr>
            </w:pPr>
            <w:r w:rsidRPr="004516C7">
              <w:rPr>
                <w:b/>
                <w:bCs/>
                <w:i/>
                <w:iCs/>
              </w:rPr>
              <w:t>000 2 02 35120 00 0000 150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06D0EC73" w14:textId="77777777" w:rsidR="008F50AE" w:rsidRPr="004516C7" w:rsidRDefault="008F50AE" w:rsidP="004516C7">
            <w:pPr>
              <w:jc w:val="both"/>
              <w:rPr>
                <w:b/>
                <w:bCs/>
                <w:i/>
                <w:iCs/>
              </w:rPr>
            </w:pPr>
            <w:r w:rsidRPr="004516C7">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180BA603" w14:textId="77777777" w:rsidR="008F50AE" w:rsidRPr="004516C7" w:rsidRDefault="008F50AE" w:rsidP="004516C7">
            <w:pPr>
              <w:jc w:val="center"/>
              <w:rPr>
                <w:b/>
                <w:bCs/>
                <w:i/>
                <w:iCs/>
              </w:rPr>
            </w:pPr>
            <w:r w:rsidRPr="004516C7">
              <w:rPr>
                <w:b/>
                <w:bCs/>
                <w:i/>
                <w:iCs/>
              </w:rPr>
              <w:t>563,29</w:t>
            </w:r>
          </w:p>
        </w:tc>
        <w:tc>
          <w:tcPr>
            <w:tcW w:w="1952" w:type="dxa"/>
            <w:tcBorders>
              <w:top w:val="single" w:sz="4" w:space="0" w:color="auto"/>
              <w:left w:val="nil"/>
              <w:bottom w:val="single" w:sz="4" w:space="0" w:color="auto"/>
              <w:right w:val="single" w:sz="4" w:space="0" w:color="auto"/>
            </w:tcBorders>
            <w:shd w:val="clear" w:color="000000" w:fill="FFFFFF"/>
            <w:hideMark/>
          </w:tcPr>
          <w:p w14:paraId="11EC7757" w14:textId="77777777" w:rsidR="008F50AE" w:rsidRPr="004516C7" w:rsidRDefault="008F50AE" w:rsidP="004516C7">
            <w:pPr>
              <w:jc w:val="center"/>
              <w:rPr>
                <w:b/>
                <w:bCs/>
                <w:i/>
                <w:iCs/>
              </w:rPr>
            </w:pPr>
            <w:r w:rsidRPr="004516C7">
              <w:rPr>
                <w:b/>
                <w:bCs/>
                <w:i/>
                <w:iCs/>
              </w:rPr>
              <w:t>83 028,66</w:t>
            </w:r>
          </w:p>
        </w:tc>
        <w:tc>
          <w:tcPr>
            <w:tcW w:w="2152" w:type="dxa"/>
            <w:tcBorders>
              <w:top w:val="single" w:sz="4" w:space="0" w:color="auto"/>
              <w:left w:val="nil"/>
              <w:bottom w:val="single" w:sz="4" w:space="0" w:color="auto"/>
              <w:right w:val="single" w:sz="4" w:space="0" w:color="auto"/>
            </w:tcBorders>
            <w:shd w:val="clear" w:color="000000" w:fill="FFFFFF"/>
            <w:hideMark/>
          </w:tcPr>
          <w:p w14:paraId="37AB0B90" w14:textId="77777777" w:rsidR="008F50AE" w:rsidRPr="004516C7" w:rsidRDefault="008F50AE" w:rsidP="004516C7">
            <w:pPr>
              <w:jc w:val="center"/>
              <w:rPr>
                <w:b/>
                <w:bCs/>
                <w:i/>
                <w:iCs/>
              </w:rPr>
            </w:pPr>
            <w:r w:rsidRPr="004516C7">
              <w:rPr>
                <w:b/>
                <w:bCs/>
                <w:i/>
                <w:iCs/>
              </w:rPr>
              <w:t>836,40</w:t>
            </w:r>
          </w:p>
        </w:tc>
      </w:tr>
      <w:tr w:rsidR="008F50AE" w:rsidRPr="004516C7" w14:paraId="50F0A236"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6761EF" w14:textId="77777777" w:rsidR="008F50AE" w:rsidRPr="004516C7" w:rsidRDefault="008F50AE" w:rsidP="004516C7">
            <w:pPr>
              <w:rPr>
                <w:i/>
                <w:iCs/>
              </w:rPr>
            </w:pPr>
            <w:r w:rsidRPr="004516C7">
              <w:rPr>
                <w:i/>
                <w:iCs/>
              </w:rPr>
              <w:t>000 2 02 35120 05 0000 150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4D24F0BB" w14:textId="77777777" w:rsidR="008F50AE" w:rsidRPr="004516C7" w:rsidRDefault="008F50AE" w:rsidP="004516C7">
            <w:pPr>
              <w:jc w:val="both"/>
              <w:rPr>
                <w:i/>
                <w:iCs/>
              </w:rPr>
            </w:pPr>
            <w:r w:rsidRPr="004516C7">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1D3406C9" w14:textId="77777777" w:rsidR="008F50AE" w:rsidRPr="004516C7" w:rsidRDefault="008F50AE" w:rsidP="004516C7">
            <w:pPr>
              <w:jc w:val="center"/>
              <w:rPr>
                <w:i/>
                <w:iCs/>
              </w:rPr>
            </w:pPr>
            <w:r w:rsidRPr="004516C7">
              <w:rPr>
                <w:i/>
                <w:iCs/>
              </w:rPr>
              <w:t>563,29</w:t>
            </w:r>
          </w:p>
        </w:tc>
        <w:tc>
          <w:tcPr>
            <w:tcW w:w="1952" w:type="dxa"/>
            <w:tcBorders>
              <w:top w:val="single" w:sz="4" w:space="0" w:color="auto"/>
              <w:left w:val="nil"/>
              <w:bottom w:val="single" w:sz="4" w:space="0" w:color="auto"/>
              <w:right w:val="single" w:sz="4" w:space="0" w:color="auto"/>
            </w:tcBorders>
            <w:shd w:val="clear" w:color="000000" w:fill="FFFFFF"/>
            <w:hideMark/>
          </w:tcPr>
          <w:p w14:paraId="6FF5001E" w14:textId="77777777" w:rsidR="008F50AE" w:rsidRPr="004516C7" w:rsidRDefault="008F50AE" w:rsidP="004516C7">
            <w:pPr>
              <w:jc w:val="center"/>
              <w:rPr>
                <w:i/>
                <w:iCs/>
              </w:rPr>
            </w:pPr>
            <w:r w:rsidRPr="004516C7">
              <w:rPr>
                <w:i/>
                <w:iCs/>
              </w:rPr>
              <w:t>83 028,66</w:t>
            </w:r>
          </w:p>
        </w:tc>
        <w:tc>
          <w:tcPr>
            <w:tcW w:w="2152" w:type="dxa"/>
            <w:tcBorders>
              <w:top w:val="single" w:sz="4" w:space="0" w:color="auto"/>
              <w:left w:val="nil"/>
              <w:bottom w:val="single" w:sz="4" w:space="0" w:color="auto"/>
              <w:right w:val="single" w:sz="4" w:space="0" w:color="auto"/>
            </w:tcBorders>
            <w:shd w:val="clear" w:color="000000" w:fill="FFFFFF"/>
            <w:hideMark/>
          </w:tcPr>
          <w:p w14:paraId="25127A75" w14:textId="77777777" w:rsidR="008F50AE" w:rsidRPr="004516C7" w:rsidRDefault="008F50AE" w:rsidP="004516C7">
            <w:pPr>
              <w:jc w:val="center"/>
              <w:rPr>
                <w:i/>
                <w:iCs/>
              </w:rPr>
            </w:pPr>
            <w:r w:rsidRPr="004516C7">
              <w:rPr>
                <w:i/>
                <w:iCs/>
              </w:rPr>
              <w:t>836,40</w:t>
            </w:r>
          </w:p>
        </w:tc>
      </w:tr>
      <w:tr w:rsidR="008F50AE" w:rsidRPr="004516C7" w14:paraId="1DF67F77"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8BC4F0" w14:textId="77777777" w:rsidR="008F50AE" w:rsidRPr="004516C7" w:rsidRDefault="008F50AE" w:rsidP="004516C7">
            <w:r w:rsidRPr="004516C7">
              <w:t>053 2 02 35120 05 0000 150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1F0F046E" w14:textId="77777777" w:rsidR="008F50AE" w:rsidRPr="004516C7" w:rsidRDefault="008F50AE" w:rsidP="004516C7">
            <w:pPr>
              <w:jc w:val="both"/>
            </w:pPr>
            <w:r w:rsidRPr="004516C7">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91" w:type="dxa"/>
            <w:tcBorders>
              <w:top w:val="single" w:sz="4" w:space="0" w:color="auto"/>
              <w:left w:val="nil"/>
              <w:bottom w:val="single" w:sz="4" w:space="0" w:color="auto"/>
              <w:right w:val="single" w:sz="4" w:space="0" w:color="auto"/>
            </w:tcBorders>
            <w:shd w:val="clear" w:color="000000" w:fill="FFFFFF"/>
            <w:hideMark/>
          </w:tcPr>
          <w:p w14:paraId="1E29B040" w14:textId="77777777" w:rsidR="008F50AE" w:rsidRPr="004516C7" w:rsidRDefault="008F50AE" w:rsidP="004516C7">
            <w:pPr>
              <w:jc w:val="center"/>
            </w:pPr>
            <w:r w:rsidRPr="004516C7">
              <w:t>563,29</w:t>
            </w:r>
          </w:p>
        </w:tc>
        <w:tc>
          <w:tcPr>
            <w:tcW w:w="1952" w:type="dxa"/>
            <w:tcBorders>
              <w:top w:val="single" w:sz="4" w:space="0" w:color="auto"/>
              <w:left w:val="nil"/>
              <w:bottom w:val="single" w:sz="4" w:space="0" w:color="auto"/>
              <w:right w:val="single" w:sz="4" w:space="0" w:color="auto"/>
            </w:tcBorders>
            <w:shd w:val="clear" w:color="000000" w:fill="FFFFFF"/>
            <w:hideMark/>
          </w:tcPr>
          <w:p w14:paraId="405B5B3F" w14:textId="77777777" w:rsidR="008F50AE" w:rsidRPr="004516C7" w:rsidRDefault="008F50AE" w:rsidP="004516C7">
            <w:pPr>
              <w:jc w:val="center"/>
            </w:pPr>
            <w:r w:rsidRPr="004516C7">
              <w:t>83 028,66</w:t>
            </w:r>
          </w:p>
        </w:tc>
        <w:tc>
          <w:tcPr>
            <w:tcW w:w="2152" w:type="dxa"/>
            <w:tcBorders>
              <w:top w:val="single" w:sz="4" w:space="0" w:color="auto"/>
              <w:left w:val="nil"/>
              <w:bottom w:val="single" w:sz="4" w:space="0" w:color="auto"/>
              <w:right w:val="single" w:sz="4" w:space="0" w:color="auto"/>
            </w:tcBorders>
            <w:shd w:val="clear" w:color="000000" w:fill="FFFFFF"/>
            <w:hideMark/>
          </w:tcPr>
          <w:p w14:paraId="0BC84B1E" w14:textId="77777777" w:rsidR="008F50AE" w:rsidRPr="004516C7" w:rsidRDefault="008F50AE" w:rsidP="004516C7">
            <w:pPr>
              <w:jc w:val="center"/>
            </w:pPr>
            <w:r w:rsidRPr="004516C7">
              <w:t>836,40</w:t>
            </w:r>
          </w:p>
        </w:tc>
      </w:tr>
      <w:tr w:rsidR="008F50AE" w:rsidRPr="004516C7" w14:paraId="1F1F37D0"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84A93D" w14:textId="77777777" w:rsidR="008F50AE" w:rsidRPr="004516C7" w:rsidRDefault="008F50AE" w:rsidP="004516C7">
            <w:pPr>
              <w:rPr>
                <w:b/>
                <w:bCs/>
              </w:rPr>
            </w:pPr>
            <w:r w:rsidRPr="004516C7">
              <w:rPr>
                <w:b/>
                <w:bCs/>
              </w:rPr>
              <w:t>000 2 02 39999 00 0000 150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405D34B2" w14:textId="77777777" w:rsidR="008F50AE" w:rsidRPr="004516C7" w:rsidRDefault="008F50AE" w:rsidP="004516C7">
            <w:pPr>
              <w:jc w:val="both"/>
              <w:rPr>
                <w:b/>
                <w:bCs/>
              </w:rPr>
            </w:pPr>
            <w:r w:rsidRPr="004516C7">
              <w:rPr>
                <w:b/>
                <w:bCs/>
              </w:rPr>
              <w:t xml:space="preserve">Прочие субвенции </w:t>
            </w:r>
          </w:p>
        </w:tc>
        <w:tc>
          <w:tcPr>
            <w:tcW w:w="1991" w:type="dxa"/>
            <w:tcBorders>
              <w:top w:val="single" w:sz="4" w:space="0" w:color="auto"/>
              <w:left w:val="nil"/>
              <w:bottom w:val="single" w:sz="4" w:space="0" w:color="auto"/>
              <w:right w:val="single" w:sz="4" w:space="0" w:color="auto"/>
            </w:tcBorders>
            <w:shd w:val="clear" w:color="000000" w:fill="FFFFFF"/>
            <w:hideMark/>
          </w:tcPr>
          <w:p w14:paraId="52BB5898" w14:textId="77777777" w:rsidR="008F50AE" w:rsidRPr="004516C7" w:rsidRDefault="008F50AE" w:rsidP="004516C7">
            <w:pPr>
              <w:jc w:val="center"/>
              <w:rPr>
                <w:b/>
                <w:bCs/>
              </w:rPr>
            </w:pPr>
            <w:r w:rsidRPr="004516C7">
              <w:rPr>
                <w:b/>
                <w:bCs/>
              </w:rPr>
              <w:t>152 263 580,00</w:t>
            </w:r>
          </w:p>
        </w:tc>
        <w:tc>
          <w:tcPr>
            <w:tcW w:w="1952" w:type="dxa"/>
            <w:tcBorders>
              <w:top w:val="single" w:sz="4" w:space="0" w:color="auto"/>
              <w:left w:val="nil"/>
              <w:bottom w:val="single" w:sz="4" w:space="0" w:color="auto"/>
              <w:right w:val="single" w:sz="4" w:space="0" w:color="auto"/>
            </w:tcBorders>
            <w:shd w:val="clear" w:color="000000" w:fill="FFFFFF"/>
            <w:hideMark/>
          </w:tcPr>
          <w:p w14:paraId="7842A771" w14:textId="77777777" w:rsidR="008F50AE" w:rsidRPr="004516C7" w:rsidRDefault="008F50AE" w:rsidP="004516C7">
            <w:pPr>
              <w:jc w:val="center"/>
              <w:rPr>
                <w:b/>
                <w:bCs/>
              </w:rPr>
            </w:pPr>
            <w:r w:rsidRPr="004516C7">
              <w:rPr>
                <w:b/>
                <w:bCs/>
              </w:rPr>
              <w:t>150 716 181,00</w:t>
            </w:r>
          </w:p>
        </w:tc>
        <w:tc>
          <w:tcPr>
            <w:tcW w:w="2152" w:type="dxa"/>
            <w:tcBorders>
              <w:top w:val="single" w:sz="4" w:space="0" w:color="auto"/>
              <w:left w:val="nil"/>
              <w:bottom w:val="single" w:sz="4" w:space="0" w:color="auto"/>
              <w:right w:val="single" w:sz="4" w:space="0" w:color="auto"/>
            </w:tcBorders>
            <w:shd w:val="clear" w:color="000000" w:fill="FFFFFF"/>
            <w:hideMark/>
          </w:tcPr>
          <w:p w14:paraId="301E8D4B" w14:textId="77777777" w:rsidR="008F50AE" w:rsidRPr="004516C7" w:rsidRDefault="008F50AE" w:rsidP="004516C7">
            <w:pPr>
              <w:jc w:val="center"/>
              <w:rPr>
                <w:b/>
                <w:bCs/>
              </w:rPr>
            </w:pPr>
            <w:r w:rsidRPr="004516C7">
              <w:rPr>
                <w:b/>
                <w:bCs/>
              </w:rPr>
              <w:t>150 716 181,00</w:t>
            </w:r>
          </w:p>
        </w:tc>
      </w:tr>
      <w:tr w:rsidR="008F50AE" w:rsidRPr="004516C7" w14:paraId="05D65491"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ACD792" w14:textId="77777777" w:rsidR="008F50AE" w:rsidRPr="004516C7" w:rsidRDefault="008F50AE" w:rsidP="004516C7">
            <w:pPr>
              <w:rPr>
                <w:b/>
                <w:bCs/>
                <w:i/>
                <w:iCs/>
              </w:rPr>
            </w:pPr>
            <w:r w:rsidRPr="004516C7">
              <w:rPr>
                <w:b/>
                <w:bCs/>
                <w:i/>
                <w:iCs/>
              </w:rPr>
              <w:t>000 2 02 39999 05 0000 150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00D6A794" w14:textId="77777777" w:rsidR="008F50AE" w:rsidRPr="004516C7" w:rsidRDefault="008F50AE" w:rsidP="004516C7">
            <w:pPr>
              <w:jc w:val="both"/>
              <w:rPr>
                <w:b/>
                <w:bCs/>
                <w:i/>
                <w:iCs/>
              </w:rPr>
            </w:pPr>
            <w:r w:rsidRPr="004516C7">
              <w:rPr>
                <w:b/>
                <w:bCs/>
                <w:i/>
                <w:iCs/>
              </w:rPr>
              <w:t>Прочие субвенции бюджетам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45E77A55" w14:textId="77777777" w:rsidR="008F50AE" w:rsidRPr="004516C7" w:rsidRDefault="008F50AE" w:rsidP="004516C7">
            <w:pPr>
              <w:jc w:val="center"/>
              <w:rPr>
                <w:b/>
                <w:bCs/>
                <w:i/>
                <w:iCs/>
              </w:rPr>
            </w:pPr>
            <w:r w:rsidRPr="004516C7">
              <w:rPr>
                <w:b/>
                <w:bCs/>
                <w:i/>
                <w:iCs/>
              </w:rPr>
              <w:t>152 263 580,00</w:t>
            </w:r>
          </w:p>
        </w:tc>
        <w:tc>
          <w:tcPr>
            <w:tcW w:w="1952" w:type="dxa"/>
            <w:tcBorders>
              <w:top w:val="single" w:sz="4" w:space="0" w:color="auto"/>
              <w:left w:val="nil"/>
              <w:bottom w:val="single" w:sz="4" w:space="0" w:color="auto"/>
              <w:right w:val="single" w:sz="4" w:space="0" w:color="auto"/>
            </w:tcBorders>
            <w:shd w:val="clear" w:color="000000" w:fill="FFFFFF"/>
            <w:hideMark/>
          </w:tcPr>
          <w:p w14:paraId="5C4CF71B" w14:textId="77777777" w:rsidR="008F50AE" w:rsidRPr="004516C7" w:rsidRDefault="008F50AE" w:rsidP="004516C7">
            <w:pPr>
              <w:jc w:val="center"/>
              <w:rPr>
                <w:b/>
                <w:bCs/>
                <w:i/>
                <w:iCs/>
              </w:rPr>
            </w:pPr>
            <w:r w:rsidRPr="004516C7">
              <w:rPr>
                <w:b/>
                <w:bCs/>
                <w:i/>
                <w:iCs/>
              </w:rPr>
              <w:t>150 716 181,00</w:t>
            </w:r>
          </w:p>
        </w:tc>
        <w:tc>
          <w:tcPr>
            <w:tcW w:w="2152" w:type="dxa"/>
            <w:tcBorders>
              <w:top w:val="single" w:sz="4" w:space="0" w:color="auto"/>
              <w:left w:val="nil"/>
              <w:bottom w:val="single" w:sz="4" w:space="0" w:color="auto"/>
              <w:right w:val="single" w:sz="4" w:space="0" w:color="auto"/>
            </w:tcBorders>
            <w:shd w:val="clear" w:color="000000" w:fill="FFFFFF"/>
            <w:hideMark/>
          </w:tcPr>
          <w:p w14:paraId="0FB09F27" w14:textId="77777777" w:rsidR="008F50AE" w:rsidRPr="004516C7" w:rsidRDefault="008F50AE" w:rsidP="004516C7">
            <w:pPr>
              <w:jc w:val="center"/>
              <w:rPr>
                <w:b/>
                <w:bCs/>
                <w:i/>
                <w:iCs/>
              </w:rPr>
            </w:pPr>
            <w:r w:rsidRPr="004516C7">
              <w:rPr>
                <w:b/>
                <w:bCs/>
                <w:i/>
                <w:iCs/>
              </w:rPr>
              <w:t>150 716 181,00</w:t>
            </w:r>
          </w:p>
        </w:tc>
      </w:tr>
      <w:tr w:rsidR="008F50AE" w:rsidRPr="004516C7" w14:paraId="30CCD24E"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A76F766" w14:textId="77777777" w:rsidR="008F50AE" w:rsidRPr="004516C7" w:rsidRDefault="008F50AE" w:rsidP="004516C7">
            <w:r w:rsidRPr="004516C7">
              <w:t>053 2 02 39999 05 0000 150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10FDCACA" w14:textId="77777777" w:rsidR="008F50AE" w:rsidRPr="004516C7" w:rsidRDefault="008F50AE" w:rsidP="004516C7">
            <w:pPr>
              <w:jc w:val="both"/>
            </w:pPr>
            <w:r w:rsidRPr="004516C7">
              <w:t>Прочие субвенции бюджетам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73596CD7" w14:textId="77777777" w:rsidR="008F50AE" w:rsidRPr="004516C7" w:rsidRDefault="008F50AE" w:rsidP="004516C7">
            <w:pPr>
              <w:jc w:val="center"/>
            </w:pPr>
            <w:r w:rsidRPr="004516C7">
              <w:t>152 263 580,00</w:t>
            </w:r>
          </w:p>
        </w:tc>
        <w:tc>
          <w:tcPr>
            <w:tcW w:w="1952" w:type="dxa"/>
            <w:tcBorders>
              <w:top w:val="single" w:sz="4" w:space="0" w:color="auto"/>
              <w:left w:val="nil"/>
              <w:bottom w:val="single" w:sz="4" w:space="0" w:color="auto"/>
              <w:right w:val="single" w:sz="4" w:space="0" w:color="auto"/>
            </w:tcBorders>
            <w:shd w:val="clear" w:color="000000" w:fill="FFFFFF"/>
            <w:hideMark/>
          </w:tcPr>
          <w:p w14:paraId="48B15C8E" w14:textId="77777777" w:rsidR="008F50AE" w:rsidRPr="004516C7" w:rsidRDefault="008F50AE" w:rsidP="004516C7">
            <w:pPr>
              <w:jc w:val="center"/>
            </w:pPr>
            <w:r w:rsidRPr="004516C7">
              <w:t>150 716 181,00</w:t>
            </w:r>
          </w:p>
        </w:tc>
        <w:tc>
          <w:tcPr>
            <w:tcW w:w="2152" w:type="dxa"/>
            <w:tcBorders>
              <w:top w:val="single" w:sz="4" w:space="0" w:color="auto"/>
              <w:left w:val="nil"/>
              <w:bottom w:val="single" w:sz="4" w:space="0" w:color="auto"/>
              <w:right w:val="single" w:sz="4" w:space="0" w:color="auto"/>
            </w:tcBorders>
            <w:shd w:val="clear" w:color="000000" w:fill="FFFFFF"/>
            <w:hideMark/>
          </w:tcPr>
          <w:p w14:paraId="57389584" w14:textId="77777777" w:rsidR="008F50AE" w:rsidRPr="004516C7" w:rsidRDefault="008F50AE" w:rsidP="004516C7">
            <w:pPr>
              <w:jc w:val="center"/>
            </w:pPr>
            <w:r w:rsidRPr="004516C7">
              <w:t>150 716 181,00</w:t>
            </w:r>
          </w:p>
        </w:tc>
      </w:tr>
      <w:tr w:rsidR="008F50AE" w:rsidRPr="004516C7" w14:paraId="4B5B1DDC"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ACBCA6" w14:textId="77777777" w:rsidR="008F50AE" w:rsidRPr="004516C7" w:rsidRDefault="008F50AE" w:rsidP="004516C7">
            <w:pPr>
              <w:rPr>
                <w:b/>
                <w:bCs/>
              </w:rPr>
            </w:pPr>
            <w:r w:rsidRPr="004516C7">
              <w:rPr>
                <w:b/>
                <w:bCs/>
              </w:rPr>
              <w:t>000 2 02 40000 00 0000 150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49CDFCA1" w14:textId="77777777" w:rsidR="008F50AE" w:rsidRPr="004516C7" w:rsidRDefault="008F50AE" w:rsidP="004516C7">
            <w:pPr>
              <w:jc w:val="both"/>
              <w:rPr>
                <w:b/>
                <w:bCs/>
              </w:rPr>
            </w:pPr>
            <w:r w:rsidRPr="004516C7">
              <w:rPr>
                <w:b/>
                <w:bCs/>
              </w:rPr>
              <w:t>Иные межбюджетные трансферты</w:t>
            </w:r>
          </w:p>
        </w:tc>
        <w:tc>
          <w:tcPr>
            <w:tcW w:w="1991" w:type="dxa"/>
            <w:tcBorders>
              <w:top w:val="single" w:sz="4" w:space="0" w:color="auto"/>
              <w:left w:val="nil"/>
              <w:bottom w:val="single" w:sz="4" w:space="0" w:color="auto"/>
              <w:right w:val="single" w:sz="4" w:space="0" w:color="auto"/>
            </w:tcBorders>
            <w:shd w:val="clear" w:color="000000" w:fill="FFFFFF"/>
            <w:hideMark/>
          </w:tcPr>
          <w:p w14:paraId="7E617B89" w14:textId="77777777" w:rsidR="008F50AE" w:rsidRPr="004516C7" w:rsidRDefault="008F50AE" w:rsidP="004516C7">
            <w:pPr>
              <w:jc w:val="center"/>
              <w:rPr>
                <w:b/>
                <w:bCs/>
              </w:rPr>
            </w:pPr>
            <w:r w:rsidRPr="004516C7">
              <w:rPr>
                <w:b/>
                <w:bCs/>
              </w:rPr>
              <w:t>61 635 622,52</w:t>
            </w:r>
          </w:p>
        </w:tc>
        <w:tc>
          <w:tcPr>
            <w:tcW w:w="1952" w:type="dxa"/>
            <w:tcBorders>
              <w:top w:val="single" w:sz="4" w:space="0" w:color="auto"/>
              <w:left w:val="nil"/>
              <w:bottom w:val="single" w:sz="4" w:space="0" w:color="auto"/>
              <w:right w:val="single" w:sz="4" w:space="0" w:color="auto"/>
            </w:tcBorders>
            <w:shd w:val="clear" w:color="000000" w:fill="FFFFFF"/>
            <w:hideMark/>
          </w:tcPr>
          <w:p w14:paraId="7CCD28CF" w14:textId="77777777" w:rsidR="008F50AE" w:rsidRPr="004516C7" w:rsidRDefault="008F50AE" w:rsidP="004516C7">
            <w:pPr>
              <w:jc w:val="center"/>
              <w:rPr>
                <w:b/>
                <w:bCs/>
              </w:rPr>
            </w:pPr>
            <w:r w:rsidRPr="004516C7">
              <w:rPr>
                <w:b/>
                <w:bCs/>
              </w:rPr>
              <w:t>54 892 681,71</w:t>
            </w:r>
          </w:p>
        </w:tc>
        <w:tc>
          <w:tcPr>
            <w:tcW w:w="2152" w:type="dxa"/>
            <w:tcBorders>
              <w:top w:val="single" w:sz="4" w:space="0" w:color="auto"/>
              <w:left w:val="nil"/>
              <w:bottom w:val="single" w:sz="4" w:space="0" w:color="auto"/>
              <w:right w:val="single" w:sz="4" w:space="0" w:color="auto"/>
            </w:tcBorders>
            <w:shd w:val="clear" w:color="000000" w:fill="FFFFFF"/>
            <w:hideMark/>
          </w:tcPr>
          <w:p w14:paraId="65A378B8" w14:textId="77777777" w:rsidR="008F50AE" w:rsidRPr="004516C7" w:rsidRDefault="008F50AE" w:rsidP="004516C7">
            <w:pPr>
              <w:jc w:val="center"/>
              <w:rPr>
                <w:b/>
                <w:bCs/>
              </w:rPr>
            </w:pPr>
            <w:r w:rsidRPr="004516C7">
              <w:rPr>
                <w:b/>
                <w:bCs/>
              </w:rPr>
              <w:t>52 008 049,73</w:t>
            </w:r>
          </w:p>
        </w:tc>
      </w:tr>
      <w:tr w:rsidR="008F50AE" w:rsidRPr="004516C7" w14:paraId="51C12A81" w14:textId="77777777" w:rsidTr="004516C7">
        <w:trPr>
          <w:gridBefore w:val="1"/>
          <w:wBefore w:w="1817" w:type="dxa"/>
          <w:trHeight w:val="12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9553CC" w14:textId="77777777" w:rsidR="008F50AE" w:rsidRPr="004516C7" w:rsidRDefault="008F50AE" w:rsidP="004516C7">
            <w:pPr>
              <w:rPr>
                <w:b/>
                <w:bCs/>
                <w:i/>
                <w:iCs/>
              </w:rPr>
            </w:pPr>
            <w:r w:rsidRPr="004516C7">
              <w:rPr>
                <w:b/>
                <w:bCs/>
                <w:i/>
                <w:iCs/>
              </w:rPr>
              <w:t>000 2 02 40014 00 0000 150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58BC688A" w14:textId="77777777" w:rsidR="008F50AE" w:rsidRPr="004516C7" w:rsidRDefault="008F50AE" w:rsidP="004516C7">
            <w:pPr>
              <w:jc w:val="both"/>
              <w:rPr>
                <w:b/>
                <w:bCs/>
                <w:i/>
                <w:iCs/>
              </w:rPr>
            </w:pPr>
            <w:r w:rsidRPr="004516C7">
              <w:rPr>
                <w:b/>
                <w:bCs/>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991" w:type="dxa"/>
            <w:tcBorders>
              <w:top w:val="single" w:sz="4" w:space="0" w:color="auto"/>
              <w:left w:val="nil"/>
              <w:bottom w:val="single" w:sz="4" w:space="0" w:color="auto"/>
              <w:right w:val="single" w:sz="4" w:space="0" w:color="auto"/>
            </w:tcBorders>
            <w:shd w:val="clear" w:color="000000" w:fill="FFFFFF"/>
            <w:hideMark/>
          </w:tcPr>
          <w:p w14:paraId="4F034F26" w14:textId="77777777" w:rsidR="008F50AE" w:rsidRPr="004516C7" w:rsidRDefault="008F50AE" w:rsidP="004516C7">
            <w:pPr>
              <w:jc w:val="center"/>
              <w:rPr>
                <w:b/>
                <w:bCs/>
                <w:i/>
                <w:iCs/>
              </w:rPr>
            </w:pPr>
            <w:r w:rsidRPr="004516C7">
              <w:rPr>
                <w:b/>
                <w:bCs/>
                <w:i/>
                <w:iCs/>
              </w:rPr>
              <w:t>42 038 057,38</w:t>
            </w:r>
          </w:p>
        </w:tc>
        <w:tc>
          <w:tcPr>
            <w:tcW w:w="1952" w:type="dxa"/>
            <w:tcBorders>
              <w:top w:val="single" w:sz="4" w:space="0" w:color="auto"/>
              <w:left w:val="nil"/>
              <w:bottom w:val="single" w:sz="4" w:space="0" w:color="auto"/>
              <w:right w:val="single" w:sz="4" w:space="0" w:color="auto"/>
            </w:tcBorders>
            <w:shd w:val="clear" w:color="000000" w:fill="FFFFFF"/>
            <w:hideMark/>
          </w:tcPr>
          <w:p w14:paraId="4D004204" w14:textId="77777777" w:rsidR="008F50AE" w:rsidRPr="004516C7" w:rsidRDefault="008F50AE" w:rsidP="004516C7">
            <w:pPr>
              <w:jc w:val="center"/>
              <w:rPr>
                <w:b/>
                <w:bCs/>
                <w:i/>
                <w:iCs/>
              </w:rPr>
            </w:pPr>
            <w:r w:rsidRPr="004516C7">
              <w:rPr>
                <w:b/>
                <w:bCs/>
                <w:i/>
                <w:iCs/>
              </w:rPr>
              <w:t>35 728 573,67</w:t>
            </w:r>
          </w:p>
        </w:tc>
        <w:tc>
          <w:tcPr>
            <w:tcW w:w="2152" w:type="dxa"/>
            <w:tcBorders>
              <w:top w:val="single" w:sz="4" w:space="0" w:color="auto"/>
              <w:left w:val="nil"/>
              <w:bottom w:val="single" w:sz="4" w:space="0" w:color="auto"/>
              <w:right w:val="single" w:sz="4" w:space="0" w:color="auto"/>
            </w:tcBorders>
            <w:shd w:val="clear" w:color="000000" w:fill="FFFFFF"/>
            <w:hideMark/>
          </w:tcPr>
          <w:p w14:paraId="1DF16BCC" w14:textId="77777777" w:rsidR="008F50AE" w:rsidRPr="004516C7" w:rsidRDefault="008F50AE" w:rsidP="004516C7">
            <w:pPr>
              <w:jc w:val="center"/>
              <w:rPr>
                <w:b/>
                <w:bCs/>
                <w:i/>
                <w:iCs/>
              </w:rPr>
            </w:pPr>
            <w:r w:rsidRPr="004516C7">
              <w:rPr>
                <w:b/>
                <w:bCs/>
                <w:i/>
                <w:iCs/>
              </w:rPr>
              <w:t>32 843 941,69</w:t>
            </w:r>
          </w:p>
        </w:tc>
      </w:tr>
      <w:tr w:rsidR="008F50AE" w:rsidRPr="004516C7" w14:paraId="1ABEC719" w14:textId="77777777" w:rsidTr="004516C7">
        <w:trPr>
          <w:gridBefore w:val="1"/>
          <w:wBefore w:w="1817" w:type="dxa"/>
          <w:trHeight w:val="1249"/>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A8875F2" w14:textId="77777777" w:rsidR="008F50AE" w:rsidRPr="004516C7" w:rsidRDefault="008F50AE" w:rsidP="004516C7">
            <w:r w:rsidRPr="004516C7">
              <w:t>053 2 02 40014 05 0000 150</w:t>
            </w:r>
          </w:p>
        </w:tc>
        <w:tc>
          <w:tcPr>
            <w:tcW w:w="5096" w:type="dxa"/>
            <w:tcBorders>
              <w:top w:val="single" w:sz="4" w:space="0" w:color="auto"/>
              <w:left w:val="nil"/>
              <w:bottom w:val="single" w:sz="4" w:space="0" w:color="auto"/>
              <w:right w:val="single" w:sz="4" w:space="0" w:color="auto"/>
            </w:tcBorders>
            <w:shd w:val="clear" w:color="000000" w:fill="FFFFFF"/>
            <w:hideMark/>
          </w:tcPr>
          <w:p w14:paraId="6021B202" w14:textId="77777777" w:rsidR="008F50AE" w:rsidRPr="004516C7" w:rsidRDefault="008F50AE" w:rsidP="004516C7">
            <w:pPr>
              <w:jc w:val="both"/>
            </w:pPr>
            <w:r w:rsidRPr="004516C7">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991" w:type="dxa"/>
            <w:tcBorders>
              <w:top w:val="single" w:sz="4" w:space="0" w:color="auto"/>
              <w:left w:val="nil"/>
              <w:bottom w:val="single" w:sz="4" w:space="0" w:color="auto"/>
              <w:right w:val="single" w:sz="4" w:space="0" w:color="auto"/>
            </w:tcBorders>
            <w:shd w:val="clear" w:color="000000" w:fill="FFFFFF"/>
            <w:hideMark/>
          </w:tcPr>
          <w:p w14:paraId="07B6E28D" w14:textId="77777777" w:rsidR="008F50AE" w:rsidRPr="004516C7" w:rsidRDefault="008F50AE" w:rsidP="004516C7">
            <w:pPr>
              <w:jc w:val="center"/>
            </w:pPr>
            <w:r w:rsidRPr="004516C7">
              <w:t>42 038 057,38</w:t>
            </w:r>
          </w:p>
        </w:tc>
        <w:tc>
          <w:tcPr>
            <w:tcW w:w="1952" w:type="dxa"/>
            <w:tcBorders>
              <w:top w:val="single" w:sz="4" w:space="0" w:color="auto"/>
              <w:left w:val="nil"/>
              <w:bottom w:val="single" w:sz="4" w:space="0" w:color="auto"/>
              <w:right w:val="single" w:sz="4" w:space="0" w:color="auto"/>
            </w:tcBorders>
            <w:shd w:val="clear" w:color="000000" w:fill="FFFFFF"/>
            <w:hideMark/>
          </w:tcPr>
          <w:p w14:paraId="0E1DFD50" w14:textId="77777777" w:rsidR="008F50AE" w:rsidRPr="004516C7" w:rsidRDefault="008F50AE" w:rsidP="004516C7">
            <w:pPr>
              <w:jc w:val="center"/>
            </w:pPr>
            <w:r w:rsidRPr="004516C7">
              <w:t>35 728 573,67</w:t>
            </w:r>
          </w:p>
        </w:tc>
        <w:tc>
          <w:tcPr>
            <w:tcW w:w="2152" w:type="dxa"/>
            <w:tcBorders>
              <w:top w:val="single" w:sz="4" w:space="0" w:color="auto"/>
              <w:left w:val="nil"/>
              <w:bottom w:val="single" w:sz="4" w:space="0" w:color="auto"/>
              <w:right w:val="single" w:sz="4" w:space="0" w:color="auto"/>
            </w:tcBorders>
            <w:shd w:val="clear" w:color="000000" w:fill="FFFFFF"/>
            <w:hideMark/>
          </w:tcPr>
          <w:p w14:paraId="2F8BA17B" w14:textId="77777777" w:rsidR="008F50AE" w:rsidRPr="004516C7" w:rsidRDefault="008F50AE" w:rsidP="004516C7">
            <w:pPr>
              <w:jc w:val="center"/>
            </w:pPr>
            <w:r w:rsidRPr="004516C7">
              <w:t>32 843 941,69</w:t>
            </w:r>
          </w:p>
        </w:tc>
      </w:tr>
      <w:tr w:rsidR="008F50AE" w:rsidRPr="004516C7" w14:paraId="4842F593" w14:textId="77777777" w:rsidTr="004516C7">
        <w:trPr>
          <w:gridBefore w:val="1"/>
          <w:wBefore w:w="1817" w:type="dxa"/>
          <w:trHeight w:val="2869"/>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3E8D4A3" w14:textId="77777777" w:rsidR="008F50AE" w:rsidRPr="004516C7" w:rsidRDefault="008F50AE" w:rsidP="004516C7">
            <w:pPr>
              <w:rPr>
                <w:b/>
                <w:bCs/>
                <w:i/>
                <w:iCs/>
              </w:rPr>
            </w:pPr>
            <w:r w:rsidRPr="004516C7">
              <w:rPr>
                <w:b/>
                <w:bCs/>
                <w:i/>
                <w:iCs/>
              </w:rPr>
              <w:t>000 2 02 45050 00 0000 150</w:t>
            </w:r>
          </w:p>
        </w:tc>
        <w:tc>
          <w:tcPr>
            <w:tcW w:w="5096" w:type="dxa"/>
            <w:tcBorders>
              <w:top w:val="single" w:sz="4" w:space="0" w:color="auto"/>
              <w:left w:val="nil"/>
              <w:bottom w:val="single" w:sz="4" w:space="0" w:color="auto"/>
              <w:right w:val="single" w:sz="4" w:space="0" w:color="auto"/>
            </w:tcBorders>
            <w:shd w:val="clear" w:color="000000" w:fill="FFFFFF"/>
            <w:hideMark/>
          </w:tcPr>
          <w:p w14:paraId="363240CA" w14:textId="77777777" w:rsidR="008F50AE" w:rsidRPr="004516C7" w:rsidRDefault="008F50AE" w:rsidP="004516C7">
            <w:pPr>
              <w:jc w:val="both"/>
              <w:rPr>
                <w:b/>
                <w:bCs/>
              </w:rPr>
            </w:pPr>
            <w:r w:rsidRPr="004516C7">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91" w:type="dxa"/>
            <w:tcBorders>
              <w:top w:val="single" w:sz="4" w:space="0" w:color="auto"/>
              <w:left w:val="nil"/>
              <w:bottom w:val="single" w:sz="4" w:space="0" w:color="auto"/>
              <w:right w:val="single" w:sz="4" w:space="0" w:color="auto"/>
            </w:tcBorders>
            <w:shd w:val="clear" w:color="000000" w:fill="FFFFFF"/>
            <w:hideMark/>
          </w:tcPr>
          <w:p w14:paraId="40EC5B7A" w14:textId="77777777" w:rsidR="008F50AE" w:rsidRPr="004516C7" w:rsidRDefault="008F50AE" w:rsidP="004516C7">
            <w:pPr>
              <w:jc w:val="center"/>
              <w:rPr>
                <w:b/>
                <w:bCs/>
                <w:i/>
                <w:iCs/>
              </w:rPr>
            </w:pPr>
            <w:r w:rsidRPr="004516C7">
              <w:rPr>
                <w:b/>
                <w:bCs/>
                <w:i/>
                <w:iCs/>
              </w:rPr>
              <w:t>624 960,00</w:t>
            </w:r>
          </w:p>
        </w:tc>
        <w:tc>
          <w:tcPr>
            <w:tcW w:w="1952" w:type="dxa"/>
            <w:tcBorders>
              <w:top w:val="single" w:sz="4" w:space="0" w:color="auto"/>
              <w:left w:val="nil"/>
              <w:bottom w:val="single" w:sz="4" w:space="0" w:color="auto"/>
              <w:right w:val="single" w:sz="4" w:space="0" w:color="auto"/>
            </w:tcBorders>
            <w:shd w:val="clear" w:color="000000" w:fill="FFFFFF"/>
            <w:hideMark/>
          </w:tcPr>
          <w:p w14:paraId="467E25D8" w14:textId="77777777" w:rsidR="008F50AE" w:rsidRPr="004516C7" w:rsidRDefault="008F50AE" w:rsidP="004516C7">
            <w:pPr>
              <w:jc w:val="center"/>
              <w:rPr>
                <w:b/>
                <w:bCs/>
                <w:i/>
                <w:iCs/>
              </w:rPr>
            </w:pPr>
            <w:r w:rsidRPr="004516C7">
              <w:rPr>
                <w:b/>
                <w:bCs/>
                <w:i/>
                <w:iCs/>
              </w:rPr>
              <w:t>624 960,00</w:t>
            </w:r>
          </w:p>
        </w:tc>
        <w:tc>
          <w:tcPr>
            <w:tcW w:w="2152" w:type="dxa"/>
            <w:tcBorders>
              <w:top w:val="single" w:sz="4" w:space="0" w:color="auto"/>
              <w:left w:val="nil"/>
              <w:bottom w:val="single" w:sz="4" w:space="0" w:color="auto"/>
              <w:right w:val="single" w:sz="4" w:space="0" w:color="auto"/>
            </w:tcBorders>
            <w:shd w:val="clear" w:color="000000" w:fill="FFFFFF"/>
            <w:hideMark/>
          </w:tcPr>
          <w:p w14:paraId="707EB718" w14:textId="77777777" w:rsidR="008F50AE" w:rsidRPr="004516C7" w:rsidRDefault="008F50AE" w:rsidP="004516C7">
            <w:pPr>
              <w:jc w:val="center"/>
              <w:rPr>
                <w:b/>
                <w:bCs/>
                <w:i/>
                <w:iCs/>
              </w:rPr>
            </w:pPr>
            <w:r w:rsidRPr="004516C7">
              <w:rPr>
                <w:b/>
                <w:bCs/>
                <w:i/>
                <w:iCs/>
              </w:rPr>
              <w:t>624 960,00</w:t>
            </w:r>
          </w:p>
        </w:tc>
      </w:tr>
      <w:tr w:rsidR="008F50AE" w:rsidRPr="004516C7" w14:paraId="7D24418C" w14:textId="77777777" w:rsidTr="004516C7">
        <w:trPr>
          <w:gridBefore w:val="1"/>
          <w:wBefore w:w="1817" w:type="dxa"/>
          <w:trHeight w:val="2757"/>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BD3EAEF" w14:textId="77777777" w:rsidR="008F50AE" w:rsidRPr="004516C7" w:rsidRDefault="008F50AE" w:rsidP="004516C7">
            <w:r w:rsidRPr="004516C7">
              <w:t>053 2 02 45050 05 0000 150</w:t>
            </w:r>
          </w:p>
        </w:tc>
        <w:tc>
          <w:tcPr>
            <w:tcW w:w="5096" w:type="dxa"/>
            <w:tcBorders>
              <w:top w:val="single" w:sz="4" w:space="0" w:color="auto"/>
              <w:left w:val="nil"/>
              <w:bottom w:val="single" w:sz="4" w:space="0" w:color="auto"/>
              <w:right w:val="single" w:sz="4" w:space="0" w:color="auto"/>
            </w:tcBorders>
            <w:shd w:val="clear" w:color="000000" w:fill="FFFFFF"/>
            <w:hideMark/>
          </w:tcPr>
          <w:p w14:paraId="1BE8A732" w14:textId="77777777" w:rsidR="008F50AE" w:rsidRPr="004516C7" w:rsidRDefault="008F50AE" w:rsidP="004516C7">
            <w:pPr>
              <w:jc w:val="both"/>
            </w:pPr>
            <w:r w:rsidRPr="004516C7">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91" w:type="dxa"/>
            <w:tcBorders>
              <w:top w:val="single" w:sz="4" w:space="0" w:color="auto"/>
              <w:left w:val="nil"/>
              <w:bottom w:val="single" w:sz="4" w:space="0" w:color="auto"/>
              <w:right w:val="single" w:sz="4" w:space="0" w:color="auto"/>
            </w:tcBorders>
            <w:shd w:val="clear" w:color="000000" w:fill="FFFFFF"/>
            <w:hideMark/>
          </w:tcPr>
          <w:p w14:paraId="4762F0DF" w14:textId="77777777" w:rsidR="008F50AE" w:rsidRPr="004516C7" w:rsidRDefault="008F50AE" w:rsidP="004516C7">
            <w:pPr>
              <w:jc w:val="center"/>
            </w:pPr>
            <w:r w:rsidRPr="004516C7">
              <w:t>624 960,00</w:t>
            </w:r>
          </w:p>
        </w:tc>
        <w:tc>
          <w:tcPr>
            <w:tcW w:w="1952" w:type="dxa"/>
            <w:tcBorders>
              <w:top w:val="single" w:sz="4" w:space="0" w:color="auto"/>
              <w:left w:val="nil"/>
              <w:bottom w:val="single" w:sz="4" w:space="0" w:color="auto"/>
              <w:right w:val="single" w:sz="4" w:space="0" w:color="auto"/>
            </w:tcBorders>
            <w:shd w:val="clear" w:color="000000" w:fill="FFFFFF"/>
            <w:hideMark/>
          </w:tcPr>
          <w:p w14:paraId="39BF6E55" w14:textId="77777777" w:rsidR="008F50AE" w:rsidRPr="004516C7" w:rsidRDefault="008F50AE" w:rsidP="004516C7">
            <w:pPr>
              <w:jc w:val="center"/>
            </w:pPr>
            <w:r w:rsidRPr="004516C7">
              <w:t>624 960,00</w:t>
            </w:r>
          </w:p>
        </w:tc>
        <w:tc>
          <w:tcPr>
            <w:tcW w:w="2152" w:type="dxa"/>
            <w:tcBorders>
              <w:top w:val="single" w:sz="4" w:space="0" w:color="auto"/>
              <w:left w:val="nil"/>
              <w:bottom w:val="single" w:sz="4" w:space="0" w:color="auto"/>
              <w:right w:val="single" w:sz="4" w:space="0" w:color="auto"/>
            </w:tcBorders>
            <w:shd w:val="clear" w:color="000000" w:fill="FFFFFF"/>
            <w:hideMark/>
          </w:tcPr>
          <w:p w14:paraId="7FF88C1D" w14:textId="77777777" w:rsidR="008F50AE" w:rsidRPr="004516C7" w:rsidRDefault="008F50AE" w:rsidP="004516C7">
            <w:pPr>
              <w:jc w:val="center"/>
            </w:pPr>
            <w:r w:rsidRPr="004516C7">
              <w:t>624 960,00</w:t>
            </w:r>
          </w:p>
        </w:tc>
      </w:tr>
      <w:tr w:rsidR="008F50AE" w:rsidRPr="004516C7" w14:paraId="23028651"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2F3925D" w14:textId="77777777" w:rsidR="008F50AE" w:rsidRPr="004516C7" w:rsidRDefault="008F50AE" w:rsidP="004516C7">
            <w:pPr>
              <w:rPr>
                <w:b/>
                <w:bCs/>
                <w:i/>
                <w:iCs/>
              </w:rPr>
            </w:pPr>
            <w:r w:rsidRPr="004516C7">
              <w:rPr>
                <w:b/>
                <w:bCs/>
                <w:i/>
                <w:iCs/>
              </w:rPr>
              <w:t>000 2 02 45179 00 0000 150</w:t>
            </w:r>
          </w:p>
        </w:tc>
        <w:tc>
          <w:tcPr>
            <w:tcW w:w="5096" w:type="dxa"/>
            <w:tcBorders>
              <w:top w:val="single" w:sz="4" w:space="0" w:color="auto"/>
              <w:left w:val="nil"/>
              <w:bottom w:val="single" w:sz="4" w:space="0" w:color="auto"/>
              <w:right w:val="single" w:sz="4" w:space="0" w:color="auto"/>
            </w:tcBorders>
            <w:shd w:val="clear" w:color="000000" w:fill="FFFFFF"/>
            <w:hideMark/>
          </w:tcPr>
          <w:p w14:paraId="0542F964" w14:textId="77777777" w:rsidR="008F50AE" w:rsidRPr="004516C7" w:rsidRDefault="008F50AE" w:rsidP="004516C7">
            <w:pPr>
              <w:jc w:val="both"/>
              <w:rPr>
                <w:b/>
                <w:bCs/>
                <w:i/>
                <w:iCs/>
              </w:rPr>
            </w:pPr>
            <w:r w:rsidRPr="004516C7">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91" w:type="dxa"/>
            <w:tcBorders>
              <w:top w:val="single" w:sz="4" w:space="0" w:color="auto"/>
              <w:left w:val="nil"/>
              <w:bottom w:val="single" w:sz="4" w:space="0" w:color="auto"/>
              <w:right w:val="single" w:sz="4" w:space="0" w:color="auto"/>
            </w:tcBorders>
            <w:shd w:val="clear" w:color="000000" w:fill="FFFFFF"/>
            <w:hideMark/>
          </w:tcPr>
          <w:p w14:paraId="756631B0" w14:textId="77777777" w:rsidR="008F50AE" w:rsidRPr="004516C7" w:rsidRDefault="008F50AE" w:rsidP="004516C7">
            <w:pPr>
              <w:jc w:val="center"/>
              <w:rPr>
                <w:b/>
                <w:bCs/>
                <w:i/>
                <w:iCs/>
              </w:rPr>
            </w:pPr>
            <w:r w:rsidRPr="004516C7">
              <w:rPr>
                <w:b/>
                <w:bCs/>
                <w:i/>
                <w:iCs/>
              </w:rPr>
              <w:t>2 051 683,44</w:t>
            </w:r>
          </w:p>
        </w:tc>
        <w:tc>
          <w:tcPr>
            <w:tcW w:w="1952" w:type="dxa"/>
            <w:tcBorders>
              <w:top w:val="single" w:sz="4" w:space="0" w:color="auto"/>
              <w:left w:val="nil"/>
              <w:bottom w:val="single" w:sz="4" w:space="0" w:color="auto"/>
              <w:right w:val="single" w:sz="4" w:space="0" w:color="auto"/>
            </w:tcBorders>
            <w:shd w:val="clear" w:color="000000" w:fill="FFFFFF"/>
            <w:hideMark/>
          </w:tcPr>
          <w:p w14:paraId="6C8D2E43" w14:textId="77777777" w:rsidR="008F50AE" w:rsidRPr="004516C7" w:rsidRDefault="008F50AE" w:rsidP="004516C7">
            <w:pPr>
              <w:jc w:val="center"/>
              <w:rPr>
                <w:b/>
                <w:bCs/>
                <w:i/>
                <w:iCs/>
              </w:rPr>
            </w:pPr>
            <w:r w:rsidRPr="004516C7">
              <w:rPr>
                <w:b/>
                <w:bCs/>
                <w:i/>
                <w:iCs/>
              </w:rPr>
              <w:t>2 051 683,44</w:t>
            </w:r>
          </w:p>
        </w:tc>
        <w:tc>
          <w:tcPr>
            <w:tcW w:w="2152" w:type="dxa"/>
            <w:tcBorders>
              <w:top w:val="single" w:sz="4" w:space="0" w:color="auto"/>
              <w:left w:val="nil"/>
              <w:bottom w:val="single" w:sz="4" w:space="0" w:color="auto"/>
              <w:right w:val="single" w:sz="4" w:space="0" w:color="auto"/>
            </w:tcBorders>
            <w:shd w:val="clear" w:color="000000" w:fill="FFFFFF"/>
            <w:hideMark/>
          </w:tcPr>
          <w:p w14:paraId="7F34ADF5" w14:textId="77777777" w:rsidR="008F50AE" w:rsidRPr="004516C7" w:rsidRDefault="008F50AE" w:rsidP="004516C7">
            <w:pPr>
              <w:jc w:val="center"/>
              <w:rPr>
                <w:b/>
                <w:bCs/>
                <w:i/>
                <w:iCs/>
              </w:rPr>
            </w:pPr>
            <w:r w:rsidRPr="004516C7">
              <w:rPr>
                <w:b/>
                <w:bCs/>
                <w:i/>
                <w:iCs/>
              </w:rPr>
              <w:t>2 051 683,44</w:t>
            </w:r>
          </w:p>
        </w:tc>
      </w:tr>
      <w:tr w:rsidR="008F50AE" w:rsidRPr="004516C7" w14:paraId="13C0C5D5" w14:textId="77777777" w:rsidTr="004516C7">
        <w:trPr>
          <w:gridBefore w:val="1"/>
          <w:wBefore w:w="1817" w:type="dxa"/>
          <w:trHeight w:val="1575"/>
        </w:trPr>
        <w:tc>
          <w:tcPr>
            <w:tcW w:w="329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2E7A413" w14:textId="77777777" w:rsidR="008F50AE" w:rsidRPr="004516C7" w:rsidRDefault="008F50AE" w:rsidP="004516C7">
            <w:r w:rsidRPr="004516C7">
              <w:t>053 2 02 45179  05 0000 150</w:t>
            </w:r>
          </w:p>
        </w:tc>
        <w:tc>
          <w:tcPr>
            <w:tcW w:w="5096" w:type="dxa"/>
            <w:tcBorders>
              <w:top w:val="single" w:sz="4" w:space="0" w:color="auto"/>
              <w:left w:val="nil"/>
              <w:bottom w:val="single" w:sz="4" w:space="0" w:color="auto"/>
              <w:right w:val="single" w:sz="4" w:space="0" w:color="auto"/>
            </w:tcBorders>
            <w:shd w:val="clear" w:color="000000" w:fill="FFFFFF"/>
            <w:hideMark/>
          </w:tcPr>
          <w:p w14:paraId="7B8E2DC9" w14:textId="77777777" w:rsidR="008F50AE" w:rsidRPr="004516C7" w:rsidRDefault="008F50AE" w:rsidP="004516C7">
            <w:pPr>
              <w:jc w:val="both"/>
            </w:pPr>
            <w:r w:rsidRPr="004516C7">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91" w:type="dxa"/>
            <w:tcBorders>
              <w:top w:val="single" w:sz="4" w:space="0" w:color="auto"/>
              <w:left w:val="nil"/>
              <w:bottom w:val="single" w:sz="4" w:space="0" w:color="auto"/>
              <w:right w:val="single" w:sz="4" w:space="0" w:color="auto"/>
            </w:tcBorders>
            <w:shd w:val="clear" w:color="000000" w:fill="FFFFFF"/>
            <w:hideMark/>
          </w:tcPr>
          <w:p w14:paraId="187F83C3" w14:textId="77777777" w:rsidR="008F50AE" w:rsidRPr="004516C7" w:rsidRDefault="008F50AE" w:rsidP="004516C7">
            <w:pPr>
              <w:jc w:val="center"/>
            </w:pPr>
            <w:r w:rsidRPr="004516C7">
              <w:t>2 051 683,44</w:t>
            </w:r>
          </w:p>
        </w:tc>
        <w:tc>
          <w:tcPr>
            <w:tcW w:w="1952" w:type="dxa"/>
            <w:tcBorders>
              <w:top w:val="single" w:sz="4" w:space="0" w:color="auto"/>
              <w:left w:val="nil"/>
              <w:bottom w:val="single" w:sz="4" w:space="0" w:color="auto"/>
              <w:right w:val="single" w:sz="4" w:space="0" w:color="auto"/>
            </w:tcBorders>
            <w:shd w:val="clear" w:color="000000" w:fill="FFFFFF"/>
            <w:hideMark/>
          </w:tcPr>
          <w:p w14:paraId="6EEEA089" w14:textId="77777777" w:rsidR="008F50AE" w:rsidRPr="004516C7" w:rsidRDefault="008F50AE" w:rsidP="004516C7">
            <w:pPr>
              <w:jc w:val="center"/>
            </w:pPr>
            <w:r w:rsidRPr="004516C7">
              <w:t>2 051 683,44</w:t>
            </w:r>
          </w:p>
        </w:tc>
        <w:tc>
          <w:tcPr>
            <w:tcW w:w="2152" w:type="dxa"/>
            <w:tcBorders>
              <w:top w:val="single" w:sz="4" w:space="0" w:color="auto"/>
              <w:left w:val="nil"/>
              <w:bottom w:val="single" w:sz="4" w:space="0" w:color="auto"/>
              <w:right w:val="single" w:sz="4" w:space="0" w:color="auto"/>
            </w:tcBorders>
            <w:shd w:val="clear" w:color="000000" w:fill="FFFFFF"/>
            <w:hideMark/>
          </w:tcPr>
          <w:p w14:paraId="539199A9" w14:textId="77777777" w:rsidR="008F50AE" w:rsidRPr="004516C7" w:rsidRDefault="008F50AE" w:rsidP="004516C7">
            <w:pPr>
              <w:jc w:val="center"/>
            </w:pPr>
            <w:r w:rsidRPr="004516C7">
              <w:t>2 051 683,44</w:t>
            </w:r>
          </w:p>
        </w:tc>
      </w:tr>
      <w:tr w:rsidR="008F50AE" w:rsidRPr="004516C7" w14:paraId="0486C786" w14:textId="77777777" w:rsidTr="004516C7">
        <w:trPr>
          <w:gridBefore w:val="1"/>
          <w:wBefore w:w="1817" w:type="dxa"/>
          <w:trHeight w:val="252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724342" w14:textId="77777777" w:rsidR="008F50AE" w:rsidRPr="004516C7" w:rsidRDefault="008F50AE" w:rsidP="004516C7">
            <w:pPr>
              <w:rPr>
                <w:i/>
                <w:iCs/>
              </w:rPr>
            </w:pPr>
            <w:r w:rsidRPr="004516C7">
              <w:rPr>
                <w:i/>
                <w:iCs/>
              </w:rPr>
              <w:t>000 2 02 45303 00 0000 150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6B8B34BC" w14:textId="77777777" w:rsidR="008F50AE" w:rsidRPr="004516C7" w:rsidRDefault="008F50AE" w:rsidP="004516C7">
            <w:pPr>
              <w:jc w:val="both"/>
              <w:rPr>
                <w:i/>
                <w:iCs/>
              </w:rPr>
            </w:pPr>
            <w:r w:rsidRPr="004516C7">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91" w:type="dxa"/>
            <w:tcBorders>
              <w:top w:val="single" w:sz="4" w:space="0" w:color="auto"/>
              <w:left w:val="nil"/>
              <w:bottom w:val="single" w:sz="4" w:space="0" w:color="auto"/>
              <w:right w:val="single" w:sz="4" w:space="0" w:color="auto"/>
            </w:tcBorders>
            <w:shd w:val="clear" w:color="000000" w:fill="FFFFFF"/>
            <w:hideMark/>
          </w:tcPr>
          <w:p w14:paraId="5672F081" w14:textId="77777777" w:rsidR="008F50AE" w:rsidRPr="004516C7" w:rsidRDefault="008F50AE" w:rsidP="004516C7">
            <w:pPr>
              <w:jc w:val="center"/>
              <w:rPr>
                <w:i/>
                <w:iCs/>
              </w:rPr>
            </w:pPr>
            <w:r w:rsidRPr="004516C7">
              <w:rPr>
                <w:i/>
                <w:iCs/>
              </w:rPr>
              <w:t>12 499 200,00</w:t>
            </w:r>
          </w:p>
        </w:tc>
        <w:tc>
          <w:tcPr>
            <w:tcW w:w="1952" w:type="dxa"/>
            <w:tcBorders>
              <w:top w:val="single" w:sz="4" w:space="0" w:color="auto"/>
              <w:left w:val="nil"/>
              <w:bottom w:val="single" w:sz="4" w:space="0" w:color="auto"/>
              <w:right w:val="single" w:sz="4" w:space="0" w:color="auto"/>
            </w:tcBorders>
            <w:shd w:val="clear" w:color="000000" w:fill="FFFFFF"/>
            <w:hideMark/>
          </w:tcPr>
          <w:p w14:paraId="12816766" w14:textId="77777777" w:rsidR="008F50AE" w:rsidRPr="004516C7" w:rsidRDefault="008F50AE" w:rsidP="004516C7">
            <w:pPr>
              <w:jc w:val="center"/>
              <w:rPr>
                <w:i/>
                <w:iCs/>
              </w:rPr>
            </w:pPr>
            <w:r w:rsidRPr="004516C7">
              <w:rPr>
                <w:i/>
                <w:iCs/>
              </w:rPr>
              <w:t>12 499 200,00</w:t>
            </w:r>
          </w:p>
        </w:tc>
        <w:tc>
          <w:tcPr>
            <w:tcW w:w="2152" w:type="dxa"/>
            <w:tcBorders>
              <w:top w:val="single" w:sz="4" w:space="0" w:color="auto"/>
              <w:left w:val="nil"/>
              <w:bottom w:val="single" w:sz="4" w:space="0" w:color="auto"/>
              <w:right w:val="single" w:sz="4" w:space="0" w:color="auto"/>
            </w:tcBorders>
            <w:shd w:val="clear" w:color="000000" w:fill="FFFFFF"/>
            <w:hideMark/>
          </w:tcPr>
          <w:p w14:paraId="09686210" w14:textId="77777777" w:rsidR="008F50AE" w:rsidRPr="004516C7" w:rsidRDefault="008F50AE" w:rsidP="004516C7">
            <w:pPr>
              <w:jc w:val="center"/>
              <w:rPr>
                <w:i/>
                <w:iCs/>
              </w:rPr>
            </w:pPr>
            <w:r w:rsidRPr="004516C7">
              <w:rPr>
                <w:i/>
                <w:iCs/>
              </w:rPr>
              <w:t>12 499 200,00</w:t>
            </w:r>
          </w:p>
        </w:tc>
      </w:tr>
      <w:tr w:rsidR="008F50AE" w:rsidRPr="004516C7" w14:paraId="7BFB542C" w14:textId="77777777" w:rsidTr="004516C7">
        <w:trPr>
          <w:gridBefore w:val="1"/>
          <w:wBefore w:w="1817" w:type="dxa"/>
          <w:trHeight w:val="24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A10CA3" w14:textId="77777777" w:rsidR="008F50AE" w:rsidRPr="004516C7" w:rsidRDefault="008F50AE" w:rsidP="004516C7">
            <w:r w:rsidRPr="004516C7">
              <w:t>053 2 02 45303 05 0000 150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5A6EA274" w14:textId="77777777" w:rsidR="008F50AE" w:rsidRPr="004516C7" w:rsidRDefault="008F50AE" w:rsidP="004516C7">
            <w:pPr>
              <w:jc w:val="both"/>
            </w:pPr>
            <w:r w:rsidRPr="004516C7">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91" w:type="dxa"/>
            <w:tcBorders>
              <w:top w:val="single" w:sz="4" w:space="0" w:color="auto"/>
              <w:left w:val="nil"/>
              <w:bottom w:val="single" w:sz="4" w:space="0" w:color="auto"/>
              <w:right w:val="single" w:sz="4" w:space="0" w:color="auto"/>
            </w:tcBorders>
            <w:shd w:val="clear" w:color="000000" w:fill="FFFFFF"/>
            <w:hideMark/>
          </w:tcPr>
          <w:p w14:paraId="615B22CA" w14:textId="77777777" w:rsidR="008F50AE" w:rsidRPr="004516C7" w:rsidRDefault="008F50AE" w:rsidP="004516C7">
            <w:pPr>
              <w:jc w:val="center"/>
            </w:pPr>
            <w:r w:rsidRPr="004516C7">
              <w:t>12 499 200,00</w:t>
            </w:r>
          </w:p>
        </w:tc>
        <w:tc>
          <w:tcPr>
            <w:tcW w:w="1952" w:type="dxa"/>
            <w:tcBorders>
              <w:top w:val="single" w:sz="4" w:space="0" w:color="auto"/>
              <w:left w:val="nil"/>
              <w:bottom w:val="single" w:sz="4" w:space="0" w:color="auto"/>
              <w:right w:val="single" w:sz="4" w:space="0" w:color="auto"/>
            </w:tcBorders>
            <w:shd w:val="clear" w:color="000000" w:fill="FFFFFF"/>
            <w:hideMark/>
          </w:tcPr>
          <w:p w14:paraId="005299BF" w14:textId="77777777" w:rsidR="008F50AE" w:rsidRPr="004516C7" w:rsidRDefault="008F50AE" w:rsidP="004516C7">
            <w:pPr>
              <w:jc w:val="center"/>
            </w:pPr>
            <w:r w:rsidRPr="004516C7">
              <w:t>12 499 200,00</w:t>
            </w:r>
          </w:p>
        </w:tc>
        <w:tc>
          <w:tcPr>
            <w:tcW w:w="2152" w:type="dxa"/>
            <w:tcBorders>
              <w:top w:val="single" w:sz="4" w:space="0" w:color="auto"/>
              <w:left w:val="nil"/>
              <w:bottom w:val="single" w:sz="4" w:space="0" w:color="auto"/>
              <w:right w:val="single" w:sz="4" w:space="0" w:color="auto"/>
            </w:tcBorders>
            <w:shd w:val="clear" w:color="000000" w:fill="FFFFFF"/>
            <w:hideMark/>
          </w:tcPr>
          <w:p w14:paraId="7BE0D940" w14:textId="77777777" w:rsidR="008F50AE" w:rsidRPr="004516C7" w:rsidRDefault="008F50AE" w:rsidP="004516C7">
            <w:pPr>
              <w:jc w:val="center"/>
            </w:pPr>
            <w:r w:rsidRPr="004516C7">
              <w:t>12 499 200,00</w:t>
            </w:r>
          </w:p>
        </w:tc>
      </w:tr>
      <w:tr w:rsidR="008F50AE" w:rsidRPr="004516C7" w14:paraId="1ECE8FCF"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D9282C" w14:textId="77777777" w:rsidR="008F50AE" w:rsidRPr="004516C7" w:rsidRDefault="008F50AE" w:rsidP="004516C7">
            <w:pPr>
              <w:rPr>
                <w:b/>
                <w:bCs/>
              </w:rPr>
            </w:pPr>
            <w:r w:rsidRPr="004516C7">
              <w:rPr>
                <w:b/>
                <w:bCs/>
              </w:rPr>
              <w:t>000 2 02 49999 00 0000 150</w:t>
            </w:r>
          </w:p>
        </w:tc>
        <w:tc>
          <w:tcPr>
            <w:tcW w:w="5096" w:type="dxa"/>
            <w:tcBorders>
              <w:top w:val="single" w:sz="4" w:space="0" w:color="auto"/>
              <w:left w:val="nil"/>
              <w:bottom w:val="single" w:sz="4" w:space="0" w:color="auto"/>
              <w:right w:val="single" w:sz="4" w:space="0" w:color="auto"/>
            </w:tcBorders>
            <w:shd w:val="clear" w:color="auto" w:fill="auto"/>
            <w:hideMark/>
          </w:tcPr>
          <w:p w14:paraId="6CE71A7D" w14:textId="77777777" w:rsidR="008F50AE" w:rsidRPr="004516C7" w:rsidRDefault="008F50AE" w:rsidP="004516C7">
            <w:pPr>
              <w:jc w:val="both"/>
              <w:rPr>
                <w:b/>
                <w:bCs/>
              </w:rPr>
            </w:pPr>
            <w:r w:rsidRPr="004516C7">
              <w:rPr>
                <w:b/>
                <w:bCs/>
              </w:rPr>
              <w:t>Прочие межбюджетные трансферты, передаваемые бюджетам</w:t>
            </w:r>
          </w:p>
        </w:tc>
        <w:tc>
          <w:tcPr>
            <w:tcW w:w="1991" w:type="dxa"/>
            <w:tcBorders>
              <w:top w:val="single" w:sz="4" w:space="0" w:color="auto"/>
              <w:left w:val="nil"/>
              <w:bottom w:val="single" w:sz="4" w:space="0" w:color="auto"/>
              <w:right w:val="single" w:sz="4" w:space="0" w:color="auto"/>
            </w:tcBorders>
            <w:shd w:val="clear" w:color="000000" w:fill="FFFFFF"/>
            <w:hideMark/>
          </w:tcPr>
          <w:p w14:paraId="78F02D03" w14:textId="77777777" w:rsidR="008F50AE" w:rsidRPr="004516C7" w:rsidRDefault="008F50AE" w:rsidP="004516C7">
            <w:pPr>
              <w:jc w:val="center"/>
              <w:rPr>
                <w:b/>
                <w:bCs/>
              </w:rPr>
            </w:pPr>
            <w:r w:rsidRPr="004516C7">
              <w:rPr>
                <w:b/>
                <w:bCs/>
              </w:rPr>
              <w:t>4 421 721,70</w:t>
            </w:r>
          </w:p>
        </w:tc>
        <w:tc>
          <w:tcPr>
            <w:tcW w:w="1952" w:type="dxa"/>
            <w:tcBorders>
              <w:top w:val="single" w:sz="4" w:space="0" w:color="auto"/>
              <w:left w:val="nil"/>
              <w:bottom w:val="single" w:sz="4" w:space="0" w:color="auto"/>
              <w:right w:val="single" w:sz="4" w:space="0" w:color="auto"/>
            </w:tcBorders>
            <w:shd w:val="clear" w:color="000000" w:fill="FFFFFF"/>
            <w:hideMark/>
          </w:tcPr>
          <w:p w14:paraId="30FBB2D1" w14:textId="77777777" w:rsidR="008F50AE" w:rsidRPr="004516C7" w:rsidRDefault="008F50AE" w:rsidP="004516C7">
            <w:pPr>
              <w:jc w:val="center"/>
              <w:rPr>
                <w:b/>
                <w:bCs/>
              </w:rPr>
            </w:pPr>
            <w:r w:rsidRPr="004516C7">
              <w:rPr>
                <w:b/>
                <w:bCs/>
              </w:rPr>
              <w:t>3 988 264,60</w:t>
            </w:r>
          </w:p>
        </w:tc>
        <w:tc>
          <w:tcPr>
            <w:tcW w:w="2152" w:type="dxa"/>
            <w:tcBorders>
              <w:top w:val="single" w:sz="4" w:space="0" w:color="auto"/>
              <w:left w:val="nil"/>
              <w:bottom w:val="single" w:sz="4" w:space="0" w:color="auto"/>
              <w:right w:val="single" w:sz="4" w:space="0" w:color="auto"/>
            </w:tcBorders>
            <w:shd w:val="clear" w:color="000000" w:fill="FFFFFF"/>
            <w:hideMark/>
          </w:tcPr>
          <w:p w14:paraId="4307D6F7" w14:textId="77777777" w:rsidR="008F50AE" w:rsidRPr="004516C7" w:rsidRDefault="008F50AE" w:rsidP="004516C7">
            <w:pPr>
              <w:jc w:val="center"/>
              <w:rPr>
                <w:b/>
                <w:bCs/>
              </w:rPr>
            </w:pPr>
            <w:r w:rsidRPr="004516C7">
              <w:rPr>
                <w:b/>
                <w:bCs/>
              </w:rPr>
              <w:t>3 988 264,60</w:t>
            </w:r>
          </w:p>
        </w:tc>
      </w:tr>
      <w:tr w:rsidR="008F50AE" w:rsidRPr="004516C7" w14:paraId="3B870141" w14:textId="77777777" w:rsidTr="004516C7">
        <w:trPr>
          <w:gridBefore w:val="1"/>
          <w:wBefore w:w="1817" w:type="dxa"/>
          <w:trHeight w:val="6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6FB603" w14:textId="77777777" w:rsidR="008F50AE" w:rsidRPr="004516C7" w:rsidRDefault="008F50AE" w:rsidP="004516C7">
            <w:r w:rsidRPr="004516C7">
              <w:t>053 2 02 49999 05 0000 150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59A68BAC" w14:textId="77777777" w:rsidR="008F50AE" w:rsidRPr="004516C7" w:rsidRDefault="008F50AE" w:rsidP="004516C7">
            <w:pPr>
              <w:jc w:val="both"/>
            </w:pPr>
            <w:r w:rsidRPr="004516C7">
              <w:t>Прочие межбюджетные трансферты, передаваемые бюджетам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6549259E" w14:textId="77777777" w:rsidR="008F50AE" w:rsidRPr="004516C7" w:rsidRDefault="008F50AE" w:rsidP="004516C7">
            <w:pPr>
              <w:jc w:val="center"/>
            </w:pPr>
            <w:r w:rsidRPr="004516C7">
              <w:t>4 421 721,70</w:t>
            </w:r>
          </w:p>
        </w:tc>
        <w:tc>
          <w:tcPr>
            <w:tcW w:w="1952" w:type="dxa"/>
            <w:tcBorders>
              <w:top w:val="single" w:sz="4" w:space="0" w:color="auto"/>
              <w:left w:val="nil"/>
              <w:bottom w:val="single" w:sz="4" w:space="0" w:color="auto"/>
              <w:right w:val="single" w:sz="4" w:space="0" w:color="auto"/>
            </w:tcBorders>
            <w:shd w:val="clear" w:color="000000" w:fill="FFFFFF"/>
            <w:hideMark/>
          </w:tcPr>
          <w:p w14:paraId="4234F9F6" w14:textId="77777777" w:rsidR="008F50AE" w:rsidRPr="004516C7" w:rsidRDefault="008F50AE" w:rsidP="004516C7">
            <w:pPr>
              <w:jc w:val="center"/>
            </w:pPr>
            <w:r w:rsidRPr="004516C7">
              <w:t>3 988 264,60</w:t>
            </w:r>
          </w:p>
        </w:tc>
        <w:tc>
          <w:tcPr>
            <w:tcW w:w="2152" w:type="dxa"/>
            <w:tcBorders>
              <w:top w:val="single" w:sz="4" w:space="0" w:color="auto"/>
              <w:left w:val="nil"/>
              <w:bottom w:val="single" w:sz="4" w:space="0" w:color="auto"/>
              <w:right w:val="single" w:sz="4" w:space="0" w:color="auto"/>
            </w:tcBorders>
            <w:shd w:val="clear" w:color="000000" w:fill="FFFFFF"/>
            <w:hideMark/>
          </w:tcPr>
          <w:p w14:paraId="05662ADD" w14:textId="77777777" w:rsidR="008F50AE" w:rsidRPr="004516C7" w:rsidRDefault="008F50AE" w:rsidP="004516C7">
            <w:pPr>
              <w:jc w:val="center"/>
            </w:pPr>
            <w:r w:rsidRPr="004516C7">
              <w:t>3 988 264,60</w:t>
            </w:r>
          </w:p>
        </w:tc>
      </w:tr>
      <w:tr w:rsidR="008F50AE" w:rsidRPr="004516C7" w14:paraId="11A26A08"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547F175" w14:textId="77777777" w:rsidR="008F50AE" w:rsidRPr="004516C7" w:rsidRDefault="008F50AE" w:rsidP="004516C7">
            <w:pPr>
              <w:rPr>
                <w:b/>
                <w:bCs/>
              </w:rPr>
            </w:pPr>
            <w:r w:rsidRPr="004516C7">
              <w:rPr>
                <w:b/>
                <w:bCs/>
              </w:rPr>
              <w:t>000 2 04 00000 00 0000 000</w:t>
            </w:r>
          </w:p>
        </w:tc>
        <w:tc>
          <w:tcPr>
            <w:tcW w:w="5096" w:type="dxa"/>
            <w:tcBorders>
              <w:top w:val="single" w:sz="4" w:space="0" w:color="auto"/>
              <w:left w:val="nil"/>
              <w:bottom w:val="single" w:sz="4" w:space="0" w:color="auto"/>
              <w:right w:val="single" w:sz="4" w:space="0" w:color="auto"/>
            </w:tcBorders>
            <w:shd w:val="clear" w:color="auto" w:fill="auto"/>
            <w:hideMark/>
          </w:tcPr>
          <w:p w14:paraId="7406DCFC" w14:textId="77777777" w:rsidR="008F50AE" w:rsidRPr="004516C7" w:rsidRDefault="008F50AE" w:rsidP="004516C7">
            <w:pPr>
              <w:jc w:val="both"/>
              <w:rPr>
                <w:b/>
                <w:bCs/>
              </w:rPr>
            </w:pPr>
            <w:r w:rsidRPr="004516C7">
              <w:rPr>
                <w:b/>
                <w:bCs/>
              </w:rPr>
              <w:t xml:space="preserve">Безвозмездные поступления от негосударственных организаций </w:t>
            </w:r>
          </w:p>
        </w:tc>
        <w:tc>
          <w:tcPr>
            <w:tcW w:w="1991" w:type="dxa"/>
            <w:tcBorders>
              <w:top w:val="single" w:sz="4" w:space="0" w:color="auto"/>
              <w:left w:val="nil"/>
              <w:bottom w:val="single" w:sz="4" w:space="0" w:color="auto"/>
              <w:right w:val="single" w:sz="4" w:space="0" w:color="auto"/>
            </w:tcBorders>
            <w:shd w:val="clear" w:color="000000" w:fill="FFFFFF"/>
            <w:hideMark/>
          </w:tcPr>
          <w:p w14:paraId="46589453" w14:textId="77777777" w:rsidR="008F50AE" w:rsidRPr="004516C7" w:rsidRDefault="008F50AE" w:rsidP="004516C7">
            <w:pPr>
              <w:jc w:val="center"/>
              <w:rPr>
                <w:b/>
                <w:bCs/>
              </w:rPr>
            </w:pPr>
            <w:r w:rsidRPr="004516C7">
              <w:rPr>
                <w:b/>
                <w:b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4F3F19D4" w14:textId="77777777" w:rsidR="008F50AE" w:rsidRPr="004516C7" w:rsidRDefault="008F50AE" w:rsidP="004516C7">
            <w:pPr>
              <w:jc w:val="center"/>
              <w:rPr>
                <w:b/>
                <w:bCs/>
              </w:rPr>
            </w:pPr>
            <w:r w:rsidRPr="004516C7">
              <w:rPr>
                <w:b/>
                <w:b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42CEC683" w14:textId="77777777" w:rsidR="008F50AE" w:rsidRPr="004516C7" w:rsidRDefault="008F50AE" w:rsidP="004516C7">
            <w:pPr>
              <w:jc w:val="center"/>
              <w:rPr>
                <w:b/>
                <w:bCs/>
              </w:rPr>
            </w:pPr>
            <w:r w:rsidRPr="004516C7">
              <w:rPr>
                <w:b/>
                <w:bCs/>
              </w:rPr>
              <w:t>0,00</w:t>
            </w:r>
          </w:p>
        </w:tc>
      </w:tr>
      <w:tr w:rsidR="008F50AE" w:rsidRPr="004516C7" w14:paraId="2124B53A"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CA719A" w14:textId="77777777" w:rsidR="008F50AE" w:rsidRPr="004516C7" w:rsidRDefault="008F50AE" w:rsidP="004516C7">
            <w:pPr>
              <w:rPr>
                <w:b/>
                <w:bCs/>
                <w:i/>
                <w:iCs/>
              </w:rPr>
            </w:pPr>
            <w:r w:rsidRPr="004516C7">
              <w:rPr>
                <w:b/>
                <w:bCs/>
                <w:i/>
                <w:iCs/>
              </w:rPr>
              <w:t>000 2 04 05000 05 0000 150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5774D95D" w14:textId="77777777" w:rsidR="008F50AE" w:rsidRPr="004516C7" w:rsidRDefault="008F50AE" w:rsidP="004516C7">
            <w:pPr>
              <w:jc w:val="both"/>
              <w:rPr>
                <w:b/>
                <w:bCs/>
                <w:i/>
                <w:iCs/>
              </w:rPr>
            </w:pPr>
            <w:r w:rsidRPr="004516C7">
              <w:rPr>
                <w:b/>
                <w:bCs/>
                <w:i/>
                <w:iCs/>
              </w:rPr>
              <w:t>Безвозмездные поступления от негосударственных организаций в бюджеты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38C3BC5F" w14:textId="77777777" w:rsidR="008F50AE" w:rsidRPr="004516C7" w:rsidRDefault="008F50AE" w:rsidP="004516C7">
            <w:pPr>
              <w:jc w:val="center"/>
              <w:rPr>
                <w:b/>
                <w:bCs/>
                <w:i/>
                <w:iCs/>
              </w:rPr>
            </w:pPr>
            <w:r w:rsidRPr="004516C7">
              <w:rPr>
                <w:b/>
                <w:bCs/>
                <w:i/>
                <w:iCs/>
              </w:rPr>
              <w:t>0,00</w:t>
            </w:r>
          </w:p>
        </w:tc>
        <w:tc>
          <w:tcPr>
            <w:tcW w:w="1952" w:type="dxa"/>
            <w:tcBorders>
              <w:top w:val="single" w:sz="4" w:space="0" w:color="auto"/>
              <w:left w:val="nil"/>
              <w:bottom w:val="single" w:sz="4" w:space="0" w:color="auto"/>
              <w:right w:val="single" w:sz="4" w:space="0" w:color="auto"/>
            </w:tcBorders>
            <w:shd w:val="clear" w:color="000000" w:fill="FFFFFF"/>
            <w:hideMark/>
          </w:tcPr>
          <w:p w14:paraId="481E5E74" w14:textId="77777777" w:rsidR="008F50AE" w:rsidRPr="004516C7" w:rsidRDefault="008F50AE" w:rsidP="004516C7">
            <w:pPr>
              <w:jc w:val="center"/>
              <w:rPr>
                <w:b/>
                <w:bCs/>
                <w:i/>
                <w:iCs/>
              </w:rPr>
            </w:pPr>
            <w:r w:rsidRPr="004516C7">
              <w:rPr>
                <w:b/>
                <w:bCs/>
                <w:i/>
                <w:iCs/>
              </w:rPr>
              <w:t>0,00</w:t>
            </w:r>
          </w:p>
        </w:tc>
        <w:tc>
          <w:tcPr>
            <w:tcW w:w="2152" w:type="dxa"/>
            <w:tcBorders>
              <w:top w:val="single" w:sz="4" w:space="0" w:color="auto"/>
              <w:left w:val="nil"/>
              <w:bottom w:val="single" w:sz="4" w:space="0" w:color="auto"/>
              <w:right w:val="single" w:sz="4" w:space="0" w:color="auto"/>
            </w:tcBorders>
            <w:shd w:val="clear" w:color="000000" w:fill="FFFFFF"/>
            <w:hideMark/>
          </w:tcPr>
          <w:p w14:paraId="501A6F17" w14:textId="77777777" w:rsidR="008F50AE" w:rsidRPr="004516C7" w:rsidRDefault="008F50AE" w:rsidP="004516C7">
            <w:pPr>
              <w:jc w:val="center"/>
              <w:rPr>
                <w:b/>
                <w:bCs/>
                <w:i/>
                <w:iCs/>
              </w:rPr>
            </w:pPr>
            <w:r w:rsidRPr="004516C7">
              <w:rPr>
                <w:b/>
                <w:bCs/>
                <w:i/>
                <w:iCs/>
              </w:rPr>
              <w:t>0,00</w:t>
            </w:r>
          </w:p>
        </w:tc>
      </w:tr>
      <w:tr w:rsidR="008F50AE" w:rsidRPr="004516C7" w14:paraId="1090C16A"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8492CD1" w14:textId="77777777" w:rsidR="008F50AE" w:rsidRPr="004516C7" w:rsidRDefault="008F50AE" w:rsidP="004516C7">
            <w:r w:rsidRPr="004516C7">
              <w:t>052 2 04 05020 05 0000 150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4A4910FC" w14:textId="77777777" w:rsidR="008F50AE" w:rsidRPr="004516C7" w:rsidRDefault="008F50AE" w:rsidP="004516C7">
            <w:pPr>
              <w:jc w:val="both"/>
            </w:pPr>
            <w:r w:rsidRPr="004516C7">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701D8330"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373EBB01"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7C98E4DC" w14:textId="77777777" w:rsidR="008F50AE" w:rsidRPr="004516C7" w:rsidRDefault="008F50AE" w:rsidP="004516C7">
            <w:pPr>
              <w:jc w:val="center"/>
            </w:pPr>
            <w:r w:rsidRPr="004516C7">
              <w:t>0,00</w:t>
            </w:r>
          </w:p>
        </w:tc>
      </w:tr>
      <w:tr w:rsidR="008F50AE" w:rsidRPr="004516C7" w14:paraId="3BD9A149"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C58ABCB" w14:textId="77777777" w:rsidR="008F50AE" w:rsidRPr="004516C7" w:rsidRDefault="008F50AE" w:rsidP="004516C7">
            <w:r w:rsidRPr="004516C7">
              <w:t>054 2 04 05020 05 0000 150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10C34BA3" w14:textId="77777777" w:rsidR="008F50AE" w:rsidRPr="004516C7" w:rsidRDefault="008F50AE" w:rsidP="004516C7">
            <w:pPr>
              <w:jc w:val="both"/>
            </w:pPr>
            <w:r w:rsidRPr="004516C7">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2F396B3B" w14:textId="77777777" w:rsidR="008F50AE" w:rsidRPr="004516C7" w:rsidRDefault="008F50AE" w:rsidP="004516C7">
            <w:pPr>
              <w:jc w:val="center"/>
            </w:pPr>
            <w:r w:rsidRPr="004516C7">
              <w:t>0,00</w:t>
            </w:r>
          </w:p>
        </w:tc>
        <w:tc>
          <w:tcPr>
            <w:tcW w:w="1952" w:type="dxa"/>
            <w:tcBorders>
              <w:top w:val="single" w:sz="4" w:space="0" w:color="auto"/>
              <w:left w:val="nil"/>
              <w:bottom w:val="single" w:sz="4" w:space="0" w:color="auto"/>
              <w:right w:val="single" w:sz="4" w:space="0" w:color="auto"/>
            </w:tcBorders>
            <w:shd w:val="clear" w:color="000000" w:fill="FFFFFF"/>
            <w:hideMark/>
          </w:tcPr>
          <w:p w14:paraId="48D3870E" w14:textId="77777777" w:rsidR="008F50AE" w:rsidRPr="004516C7" w:rsidRDefault="008F50AE" w:rsidP="004516C7">
            <w:pPr>
              <w:jc w:val="center"/>
            </w:pPr>
            <w:r w:rsidRPr="004516C7">
              <w:t>0,00</w:t>
            </w:r>
          </w:p>
        </w:tc>
        <w:tc>
          <w:tcPr>
            <w:tcW w:w="2152" w:type="dxa"/>
            <w:tcBorders>
              <w:top w:val="single" w:sz="4" w:space="0" w:color="auto"/>
              <w:left w:val="nil"/>
              <w:bottom w:val="single" w:sz="4" w:space="0" w:color="auto"/>
              <w:right w:val="single" w:sz="4" w:space="0" w:color="auto"/>
            </w:tcBorders>
            <w:shd w:val="clear" w:color="000000" w:fill="FFFFFF"/>
            <w:hideMark/>
          </w:tcPr>
          <w:p w14:paraId="75F10F01" w14:textId="77777777" w:rsidR="008F50AE" w:rsidRPr="004516C7" w:rsidRDefault="008F50AE" w:rsidP="004516C7">
            <w:pPr>
              <w:jc w:val="center"/>
            </w:pPr>
            <w:r w:rsidRPr="004516C7">
              <w:t>0,00</w:t>
            </w:r>
          </w:p>
        </w:tc>
      </w:tr>
      <w:tr w:rsidR="008F50AE" w:rsidRPr="004516C7" w14:paraId="3B53AD21" w14:textId="77777777" w:rsidTr="004516C7">
        <w:trPr>
          <w:gridBefore w:val="1"/>
          <w:wBefore w:w="1817" w:type="dxa"/>
          <w:trHeight w:val="31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270D342E" w14:textId="77777777" w:rsidR="008F50AE" w:rsidRPr="004516C7" w:rsidRDefault="008F50AE" w:rsidP="004516C7">
            <w:pPr>
              <w:rPr>
                <w:b/>
                <w:bCs/>
              </w:rPr>
            </w:pPr>
            <w:r w:rsidRPr="004516C7">
              <w:rPr>
                <w:b/>
                <w:bCs/>
              </w:rPr>
              <w:t>000 207 00000 00 0000 000</w:t>
            </w:r>
          </w:p>
        </w:tc>
        <w:tc>
          <w:tcPr>
            <w:tcW w:w="5096" w:type="dxa"/>
            <w:tcBorders>
              <w:top w:val="single" w:sz="4" w:space="0" w:color="auto"/>
              <w:left w:val="nil"/>
              <w:bottom w:val="single" w:sz="4" w:space="0" w:color="auto"/>
              <w:right w:val="single" w:sz="4" w:space="0" w:color="auto"/>
            </w:tcBorders>
            <w:shd w:val="clear" w:color="auto" w:fill="auto"/>
            <w:hideMark/>
          </w:tcPr>
          <w:p w14:paraId="40978734" w14:textId="77777777" w:rsidR="008F50AE" w:rsidRPr="004516C7" w:rsidRDefault="008F50AE" w:rsidP="004516C7">
            <w:pPr>
              <w:rPr>
                <w:b/>
                <w:bCs/>
              </w:rPr>
            </w:pPr>
            <w:r w:rsidRPr="004516C7">
              <w:rPr>
                <w:b/>
                <w:bCs/>
              </w:rPr>
              <w:t xml:space="preserve">Прочие безвозмездные поступления </w:t>
            </w:r>
          </w:p>
        </w:tc>
        <w:tc>
          <w:tcPr>
            <w:tcW w:w="1991" w:type="dxa"/>
            <w:tcBorders>
              <w:top w:val="single" w:sz="4" w:space="0" w:color="auto"/>
              <w:left w:val="nil"/>
              <w:bottom w:val="single" w:sz="4" w:space="0" w:color="auto"/>
              <w:right w:val="single" w:sz="4" w:space="0" w:color="auto"/>
            </w:tcBorders>
            <w:shd w:val="clear" w:color="000000" w:fill="FFFFFF"/>
            <w:hideMark/>
          </w:tcPr>
          <w:p w14:paraId="102A9C1A" w14:textId="77777777" w:rsidR="008F50AE" w:rsidRPr="004516C7" w:rsidRDefault="008F50AE" w:rsidP="004516C7">
            <w:pPr>
              <w:jc w:val="center"/>
              <w:rPr>
                <w:b/>
                <w:bCs/>
              </w:rPr>
            </w:pPr>
            <w:r w:rsidRPr="004516C7">
              <w:rPr>
                <w:b/>
                <w:bCs/>
              </w:rPr>
              <w:t>120 000,00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4DB34C7D" w14:textId="77777777" w:rsidR="008F50AE" w:rsidRPr="004516C7" w:rsidRDefault="008F50AE" w:rsidP="004516C7">
            <w:pPr>
              <w:jc w:val="center"/>
              <w:rPr>
                <w:b/>
                <w:bCs/>
              </w:rPr>
            </w:pPr>
            <w:r w:rsidRPr="004516C7">
              <w:rPr>
                <w:b/>
                <w:bCs/>
              </w:rPr>
              <w:t>120 000,00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728A3657" w14:textId="77777777" w:rsidR="008F50AE" w:rsidRPr="004516C7" w:rsidRDefault="008F50AE" w:rsidP="004516C7">
            <w:pPr>
              <w:jc w:val="center"/>
              <w:rPr>
                <w:b/>
                <w:bCs/>
              </w:rPr>
            </w:pPr>
            <w:r w:rsidRPr="004516C7">
              <w:rPr>
                <w:b/>
                <w:bCs/>
              </w:rPr>
              <w:t>120 000,00</w:t>
            </w:r>
          </w:p>
        </w:tc>
      </w:tr>
      <w:tr w:rsidR="008F50AE" w:rsidRPr="004516C7" w14:paraId="4728A86D" w14:textId="77777777" w:rsidTr="004516C7">
        <w:trPr>
          <w:gridBefore w:val="1"/>
          <w:wBefore w:w="1817" w:type="dxa"/>
          <w:trHeight w:val="6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2598D7" w14:textId="77777777" w:rsidR="008F50AE" w:rsidRPr="004516C7" w:rsidRDefault="008F50AE" w:rsidP="004516C7">
            <w:pPr>
              <w:rPr>
                <w:b/>
                <w:bCs/>
                <w:i/>
                <w:iCs/>
              </w:rPr>
            </w:pPr>
            <w:r w:rsidRPr="004516C7">
              <w:rPr>
                <w:b/>
                <w:bCs/>
                <w:i/>
                <w:iCs/>
              </w:rPr>
              <w:t>000 2 07 05000 05 0000 150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01653F62" w14:textId="77777777" w:rsidR="008F50AE" w:rsidRPr="004516C7" w:rsidRDefault="008F50AE" w:rsidP="004516C7">
            <w:pPr>
              <w:rPr>
                <w:b/>
                <w:bCs/>
                <w:i/>
                <w:iCs/>
              </w:rPr>
            </w:pPr>
            <w:r w:rsidRPr="004516C7">
              <w:rPr>
                <w:b/>
                <w:bCs/>
                <w:i/>
                <w:iCs/>
              </w:rPr>
              <w:t>Прочие безвозмездные поступления в бюджеты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243D4CD3" w14:textId="77777777" w:rsidR="008F50AE" w:rsidRPr="004516C7" w:rsidRDefault="008F50AE" w:rsidP="004516C7">
            <w:pPr>
              <w:jc w:val="center"/>
              <w:rPr>
                <w:b/>
                <w:bCs/>
                <w:i/>
                <w:iCs/>
              </w:rPr>
            </w:pPr>
            <w:r w:rsidRPr="004516C7">
              <w:rPr>
                <w:b/>
                <w:bCs/>
                <w:i/>
                <w:iCs/>
              </w:rPr>
              <w:t>120 000,00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5EB8F34C" w14:textId="77777777" w:rsidR="008F50AE" w:rsidRPr="004516C7" w:rsidRDefault="008F50AE" w:rsidP="004516C7">
            <w:pPr>
              <w:jc w:val="center"/>
              <w:rPr>
                <w:b/>
                <w:bCs/>
                <w:i/>
                <w:iCs/>
              </w:rPr>
            </w:pPr>
            <w:r w:rsidRPr="004516C7">
              <w:rPr>
                <w:b/>
                <w:bCs/>
                <w:i/>
                <w:iCs/>
              </w:rPr>
              <w:t>120 000,00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785A9C3C" w14:textId="77777777" w:rsidR="008F50AE" w:rsidRPr="004516C7" w:rsidRDefault="008F50AE" w:rsidP="004516C7">
            <w:pPr>
              <w:jc w:val="center"/>
              <w:rPr>
                <w:b/>
                <w:bCs/>
                <w:i/>
                <w:iCs/>
              </w:rPr>
            </w:pPr>
            <w:r w:rsidRPr="004516C7">
              <w:rPr>
                <w:b/>
                <w:bCs/>
                <w:i/>
                <w:iCs/>
              </w:rPr>
              <w:t>120 000,00</w:t>
            </w:r>
          </w:p>
        </w:tc>
      </w:tr>
      <w:tr w:rsidR="008F50AE" w:rsidRPr="004516C7" w14:paraId="799D0538" w14:textId="77777777" w:rsidTr="004516C7">
        <w:trPr>
          <w:gridBefore w:val="1"/>
          <w:wBefore w:w="1817" w:type="dxa"/>
          <w:trHeight w:val="945"/>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D23689" w14:textId="77777777" w:rsidR="008F50AE" w:rsidRPr="004516C7" w:rsidRDefault="008F50AE" w:rsidP="004516C7">
            <w:pPr>
              <w:rPr>
                <w:b/>
                <w:bCs/>
                <w:i/>
                <w:iCs/>
              </w:rPr>
            </w:pPr>
            <w:r w:rsidRPr="004516C7">
              <w:rPr>
                <w:b/>
                <w:bCs/>
                <w:i/>
                <w:iCs/>
              </w:rPr>
              <w:t>000 2 07 05020 05 0000 150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048316EA" w14:textId="77777777" w:rsidR="008F50AE" w:rsidRPr="004516C7" w:rsidRDefault="008F50AE" w:rsidP="004516C7">
            <w:pPr>
              <w:rPr>
                <w:b/>
                <w:bCs/>
                <w:i/>
                <w:iCs/>
              </w:rPr>
            </w:pPr>
            <w:r w:rsidRPr="004516C7">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3412CD46" w14:textId="77777777" w:rsidR="008F50AE" w:rsidRPr="004516C7" w:rsidRDefault="008F50AE" w:rsidP="004516C7">
            <w:pPr>
              <w:jc w:val="center"/>
              <w:rPr>
                <w:b/>
                <w:bCs/>
                <w:i/>
                <w:iCs/>
              </w:rPr>
            </w:pPr>
            <w:r w:rsidRPr="004516C7">
              <w:rPr>
                <w:b/>
                <w:bCs/>
                <w:i/>
                <w:iCs/>
              </w:rPr>
              <w:t>120 000,00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5059CE18" w14:textId="77777777" w:rsidR="008F50AE" w:rsidRPr="004516C7" w:rsidRDefault="008F50AE" w:rsidP="004516C7">
            <w:pPr>
              <w:jc w:val="center"/>
              <w:rPr>
                <w:b/>
                <w:bCs/>
                <w:i/>
                <w:iCs/>
              </w:rPr>
            </w:pPr>
            <w:r w:rsidRPr="004516C7">
              <w:rPr>
                <w:b/>
                <w:bCs/>
                <w:i/>
                <w:iCs/>
              </w:rPr>
              <w:t>120 000,00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20445C7E" w14:textId="77777777" w:rsidR="008F50AE" w:rsidRPr="004516C7" w:rsidRDefault="008F50AE" w:rsidP="004516C7">
            <w:pPr>
              <w:jc w:val="center"/>
              <w:rPr>
                <w:b/>
                <w:bCs/>
                <w:i/>
                <w:iCs/>
              </w:rPr>
            </w:pPr>
            <w:r w:rsidRPr="004516C7">
              <w:rPr>
                <w:b/>
                <w:bCs/>
                <w:i/>
                <w:iCs/>
              </w:rPr>
              <w:t>120 000,00</w:t>
            </w:r>
          </w:p>
        </w:tc>
      </w:tr>
      <w:tr w:rsidR="008F50AE" w:rsidRPr="004516C7" w14:paraId="4558C70D" w14:textId="77777777" w:rsidTr="004516C7">
        <w:trPr>
          <w:gridBefore w:val="1"/>
          <w:wBefore w:w="1817" w:type="dxa"/>
          <w:trHeight w:val="96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DE1F12" w14:textId="77777777" w:rsidR="008F50AE" w:rsidRPr="004516C7" w:rsidRDefault="008F50AE" w:rsidP="004516C7">
            <w:r w:rsidRPr="004516C7">
              <w:t>054 2 07 05020 05 0000 150</w:t>
            </w:r>
          </w:p>
        </w:tc>
        <w:tc>
          <w:tcPr>
            <w:tcW w:w="5096" w:type="dxa"/>
            <w:tcBorders>
              <w:top w:val="single" w:sz="4" w:space="0" w:color="auto"/>
              <w:left w:val="nil"/>
              <w:bottom w:val="single" w:sz="4" w:space="0" w:color="auto"/>
              <w:right w:val="single" w:sz="4" w:space="0" w:color="auto"/>
            </w:tcBorders>
            <w:shd w:val="clear" w:color="auto" w:fill="auto"/>
            <w:hideMark/>
          </w:tcPr>
          <w:p w14:paraId="3F5AB467" w14:textId="77777777" w:rsidR="008F50AE" w:rsidRPr="004516C7" w:rsidRDefault="008F50AE" w:rsidP="004516C7">
            <w:r w:rsidRPr="004516C7">
              <w:t>Поступления от денежных пожертвований, предоставляемых физическими лицами получателям средств бюджетов муниципальных районов</w:t>
            </w:r>
          </w:p>
        </w:tc>
        <w:tc>
          <w:tcPr>
            <w:tcW w:w="1991" w:type="dxa"/>
            <w:tcBorders>
              <w:top w:val="single" w:sz="4" w:space="0" w:color="auto"/>
              <w:left w:val="nil"/>
              <w:bottom w:val="single" w:sz="4" w:space="0" w:color="auto"/>
              <w:right w:val="single" w:sz="4" w:space="0" w:color="auto"/>
            </w:tcBorders>
            <w:shd w:val="clear" w:color="000000" w:fill="FFFFFF"/>
            <w:hideMark/>
          </w:tcPr>
          <w:p w14:paraId="15C7BC78" w14:textId="77777777" w:rsidR="008F50AE" w:rsidRPr="004516C7" w:rsidRDefault="008F50AE" w:rsidP="004516C7">
            <w:pPr>
              <w:jc w:val="center"/>
            </w:pPr>
            <w:r w:rsidRPr="004516C7">
              <w:t>120 000,00</w:t>
            </w:r>
          </w:p>
        </w:tc>
        <w:tc>
          <w:tcPr>
            <w:tcW w:w="1952" w:type="dxa"/>
            <w:tcBorders>
              <w:top w:val="single" w:sz="4" w:space="0" w:color="auto"/>
              <w:left w:val="nil"/>
              <w:bottom w:val="single" w:sz="4" w:space="0" w:color="auto"/>
              <w:right w:val="single" w:sz="4" w:space="0" w:color="auto"/>
            </w:tcBorders>
            <w:shd w:val="clear" w:color="000000" w:fill="FFFFFF"/>
            <w:hideMark/>
          </w:tcPr>
          <w:p w14:paraId="2A961466" w14:textId="77777777" w:rsidR="008F50AE" w:rsidRPr="004516C7" w:rsidRDefault="008F50AE" w:rsidP="004516C7">
            <w:pPr>
              <w:jc w:val="center"/>
            </w:pPr>
            <w:r w:rsidRPr="004516C7">
              <w:t>120 000,00</w:t>
            </w:r>
          </w:p>
        </w:tc>
        <w:tc>
          <w:tcPr>
            <w:tcW w:w="2152" w:type="dxa"/>
            <w:tcBorders>
              <w:top w:val="single" w:sz="4" w:space="0" w:color="auto"/>
              <w:left w:val="nil"/>
              <w:bottom w:val="single" w:sz="4" w:space="0" w:color="auto"/>
              <w:right w:val="single" w:sz="4" w:space="0" w:color="auto"/>
            </w:tcBorders>
            <w:shd w:val="clear" w:color="000000" w:fill="FFFFFF"/>
            <w:hideMark/>
          </w:tcPr>
          <w:p w14:paraId="5A99477F" w14:textId="77777777" w:rsidR="008F50AE" w:rsidRPr="004516C7" w:rsidRDefault="008F50AE" w:rsidP="004516C7">
            <w:pPr>
              <w:jc w:val="center"/>
            </w:pPr>
            <w:r w:rsidRPr="004516C7">
              <w:t>120 000,00</w:t>
            </w:r>
          </w:p>
        </w:tc>
      </w:tr>
      <w:tr w:rsidR="008F50AE" w:rsidRPr="004516C7" w14:paraId="676A92B0" w14:textId="77777777" w:rsidTr="004516C7">
        <w:trPr>
          <w:gridBefore w:val="1"/>
          <w:wBefore w:w="1817" w:type="dxa"/>
          <w:trHeight w:val="330"/>
        </w:trPr>
        <w:tc>
          <w:tcPr>
            <w:tcW w:w="32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D9177C" w14:textId="77777777" w:rsidR="008F50AE" w:rsidRPr="004516C7" w:rsidRDefault="008F50AE" w:rsidP="004516C7">
            <w:pPr>
              <w:rPr>
                <w:b/>
                <w:bCs/>
              </w:rPr>
            </w:pPr>
            <w:r w:rsidRPr="004516C7">
              <w:rPr>
                <w:b/>
                <w:bCs/>
              </w:rPr>
              <w:t> </w:t>
            </w:r>
          </w:p>
        </w:tc>
        <w:tc>
          <w:tcPr>
            <w:tcW w:w="5096" w:type="dxa"/>
            <w:tcBorders>
              <w:top w:val="single" w:sz="4" w:space="0" w:color="auto"/>
              <w:left w:val="single" w:sz="4" w:space="0" w:color="auto"/>
              <w:bottom w:val="single" w:sz="4" w:space="0" w:color="auto"/>
              <w:right w:val="single" w:sz="4" w:space="0" w:color="auto"/>
            </w:tcBorders>
            <w:shd w:val="clear" w:color="auto" w:fill="auto"/>
            <w:hideMark/>
          </w:tcPr>
          <w:p w14:paraId="1866E11E" w14:textId="77777777" w:rsidR="008F50AE" w:rsidRPr="004516C7" w:rsidRDefault="008F50AE" w:rsidP="004516C7">
            <w:pPr>
              <w:jc w:val="both"/>
              <w:rPr>
                <w:b/>
                <w:bCs/>
              </w:rPr>
            </w:pPr>
            <w:r w:rsidRPr="004516C7">
              <w:rPr>
                <w:b/>
                <w:bCs/>
              </w:rPr>
              <w:t>Всего доходов</w:t>
            </w:r>
          </w:p>
        </w:tc>
        <w:tc>
          <w:tcPr>
            <w:tcW w:w="1991" w:type="dxa"/>
            <w:tcBorders>
              <w:top w:val="single" w:sz="4" w:space="0" w:color="auto"/>
              <w:left w:val="single" w:sz="4" w:space="0" w:color="auto"/>
              <w:bottom w:val="single" w:sz="4" w:space="0" w:color="auto"/>
              <w:right w:val="single" w:sz="4" w:space="0" w:color="auto"/>
            </w:tcBorders>
            <w:shd w:val="clear" w:color="auto" w:fill="auto"/>
            <w:hideMark/>
          </w:tcPr>
          <w:p w14:paraId="3DD6F31F" w14:textId="77777777" w:rsidR="008F50AE" w:rsidRPr="004516C7" w:rsidRDefault="008F50AE" w:rsidP="004516C7">
            <w:pPr>
              <w:jc w:val="center"/>
              <w:rPr>
                <w:b/>
                <w:bCs/>
              </w:rPr>
            </w:pPr>
            <w:r w:rsidRPr="004516C7">
              <w:rPr>
                <w:b/>
                <w:bCs/>
              </w:rPr>
              <w:t>606 444 925,96</w:t>
            </w:r>
          </w:p>
        </w:tc>
        <w:tc>
          <w:tcPr>
            <w:tcW w:w="1952" w:type="dxa"/>
            <w:tcBorders>
              <w:top w:val="single" w:sz="4" w:space="0" w:color="auto"/>
              <w:left w:val="single" w:sz="4" w:space="0" w:color="auto"/>
              <w:bottom w:val="single" w:sz="4" w:space="0" w:color="auto"/>
              <w:right w:val="single" w:sz="4" w:space="0" w:color="auto"/>
            </w:tcBorders>
            <w:shd w:val="clear" w:color="auto" w:fill="auto"/>
            <w:hideMark/>
          </w:tcPr>
          <w:p w14:paraId="7A39C114" w14:textId="77777777" w:rsidR="008F50AE" w:rsidRPr="004516C7" w:rsidRDefault="008F50AE" w:rsidP="004516C7">
            <w:pPr>
              <w:jc w:val="center"/>
              <w:rPr>
                <w:b/>
                <w:bCs/>
              </w:rPr>
            </w:pPr>
            <w:r w:rsidRPr="004516C7">
              <w:rPr>
                <w:b/>
                <w:bCs/>
              </w:rPr>
              <w:t>513 758 335,30</w:t>
            </w:r>
          </w:p>
        </w:tc>
        <w:tc>
          <w:tcPr>
            <w:tcW w:w="2152" w:type="dxa"/>
            <w:tcBorders>
              <w:top w:val="single" w:sz="4" w:space="0" w:color="auto"/>
              <w:left w:val="single" w:sz="4" w:space="0" w:color="auto"/>
              <w:bottom w:val="single" w:sz="4" w:space="0" w:color="auto"/>
              <w:right w:val="single" w:sz="4" w:space="0" w:color="auto"/>
            </w:tcBorders>
            <w:shd w:val="clear" w:color="auto" w:fill="auto"/>
            <w:hideMark/>
          </w:tcPr>
          <w:p w14:paraId="14B10DC9" w14:textId="77777777" w:rsidR="008F50AE" w:rsidRPr="004516C7" w:rsidRDefault="008F50AE" w:rsidP="004516C7">
            <w:pPr>
              <w:jc w:val="center"/>
              <w:rPr>
                <w:b/>
                <w:bCs/>
              </w:rPr>
            </w:pPr>
            <w:r w:rsidRPr="004516C7">
              <w:rPr>
                <w:b/>
                <w:bCs/>
              </w:rPr>
              <w:t>622 377 100,44</w:t>
            </w:r>
          </w:p>
        </w:tc>
      </w:tr>
    </w:tbl>
    <w:p w14:paraId="7E8A4C64" w14:textId="77777777" w:rsidR="008F50AE" w:rsidRPr="004516C7" w:rsidRDefault="008F50AE" w:rsidP="008F50AE">
      <w:pPr>
        <w:jc w:val="both"/>
        <w:rPr>
          <w:sz w:val="28"/>
          <w:szCs w:val="28"/>
        </w:rPr>
      </w:pPr>
    </w:p>
    <w:p w14:paraId="1AA18C18" w14:textId="77777777" w:rsidR="008F50AE" w:rsidRPr="004516C7" w:rsidRDefault="008F50AE" w:rsidP="008F50AE">
      <w:pPr>
        <w:jc w:val="both"/>
        <w:rPr>
          <w:sz w:val="28"/>
          <w:szCs w:val="28"/>
        </w:rPr>
      </w:pPr>
    </w:p>
    <w:p w14:paraId="4288409F" w14:textId="77777777" w:rsidR="008F50AE" w:rsidRPr="004516C7" w:rsidRDefault="008F50AE" w:rsidP="008F50AE">
      <w:pPr>
        <w:jc w:val="both"/>
        <w:rPr>
          <w:sz w:val="28"/>
          <w:szCs w:val="28"/>
        </w:rPr>
      </w:pPr>
    </w:p>
    <w:p w14:paraId="0023EDAE" w14:textId="77777777" w:rsidR="008F50AE" w:rsidRPr="004516C7" w:rsidRDefault="008F50AE" w:rsidP="008F50AE">
      <w:pPr>
        <w:jc w:val="both"/>
        <w:rPr>
          <w:sz w:val="28"/>
          <w:szCs w:val="28"/>
        </w:rPr>
      </w:pPr>
    </w:p>
    <w:p w14:paraId="7D61DE7C" w14:textId="77777777" w:rsidR="008F50AE" w:rsidRPr="004516C7" w:rsidRDefault="008F50AE" w:rsidP="008F50AE">
      <w:pPr>
        <w:jc w:val="both"/>
        <w:rPr>
          <w:sz w:val="28"/>
          <w:szCs w:val="28"/>
        </w:rPr>
      </w:pPr>
    </w:p>
    <w:p w14:paraId="2EA136AE" w14:textId="77777777" w:rsidR="008F50AE" w:rsidRPr="004516C7" w:rsidRDefault="008F50AE" w:rsidP="008F50AE">
      <w:pPr>
        <w:jc w:val="both"/>
        <w:rPr>
          <w:sz w:val="28"/>
          <w:szCs w:val="28"/>
        </w:rPr>
      </w:pPr>
    </w:p>
    <w:p w14:paraId="79BB8E32" w14:textId="77777777" w:rsidR="008F50AE" w:rsidRPr="004516C7" w:rsidRDefault="008F50AE" w:rsidP="008F50AE">
      <w:pPr>
        <w:jc w:val="both"/>
        <w:rPr>
          <w:sz w:val="28"/>
          <w:szCs w:val="28"/>
        </w:rPr>
      </w:pPr>
    </w:p>
    <w:p w14:paraId="2B4AFDF7" w14:textId="77777777" w:rsidR="008F50AE" w:rsidRPr="004516C7" w:rsidRDefault="008F50AE" w:rsidP="008F50AE">
      <w:pPr>
        <w:jc w:val="both"/>
        <w:rPr>
          <w:sz w:val="28"/>
          <w:szCs w:val="28"/>
        </w:rPr>
      </w:pPr>
    </w:p>
    <w:p w14:paraId="76FDB27C" w14:textId="77777777" w:rsidR="008F50AE" w:rsidRPr="004516C7" w:rsidRDefault="008F50AE" w:rsidP="008F50AE">
      <w:pPr>
        <w:jc w:val="both"/>
        <w:rPr>
          <w:sz w:val="28"/>
          <w:szCs w:val="28"/>
        </w:rPr>
      </w:pPr>
    </w:p>
    <w:p w14:paraId="7DB5435E" w14:textId="77777777" w:rsidR="008F50AE" w:rsidRPr="004516C7" w:rsidRDefault="008F50AE" w:rsidP="008F50AE">
      <w:pPr>
        <w:jc w:val="both"/>
        <w:rPr>
          <w:sz w:val="28"/>
          <w:szCs w:val="28"/>
        </w:rPr>
      </w:pPr>
    </w:p>
    <w:p w14:paraId="2DE664F6" w14:textId="77777777" w:rsidR="008F50AE" w:rsidRPr="004516C7" w:rsidRDefault="008F50AE" w:rsidP="008F50AE">
      <w:pPr>
        <w:jc w:val="both"/>
        <w:rPr>
          <w:sz w:val="28"/>
          <w:szCs w:val="28"/>
        </w:rPr>
      </w:pPr>
    </w:p>
    <w:p w14:paraId="7ABBF5EC" w14:textId="77777777" w:rsidR="008F50AE" w:rsidRPr="004516C7" w:rsidRDefault="008F50AE" w:rsidP="008F50AE">
      <w:pPr>
        <w:jc w:val="both"/>
        <w:rPr>
          <w:sz w:val="28"/>
          <w:szCs w:val="28"/>
        </w:rPr>
      </w:pPr>
    </w:p>
    <w:p w14:paraId="17D666A8" w14:textId="77777777" w:rsidR="008F50AE" w:rsidRPr="004516C7" w:rsidRDefault="008F50AE" w:rsidP="008F50AE">
      <w:pPr>
        <w:jc w:val="both"/>
        <w:rPr>
          <w:sz w:val="28"/>
          <w:szCs w:val="28"/>
        </w:rPr>
      </w:pPr>
    </w:p>
    <w:p w14:paraId="172D01B1" w14:textId="77777777" w:rsidR="008F50AE" w:rsidRPr="004516C7" w:rsidRDefault="008F50AE" w:rsidP="008F50AE">
      <w:pPr>
        <w:jc w:val="both"/>
        <w:rPr>
          <w:sz w:val="28"/>
          <w:szCs w:val="28"/>
        </w:rPr>
      </w:pPr>
    </w:p>
    <w:p w14:paraId="34A6A1CB" w14:textId="77777777" w:rsidR="008F50AE" w:rsidRPr="004516C7" w:rsidRDefault="008F50AE" w:rsidP="008F50AE">
      <w:pPr>
        <w:jc w:val="both"/>
        <w:rPr>
          <w:sz w:val="28"/>
          <w:szCs w:val="28"/>
        </w:rPr>
      </w:pPr>
    </w:p>
    <w:p w14:paraId="7799AEF3" w14:textId="77777777" w:rsidR="008F50AE" w:rsidRPr="004516C7" w:rsidRDefault="008F50AE" w:rsidP="008F50AE">
      <w:pPr>
        <w:jc w:val="both"/>
        <w:rPr>
          <w:sz w:val="28"/>
          <w:szCs w:val="28"/>
        </w:rPr>
      </w:pPr>
    </w:p>
    <w:p w14:paraId="5DD9A80C" w14:textId="77777777" w:rsidR="008F50AE" w:rsidRPr="004516C7" w:rsidRDefault="008F50AE" w:rsidP="008F50AE">
      <w:pPr>
        <w:jc w:val="both"/>
        <w:rPr>
          <w:sz w:val="28"/>
          <w:szCs w:val="28"/>
        </w:rPr>
      </w:pPr>
    </w:p>
    <w:p w14:paraId="0210B34C" w14:textId="77777777" w:rsidR="008F50AE" w:rsidRPr="004516C7" w:rsidRDefault="008F50AE" w:rsidP="008F50AE">
      <w:pPr>
        <w:jc w:val="both"/>
        <w:rPr>
          <w:sz w:val="28"/>
          <w:szCs w:val="28"/>
        </w:rPr>
      </w:pPr>
    </w:p>
    <w:p w14:paraId="55BB2367" w14:textId="77777777" w:rsidR="008F50AE" w:rsidRPr="004516C7" w:rsidRDefault="008F50AE" w:rsidP="008F50AE">
      <w:pPr>
        <w:jc w:val="both"/>
        <w:rPr>
          <w:sz w:val="28"/>
          <w:szCs w:val="28"/>
        </w:rPr>
      </w:pPr>
    </w:p>
    <w:tbl>
      <w:tblPr>
        <w:tblW w:w="15810" w:type="dxa"/>
        <w:tblInd w:w="108" w:type="dxa"/>
        <w:tblLook w:val="04A0" w:firstRow="1" w:lastRow="0" w:firstColumn="1" w:lastColumn="0" w:noHBand="0" w:noVBand="1"/>
      </w:tblPr>
      <w:tblGrid>
        <w:gridCol w:w="760"/>
        <w:gridCol w:w="8101"/>
        <w:gridCol w:w="2054"/>
        <w:gridCol w:w="548"/>
        <w:gridCol w:w="1295"/>
        <w:gridCol w:w="545"/>
        <w:gridCol w:w="1298"/>
        <w:gridCol w:w="333"/>
        <w:gridCol w:w="876"/>
      </w:tblGrid>
      <w:tr w:rsidR="008F50AE" w:rsidRPr="004516C7" w14:paraId="7414B8B8" w14:textId="77777777" w:rsidTr="004516C7">
        <w:trPr>
          <w:gridAfter w:val="2"/>
          <w:wAfter w:w="1209" w:type="dxa"/>
          <w:trHeight w:val="2100"/>
        </w:trPr>
        <w:tc>
          <w:tcPr>
            <w:tcW w:w="760" w:type="dxa"/>
            <w:tcBorders>
              <w:top w:val="nil"/>
              <w:left w:val="nil"/>
              <w:bottom w:val="nil"/>
              <w:right w:val="nil"/>
            </w:tcBorders>
            <w:shd w:val="clear" w:color="auto" w:fill="auto"/>
            <w:noWrap/>
            <w:vAlign w:val="bottom"/>
            <w:hideMark/>
          </w:tcPr>
          <w:p w14:paraId="074A1A7D" w14:textId="77777777" w:rsidR="008F50AE" w:rsidRPr="004516C7" w:rsidRDefault="008F50AE" w:rsidP="004516C7">
            <w:bookmarkStart w:id="27" w:name="RANGE!A1:G51"/>
            <w:bookmarkEnd w:id="27"/>
          </w:p>
        </w:tc>
        <w:tc>
          <w:tcPr>
            <w:tcW w:w="13841" w:type="dxa"/>
            <w:gridSpan w:val="6"/>
            <w:tcBorders>
              <w:top w:val="nil"/>
              <w:left w:val="nil"/>
              <w:bottom w:val="nil"/>
              <w:right w:val="nil"/>
            </w:tcBorders>
            <w:shd w:val="clear" w:color="auto" w:fill="auto"/>
            <w:hideMark/>
          </w:tcPr>
          <w:p w14:paraId="40E6DF63" w14:textId="77777777" w:rsidR="008F50AE" w:rsidRPr="004516C7" w:rsidRDefault="008F50AE" w:rsidP="004516C7">
            <w:pPr>
              <w:jc w:val="right"/>
              <w:rPr>
                <w:sz w:val="22"/>
                <w:szCs w:val="22"/>
              </w:rPr>
            </w:pPr>
            <w:r w:rsidRPr="004516C7">
              <w:rPr>
                <w:sz w:val="22"/>
                <w:szCs w:val="22"/>
              </w:rPr>
              <w:t xml:space="preserve">                                                                                                                                                                                                     Приложение 4                                                                                к Решению Совета Комсомольского муниципального района </w:t>
            </w:r>
            <w:r w:rsidRPr="004516C7">
              <w:rPr>
                <w:sz w:val="22"/>
                <w:szCs w:val="22"/>
              </w:rPr>
              <w:br/>
              <w:t xml:space="preserve">"О бюджете Комсомольского муниципального района </w:t>
            </w:r>
            <w:r w:rsidRPr="004516C7">
              <w:rPr>
                <w:sz w:val="22"/>
                <w:szCs w:val="22"/>
              </w:rPr>
              <w:br/>
              <w:t xml:space="preserve"> на 2025 год и на плановый период 2026 и 2027 годов»</w:t>
            </w:r>
            <w:r w:rsidRPr="004516C7">
              <w:rPr>
                <w:sz w:val="22"/>
                <w:szCs w:val="22"/>
              </w:rPr>
              <w:br/>
              <w:t>от  18.12.2024г. №432</w:t>
            </w:r>
          </w:p>
        </w:tc>
      </w:tr>
      <w:tr w:rsidR="008F50AE" w:rsidRPr="004516C7" w14:paraId="622E01EF" w14:textId="77777777" w:rsidTr="004516C7">
        <w:trPr>
          <w:trHeight w:val="300"/>
        </w:trPr>
        <w:tc>
          <w:tcPr>
            <w:tcW w:w="760" w:type="dxa"/>
            <w:tcBorders>
              <w:top w:val="nil"/>
              <w:left w:val="nil"/>
              <w:bottom w:val="nil"/>
              <w:right w:val="nil"/>
            </w:tcBorders>
            <w:shd w:val="clear" w:color="auto" w:fill="auto"/>
            <w:noWrap/>
            <w:vAlign w:val="bottom"/>
            <w:hideMark/>
          </w:tcPr>
          <w:p w14:paraId="59FF704A" w14:textId="77777777" w:rsidR="008F50AE" w:rsidRPr="004516C7" w:rsidRDefault="008F50AE" w:rsidP="004516C7">
            <w:pPr>
              <w:jc w:val="right"/>
              <w:rPr>
                <w:sz w:val="22"/>
                <w:szCs w:val="22"/>
              </w:rPr>
            </w:pPr>
          </w:p>
        </w:tc>
        <w:tc>
          <w:tcPr>
            <w:tcW w:w="10703" w:type="dxa"/>
            <w:gridSpan w:val="3"/>
            <w:tcBorders>
              <w:top w:val="nil"/>
              <w:left w:val="nil"/>
              <w:bottom w:val="nil"/>
              <w:right w:val="nil"/>
            </w:tcBorders>
            <w:shd w:val="clear" w:color="auto" w:fill="auto"/>
            <w:noWrap/>
            <w:vAlign w:val="bottom"/>
            <w:hideMark/>
          </w:tcPr>
          <w:p w14:paraId="3783B40E" w14:textId="77777777" w:rsidR="008F50AE" w:rsidRPr="004516C7" w:rsidRDefault="008F50AE" w:rsidP="004516C7">
            <w:pPr>
              <w:jc w:val="right"/>
            </w:pPr>
          </w:p>
        </w:tc>
        <w:tc>
          <w:tcPr>
            <w:tcW w:w="1840" w:type="dxa"/>
            <w:gridSpan w:val="2"/>
            <w:tcBorders>
              <w:top w:val="nil"/>
              <w:left w:val="nil"/>
              <w:bottom w:val="nil"/>
              <w:right w:val="nil"/>
            </w:tcBorders>
            <w:shd w:val="clear" w:color="auto" w:fill="auto"/>
            <w:noWrap/>
            <w:vAlign w:val="bottom"/>
            <w:hideMark/>
          </w:tcPr>
          <w:p w14:paraId="529F4983" w14:textId="77777777" w:rsidR="008F50AE" w:rsidRPr="004516C7" w:rsidRDefault="008F50AE" w:rsidP="004516C7"/>
        </w:tc>
        <w:tc>
          <w:tcPr>
            <w:tcW w:w="1631" w:type="dxa"/>
            <w:gridSpan w:val="2"/>
            <w:tcBorders>
              <w:top w:val="nil"/>
              <w:left w:val="nil"/>
              <w:bottom w:val="nil"/>
              <w:right w:val="nil"/>
            </w:tcBorders>
            <w:shd w:val="clear" w:color="auto" w:fill="auto"/>
            <w:noWrap/>
            <w:vAlign w:val="bottom"/>
            <w:hideMark/>
          </w:tcPr>
          <w:p w14:paraId="43D40AEB" w14:textId="77777777" w:rsidR="008F50AE" w:rsidRPr="004516C7" w:rsidRDefault="008F50AE" w:rsidP="004516C7"/>
        </w:tc>
        <w:tc>
          <w:tcPr>
            <w:tcW w:w="876" w:type="dxa"/>
            <w:tcBorders>
              <w:top w:val="nil"/>
              <w:left w:val="nil"/>
              <w:bottom w:val="nil"/>
              <w:right w:val="nil"/>
            </w:tcBorders>
            <w:shd w:val="clear" w:color="auto" w:fill="auto"/>
            <w:noWrap/>
            <w:vAlign w:val="bottom"/>
            <w:hideMark/>
          </w:tcPr>
          <w:p w14:paraId="38B3BB87" w14:textId="77777777" w:rsidR="008F50AE" w:rsidRPr="004516C7" w:rsidRDefault="008F50AE" w:rsidP="004516C7"/>
        </w:tc>
      </w:tr>
      <w:tr w:rsidR="008F50AE" w:rsidRPr="004516C7" w14:paraId="014AB22B" w14:textId="77777777" w:rsidTr="004516C7">
        <w:trPr>
          <w:gridAfter w:val="2"/>
          <w:wAfter w:w="1209" w:type="dxa"/>
          <w:trHeight w:val="375"/>
        </w:trPr>
        <w:tc>
          <w:tcPr>
            <w:tcW w:w="14601" w:type="dxa"/>
            <w:gridSpan w:val="7"/>
            <w:tcBorders>
              <w:top w:val="nil"/>
              <w:left w:val="nil"/>
              <w:bottom w:val="nil"/>
              <w:right w:val="nil"/>
            </w:tcBorders>
            <w:shd w:val="clear" w:color="auto" w:fill="auto"/>
            <w:noWrap/>
            <w:vAlign w:val="bottom"/>
            <w:hideMark/>
          </w:tcPr>
          <w:p w14:paraId="1A0D0A23" w14:textId="77777777" w:rsidR="008F50AE" w:rsidRPr="004516C7" w:rsidRDefault="008F50AE" w:rsidP="004516C7">
            <w:pPr>
              <w:jc w:val="center"/>
              <w:rPr>
                <w:b/>
                <w:bCs/>
                <w:sz w:val="28"/>
                <w:szCs w:val="28"/>
              </w:rPr>
            </w:pPr>
            <w:r w:rsidRPr="004516C7">
              <w:rPr>
                <w:b/>
                <w:bCs/>
                <w:sz w:val="28"/>
                <w:szCs w:val="28"/>
              </w:rPr>
              <w:t>Межбюджетные трансферты из бюджета Ивановской области</w:t>
            </w:r>
          </w:p>
        </w:tc>
      </w:tr>
      <w:tr w:rsidR="008F50AE" w:rsidRPr="004516C7" w14:paraId="3C5F889D" w14:textId="77777777" w:rsidTr="004516C7">
        <w:trPr>
          <w:gridAfter w:val="2"/>
          <w:wAfter w:w="1209" w:type="dxa"/>
          <w:trHeight w:val="375"/>
        </w:trPr>
        <w:tc>
          <w:tcPr>
            <w:tcW w:w="14601" w:type="dxa"/>
            <w:gridSpan w:val="7"/>
            <w:tcBorders>
              <w:top w:val="nil"/>
              <w:left w:val="nil"/>
              <w:bottom w:val="nil"/>
              <w:right w:val="nil"/>
            </w:tcBorders>
            <w:shd w:val="clear" w:color="auto" w:fill="auto"/>
            <w:noWrap/>
            <w:vAlign w:val="bottom"/>
            <w:hideMark/>
          </w:tcPr>
          <w:p w14:paraId="29A1B9BE" w14:textId="77777777" w:rsidR="008F50AE" w:rsidRPr="004516C7" w:rsidRDefault="008F50AE" w:rsidP="004516C7">
            <w:pPr>
              <w:jc w:val="center"/>
              <w:rPr>
                <w:b/>
                <w:bCs/>
                <w:sz w:val="28"/>
                <w:szCs w:val="28"/>
              </w:rPr>
            </w:pPr>
            <w:r w:rsidRPr="004516C7">
              <w:rPr>
                <w:b/>
                <w:bCs/>
                <w:sz w:val="28"/>
                <w:szCs w:val="28"/>
              </w:rPr>
              <w:t xml:space="preserve"> бюджету Комсомольского муниципального района </w:t>
            </w:r>
          </w:p>
        </w:tc>
      </w:tr>
      <w:tr w:rsidR="008F50AE" w:rsidRPr="004516C7" w14:paraId="4380C169" w14:textId="77777777" w:rsidTr="004516C7">
        <w:trPr>
          <w:gridAfter w:val="2"/>
          <w:wAfter w:w="1209" w:type="dxa"/>
          <w:trHeight w:val="375"/>
        </w:trPr>
        <w:tc>
          <w:tcPr>
            <w:tcW w:w="14601" w:type="dxa"/>
            <w:gridSpan w:val="7"/>
            <w:tcBorders>
              <w:top w:val="nil"/>
              <w:left w:val="nil"/>
              <w:bottom w:val="nil"/>
              <w:right w:val="nil"/>
            </w:tcBorders>
            <w:shd w:val="clear" w:color="auto" w:fill="auto"/>
            <w:noWrap/>
            <w:vAlign w:val="bottom"/>
            <w:hideMark/>
          </w:tcPr>
          <w:p w14:paraId="3808C52B" w14:textId="77777777" w:rsidR="008F50AE" w:rsidRPr="004516C7" w:rsidRDefault="008F50AE" w:rsidP="004516C7">
            <w:pPr>
              <w:jc w:val="center"/>
              <w:rPr>
                <w:b/>
                <w:bCs/>
                <w:sz w:val="28"/>
                <w:szCs w:val="28"/>
              </w:rPr>
            </w:pPr>
            <w:r w:rsidRPr="004516C7">
              <w:rPr>
                <w:b/>
                <w:bCs/>
                <w:sz w:val="28"/>
                <w:szCs w:val="28"/>
              </w:rPr>
              <w:t>в 2025 году и плановом периоде 2026 и 2027 годов</w:t>
            </w:r>
          </w:p>
        </w:tc>
      </w:tr>
      <w:tr w:rsidR="008F50AE" w:rsidRPr="004516C7" w14:paraId="77937802" w14:textId="77777777" w:rsidTr="004516C7">
        <w:trPr>
          <w:trHeight w:val="300"/>
        </w:trPr>
        <w:tc>
          <w:tcPr>
            <w:tcW w:w="760" w:type="dxa"/>
            <w:tcBorders>
              <w:top w:val="nil"/>
              <w:left w:val="nil"/>
              <w:bottom w:val="nil"/>
              <w:right w:val="nil"/>
            </w:tcBorders>
            <w:shd w:val="clear" w:color="auto" w:fill="auto"/>
            <w:hideMark/>
          </w:tcPr>
          <w:p w14:paraId="3D88BB3A" w14:textId="77777777" w:rsidR="008F50AE" w:rsidRPr="004516C7" w:rsidRDefault="008F50AE" w:rsidP="004516C7">
            <w:pPr>
              <w:jc w:val="center"/>
              <w:rPr>
                <w:b/>
                <w:bCs/>
                <w:sz w:val="28"/>
                <w:szCs w:val="28"/>
              </w:rPr>
            </w:pPr>
          </w:p>
        </w:tc>
        <w:tc>
          <w:tcPr>
            <w:tcW w:w="10703" w:type="dxa"/>
            <w:gridSpan w:val="3"/>
            <w:tcBorders>
              <w:top w:val="nil"/>
              <w:left w:val="nil"/>
              <w:bottom w:val="nil"/>
              <w:right w:val="nil"/>
            </w:tcBorders>
            <w:shd w:val="clear" w:color="auto" w:fill="auto"/>
            <w:noWrap/>
            <w:vAlign w:val="bottom"/>
            <w:hideMark/>
          </w:tcPr>
          <w:p w14:paraId="418370FE" w14:textId="77777777" w:rsidR="008F50AE" w:rsidRPr="004516C7" w:rsidRDefault="008F50AE" w:rsidP="004516C7"/>
        </w:tc>
        <w:tc>
          <w:tcPr>
            <w:tcW w:w="1840" w:type="dxa"/>
            <w:gridSpan w:val="2"/>
            <w:tcBorders>
              <w:top w:val="nil"/>
              <w:left w:val="nil"/>
              <w:bottom w:val="nil"/>
              <w:right w:val="nil"/>
            </w:tcBorders>
            <w:shd w:val="clear" w:color="auto" w:fill="auto"/>
            <w:noWrap/>
            <w:vAlign w:val="bottom"/>
            <w:hideMark/>
          </w:tcPr>
          <w:p w14:paraId="6A92A0B4" w14:textId="77777777" w:rsidR="008F50AE" w:rsidRPr="004516C7" w:rsidRDefault="008F50AE" w:rsidP="004516C7"/>
        </w:tc>
        <w:tc>
          <w:tcPr>
            <w:tcW w:w="1631" w:type="dxa"/>
            <w:gridSpan w:val="2"/>
            <w:tcBorders>
              <w:top w:val="nil"/>
              <w:left w:val="nil"/>
              <w:bottom w:val="nil"/>
              <w:right w:val="nil"/>
            </w:tcBorders>
            <w:shd w:val="clear" w:color="auto" w:fill="auto"/>
            <w:noWrap/>
            <w:vAlign w:val="bottom"/>
            <w:hideMark/>
          </w:tcPr>
          <w:p w14:paraId="162C10D4" w14:textId="77777777" w:rsidR="008F50AE" w:rsidRPr="004516C7" w:rsidRDefault="008F50AE" w:rsidP="004516C7"/>
        </w:tc>
        <w:tc>
          <w:tcPr>
            <w:tcW w:w="876" w:type="dxa"/>
            <w:tcBorders>
              <w:top w:val="nil"/>
              <w:left w:val="nil"/>
              <w:bottom w:val="nil"/>
              <w:right w:val="nil"/>
            </w:tcBorders>
            <w:shd w:val="clear" w:color="auto" w:fill="auto"/>
            <w:noWrap/>
            <w:vAlign w:val="bottom"/>
            <w:hideMark/>
          </w:tcPr>
          <w:p w14:paraId="338E5D06" w14:textId="77777777" w:rsidR="008F50AE" w:rsidRPr="004516C7" w:rsidRDefault="008F50AE" w:rsidP="004516C7"/>
        </w:tc>
      </w:tr>
      <w:tr w:rsidR="008F50AE" w:rsidRPr="004516C7" w14:paraId="44B27FC7" w14:textId="77777777" w:rsidTr="004516C7">
        <w:trPr>
          <w:gridAfter w:val="2"/>
          <w:wAfter w:w="1209" w:type="dxa"/>
          <w:trHeight w:val="315"/>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6FD3D8" w14:textId="77777777" w:rsidR="008F50AE" w:rsidRPr="004516C7" w:rsidRDefault="008F50AE" w:rsidP="004516C7">
            <w:pPr>
              <w:jc w:val="center"/>
            </w:pPr>
            <w:r w:rsidRPr="004516C7">
              <w:t>№ п/п</w:t>
            </w:r>
          </w:p>
        </w:tc>
        <w:tc>
          <w:tcPr>
            <w:tcW w:w="81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1EEDB2" w14:textId="77777777" w:rsidR="008F50AE" w:rsidRPr="004516C7" w:rsidRDefault="008F50AE" w:rsidP="004516C7">
            <w:pPr>
              <w:jc w:val="center"/>
            </w:pPr>
            <w:r w:rsidRPr="004516C7">
              <w:t>Наименование</w:t>
            </w:r>
          </w:p>
        </w:tc>
        <w:tc>
          <w:tcPr>
            <w:tcW w:w="5740" w:type="dxa"/>
            <w:gridSpan w:val="5"/>
            <w:tcBorders>
              <w:top w:val="single" w:sz="4" w:space="0" w:color="auto"/>
              <w:left w:val="nil"/>
              <w:bottom w:val="single" w:sz="4" w:space="0" w:color="auto"/>
              <w:right w:val="single" w:sz="4" w:space="0" w:color="auto"/>
            </w:tcBorders>
            <w:shd w:val="clear" w:color="auto" w:fill="auto"/>
            <w:hideMark/>
          </w:tcPr>
          <w:p w14:paraId="2D91929E" w14:textId="77777777" w:rsidR="008F50AE" w:rsidRPr="004516C7" w:rsidRDefault="008F50AE" w:rsidP="004516C7">
            <w:pPr>
              <w:jc w:val="right"/>
            </w:pPr>
            <w:r w:rsidRPr="004516C7">
              <w:t>Сумма, рублей</w:t>
            </w:r>
          </w:p>
        </w:tc>
      </w:tr>
      <w:tr w:rsidR="008F50AE" w:rsidRPr="004516C7" w14:paraId="0212E338" w14:textId="77777777" w:rsidTr="004516C7">
        <w:trPr>
          <w:gridAfter w:val="2"/>
          <w:wAfter w:w="1209" w:type="dxa"/>
          <w:trHeight w:val="315"/>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0EDCE0F8" w14:textId="77777777" w:rsidR="008F50AE" w:rsidRPr="004516C7" w:rsidRDefault="008F50AE" w:rsidP="004516C7"/>
        </w:tc>
        <w:tc>
          <w:tcPr>
            <w:tcW w:w="8101" w:type="dxa"/>
            <w:vMerge/>
            <w:tcBorders>
              <w:top w:val="single" w:sz="4" w:space="0" w:color="auto"/>
              <w:left w:val="single" w:sz="4" w:space="0" w:color="auto"/>
              <w:bottom w:val="single" w:sz="4" w:space="0" w:color="auto"/>
              <w:right w:val="single" w:sz="4" w:space="0" w:color="auto"/>
            </w:tcBorders>
            <w:vAlign w:val="center"/>
            <w:hideMark/>
          </w:tcPr>
          <w:p w14:paraId="4AAF3E3E" w14:textId="77777777" w:rsidR="008F50AE" w:rsidRPr="004516C7" w:rsidRDefault="008F50AE" w:rsidP="004516C7"/>
        </w:tc>
        <w:tc>
          <w:tcPr>
            <w:tcW w:w="2054" w:type="dxa"/>
            <w:tcBorders>
              <w:top w:val="single" w:sz="4" w:space="0" w:color="auto"/>
              <w:left w:val="nil"/>
              <w:bottom w:val="single" w:sz="4" w:space="0" w:color="auto"/>
              <w:right w:val="single" w:sz="4" w:space="0" w:color="auto"/>
            </w:tcBorders>
            <w:shd w:val="clear" w:color="auto" w:fill="auto"/>
            <w:hideMark/>
          </w:tcPr>
          <w:p w14:paraId="3FF3BA8C" w14:textId="77777777" w:rsidR="008F50AE" w:rsidRPr="004516C7" w:rsidRDefault="008F50AE" w:rsidP="004516C7">
            <w:pPr>
              <w:jc w:val="center"/>
            </w:pPr>
            <w:r w:rsidRPr="004516C7">
              <w:t>2025 год</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4486787" w14:textId="77777777" w:rsidR="008F50AE" w:rsidRPr="004516C7" w:rsidRDefault="008F50AE" w:rsidP="004516C7">
            <w:pPr>
              <w:jc w:val="center"/>
            </w:pPr>
            <w:r w:rsidRPr="004516C7">
              <w:t>2026 год</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8B85146" w14:textId="77777777" w:rsidR="008F50AE" w:rsidRPr="004516C7" w:rsidRDefault="008F50AE" w:rsidP="004516C7">
            <w:pPr>
              <w:jc w:val="center"/>
            </w:pPr>
            <w:r w:rsidRPr="004516C7">
              <w:t>2027 год</w:t>
            </w:r>
          </w:p>
        </w:tc>
      </w:tr>
      <w:tr w:rsidR="008F50AE" w:rsidRPr="004516C7" w14:paraId="19AF3D3D" w14:textId="77777777" w:rsidTr="004516C7">
        <w:trPr>
          <w:gridAfter w:val="2"/>
          <w:wAfter w:w="1209" w:type="dxa"/>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9A38754" w14:textId="77777777" w:rsidR="008F50AE" w:rsidRPr="004516C7" w:rsidRDefault="008F50AE" w:rsidP="004516C7">
            <w:pPr>
              <w:jc w:val="center"/>
            </w:pPr>
            <w:r w:rsidRPr="004516C7">
              <w:t>1.</w:t>
            </w:r>
          </w:p>
        </w:tc>
        <w:tc>
          <w:tcPr>
            <w:tcW w:w="8101" w:type="dxa"/>
            <w:tcBorders>
              <w:top w:val="single" w:sz="4" w:space="0" w:color="auto"/>
              <w:left w:val="nil"/>
              <w:bottom w:val="single" w:sz="4" w:space="0" w:color="auto"/>
              <w:right w:val="single" w:sz="4" w:space="0" w:color="auto"/>
            </w:tcBorders>
            <w:shd w:val="clear" w:color="auto" w:fill="auto"/>
            <w:hideMark/>
          </w:tcPr>
          <w:p w14:paraId="018B6CE6" w14:textId="77777777" w:rsidR="008F50AE" w:rsidRPr="004516C7" w:rsidRDefault="008F50AE" w:rsidP="004516C7">
            <w:pPr>
              <w:jc w:val="both"/>
            </w:pPr>
            <w:r w:rsidRPr="004516C7">
              <w:t xml:space="preserve">Дотации на выравнивание бюджетной обеспеченности </w:t>
            </w:r>
          </w:p>
        </w:tc>
        <w:tc>
          <w:tcPr>
            <w:tcW w:w="2054" w:type="dxa"/>
            <w:tcBorders>
              <w:top w:val="single" w:sz="4" w:space="0" w:color="auto"/>
              <w:left w:val="nil"/>
              <w:bottom w:val="single" w:sz="4" w:space="0" w:color="auto"/>
              <w:right w:val="single" w:sz="4" w:space="0" w:color="auto"/>
            </w:tcBorders>
            <w:shd w:val="clear" w:color="000000" w:fill="F2DCDB"/>
            <w:hideMark/>
          </w:tcPr>
          <w:p w14:paraId="5CDD73B1" w14:textId="77777777" w:rsidR="008F50AE" w:rsidRPr="004516C7" w:rsidRDefault="008F50AE" w:rsidP="004516C7">
            <w:pPr>
              <w:jc w:val="center"/>
            </w:pPr>
            <w:r w:rsidRPr="004516C7">
              <w:t>129 137 000,00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6AC39B9" w14:textId="77777777" w:rsidR="008F50AE" w:rsidRPr="004516C7" w:rsidRDefault="008F50AE" w:rsidP="004516C7">
            <w:pPr>
              <w:jc w:val="center"/>
            </w:pPr>
            <w:r w:rsidRPr="004516C7">
              <w:t>137 609 000,00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82F4D25" w14:textId="77777777" w:rsidR="008F50AE" w:rsidRPr="004516C7" w:rsidRDefault="008F50AE" w:rsidP="004516C7">
            <w:pPr>
              <w:jc w:val="center"/>
            </w:pPr>
            <w:r w:rsidRPr="004516C7">
              <w:t>126 832 100,00</w:t>
            </w:r>
          </w:p>
        </w:tc>
      </w:tr>
      <w:tr w:rsidR="008F50AE" w:rsidRPr="004516C7" w14:paraId="7F36B928" w14:textId="77777777" w:rsidTr="004516C7">
        <w:trPr>
          <w:gridAfter w:val="2"/>
          <w:wAfter w:w="1209" w:type="dxa"/>
          <w:trHeight w:val="9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2CD1ADC" w14:textId="77777777" w:rsidR="008F50AE" w:rsidRPr="004516C7" w:rsidRDefault="008F50AE" w:rsidP="004516C7">
            <w:pPr>
              <w:jc w:val="center"/>
            </w:pPr>
            <w:r w:rsidRPr="004516C7">
              <w:t>2.</w:t>
            </w:r>
          </w:p>
        </w:tc>
        <w:tc>
          <w:tcPr>
            <w:tcW w:w="8101" w:type="dxa"/>
            <w:tcBorders>
              <w:top w:val="single" w:sz="4" w:space="0" w:color="auto"/>
              <w:left w:val="nil"/>
              <w:bottom w:val="single" w:sz="4" w:space="0" w:color="auto"/>
              <w:right w:val="single" w:sz="4" w:space="0" w:color="auto"/>
            </w:tcBorders>
            <w:shd w:val="clear" w:color="auto" w:fill="auto"/>
            <w:hideMark/>
          </w:tcPr>
          <w:p w14:paraId="418C519F" w14:textId="77777777" w:rsidR="008F50AE" w:rsidRPr="004516C7" w:rsidRDefault="008F50AE" w:rsidP="004516C7">
            <w:pPr>
              <w:rPr>
                <w:sz w:val="22"/>
                <w:szCs w:val="22"/>
              </w:rPr>
            </w:pPr>
            <w:r w:rsidRPr="004516C7">
              <w:rPr>
                <w:sz w:val="22"/>
                <w:szCs w:val="22"/>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2054" w:type="dxa"/>
            <w:tcBorders>
              <w:top w:val="single" w:sz="4" w:space="0" w:color="auto"/>
              <w:left w:val="nil"/>
              <w:bottom w:val="single" w:sz="4" w:space="0" w:color="auto"/>
              <w:right w:val="single" w:sz="4" w:space="0" w:color="auto"/>
            </w:tcBorders>
            <w:shd w:val="clear" w:color="000000" w:fill="F2DCDB"/>
            <w:hideMark/>
          </w:tcPr>
          <w:p w14:paraId="3F242996" w14:textId="77777777" w:rsidR="008F50AE" w:rsidRPr="004516C7" w:rsidRDefault="008F50AE" w:rsidP="004516C7">
            <w:pPr>
              <w:jc w:val="center"/>
              <w:rPr>
                <w:sz w:val="22"/>
                <w:szCs w:val="22"/>
              </w:rPr>
            </w:pPr>
            <w:r w:rsidRPr="004516C7">
              <w:rPr>
                <w:sz w:val="22"/>
                <w:szCs w:val="22"/>
              </w:rPr>
              <w:t>49 165 889,73</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95C3DC0" w14:textId="77777777" w:rsidR="008F50AE" w:rsidRPr="004516C7" w:rsidRDefault="008F50AE" w:rsidP="004516C7">
            <w:pPr>
              <w:jc w:val="center"/>
              <w:rPr>
                <w:sz w:val="22"/>
                <w:szCs w:val="22"/>
              </w:rPr>
            </w:pPr>
            <w:r w:rsidRPr="004516C7">
              <w:rPr>
                <w:sz w:val="22"/>
                <w:szCs w:val="22"/>
              </w:rPr>
              <w:t>37 689 055,70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12B9DBEC" w14:textId="77777777" w:rsidR="008F50AE" w:rsidRPr="004516C7" w:rsidRDefault="008F50AE" w:rsidP="004516C7">
            <w:pPr>
              <w:jc w:val="center"/>
              <w:rPr>
                <w:sz w:val="22"/>
                <w:szCs w:val="22"/>
              </w:rPr>
            </w:pPr>
            <w:r w:rsidRPr="004516C7">
              <w:rPr>
                <w:sz w:val="22"/>
                <w:szCs w:val="22"/>
              </w:rPr>
              <w:t>37 689 055,70</w:t>
            </w:r>
          </w:p>
        </w:tc>
      </w:tr>
      <w:tr w:rsidR="008F50AE" w:rsidRPr="004516C7" w14:paraId="624DA886" w14:textId="77777777" w:rsidTr="004516C7">
        <w:trPr>
          <w:gridAfter w:val="2"/>
          <w:wAfter w:w="1209" w:type="dxa"/>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16A3E39" w14:textId="77777777" w:rsidR="008F50AE" w:rsidRPr="004516C7" w:rsidRDefault="008F50AE" w:rsidP="004516C7">
            <w:pPr>
              <w:jc w:val="center"/>
            </w:pPr>
            <w:r w:rsidRPr="004516C7">
              <w:t> </w:t>
            </w:r>
          </w:p>
        </w:tc>
        <w:tc>
          <w:tcPr>
            <w:tcW w:w="8101" w:type="dxa"/>
            <w:tcBorders>
              <w:top w:val="single" w:sz="4" w:space="0" w:color="auto"/>
              <w:left w:val="nil"/>
              <w:bottom w:val="single" w:sz="4" w:space="0" w:color="auto"/>
              <w:right w:val="single" w:sz="4" w:space="0" w:color="auto"/>
            </w:tcBorders>
            <w:shd w:val="clear" w:color="auto" w:fill="auto"/>
            <w:hideMark/>
          </w:tcPr>
          <w:p w14:paraId="13E1F2F1" w14:textId="77777777" w:rsidR="008F50AE" w:rsidRPr="004516C7" w:rsidRDefault="008F50AE" w:rsidP="004516C7">
            <w:pPr>
              <w:jc w:val="both"/>
              <w:rPr>
                <w:b/>
                <w:bCs/>
                <w:i/>
                <w:iCs/>
              </w:rPr>
            </w:pPr>
            <w:r w:rsidRPr="004516C7">
              <w:rPr>
                <w:b/>
                <w:bCs/>
                <w:i/>
                <w:iCs/>
              </w:rPr>
              <w:t>Итого дотаций:</w:t>
            </w:r>
          </w:p>
        </w:tc>
        <w:tc>
          <w:tcPr>
            <w:tcW w:w="2054" w:type="dxa"/>
            <w:tcBorders>
              <w:top w:val="single" w:sz="4" w:space="0" w:color="auto"/>
              <w:left w:val="nil"/>
              <w:bottom w:val="single" w:sz="4" w:space="0" w:color="auto"/>
              <w:right w:val="single" w:sz="4" w:space="0" w:color="auto"/>
            </w:tcBorders>
            <w:shd w:val="clear" w:color="auto" w:fill="auto"/>
            <w:hideMark/>
          </w:tcPr>
          <w:p w14:paraId="5E31C01F" w14:textId="77777777" w:rsidR="008F50AE" w:rsidRPr="004516C7" w:rsidRDefault="008F50AE" w:rsidP="004516C7">
            <w:pPr>
              <w:jc w:val="right"/>
              <w:rPr>
                <w:b/>
                <w:bCs/>
                <w:i/>
                <w:iCs/>
              </w:rPr>
            </w:pPr>
            <w:r w:rsidRPr="004516C7">
              <w:rPr>
                <w:b/>
                <w:bCs/>
                <w:i/>
                <w:iCs/>
              </w:rPr>
              <w:t>178 302 889,73</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5A4446C" w14:textId="77777777" w:rsidR="008F50AE" w:rsidRPr="004516C7" w:rsidRDefault="008F50AE" w:rsidP="004516C7">
            <w:pPr>
              <w:jc w:val="right"/>
              <w:rPr>
                <w:b/>
                <w:bCs/>
                <w:i/>
                <w:iCs/>
              </w:rPr>
            </w:pPr>
            <w:r w:rsidRPr="004516C7">
              <w:rPr>
                <w:b/>
                <w:bCs/>
                <w:i/>
                <w:iCs/>
              </w:rPr>
              <w:t>175 298 055,70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79E1B0EF" w14:textId="77777777" w:rsidR="008F50AE" w:rsidRPr="004516C7" w:rsidRDefault="008F50AE" w:rsidP="004516C7">
            <w:pPr>
              <w:jc w:val="right"/>
              <w:rPr>
                <w:b/>
                <w:bCs/>
                <w:i/>
                <w:iCs/>
              </w:rPr>
            </w:pPr>
            <w:r w:rsidRPr="004516C7">
              <w:rPr>
                <w:b/>
                <w:bCs/>
                <w:i/>
                <w:iCs/>
              </w:rPr>
              <w:t>164 521 155,70</w:t>
            </w:r>
          </w:p>
        </w:tc>
      </w:tr>
      <w:tr w:rsidR="008F50AE" w:rsidRPr="004516C7" w14:paraId="17621F80" w14:textId="77777777" w:rsidTr="004516C7">
        <w:trPr>
          <w:gridAfter w:val="2"/>
          <w:wAfter w:w="1209" w:type="dxa"/>
          <w:trHeight w:val="278"/>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8470581" w14:textId="77777777" w:rsidR="008F50AE" w:rsidRPr="004516C7" w:rsidRDefault="008F50AE" w:rsidP="004516C7">
            <w:pPr>
              <w:jc w:val="center"/>
            </w:pPr>
            <w:r w:rsidRPr="004516C7">
              <w:t>1.</w:t>
            </w:r>
          </w:p>
        </w:tc>
        <w:tc>
          <w:tcPr>
            <w:tcW w:w="8101" w:type="dxa"/>
            <w:tcBorders>
              <w:top w:val="single" w:sz="4" w:space="0" w:color="auto"/>
              <w:left w:val="nil"/>
              <w:bottom w:val="single" w:sz="4" w:space="0" w:color="auto"/>
              <w:right w:val="single" w:sz="4" w:space="0" w:color="auto"/>
            </w:tcBorders>
            <w:shd w:val="clear" w:color="auto" w:fill="auto"/>
            <w:hideMark/>
          </w:tcPr>
          <w:p w14:paraId="37AB0420" w14:textId="77777777" w:rsidR="008F50AE" w:rsidRPr="004516C7" w:rsidRDefault="008F50AE" w:rsidP="004516C7">
            <w:pPr>
              <w:jc w:val="both"/>
            </w:pPr>
            <w:r w:rsidRPr="004516C7">
              <w:t xml:space="preserve">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2054" w:type="dxa"/>
            <w:tcBorders>
              <w:top w:val="single" w:sz="4" w:space="0" w:color="auto"/>
              <w:left w:val="nil"/>
              <w:bottom w:val="single" w:sz="4" w:space="0" w:color="auto"/>
              <w:right w:val="single" w:sz="4" w:space="0" w:color="auto"/>
            </w:tcBorders>
            <w:shd w:val="clear" w:color="000000" w:fill="F2DCDB"/>
            <w:hideMark/>
          </w:tcPr>
          <w:p w14:paraId="36CA066F" w14:textId="77777777" w:rsidR="008F50AE" w:rsidRPr="004516C7" w:rsidRDefault="008F50AE" w:rsidP="004516C7">
            <w:pPr>
              <w:jc w:val="right"/>
            </w:pPr>
            <w:r w:rsidRPr="004516C7">
              <w:t>100 317 404,00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7F659CBF" w14:textId="77777777" w:rsidR="008F50AE" w:rsidRPr="004516C7" w:rsidRDefault="008F50AE" w:rsidP="004516C7">
            <w:pPr>
              <w:jc w:val="right"/>
            </w:pPr>
            <w:r w:rsidRPr="004516C7">
              <w:t>99 879 249,00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783B5613" w14:textId="77777777" w:rsidR="008F50AE" w:rsidRPr="004516C7" w:rsidRDefault="008F50AE" w:rsidP="004516C7">
            <w:pPr>
              <w:jc w:val="right"/>
            </w:pPr>
            <w:r w:rsidRPr="004516C7">
              <w:t>99 879 249,00</w:t>
            </w:r>
          </w:p>
        </w:tc>
      </w:tr>
      <w:tr w:rsidR="008F50AE" w:rsidRPr="004516C7" w14:paraId="4DAE8E16" w14:textId="77777777" w:rsidTr="004516C7">
        <w:trPr>
          <w:gridAfter w:val="2"/>
          <w:wAfter w:w="1209" w:type="dxa"/>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A5F2A13" w14:textId="77777777" w:rsidR="008F50AE" w:rsidRPr="004516C7" w:rsidRDefault="008F50AE" w:rsidP="004516C7">
            <w:pPr>
              <w:jc w:val="center"/>
            </w:pPr>
            <w:r w:rsidRPr="004516C7">
              <w:t>2.</w:t>
            </w:r>
          </w:p>
        </w:tc>
        <w:tc>
          <w:tcPr>
            <w:tcW w:w="8101" w:type="dxa"/>
            <w:tcBorders>
              <w:top w:val="single" w:sz="4" w:space="0" w:color="auto"/>
              <w:left w:val="nil"/>
              <w:bottom w:val="single" w:sz="4" w:space="0" w:color="auto"/>
              <w:right w:val="single" w:sz="4" w:space="0" w:color="auto"/>
            </w:tcBorders>
            <w:shd w:val="clear" w:color="auto" w:fill="auto"/>
            <w:hideMark/>
          </w:tcPr>
          <w:p w14:paraId="1FDDD3B3" w14:textId="77777777" w:rsidR="008F50AE" w:rsidRPr="004516C7" w:rsidRDefault="008F50AE" w:rsidP="004516C7">
            <w:pPr>
              <w:jc w:val="both"/>
            </w:pPr>
            <w:r w:rsidRPr="004516C7">
              <w:t xml:space="preserve">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2054" w:type="dxa"/>
            <w:tcBorders>
              <w:top w:val="single" w:sz="4" w:space="0" w:color="auto"/>
              <w:left w:val="nil"/>
              <w:bottom w:val="single" w:sz="4" w:space="0" w:color="auto"/>
              <w:right w:val="single" w:sz="4" w:space="0" w:color="auto"/>
            </w:tcBorders>
            <w:shd w:val="clear" w:color="000000" w:fill="F2DCDB"/>
            <w:hideMark/>
          </w:tcPr>
          <w:p w14:paraId="1C0F47BB" w14:textId="77777777" w:rsidR="008F50AE" w:rsidRPr="004516C7" w:rsidRDefault="008F50AE" w:rsidP="004516C7">
            <w:pPr>
              <w:jc w:val="right"/>
            </w:pPr>
            <w:r w:rsidRPr="004516C7">
              <w:t>51 946 176,00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113F9246" w14:textId="77777777" w:rsidR="008F50AE" w:rsidRPr="004516C7" w:rsidRDefault="008F50AE" w:rsidP="004516C7">
            <w:pPr>
              <w:jc w:val="right"/>
            </w:pPr>
            <w:r w:rsidRPr="004516C7">
              <w:t>50 836 932,00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4EDB49E4" w14:textId="77777777" w:rsidR="008F50AE" w:rsidRPr="004516C7" w:rsidRDefault="008F50AE" w:rsidP="004516C7">
            <w:pPr>
              <w:jc w:val="right"/>
            </w:pPr>
            <w:r w:rsidRPr="004516C7">
              <w:t>50 836 932,00</w:t>
            </w:r>
          </w:p>
        </w:tc>
      </w:tr>
      <w:tr w:rsidR="008F50AE" w:rsidRPr="004516C7" w14:paraId="395E72CD" w14:textId="77777777" w:rsidTr="004516C7">
        <w:trPr>
          <w:gridAfter w:val="2"/>
          <w:wAfter w:w="1209" w:type="dxa"/>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C8DCF2A" w14:textId="77777777" w:rsidR="008F50AE" w:rsidRPr="004516C7" w:rsidRDefault="008F50AE" w:rsidP="004516C7">
            <w:pPr>
              <w:jc w:val="center"/>
            </w:pPr>
            <w:r w:rsidRPr="004516C7">
              <w:t>3.</w:t>
            </w:r>
          </w:p>
        </w:tc>
        <w:tc>
          <w:tcPr>
            <w:tcW w:w="8101" w:type="dxa"/>
            <w:tcBorders>
              <w:top w:val="single" w:sz="4" w:space="0" w:color="auto"/>
              <w:left w:val="nil"/>
              <w:bottom w:val="single" w:sz="4" w:space="0" w:color="auto"/>
              <w:right w:val="single" w:sz="4" w:space="0" w:color="auto"/>
            </w:tcBorders>
            <w:shd w:val="clear" w:color="auto" w:fill="auto"/>
            <w:hideMark/>
          </w:tcPr>
          <w:p w14:paraId="27514AB0" w14:textId="77777777" w:rsidR="008F50AE" w:rsidRPr="004516C7" w:rsidRDefault="008F50AE" w:rsidP="004516C7">
            <w:pPr>
              <w:jc w:val="both"/>
            </w:pPr>
            <w:r w:rsidRPr="004516C7">
              <w:t xml:space="preserve">Субвенции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2054" w:type="dxa"/>
            <w:tcBorders>
              <w:top w:val="single" w:sz="4" w:space="0" w:color="auto"/>
              <w:left w:val="nil"/>
              <w:bottom w:val="single" w:sz="4" w:space="0" w:color="auto"/>
              <w:right w:val="single" w:sz="4" w:space="0" w:color="auto"/>
            </w:tcBorders>
            <w:shd w:val="clear" w:color="000000" w:fill="F2DCDB"/>
            <w:hideMark/>
          </w:tcPr>
          <w:p w14:paraId="74AAFFE6" w14:textId="77777777" w:rsidR="008F50AE" w:rsidRPr="004516C7" w:rsidRDefault="008F50AE" w:rsidP="004516C7">
            <w:pPr>
              <w:jc w:val="right"/>
            </w:pPr>
            <w:r w:rsidRPr="004516C7">
              <w:t>292 992,00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F282313" w14:textId="77777777" w:rsidR="008F50AE" w:rsidRPr="004516C7" w:rsidRDefault="008F50AE" w:rsidP="004516C7">
            <w:pPr>
              <w:jc w:val="right"/>
            </w:pPr>
            <w:r w:rsidRPr="004516C7">
              <w:t>292 992,00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21D667F2" w14:textId="77777777" w:rsidR="008F50AE" w:rsidRPr="004516C7" w:rsidRDefault="008F50AE" w:rsidP="004516C7">
            <w:pPr>
              <w:jc w:val="right"/>
            </w:pPr>
            <w:r w:rsidRPr="004516C7">
              <w:t>292 992,00</w:t>
            </w:r>
          </w:p>
        </w:tc>
      </w:tr>
      <w:tr w:rsidR="008F50AE" w:rsidRPr="004516C7" w14:paraId="0EB045EA" w14:textId="77777777" w:rsidTr="004516C7">
        <w:trPr>
          <w:gridAfter w:val="2"/>
          <w:wAfter w:w="1209" w:type="dxa"/>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766EBAD" w14:textId="77777777" w:rsidR="008F50AE" w:rsidRPr="004516C7" w:rsidRDefault="008F50AE" w:rsidP="004516C7">
            <w:pPr>
              <w:jc w:val="center"/>
            </w:pPr>
            <w:r w:rsidRPr="004516C7">
              <w:t>4.</w:t>
            </w:r>
          </w:p>
        </w:tc>
        <w:tc>
          <w:tcPr>
            <w:tcW w:w="8101" w:type="dxa"/>
            <w:tcBorders>
              <w:top w:val="single" w:sz="4" w:space="0" w:color="auto"/>
              <w:left w:val="nil"/>
              <w:bottom w:val="single" w:sz="4" w:space="0" w:color="auto"/>
              <w:right w:val="single" w:sz="4" w:space="0" w:color="auto"/>
            </w:tcBorders>
            <w:shd w:val="clear" w:color="auto" w:fill="auto"/>
            <w:hideMark/>
          </w:tcPr>
          <w:p w14:paraId="426C3772" w14:textId="77777777" w:rsidR="008F50AE" w:rsidRPr="004516C7" w:rsidRDefault="008F50AE" w:rsidP="004516C7">
            <w:pPr>
              <w:jc w:val="both"/>
            </w:pPr>
            <w:r w:rsidRPr="004516C7">
              <w:t xml:space="preserve">Субвенции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2054" w:type="dxa"/>
            <w:tcBorders>
              <w:top w:val="single" w:sz="4" w:space="0" w:color="auto"/>
              <w:left w:val="nil"/>
              <w:bottom w:val="single" w:sz="4" w:space="0" w:color="auto"/>
              <w:right w:val="single" w:sz="4" w:space="0" w:color="auto"/>
            </w:tcBorders>
            <w:shd w:val="clear" w:color="000000" w:fill="F2DCDB"/>
            <w:hideMark/>
          </w:tcPr>
          <w:p w14:paraId="4C97E3F5" w14:textId="77777777" w:rsidR="008F50AE" w:rsidRPr="004516C7" w:rsidRDefault="008F50AE" w:rsidP="004516C7">
            <w:pPr>
              <w:jc w:val="right"/>
            </w:pPr>
            <w:r w:rsidRPr="004516C7">
              <w:t>616 595,35</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7A111C25" w14:textId="77777777" w:rsidR="008F50AE" w:rsidRPr="004516C7" w:rsidRDefault="008F50AE" w:rsidP="004516C7">
            <w:pPr>
              <w:jc w:val="right"/>
            </w:pPr>
            <w:r w:rsidRPr="004516C7">
              <w:t>616 595,35</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7D71B817" w14:textId="77777777" w:rsidR="008F50AE" w:rsidRPr="004516C7" w:rsidRDefault="008F50AE" w:rsidP="004516C7">
            <w:pPr>
              <w:jc w:val="right"/>
            </w:pPr>
            <w:r w:rsidRPr="004516C7">
              <w:t>616 595,35</w:t>
            </w:r>
          </w:p>
        </w:tc>
      </w:tr>
      <w:tr w:rsidR="008F50AE" w:rsidRPr="004516C7" w14:paraId="0149399F" w14:textId="77777777" w:rsidTr="004516C7">
        <w:trPr>
          <w:gridAfter w:val="2"/>
          <w:wAfter w:w="1209" w:type="dxa"/>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B76E9B7" w14:textId="77777777" w:rsidR="008F50AE" w:rsidRPr="004516C7" w:rsidRDefault="008F50AE" w:rsidP="004516C7">
            <w:pPr>
              <w:jc w:val="center"/>
            </w:pPr>
            <w:r w:rsidRPr="004516C7">
              <w:t>5.</w:t>
            </w:r>
          </w:p>
        </w:tc>
        <w:tc>
          <w:tcPr>
            <w:tcW w:w="8101" w:type="dxa"/>
            <w:tcBorders>
              <w:top w:val="single" w:sz="4" w:space="0" w:color="auto"/>
              <w:left w:val="nil"/>
              <w:bottom w:val="single" w:sz="4" w:space="0" w:color="auto"/>
              <w:right w:val="single" w:sz="4" w:space="0" w:color="auto"/>
            </w:tcBorders>
            <w:shd w:val="clear" w:color="auto" w:fill="auto"/>
            <w:hideMark/>
          </w:tcPr>
          <w:p w14:paraId="3BF0E4CD" w14:textId="77777777" w:rsidR="008F50AE" w:rsidRPr="004516C7" w:rsidRDefault="008F50AE" w:rsidP="004516C7">
            <w:pPr>
              <w:jc w:val="both"/>
            </w:pPr>
            <w:r w:rsidRPr="004516C7">
              <w:t xml:space="preserve">Субвенции на осуществление полномочий по созданию и организации деятельности комиссий по делам несовершеннолетних и защите их прав  </w:t>
            </w:r>
          </w:p>
        </w:tc>
        <w:tc>
          <w:tcPr>
            <w:tcW w:w="2054" w:type="dxa"/>
            <w:tcBorders>
              <w:top w:val="single" w:sz="4" w:space="0" w:color="auto"/>
              <w:left w:val="nil"/>
              <w:bottom w:val="single" w:sz="4" w:space="0" w:color="auto"/>
              <w:right w:val="single" w:sz="4" w:space="0" w:color="auto"/>
            </w:tcBorders>
            <w:shd w:val="clear" w:color="000000" w:fill="F2DCDB"/>
            <w:hideMark/>
          </w:tcPr>
          <w:p w14:paraId="238665B7" w14:textId="77777777" w:rsidR="008F50AE" w:rsidRPr="004516C7" w:rsidRDefault="008F50AE" w:rsidP="004516C7">
            <w:pPr>
              <w:jc w:val="right"/>
            </w:pPr>
            <w:r w:rsidRPr="004516C7">
              <w:t>775 853,38</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75F8DDC4" w14:textId="77777777" w:rsidR="008F50AE" w:rsidRPr="004516C7" w:rsidRDefault="008F50AE" w:rsidP="004516C7">
            <w:pPr>
              <w:jc w:val="right"/>
            </w:pPr>
            <w:r w:rsidRPr="004516C7">
              <w:t>808 820,83</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760A28F" w14:textId="77777777" w:rsidR="008F50AE" w:rsidRPr="004516C7" w:rsidRDefault="008F50AE" w:rsidP="004516C7">
            <w:pPr>
              <w:jc w:val="right"/>
            </w:pPr>
            <w:r w:rsidRPr="004516C7">
              <w:t>808 820,83</w:t>
            </w:r>
          </w:p>
        </w:tc>
      </w:tr>
      <w:tr w:rsidR="008F50AE" w:rsidRPr="004516C7" w14:paraId="0E9F1F6A" w14:textId="77777777" w:rsidTr="004516C7">
        <w:trPr>
          <w:gridAfter w:val="2"/>
          <w:wAfter w:w="1209" w:type="dxa"/>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1342AED" w14:textId="77777777" w:rsidR="008F50AE" w:rsidRPr="004516C7" w:rsidRDefault="008F50AE" w:rsidP="004516C7">
            <w:pPr>
              <w:jc w:val="center"/>
            </w:pPr>
            <w:r w:rsidRPr="004516C7">
              <w:t>6.</w:t>
            </w:r>
          </w:p>
        </w:tc>
        <w:tc>
          <w:tcPr>
            <w:tcW w:w="8101" w:type="dxa"/>
            <w:tcBorders>
              <w:top w:val="single" w:sz="4" w:space="0" w:color="auto"/>
              <w:left w:val="nil"/>
              <w:bottom w:val="single" w:sz="4" w:space="0" w:color="auto"/>
              <w:right w:val="single" w:sz="4" w:space="0" w:color="auto"/>
            </w:tcBorders>
            <w:shd w:val="clear" w:color="auto" w:fill="auto"/>
            <w:hideMark/>
          </w:tcPr>
          <w:p w14:paraId="795FBFB4" w14:textId="77777777" w:rsidR="008F50AE" w:rsidRPr="004516C7" w:rsidRDefault="008F50AE" w:rsidP="004516C7">
            <w:pPr>
              <w:jc w:val="both"/>
            </w:pPr>
            <w:r w:rsidRPr="004516C7">
              <w:t xml:space="preserve">Субвенции на осуществление отдельных государственных полномочий в сфере административных правонарушений  </w:t>
            </w:r>
          </w:p>
        </w:tc>
        <w:tc>
          <w:tcPr>
            <w:tcW w:w="2054" w:type="dxa"/>
            <w:tcBorders>
              <w:top w:val="single" w:sz="4" w:space="0" w:color="auto"/>
              <w:left w:val="nil"/>
              <w:bottom w:val="single" w:sz="4" w:space="0" w:color="auto"/>
              <w:right w:val="single" w:sz="4" w:space="0" w:color="auto"/>
            </w:tcBorders>
            <w:shd w:val="clear" w:color="000000" w:fill="F2DCDB"/>
            <w:hideMark/>
          </w:tcPr>
          <w:p w14:paraId="694A60A3" w14:textId="77777777" w:rsidR="008F50AE" w:rsidRPr="004516C7" w:rsidRDefault="008F50AE" w:rsidP="004516C7">
            <w:pPr>
              <w:jc w:val="right"/>
            </w:pPr>
            <w:r w:rsidRPr="004516C7">
              <w:t>11 722,20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56A3DFB" w14:textId="77777777" w:rsidR="008F50AE" w:rsidRPr="004516C7" w:rsidRDefault="008F50AE" w:rsidP="004516C7">
            <w:pPr>
              <w:jc w:val="right"/>
            </w:pPr>
            <w:r w:rsidRPr="004516C7">
              <w:t>11 722,20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7D8AE2F" w14:textId="77777777" w:rsidR="008F50AE" w:rsidRPr="004516C7" w:rsidRDefault="008F50AE" w:rsidP="004516C7">
            <w:pPr>
              <w:jc w:val="right"/>
            </w:pPr>
            <w:r w:rsidRPr="004516C7">
              <w:t>11 722,20</w:t>
            </w:r>
          </w:p>
        </w:tc>
      </w:tr>
      <w:tr w:rsidR="008F50AE" w:rsidRPr="004516C7" w14:paraId="2BA9D25E" w14:textId="77777777" w:rsidTr="004516C7">
        <w:trPr>
          <w:gridAfter w:val="2"/>
          <w:wAfter w:w="1209" w:type="dxa"/>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984CCEC" w14:textId="77777777" w:rsidR="008F50AE" w:rsidRPr="004516C7" w:rsidRDefault="008F50AE" w:rsidP="004516C7">
            <w:pPr>
              <w:jc w:val="center"/>
            </w:pPr>
            <w:r w:rsidRPr="004516C7">
              <w:t>7.</w:t>
            </w:r>
          </w:p>
        </w:tc>
        <w:tc>
          <w:tcPr>
            <w:tcW w:w="8101" w:type="dxa"/>
            <w:tcBorders>
              <w:top w:val="single" w:sz="4" w:space="0" w:color="auto"/>
              <w:left w:val="nil"/>
              <w:bottom w:val="single" w:sz="4" w:space="0" w:color="auto"/>
              <w:right w:val="single" w:sz="4" w:space="0" w:color="auto"/>
            </w:tcBorders>
            <w:shd w:val="clear" w:color="auto" w:fill="auto"/>
            <w:hideMark/>
          </w:tcPr>
          <w:p w14:paraId="46B6420A" w14:textId="77777777" w:rsidR="008F50AE" w:rsidRPr="004516C7" w:rsidRDefault="008F50AE" w:rsidP="004516C7">
            <w:pPr>
              <w:jc w:val="both"/>
            </w:pPr>
            <w:r w:rsidRPr="004516C7">
              <w:t xml:space="preserve">Субвенции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p>
        </w:tc>
        <w:tc>
          <w:tcPr>
            <w:tcW w:w="2054" w:type="dxa"/>
            <w:tcBorders>
              <w:top w:val="single" w:sz="4" w:space="0" w:color="auto"/>
              <w:left w:val="nil"/>
              <w:bottom w:val="single" w:sz="4" w:space="0" w:color="auto"/>
              <w:right w:val="single" w:sz="4" w:space="0" w:color="auto"/>
            </w:tcBorders>
            <w:shd w:val="clear" w:color="000000" w:fill="F2DCDB"/>
            <w:hideMark/>
          </w:tcPr>
          <w:p w14:paraId="59105E56" w14:textId="77777777" w:rsidR="008F50AE" w:rsidRPr="004516C7" w:rsidRDefault="008F50AE" w:rsidP="004516C7">
            <w:pPr>
              <w:jc w:val="right"/>
            </w:pPr>
            <w:r w:rsidRPr="004516C7">
              <w:t>63 420,00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3FFE7E0" w14:textId="77777777" w:rsidR="008F50AE" w:rsidRPr="004516C7" w:rsidRDefault="008F50AE" w:rsidP="004516C7">
            <w:pPr>
              <w:jc w:val="right"/>
            </w:pPr>
            <w:r w:rsidRPr="004516C7">
              <w:t>63 420,00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B6F6606" w14:textId="77777777" w:rsidR="008F50AE" w:rsidRPr="004516C7" w:rsidRDefault="008F50AE" w:rsidP="004516C7">
            <w:pPr>
              <w:jc w:val="right"/>
            </w:pPr>
            <w:r w:rsidRPr="004516C7">
              <w:t>63 420,00</w:t>
            </w:r>
          </w:p>
        </w:tc>
      </w:tr>
      <w:tr w:rsidR="008F50AE" w:rsidRPr="004516C7" w14:paraId="167F029A" w14:textId="77777777" w:rsidTr="004516C7">
        <w:trPr>
          <w:gridAfter w:val="2"/>
          <w:wAfter w:w="1209" w:type="dxa"/>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CF82010" w14:textId="77777777" w:rsidR="008F50AE" w:rsidRPr="004516C7" w:rsidRDefault="008F50AE" w:rsidP="004516C7">
            <w:pPr>
              <w:jc w:val="center"/>
            </w:pPr>
            <w:r w:rsidRPr="004516C7">
              <w:t>8.</w:t>
            </w:r>
          </w:p>
        </w:tc>
        <w:tc>
          <w:tcPr>
            <w:tcW w:w="8101" w:type="dxa"/>
            <w:tcBorders>
              <w:top w:val="single" w:sz="4" w:space="0" w:color="auto"/>
              <w:left w:val="nil"/>
              <w:bottom w:val="single" w:sz="4" w:space="0" w:color="auto"/>
              <w:right w:val="single" w:sz="4" w:space="0" w:color="auto"/>
            </w:tcBorders>
            <w:shd w:val="clear" w:color="auto" w:fill="auto"/>
            <w:hideMark/>
          </w:tcPr>
          <w:p w14:paraId="45F2DD54" w14:textId="77777777" w:rsidR="008F50AE" w:rsidRPr="004516C7" w:rsidRDefault="008F50AE" w:rsidP="004516C7">
            <w:pPr>
              <w:jc w:val="both"/>
            </w:pPr>
            <w:r w:rsidRPr="004516C7">
              <w:t xml:space="preserve">Субвенции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2054" w:type="dxa"/>
            <w:tcBorders>
              <w:top w:val="single" w:sz="4" w:space="0" w:color="auto"/>
              <w:left w:val="nil"/>
              <w:bottom w:val="single" w:sz="4" w:space="0" w:color="auto"/>
              <w:right w:val="single" w:sz="4" w:space="0" w:color="auto"/>
            </w:tcBorders>
            <w:shd w:val="clear" w:color="000000" w:fill="F2DCDB"/>
            <w:hideMark/>
          </w:tcPr>
          <w:p w14:paraId="1121BF5A" w14:textId="77777777" w:rsidR="008F50AE" w:rsidRPr="004516C7" w:rsidRDefault="008F50AE" w:rsidP="004516C7">
            <w:pPr>
              <w:jc w:val="right"/>
            </w:pPr>
            <w:r w:rsidRPr="004516C7">
              <w:t>647 784,00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6B69F62" w14:textId="77777777" w:rsidR="008F50AE" w:rsidRPr="004516C7" w:rsidRDefault="008F50AE" w:rsidP="004516C7">
            <w:pPr>
              <w:jc w:val="right"/>
            </w:pPr>
            <w:r w:rsidRPr="004516C7">
              <w:t>162 000,00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70D5B94" w14:textId="77777777" w:rsidR="008F50AE" w:rsidRPr="004516C7" w:rsidRDefault="008F50AE" w:rsidP="004516C7">
            <w:pPr>
              <w:jc w:val="right"/>
            </w:pPr>
            <w:r w:rsidRPr="004516C7">
              <w:t>162 000,00</w:t>
            </w:r>
          </w:p>
        </w:tc>
      </w:tr>
      <w:tr w:rsidR="008F50AE" w:rsidRPr="004516C7" w14:paraId="047CC425" w14:textId="77777777" w:rsidTr="004516C7">
        <w:trPr>
          <w:gridAfter w:val="2"/>
          <w:wAfter w:w="1209" w:type="dxa"/>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1938C83" w14:textId="77777777" w:rsidR="008F50AE" w:rsidRPr="004516C7" w:rsidRDefault="008F50AE" w:rsidP="004516C7">
            <w:pPr>
              <w:jc w:val="center"/>
            </w:pPr>
            <w:r w:rsidRPr="004516C7">
              <w:t>9.</w:t>
            </w:r>
          </w:p>
        </w:tc>
        <w:tc>
          <w:tcPr>
            <w:tcW w:w="8101" w:type="dxa"/>
            <w:tcBorders>
              <w:top w:val="single" w:sz="4" w:space="0" w:color="auto"/>
              <w:left w:val="nil"/>
              <w:bottom w:val="single" w:sz="4" w:space="0" w:color="auto"/>
              <w:right w:val="single" w:sz="4" w:space="0" w:color="auto"/>
            </w:tcBorders>
            <w:shd w:val="clear" w:color="auto" w:fill="auto"/>
            <w:hideMark/>
          </w:tcPr>
          <w:p w14:paraId="34824AC4" w14:textId="77777777" w:rsidR="008F50AE" w:rsidRPr="004516C7" w:rsidRDefault="008F50AE" w:rsidP="004516C7">
            <w:pPr>
              <w:jc w:val="both"/>
            </w:pPr>
            <w:r w:rsidRPr="004516C7">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054" w:type="dxa"/>
            <w:tcBorders>
              <w:top w:val="single" w:sz="4" w:space="0" w:color="auto"/>
              <w:left w:val="nil"/>
              <w:bottom w:val="single" w:sz="4" w:space="0" w:color="auto"/>
              <w:right w:val="single" w:sz="4" w:space="0" w:color="auto"/>
            </w:tcBorders>
            <w:shd w:val="clear" w:color="000000" w:fill="F2DCDB"/>
            <w:hideMark/>
          </w:tcPr>
          <w:p w14:paraId="057B1E7E" w14:textId="77777777" w:rsidR="008F50AE" w:rsidRPr="004516C7" w:rsidRDefault="008F50AE" w:rsidP="004516C7">
            <w:pPr>
              <w:jc w:val="right"/>
            </w:pPr>
            <w:r w:rsidRPr="004516C7">
              <w:t>1 572 314,04</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F4D80B8" w14:textId="77777777" w:rsidR="008F50AE" w:rsidRPr="004516C7" w:rsidRDefault="008F50AE" w:rsidP="004516C7">
            <w:pPr>
              <w:jc w:val="right"/>
            </w:pPr>
            <w:r w:rsidRPr="004516C7">
              <w:t>1 572 314,04</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B4FEE7B" w14:textId="77777777" w:rsidR="008F50AE" w:rsidRPr="004516C7" w:rsidRDefault="008F50AE" w:rsidP="004516C7">
            <w:pPr>
              <w:jc w:val="right"/>
            </w:pPr>
            <w:r w:rsidRPr="004516C7">
              <w:t>1 572 314,04</w:t>
            </w:r>
          </w:p>
        </w:tc>
      </w:tr>
      <w:tr w:rsidR="008F50AE" w:rsidRPr="004516C7" w14:paraId="4980CEEA" w14:textId="77777777" w:rsidTr="004516C7">
        <w:trPr>
          <w:gridAfter w:val="2"/>
          <w:wAfter w:w="1209" w:type="dxa"/>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17D82A7" w14:textId="77777777" w:rsidR="008F50AE" w:rsidRPr="004516C7" w:rsidRDefault="008F50AE" w:rsidP="004516C7">
            <w:pPr>
              <w:jc w:val="center"/>
            </w:pPr>
            <w:r w:rsidRPr="004516C7">
              <w:t>10.</w:t>
            </w:r>
          </w:p>
        </w:tc>
        <w:tc>
          <w:tcPr>
            <w:tcW w:w="8101" w:type="dxa"/>
            <w:tcBorders>
              <w:top w:val="single" w:sz="4" w:space="0" w:color="auto"/>
              <w:left w:val="nil"/>
              <w:bottom w:val="single" w:sz="4" w:space="0" w:color="auto"/>
              <w:right w:val="single" w:sz="4" w:space="0" w:color="auto"/>
            </w:tcBorders>
            <w:shd w:val="clear" w:color="auto" w:fill="auto"/>
            <w:hideMark/>
          </w:tcPr>
          <w:p w14:paraId="070A17E3" w14:textId="77777777" w:rsidR="008F50AE" w:rsidRPr="004516C7" w:rsidRDefault="008F50AE" w:rsidP="004516C7">
            <w:pPr>
              <w:jc w:val="both"/>
            </w:pPr>
            <w:r w:rsidRPr="004516C7">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54" w:type="dxa"/>
            <w:tcBorders>
              <w:top w:val="single" w:sz="4" w:space="0" w:color="auto"/>
              <w:left w:val="nil"/>
              <w:bottom w:val="single" w:sz="4" w:space="0" w:color="auto"/>
              <w:right w:val="single" w:sz="4" w:space="0" w:color="auto"/>
            </w:tcBorders>
            <w:shd w:val="clear" w:color="000000" w:fill="F2DCDB"/>
            <w:hideMark/>
          </w:tcPr>
          <w:p w14:paraId="2943236D" w14:textId="77777777" w:rsidR="008F50AE" w:rsidRPr="004516C7" w:rsidRDefault="008F50AE" w:rsidP="004516C7">
            <w:pPr>
              <w:jc w:val="right"/>
            </w:pPr>
            <w:r w:rsidRPr="004516C7">
              <w:t>563,29</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FB2DCC6" w14:textId="77777777" w:rsidR="008F50AE" w:rsidRPr="004516C7" w:rsidRDefault="008F50AE" w:rsidP="004516C7">
            <w:pPr>
              <w:jc w:val="right"/>
            </w:pPr>
            <w:r w:rsidRPr="004516C7">
              <w:t>83 028,66</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BCC590A" w14:textId="77777777" w:rsidR="008F50AE" w:rsidRPr="004516C7" w:rsidRDefault="008F50AE" w:rsidP="004516C7">
            <w:pPr>
              <w:jc w:val="right"/>
            </w:pPr>
            <w:r w:rsidRPr="004516C7">
              <w:t>836,40</w:t>
            </w:r>
          </w:p>
        </w:tc>
      </w:tr>
      <w:tr w:rsidR="008F50AE" w:rsidRPr="004516C7" w14:paraId="2CB5055A" w14:textId="77777777" w:rsidTr="004516C7">
        <w:trPr>
          <w:gridAfter w:val="2"/>
          <w:wAfter w:w="1209" w:type="dxa"/>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D8ED1A1" w14:textId="77777777" w:rsidR="008F50AE" w:rsidRPr="004516C7" w:rsidRDefault="008F50AE" w:rsidP="004516C7">
            <w:pPr>
              <w:jc w:val="center"/>
            </w:pPr>
            <w:r w:rsidRPr="004516C7">
              <w:t>11.</w:t>
            </w:r>
          </w:p>
        </w:tc>
        <w:tc>
          <w:tcPr>
            <w:tcW w:w="8101" w:type="dxa"/>
            <w:tcBorders>
              <w:top w:val="single" w:sz="4" w:space="0" w:color="auto"/>
              <w:left w:val="nil"/>
              <w:bottom w:val="single" w:sz="4" w:space="0" w:color="auto"/>
              <w:right w:val="single" w:sz="4" w:space="0" w:color="auto"/>
            </w:tcBorders>
            <w:shd w:val="clear" w:color="auto" w:fill="auto"/>
            <w:hideMark/>
          </w:tcPr>
          <w:p w14:paraId="1B0CF98A" w14:textId="77777777" w:rsidR="008F50AE" w:rsidRPr="004516C7" w:rsidRDefault="008F50AE" w:rsidP="004516C7">
            <w:pPr>
              <w:jc w:val="both"/>
            </w:pPr>
            <w:r w:rsidRPr="004516C7">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2054" w:type="dxa"/>
            <w:tcBorders>
              <w:top w:val="single" w:sz="4" w:space="0" w:color="auto"/>
              <w:left w:val="nil"/>
              <w:bottom w:val="single" w:sz="4" w:space="0" w:color="auto"/>
              <w:right w:val="single" w:sz="4" w:space="0" w:color="auto"/>
            </w:tcBorders>
            <w:shd w:val="clear" w:color="000000" w:fill="F2DCDB"/>
            <w:hideMark/>
          </w:tcPr>
          <w:p w14:paraId="5BCDD3E9" w14:textId="77777777" w:rsidR="008F50AE" w:rsidRPr="004516C7" w:rsidRDefault="008F50AE" w:rsidP="004516C7">
            <w:pPr>
              <w:jc w:val="right"/>
            </w:pPr>
            <w:r w:rsidRPr="004516C7">
              <w:t>24 217,62</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2477501" w14:textId="77777777" w:rsidR="008F50AE" w:rsidRPr="004516C7" w:rsidRDefault="008F50AE" w:rsidP="004516C7">
            <w:pPr>
              <w:jc w:val="right"/>
            </w:pPr>
            <w:r w:rsidRPr="004516C7">
              <w:t>24 217,62</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A60554C" w14:textId="77777777" w:rsidR="008F50AE" w:rsidRPr="004516C7" w:rsidRDefault="008F50AE" w:rsidP="004516C7">
            <w:pPr>
              <w:jc w:val="right"/>
            </w:pPr>
            <w:r w:rsidRPr="004516C7">
              <w:t>24 217,62</w:t>
            </w:r>
          </w:p>
        </w:tc>
      </w:tr>
      <w:tr w:rsidR="008F50AE" w:rsidRPr="004516C7" w14:paraId="609B6477" w14:textId="77777777" w:rsidTr="004516C7">
        <w:trPr>
          <w:gridAfter w:val="2"/>
          <w:wAfter w:w="1209" w:type="dxa"/>
          <w:trHeight w:val="504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79B15C5" w14:textId="77777777" w:rsidR="008F50AE" w:rsidRPr="004516C7" w:rsidRDefault="008F50AE" w:rsidP="004516C7">
            <w:pPr>
              <w:jc w:val="center"/>
            </w:pPr>
            <w:r w:rsidRPr="004516C7">
              <w:t>12.</w:t>
            </w:r>
          </w:p>
        </w:tc>
        <w:tc>
          <w:tcPr>
            <w:tcW w:w="8101" w:type="dxa"/>
            <w:tcBorders>
              <w:top w:val="single" w:sz="4" w:space="0" w:color="auto"/>
              <w:left w:val="nil"/>
              <w:bottom w:val="single" w:sz="4" w:space="0" w:color="auto"/>
              <w:right w:val="single" w:sz="4" w:space="0" w:color="auto"/>
            </w:tcBorders>
            <w:shd w:val="clear" w:color="auto" w:fill="auto"/>
            <w:hideMark/>
          </w:tcPr>
          <w:p w14:paraId="539EE71E" w14:textId="77777777" w:rsidR="008F50AE" w:rsidRPr="004516C7" w:rsidRDefault="008F50AE" w:rsidP="004516C7">
            <w:pPr>
              <w:jc w:val="both"/>
            </w:pPr>
            <w:r w:rsidRPr="004516C7">
              <w:t>Субвенции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2054" w:type="dxa"/>
            <w:tcBorders>
              <w:top w:val="single" w:sz="4" w:space="0" w:color="auto"/>
              <w:left w:val="nil"/>
              <w:bottom w:val="single" w:sz="4" w:space="0" w:color="auto"/>
              <w:right w:val="single" w:sz="4" w:space="0" w:color="auto"/>
            </w:tcBorders>
            <w:shd w:val="clear" w:color="000000" w:fill="F2DCDB"/>
            <w:hideMark/>
          </w:tcPr>
          <w:p w14:paraId="12154311" w14:textId="77777777" w:rsidR="008F50AE" w:rsidRPr="004516C7" w:rsidRDefault="008F50AE" w:rsidP="004516C7">
            <w:pPr>
              <w:jc w:val="right"/>
            </w:pPr>
            <w:r w:rsidRPr="004516C7">
              <w:t>497 295,00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4BA9C7F" w14:textId="77777777" w:rsidR="008F50AE" w:rsidRPr="004516C7" w:rsidRDefault="008F50AE" w:rsidP="004516C7">
            <w:pPr>
              <w:jc w:val="right"/>
            </w:pPr>
            <w:r w:rsidRPr="004516C7">
              <w:t>515 548,50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16128C41" w14:textId="77777777" w:rsidR="008F50AE" w:rsidRPr="004516C7" w:rsidRDefault="008F50AE" w:rsidP="004516C7">
            <w:pPr>
              <w:jc w:val="right"/>
            </w:pPr>
            <w:r w:rsidRPr="004516C7">
              <w:t>537 736,50</w:t>
            </w:r>
          </w:p>
        </w:tc>
      </w:tr>
      <w:tr w:rsidR="008F50AE" w:rsidRPr="004516C7" w14:paraId="2BDD6FAF" w14:textId="77777777" w:rsidTr="004516C7">
        <w:trPr>
          <w:gridAfter w:val="2"/>
          <w:wAfter w:w="1209" w:type="dxa"/>
          <w:trHeight w:val="220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46A14AD" w14:textId="77777777" w:rsidR="008F50AE" w:rsidRPr="004516C7" w:rsidRDefault="008F50AE" w:rsidP="004516C7">
            <w:pPr>
              <w:jc w:val="center"/>
            </w:pPr>
            <w:r w:rsidRPr="004516C7">
              <w:t>13.</w:t>
            </w:r>
          </w:p>
        </w:tc>
        <w:tc>
          <w:tcPr>
            <w:tcW w:w="8101" w:type="dxa"/>
            <w:tcBorders>
              <w:top w:val="single" w:sz="4" w:space="0" w:color="auto"/>
              <w:left w:val="nil"/>
              <w:bottom w:val="single" w:sz="4" w:space="0" w:color="auto"/>
              <w:right w:val="single" w:sz="4" w:space="0" w:color="auto"/>
            </w:tcBorders>
            <w:shd w:val="clear" w:color="auto" w:fill="auto"/>
            <w:hideMark/>
          </w:tcPr>
          <w:p w14:paraId="34A81CD2" w14:textId="77777777" w:rsidR="008F50AE" w:rsidRPr="004516C7" w:rsidRDefault="008F50AE" w:rsidP="004516C7">
            <w:pPr>
              <w:jc w:val="both"/>
            </w:pPr>
            <w:r w:rsidRPr="004516C7">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54" w:type="dxa"/>
            <w:tcBorders>
              <w:top w:val="single" w:sz="4" w:space="0" w:color="auto"/>
              <w:left w:val="nil"/>
              <w:bottom w:val="single" w:sz="4" w:space="0" w:color="auto"/>
              <w:right w:val="single" w:sz="4" w:space="0" w:color="auto"/>
            </w:tcBorders>
            <w:shd w:val="clear" w:color="000000" w:fill="F2DCDB"/>
            <w:hideMark/>
          </w:tcPr>
          <w:p w14:paraId="30667450" w14:textId="77777777" w:rsidR="008F50AE" w:rsidRPr="004516C7" w:rsidRDefault="008F50AE" w:rsidP="004516C7">
            <w:pPr>
              <w:jc w:val="right"/>
            </w:pPr>
            <w:r w:rsidRPr="004516C7">
              <w:t>3 749 760,00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588FA9A" w14:textId="77777777" w:rsidR="008F50AE" w:rsidRPr="004516C7" w:rsidRDefault="008F50AE" w:rsidP="004516C7">
            <w:pPr>
              <w:jc w:val="right"/>
            </w:pPr>
            <w:r w:rsidRPr="004516C7">
              <w:t>3 749 760,00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302C21B" w14:textId="77777777" w:rsidR="008F50AE" w:rsidRPr="004516C7" w:rsidRDefault="008F50AE" w:rsidP="004516C7">
            <w:pPr>
              <w:jc w:val="right"/>
            </w:pPr>
            <w:r w:rsidRPr="004516C7">
              <w:t>3 749 760,00</w:t>
            </w:r>
          </w:p>
        </w:tc>
      </w:tr>
      <w:tr w:rsidR="008F50AE" w:rsidRPr="004516C7" w14:paraId="0B4BB44C" w14:textId="77777777" w:rsidTr="004516C7">
        <w:trPr>
          <w:gridAfter w:val="2"/>
          <w:wAfter w:w="1209" w:type="dxa"/>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912594C" w14:textId="77777777" w:rsidR="008F50AE" w:rsidRPr="004516C7" w:rsidRDefault="008F50AE" w:rsidP="004516C7">
            <w:pPr>
              <w:jc w:val="center"/>
            </w:pPr>
            <w:r w:rsidRPr="004516C7">
              <w:t>14.</w:t>
            </w:r>
          </w:p>
        </w:tc>
        <w:tc>
          <w:tcPr>
            <w:tcW w:w="8101" w:type="dxa"/>
            <w:tcBorders>
              <w:top w:val="single" w:sz="4" w:space="0" w:color="auto"/>
              <w:left w:val="nil"/>
              <w:bottom w:val="single" w:sz="4" w:space="0" w:color="auto"/>
              <w:right w:val="single" w:sz="4" w:space="0" w:color="auto"/>
            </w:tcBorders>
            <w:shd w:val="clear" w:color="auto" w:fill="auto"/>
            <w:hideMark/>
          </w:tcPr>
          <w:p w14:paraId="7FF8B8CF" w14:textId="77777777" w:rsidR="008F50AE" w:rsidRPr="004516C7" w:rsidRDefault="008F50AE" w:rsidP="004516C7">
            <w:pPr>
              <w:jc w:val="both"/>
            </w:pPr>
            <w:r w:rsidRPr="004516C7">
              <w:t>Субвенция бюджетам муниципальных районов и городских округов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2054" w:type="dxa"/>
            <w:tcBorders>
              <w:top w:val="single" w:sz="4" w:space="0" w:color="auto"/>
              <w:left w:val="nil"/>
              <w:bottom w:val="single" w:sz="4" w:space="0" w:color="auto"/>
              <w:right w:val="single" w:sz="4" w:space="0" w:color="auto"/>
            </w:tcBorders>
            <w:shd w:val="clear" w:color="000000" w:fill="F2DCDB"/>
            <w:hideMark/>
          </w:tcPr>
          <w:p w14:paraId="03D6D53D" w14:textId="77777777" w:rsidR="008F50AE" w:rsidRPr="004516C7" w:rsidRDefault="008F50AE" w:rsidP="004516C7">
            <w:pPr>
              <w:jc w:val="right"/>
            </w:pPr>
            <w:r w:rsidRPr="004516C7">
              <w:t>2 210 000,00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3BF3856" w14:textId="77777777" w:rsidR="008F50AE" w:rsidRPr="004516C7" w:rsidRDefault="008F50AE" w:rsidP="004516C7">
            <w:pPr>
              <w:jc w:val="right"/>
            </w:pPr>
            <w:r w:rsidRPr="004516C7">
              <w:t>2 210 000,00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9E11768" w14:textId="77777777" w:rsidR="008F50AE" w:rsidRPr="004516C7" w:rsidRDefault="008F50AE" w:rsidP="004516C7">
            <w:pPr>
              <w:jc w:val="right"/>
            </w:pPr>
            <w:r w:rsidRPr="004516C7">
              <w:t>2 210 000,00</w:t>
            </w:r>
          </w:p>
        </w:tc>
      </w:tr>
      <w:tr w:rsidR="008F50AE" w:rsidRPr="004516C7" w14:paraId="109AA3F3" w14:textId="77777777" w:rsidTr="004516C7">
        <w:trPr>
          <w:gridAfter w:val="2"/>
          <w:wAfter w:w="1209" w:type="dxa"/>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2506DF8" w14:textId="77777777" w:rsidR="008F50AE" w:rsidRPr="004516C7" w:rsidRDefault="008F50AE" w:rsidP="004516C7">
            <w:pPr>
              <w:jc w:val="center"/>
            </w:pPr>
            <w:r w:rsidRPr="004516C7">
              <w:t> </w:t>
            </w:r>
          </w:p>
        </w:tc>
        <w:tc>
          <w:tcPr>
            <w:tcW w:w="8101" w:type="dxa"/>
            <w:tcBorders>
              <w:top w:val="single" w:sz="4" w:space="0" w:color="auto"/>
              <w:left w:val="nil"/>
              <w:bottom w:val="single" w:sz="4" w:space="0" w:color="auto"/>
              <w:right w:val="single" w:sz="4" w:space="0" w:color="auto"/>
            </w:tcBorders>
            <w:shd w:val="clear" w:color="auto" w:fill="auto"/>
            <w:hideMark/>
          </w:tcPr>
          <w:p w14:paraId="1297C34D" w14:textId="77777777" w:rsidR="008F50AE" w:rsidRPr="004516C7" w:rsidRDefault="008F50AE" w:rsidP="004516C7">
            <w:pPr>
              <w:jc w:val="both"/>
              <w:rPr>
                <w:b/>
                <w:bCs/>
                <w:i/>
                <w:iCs/>
              </w:rPr>
            </w:pPr>
            <w:r w:rsidRPr="004516C7">
              <w:rPr>
                <w:b/>
                <w:bCs/>
                <w:i/>
                <w:iCs/>
              </w:rPr>
              <w:t>Итого субвенций:</w:t>
            </w:r>
          </w:p>
        </w:tc>
        <w:tc>
          <w:tcPr>
            <w:tcW w:w="2054" w:type="dxa"/>
            <w:tcBorders>
              <w:top w:val="single" w:sz="4" w:space="0" w:color="auto"/>
              <w:left w:val="nil"/>
              <w:bottom w:val="single" w:sz="4" w:space="0" w:color="auto"/>
              <w:right w:val="single" w:sz="4" w:space="0" w:color="auto"/>
            </w:tcBorders>
            <w:shd w:val="clear" w:color="auto" w:fill="auto"/>
            <w:hideMark/>
          </w:tcPr>
          <w:p w14:paraId="632C0C5B" w14:textId="77777777" w:rsidR="008F50AE" w:rsidRPr="004516C7" w:rsidRDefault="008F50AE" w:rsidP="004516C7">
            <w:pPr>
              <w:jc w:val="right"/>
              <w:rPr>
                <w:b/>
                <w:bCs/>
                <w:i/>
                <w:iCs/>
              </w:rPr>
            </w:pPr>
            <w:r w:rsidRPr="004516C7">
              <w:rPr>
                <w:b/>
                <w:bCs/>
                <w:i/>
                <w:iCs/>
              </w:rPr>
              <w:t>162 726 096,88</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2BE2DF6B" w14:textId="77777777" w:rsidR="008F50AE" w:rsidRPr="004516C7" w:rsidRDefault="008F50AE" w:rsidP="004516C7">
            <w:pPr>
              <w:jc w:val="right"/>
              <w:rPr>
                <w:b/>
                <w:bCs/>
                <w:i/>
                <w:iCs/>
              </w:rPr>
            </w:pPr>
            <w:r w:rsidRPr="004516C7">
              <w:rPr>
                <w:b/>
                <w:bCs/>
                <w:i/>
                <w:iCs/>
              </w:rPr>
              <w:t>160 826 600,20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9A1D5FA" w14:textId="77777777" w:rsidR="008F50AE" w:rsidRPr="004516C7" w:rsidRDefault="008F50AE" w:rsidP="004516C7">
            <w:pPr>
              <w:jc w:val="right"/>
              <w:rPr>
                <w:b/>
                <w:bCs/>
                <w:i/>
                <w:iCs/>
              </w:rPr>
            </w:pPr>
            <w:r w:rsidRPr="004516C7">
              <w:rPr>
                <w:b/>
                <w:bCs/>
                <w:i/>
                <w:iCs/>
              </w:rPr>
              <w:t>160 766 595,94</w:t>
            </w:r>
          </w:p>
        </w:tc>
      </w:tr>
      <w:tr w:rsidR="008F50AE" w:rsidRPr="004516C7" w14:paraId="783F6C7C" w14:textId="77777777" w:rsidTr="004516C7">
        <w:trPr>
          <w:gridAfter w:val="2"/>
          <w:wAfter w:w="1209" w:type="dxa"/>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79069BC" w14:textId="77777777" w:rsidR="008F50AE" w:rsidRPr="004516C7" w:rsidRDefault="008F50AE" w:rsidP="004516C7">
            <w:pPr>
              <w:jc w:val="center"/>
            </w:pPr>
            <w:r w:rsidRPr="004516C7">
              <w:t>1.</w:t>
            </w:r>
          </w:p>
        </w:tc>
        <w:tc>
          <w:tcPr>
            <w:tcW w:w="8101" w:type="dxa"/>
            <w:tcBorders>
              <w:top w:val="single" w:sz="4" w:space="0" w:color="auto"/>
              <w:left w:val="nil"/>
              <w:bottom w:val="single" w:sz="4" w:space="0" w:color="auto"/>
              <w:right w:val="single" w:sz="4" w:space="0" w:color="auto"/>
            </w:tcBorders>
            <w:shd w:val="clear" w:color="auto" w:fill="auto"/>
            <w:hideMark/>
          </w:tcPr>
          <w:p w14:paraId="1A351D94" w14:textId="77777777" w:rsidR="008F50AE" w:rsidRPr="004516C7" w:rsidRDefault="008F50AE" w:rsidP="004516C7">
            <w:pPr>
              <w:jc w:val="both"/>
            </w:pPr>
            <w:r w:rsidRPr="004516C7">
              <w:t xml:space="preserve">Субсидии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w:t>
            </w:r>
          </w:p>
        </w:tc>
        <w:tc>
          <w:tcPr>
            <w:tcW w:w="2054" w:type="dxa"/>
            <w:tcBorders>
              <w:top w:val="single" w:sz="4" w:space="0" w:color="auto"/>
              <w:left w:val="nil"/>
              <w:bottom w:val="single" w:sz="4" w:space="0" w:color="auto"/>
              <w:right w:val="single" w:sz="4" w:space="0" w:color="auto"/>
            </w:tcBorders>
            <w:shd w:val="clear" w:color="000000" w:fill="F2DCDB"/>
            <w:hideMark/>
          </w:tcPr>
          <w:p w14:paraId="02BC66CC" w14:textId="77777777" w:rsidR="008F50AE" w:rsidRPr="004516C7" w:rsidRDefault="008F50AE" w:rsidP="004516C7">
            <w:pPr>
              <w:jc w:val="right"/>
            </w:pPr>
            <w:r w:rsidRPr="004516C7">
              <w:t>570 780,00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10C06426" w14:textId="77777777" w:rsidR="008F50AE" w:rsidRPr="004516C7" w:rsidRDefault="008F50AE" w:rsidP="004516C7">
            <w:pPr>
              <w:jc w:val="right"/>
            </w:pPr>
            <w:r w:rsidRPr="004516C7">
              <w:t>570 780,00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FCEB696" w14:textId="77777777" w:rsidR="008F50AE" w:rsidRPr="004516C7" w:rsidRDefault="008F50AE" w:rsidP="004516C7">
            <w:pPr>
              <w:jc w:val="right"/>
            </w:pPr>
            <w:r w:rsidRPr="004516C7">
              <w:t>570 780,00</w:t>
            </w:r>
          </w:p>
        </w:tc>
      </w:tr>
      <w:tr w:rsidR="008F50AE" w:rsidRPr="004516C7" w14:paraId="75506A26" w14:textId="77777777" w:rsidTr="004516C7">
        <w:trPr>
          <w:gridAfter w:val="2"/>
          <w:wAfter w:w="1209" w:type="dxa"/>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431C2A4" w14:textId="77777777" w:rsidR="008F50AE" w:rsidRPr="004516C7" w:rsidRDefault="008F50AE" w:rsidP="004516C7">
            <w:pPr>
              <w:jc w:val="center"/>
            </w:pPr>
            <w:r w:rsidRPr="004516C7">
              <w:t>2.</w:t>
            </w:r>
          </w:p>
        </w:tc>
        <w:tc>
          <w:tcPr>
            <w:tcW w:w="8101" w:type="dxa"/>
            <w:tcBorders>
              <w:top w:val="single" w:sz="4" w:space="0" w:color="auto"/>
              <w:left w:val="nil"/>
              <w:bottom w:val="single" w:sz="4" w:space="0" w:color="auto"/>
              <w:right w:val="single" w:sz="4" w:space="0" w:color="auto"/>
            </w:tcBorders>
            <w:shd w:val="clear" w:color="auto" w:fill="auto"/>
            <w:hideMark/>
          </w:tcPr>
          <w:p w14:paraId="7404CF23" w14:textId="77777777" w:rsidR="008F50AE" w:rsidRPr="004516C7" w:rsidRDefault="008F50AE" w:rsidP="004516C7">
            <w:pPr>
              <w:jc w:val="both"/>
            </w:pPr>
            <w:r w:rsidRPr="004516C7">
              <w:t>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2054" w:type="dxa"/>
            <w:tcBorders>
              <w:top w:val="single" w:sz="4" w:space="0" w:color="auto"/>
              <w:left w:val="nil"/>
              <w:bottom w:val="single" w:sz="4" w:space="0" w:color="auto"/>
              <w:right w:val="single" w:sz="4" w:space="0" w:color="auto"/>
            </w:tcBorders>
            <w:shd w:val="clear" w:color="000000" w:fill="F2DCDB"/>
            <w:hideMark/>
          </w:tcPr>
          <w:p w14:paraId="778B6F71" w14:textId="77777777" w:rsidR="008F50AE" w:rsidRPr="004516C7" w:rsidRDefault="008F50AE" w:rsidP="004516C7">
            <w:pPr>
              <w:jc w:val="right"/>
            </w:pPr>
            <w:r w:rsidRPr="004516C7">
              <w:t>6 963 792,60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B3F3A76" w14:textId="77777777" w:rsidR="008F50AE" w:rsidRPr="004516C7" w:rsidRDefault="008F50AE" w:rsidP="004516C7">
            <w:pPr>
              <w:jc w:val="right"/>
            </w:pPr>
            <w:r w:rsidRPr="004516C7">
              <w:t>6 262 026,02</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3B296D0" w14:textId="77777777" w:rsidR="008F50AE" w:rsidRPr="004516C7" w:rsidRDefault="008F50AE" w:rsidP="004516C7">
            <w:pPr>
              <w:jc w:val="right"/>
            </w:pPr>
            <w:r w:rsidRPr="004516C7">
              <w:t>5 980 846,12</w:t>
            </w:r>
          </w:p>
        </w:tc>
      </w:tr>
      <w:tr w:rsidR="008F50AE" w:rsidRPr="004516C7" w14:paraId="6446709F" w14:textId="77777777" w:rsidTr="004516C7">
        <w:trPr>
          <w:gridAfter w:val="2"/>
          <w:wAfter w:w="1209" w:type="dxa"/>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90523AD" w14:textId="77777777" w:rsidR="008F50AE" w:rsidRPr="004516C7" w:rsidRDefault="008F50AE" w:rsidP="004516C7">
            <w:pPr>
              <w:jc w:val="center"/>
            </w:pPr>
            <w:r w:rsidRPr="004516C7">
              <w:t>3.</w:t>
            </w:r>
          </w:p>
        </w:tc>
        <w:tc>
          <w:tcPr>
            <w:tcW w:w="8101" w:type="dxa"/>
            <w:tcBorders>
              <w:top w:val="single" w:sz="4" w:space="0" w:color="auto"/>
              <w:left w:val="nil"/>
              <w:bottom w:val="single" w:sz="4" w:space="0" w:color="auto"/>
              <w:right w:val="single" w:sz="4" w:space="0" w:color="auto"/>
            </w:tcBorders>
            <w:shd w:val="clear" w:color="auto" w:fill="auto"/>
            <w:hideMark/>
          </w:tcPr>
          <w:p w14:paraId="45365EAB" w14:textId="77777777" w:rsidR="008F50AE" w:rsidRPr="004516C7" w:rsidRDefault="008F50AE" w:rsidP="004516C7">
            <w:pPr>
              <w:jc w:val="both"/>
            </w:pPr>
            <w:r w:rsidRPr="004516C7">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2054" w:type="dxa"/>
            <w:tcBorders>
              <w:top w:val="single" w:sz="4" w:space="0" w:color="auto"/>
              <w:left w:val="nil"/>
              <w:bottom w:val="single" w:sz="4" w:space="0" w:color="auto"/>
              <w:right w:val="single" w:sz="4" w:space="0" w:color="auto"/>
            </w:tcBorders>
            <w:shd w:val="clear" w:color="000000" w:fill="F2DCDB"/>
            <w:hideMark/>
          </w:tcPr>
          <w:p w14:paraId="51DA9026" w14:textId="77777777" w:rsidR="008F50AE" w:rsidRPr="004516C7" w:rsidRDefault="008F50AE" w:rsidP="004516C7">
            <w:pPr>
              <w:jc w:val="right"/>
            </w:pPr>
            <w:r w:rsidRPr="004516C7">
              <w:t>14 596 569,95</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48D8ED54" w14:textId="77777777" w:rsidR="008F50AE" w:rsidRPr="004516C7" w:rsidRDefault="008F50AE" w:rsidP="004516C7">
            <w:pPr>
              <w:jc w:val="right"/>
            </w:pPr>
            <w:r w:rsidRPr="004516C7">
              <w:t>15 056 004,27</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45157C18" w14:textId="77777777" w:rsidR="008F50AE" w:rsidRPr="004516C7" w:rsidRDefault="008F50AE" w:rsidP="004516C7">
            <w:pPr>
              <w:jc w:val="right"/>
            </w:pPr>
            <w:r w:rsidRPr="004516C7">
              <w:t>15 056 004,27</w:t>
            </w:r>
          </w:p>
        </w:tc>
      </w:tr>
      <w:tr w:rsidR="008F50AE" w:rsidRPr="004516C7" w14:paraId="0813076E" w14:textId="77777777" w:rsidTr="004516C7">
        <w:trPr>
          <w:gridAfter w:val="2"/>
          <w:wAfter w:w="1209" w:type="dxa"/>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D5B5DAC" w14:textId="77777777" w:rsidR="008F50AE" w:rsidRPr="004516C7" w:rsidRDefault="008F50AE" w:rsidP="004516C7">
            <w:pPr>
              <w:jc w:val="center"/>
            </w:pPr>
            <w:r w:rsidRPr="004516C7">
              <w:t>5.</w:t>
            </w:r>
          </w:p>
        </w:tc>
        <w:tc>
          <w:tcPr>
            <w:tcW w:w="8101" w:type="dxa"/>
            <w:tcBorders>
              <w:top w:val="single" w:sz="4" w:space="0" w:color="auto"/>
              <w:left w:val="nil"/>
              <w:bottom w:val="single" w:sz="4" w:space="0" w:color="auto"/>
              <w:right w:val="single" w:sz="4" w:space="0" w:color="auto"/>
            </w:tcBorders>
            <w:shd w:val="clear" w:color="auto" w:fill="auto"/>
            <w:hideMark/>
          </w:tcPr>
          <w:p w14:paraId="35258E7D" w14:textId="77777777" w:rsidR="008F50AE" w:rsidRPr="004516C7" w:rsidRDefault="008F50AE" w:rsidP="004516C7">
            <w:pPr>
              <w:jc w:val="both"/>
            </w:pPr>
            <w:r w:rsidRPr="004516C7">
              <w:t>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w:t>
            </w:r>
          </w:p>
        </w:tc>
        <w:tc>
          <w:tcPr>
            <w:tcW w:w="2054" w:type="dxa"/>
            <w:tcBorders>
              <w:top w:val="single" w:sz="4" w:space="0" w:color="auto"/>
              <w:left w:val="nil"/>
              <w:bottom w:val="single" w:sz="4" w:space="0" w:color="auto"/>
              <w:right w:val="single" w:sz="4" w:space="0" w:color="auto"/>
            </w:tcBorders>
            <w:shd w:val="clear" w:color="000000" w:fill="F2DCDB"/>
            <w:hideMark/>
          </w:tcPr>
          <w:p w14:paraId="7CD826C0" w14:textId="77777777" w:rsidR="008F50AE" w:rsidRPr="004516C7" w:rsidRDefault="008F50AE" w:rsidP="004516C7">
            <w:pPr>
              <w:jc w:val="right"/>
            </w:pPr>
            <w:r w:rsidRPr="004516C7">
              <w:t>63 423,76</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B538FAF" w14:textId="77777777" w:rsidR="008F50AE" w:rsidRPr="004516C7" w:rsidRDefault="008F50AE" w:rsidP="004516C7">
            <w:pPr>
              <w:jc w:val="right"/>
            </w:pPr>
            <w:r w:rsidRPr="004516C7">
              <w:t>63 028,39</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1FBBF0D6" w14:textId="77777777" w:rsidR="008F50AE" w:rsidRPr="004516C7" w:rsidRDefault="008F50AE" w:rsidP="004516C7">
            <w:pPr>
              <w:jc w:val="right"/>
            </w:pPr>
            <w:r w:rsidRPr="004516C7">
              <w:t>65 029,88</w:t>
            </w:r>
          </w:p>
        </w:tc>
      </w:tr>
      <w:tr w:rsidR="008F50AE" w:rsidRPr="004516C7" w14:paraId="37B4E040" w14:textId="77777777" w:rsidTr="004516C7">
        <w:trPr>
          <w:gridAfter w:val="2"/>
          <w:wAfter w:w="1209" w:type="dxa"/>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D10B797" w14:textId="77777777" w:rsidR="008F50AE" w:rsidRPr="004516C7" w:rsidRDefault="008F50AE" w:rsidP="004516C7">
            <w:pPr>
              <w:jc w:val="center"/>
            </w:pPr>
            <w:r w:rsidRPr="004516C7">
              <w:t>7.</w:t>
            </w:r>
          </w:p>
        </w:tc>
        <w:tc>
          <w:tcPr>
            <w:tcW w:w="8101" w:type="dxa"/>
            <w:tcBorders>
              <w:top w:val="single" w:sz="4" w:space="0" w:color="auto"/>
              <w:left w:val="nil"/>
              <w:bottom w:val="single" w:sz="4" w:space="0" w:color="auto"/>
              <w:right w:val="single" w:sz="4" w:space="0" w:color="auto"/>
            </w:tcBorders>
            <w:shd w:val="clear" w:color="auto" w:fill="auto"/>
            <w:hideMark/>
          </w:tcPr>
          <w:p w14:paraId="655FF146" w14:textId="77777777" w:rsidR="008F50AE" w:rsidRPr="004516C7" w:rsidRDefault="008F50AE" w:rsidP="004516C7">
            <w:pPr>
              <w:jc w:val="both"/>
            </w:pPr>
            <w:r w:rsidRPr="004516C7">
              <w:t>Субсидии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2054" w:type="dxa"/>
            <w:tcBorders>
              <w:top w:val="single" w:sz="4" w:space="0" w:color="auto"/>
              <w:left w:val="nil"/>
              <w:bottom w:val="single" w:sz="4" w:space="0" w:color="auto"/>
              <w:right w:val="single" w:sz="4" w:space="0" w:color="auto"/>
            </w:tcBorders>
            <w:shd w:val="clear" w:color="000000" w:fill="F2DCDB"/>
            <w:hideMark/>
          </w:tcPr>
          <w:p w14:paraId="2CB7E6F8" w14:textId="77777777" w:rsidR="008F50AE" w:rsidRPr="004516C7" w:rsidRDefault="008F50AE" w:rsidP="004516C7">
            <w:pPr>
              <w:jc w:val="right"/>
            </w:pPr>
            <w:r w:rsidRPr="004516C7">
              <w:t>1 430 691,00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26247816" w14:textId="77777777" w:rsidR="008F50AE" w:rsidRPr="004516C7" w:rsidRDefault="008F50AE" w:rsidP="004516C7">
            <w:pPr>
              <w:jc w:val="right"/>
            </w:pPr>
            <w:r w:rsidRPr="004516C7">
              <w:t>1 430 691,00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01F9C1D" w14:textId="77777777" w:rsidR="008F50AE" w:rsidRPr="004516C7" w:rsidRDefault="008F50AE" w:rsidP="004516C7">
            <w:pPr>
              <w:jc w:val="right"/>
            </w:pPr>
            <w:r w:rsidRPr="004516C7">
              <w:t>1 430 691,00</w:t>
            </w:r>
          </w:p>
        </w:tc>
      </w:tr>
      <w:tr w:rsidR="008F50AE" w:rsidRPr="004516C7" w14:paraId="1E11837D" w14:textId="77777777" w:rsidTr="004516C7">
        <w:trPr>
          <w:gridAfter w:val="2"/>
          <w:wAfter w:w="1209" w:type="dxa"/>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10BB751" w14:textId="77777777" w:rsidR="008F50AE" w:rsidRPr="004516C7" w:rsidRDefault="008F50AE" w:rsidP="004516C7">
            <w:pPr>
              <w:jc w:val="center"/>
            </w:pPr>
            <w:r w:rsidRPr="004516C7">
              <w:t>8.</w:t>
            </w:r>
          </w:p>
        </w:tc>
        <w:tc>
          <w:tcPr>
            <w:tcW w:w="8101" w:type="dxa"/>
            <w:tcBorders>
              <w:top w:val="single" w:sz="4" w:space="0" w:color="auto"/>
              <w:left w:val="nil"/>
              <w:bottom w:val="single" w:sz="4" w:space="0" w:color="auto"/>
              <w:right w:val="single" w:sz="4" w:space="0" w:color="auto"/>
            </w:tcBorders>
            <w:shd w:val="clear" w:color="auto" w:fill="auto"/>
            <w:hideMark/>
          </w:tcPr>
          <w:p w14:paraId="29845D84" w14:textId="77777777" w:rsidR="008F50AE" w:rsidRPr="004516C7" w:rsidRDefault="008F50AE" w:rsidP="004516C7">
            <w:pPr>
              <w:jc w:val="both"/>
            </w:pPr>
            <w:r w:rsidRPr="004516C7">
              <w:t>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054" w:type="dxa"/>
            <w:tcBorders>
              <w:top w:val="single" w:sz="4" w:space="0" w:color="auto"/>
              <w:left w:val="nil"/>
              <w:bottom w:val="single" w:sz="4" w:space="0" w:color="auto"/>
              <w:right w:val="single" w:sz="4" w:space="0" w:color="auto"/>
            </w:tcBorders>
            <w:shd w:val="clear" w:color="000000" w:fill="F2DCDB"/>
            <w:hideMark/>
          </w:tcPr>
          <w:p w14:paraId="5604688B" w14:textId="77777777" w:rsidR="008F50AE" w:rsidRPr="004516C7" w:rsidRDefault="008F50AE" w:rsidP="004516C7">
            <w:pPr>
              <w:jc w:val="right"/>
            </w:pPr>
            <w:r w:rsidRPr="004516C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22B834D" w14:textId="77777777" w:rsidR="008F50AE" w:rsidRPr="004516C7" w:rsidRDefault="008F50AE" w:rsidP="004516C7">
            <w:pPr>
              <w:jc w:val="right"/>
            </w:pPr>
            <w:r w:rsidRPr="004516C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A58DC8A" w14:textId="77777777" w:rsidR="008F50AE" w:rsidRPr="004516C7" w:rsidRDefault="008F50AE" w:rsidP="004516C7">
            <w:pPr>
              <w:jc w:val="right"/>
            </w:pPr>
            <w:r w:rsidRPr="004516C7">
              <w:t>61 509 897,96</w:t>
            </w:r>
          </w:p>
        </w:tc>
      </w:tr>
      <w:tr w:rsidR="008F50AE" w:rsidRPr="004516C7" w14:paraId="4E8847D0" w14:textId="77777777" w:rsidTr="004516C7">
        <w:trPr>
          <w:gridAfter w:val="2"/>
          <w:wAfter w:w="1209" w:type="dxa"/>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0EE055D" w14:textId="77777777" w:rsidR="008F50AE" w:rsidRPr="004516C7" w:rsidRDefault="008F50AE" w:rsidP="004516C7">
            <w:pPr>
              <w:jc w:val="center"/>
            </w:pPr>
            <w:r w:rsidRPr="004516C7">
              <w:t>9.</w:t>
            </w:r>
          </w:p>
        </w:tc>
        <w:tc>
          <w:tcPr>
            <w:tcW w:w="8101" w:type="dxa"/>
            <w:tcBorders>
              <w:top w:val="single" w:sz="4" w:space="0" w:color="auto"/>
              <w:left w:val="nil"/>
              <w:bottom w:val="single" w:sz="4" w:space="0" w:color="auto"/>
              <w:right w:val="single" w:sz="4" w:space="0" w:color="auto"/>
            </w:tcBorders>
            <w:shd w:val="clear" w:color="auto" w:fill="auto"/>
            <w:hideMark/>
          </w:tcPr>
          <w:p w14:paraId="6650880A" w14:textId="77777777" w:rsidR="008F50AE" w:rsidRPr="004516C7" w:rsidRDefault="008F50AE" w:rsidP="004516C7">
            <w:pPr>
              <w:jc w:val="both"/>
            </w:pPr>
            <w:r w:rsidRPr="004516C7">
              <w:t>Субсидии бюджетам муниципальных образований Ивановской области на разработку проектов работ по ликвидации накопленного вреда окружающей среде</w:t>
            </w:r>
          </w:p>
        </w:tc>
        <w:tc>
          <w:tcPr>
            <w:tcW w:w="2054" w:type="dxa"/>
            <w:tcBorders>
              <w:top w:val="single" w:sz="4" w:space="0" w:color="auto"/>
              <w:left w:val="nil"/>
              <w:bottom w:val="single" w:sz="4" w:space="0" w:color="auto"/>
              <w:right w:val="single" w:sz="4" w:space="0" w:color="auto"/>
            </w:tcBorders>
            <w:shd w:val="clear" w:color="000000" w:fill="F2DCDB"/>
            <w:hideMark/>
          </w:tcPr>
          <w:p w14:paraId="3A7FDDDF" w14:textId="77777777" w:rsidR="008F50AE" w:rsidRPr="004516C7" w:rsidRDefault="008F50AE" w:rsidP="004516C7">
            <w:pPr>
              <w:jc w:val="right"/>
            </w:pPr>
            <w:r w:rsidRPr="004516C7">
              <w:t> </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66F7F9D" w14:textId="77777777" w:rsidR="008F50AE" w:rsidRPr="004516C7" w:rsidRDefault="008F50AE" w:rsidP="004516C7">
            <w:pPr>
              <w:jc w:val="right"/>
            </w:pPr>
            <w:r w:rsidRPr="004516C7">
              <w:t> </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E7F8E71" w14:textId="77777777" w:rsidR="008F50AE" w:rsidRPr="004516C7" w:rsidRDefault="008F50AE" w:rsidP="004516C7">
            <w:pPr>
              <w:jc w:val="right"/>
            </w:pPr>
            <w:r w:rsidRPr="004516C7">
              <w:t>4 524 078,00</w:t>
            </w:r>
          </w:p>
        </w:tc>
      </w:tr>
      <w:tr w:rsidR="008F50AE" w:rsidRPr="004516C7" w14:paraId="0BBA5CF1" w14:textId="77777777" w:rsidTr="004516C7">
        <w:trPr>
          <w:gridAfter w:val="2"/>
          <w:wAfter w:w="1209" w:type="dxa"/>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D37CA55" w14:textId="77777777" w:rsidR="008F50AE" w:rsidRPr="004516C7" w:rsidRDefault="008F50AE" w:rsidP="004516C7">
            <w:pPr>
              <w:jc w:val="center"/>
            </w:pPr>
            <w:r w:rsidRPr="004516C7">
              <w:t>10.</w:t>
            </w:r>
          </w:p>
        </w:tc>
        <w:tc>
          <w:tcPr>
            <w:tcW w:w="8101" w:type="dxa"/>
            <w:tcBorders>
              <w:top w:val="single" w:sz="4" w:space="0" w:color="auto"/>
              <w:left w:val="nil"/>
              <w:bottom w:val="single" w:sz="4" w:space="0" w:color="auto"/>
              <w:right w:val="single" w:sz="4" w:space="0" w:color="auto"/>
            </w:tcBorders>
            <w:shd w:val="clear" w:color="auto" w:fill="auto"/>
            <w:hideMark/>
          </w:tcPr>
          <w:p w14:paraId="4059FB91" w14:textId="77777777" w:rsidR="008F50AE" w:rsidRPr="004516C7" w:rsidRDefault="008F50AE" w:rsidP="004516C7">
            <w:r w:rsidRPr="004516C7">
              <w:t>Субсидии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2054" w:type="dxa"/>
            <w:tcBorders>
              <w:top w:val="single" w:sz="4" w:space="0" w:color="auto"/>
              <w:left w:val="nil"/>
              <w:bottom w:val="single" w:sz="4" w:space="0" w:color="auto"/>
              <w:right w:val="single" w:sz="4" w:space="0" w:color="auto"/>
            </w:tcBorders>
            <w:shd w:val="clear" w:color="000000" w:fill="F2DCDB"/>
            <w:hideMark/>
          </w:tcPr>
          <w:p w14:paraId="5714B79A" w14:textId="77777777" w:rsidR="008F50AE" w:rsidRPr="004516C7" w:rsidRDefault="008F50AE" w:rsidP="004516C7">
            <w:pPr>
              <w:jc w:val="right"/>
            </w:pPr>
            <w:r w:rsidRPr="004516C7">
              <w:t>13 205 665,00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0D46530" w14:textId="77777777" w:rsidR="008F50AE" w:rsidRPr="004516C7" w:rsidRDefault="008F50AE" w:rsidP="004516C7">
            <w:pPr>
              <w:jc w:val="right"/>
            </w:pPr>
            <w:r w:rsidRPr="004516C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7F3ABEE5" w14:textId="77777777" w:rsidR="008F50AE" w:rsidRPr="004516C7" w:rsidRDefault="008F50AE" w:rsidP="004516C7">
            <w:pPr>
              <w:jc w:val="right"/>
            </w:pPr>
            <w:r w:rsidRPr="004516C7">
              <w:t>0,00</w:t>
            </w:r>
          </w:p>
        </w:tc>
      </w:tr>
      <w:tr w:rsidR="008F50AE" w:rsidRPr="004516C7" w14:paraId="77E66F71" w14:textId="77777777" w:rsidTr="004516C7">
        <w:trPr>
          <w:gridAfter w:val="2"/>
          <w:wAfter w:w="1209" w:type="dxa"/>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78C45DF" w14:textId="77777777" w:rsidR="008F50AE" w:rsidRPr="004516C7" w:rsidRDefault="008F50AE" w:rsidP="004516C7">
            <w:pPr>
              <w:jc w:val="center"/>
            </w:pPr>
            <w:r w:rsidRPr="004516C7">
              <w:t>11.</w:t>
            </w:r>
          </w:p>
        </w:tc>
        <w:tc>
          <w:tcPr>
            <w:tcW w:w="8101" w:type="dxa"/>
            <w:tcBorders>
              <w:top w:val="single" w:sz="4" w:space="0" w:color="auto"/>
              <w:left w:val="nil"/>
              <w:bottom w:val="single" w:sz="4" w:space="0" w:color="auto"/>
              <w:right w:val="single" w:sz="4" w:space="0" w:color="auto"/>
            </w:tcBorders>
            <w:shd w:val="clear" w:color="auto" w:fill="auto"/>
            <w:hideMark/>
          </w:tcPr>
          <w:p w14:paraId="2B6137F5" w14:textId="77777777" w:rsidR="008F50AE" w:rsidRPr="004516C7" w:rsidRDefault="008F50AE" w:rsidP="004516C7">
            <w:r w:rsidRPr="004516C7">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w:t>
            </w:r>
          </w:p>
        </w:tc>
        <w:tc>
          <w:tcPr>
            <w:tcW w:w="2054" w:type="dxa"/>
            <w:tcBorders>
              <w:top w:val="single" w:sz="4" w:space="0" w:color="auto"/>
              <w:left w:val="nil"/>
              <w:bottom w:val="single" w:sz="4" w:space="0" w:color="auto"/>
              <w:right w:val="single" w:sz="4" w:space="0" w:color="auto"/>
            </w:tcBorders>
            <w:shd w:val="clear" w:color="000000" w:fill="F2DCDB"/>
            <w:hideMark/>
          </w:tcPr>
          <w:p w14:paraId="4BAC7178" w14:textId="77777777" w:rsidR="008F50AE" w:rsidRPr="004516C7" w:rsidRDefault="008F50AE" w:rsidP="004516C7">
            <w:pPr>
              <w:jc w:val="right"/>
            </w:pPr>
            <w:r w:rsidRPr="004516C7">
              <w:t>51 410 308,35</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189DCAA" w14:textId="77777777" w:rsidR="008F50AE" w:rsidRPr="004516C7" w:rsidRDefault="008F50AE" w:rsidP="004516C7">
            <w:r w:rsidRPr="004516C7">
              <w:t> </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10E337F5" w14:textId="77777777" w:rsidR="008F50AE" w:rsidRPr="004516C7" w:rsidRDefault="008F50AE" w:rsidP="004516C7">
            <w:r w:rsidRPr="004516C7">
              <w:t> </w:t>
            </w:r>
          </w:p>
        </w:tc>
      </w:tr>
      <w:tr w:rsidR="008F50AE" w:rsidRPr="004516C7" w14:paraId="25A360F4" w14:textId="77777777" w:rsidTr="004516C7">
        <w:trPr>
          <w:gridAfter w:val="2"/>
          <w:wAfter w:w="1209" w:type="dxa"/>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E4E4027" w14:textId="77777777" w:rsidR="008F50AE" w:rsidRPr="004516C7" w:rsidRDefault="008F50AE" w:rsidP="004516C7">
            <w:pPr>
              <w:jc w:val="center"/>
            </w:pPr>
            <w:r w:rsidRPr="004516C7">
              <w:t>12.</w:t>
            </w:r>
          </w:p>
        </w:tc>
        <w:tc>
          <w:tcPr>
            <w:tcW w:w="8101" w:type="dxa"/>
            <w:tcBorders>
              <w:top w:val="single" w:sz="4" w:space="0" w:color="auto"/>
              <w:left w:val="nil"/>
              <w:bottom w:val="single" w:sz="4" w:space="0" w:color="auto"/>
              <w:right w:val="single" w:sz="4" w:space="0" w:color="auto"/>
            </w:tcBorders>
            <w:shd w:val="clear" w:color="auto" w:fill="auto"/>
            <w:hideMark/>
          </w:tcPr>
          <w:p w14:paraId="7B000CFA" w14:textId="77777777" w:rsidR="008F50AE" w:rsidRPr="004516C7" w:rsidRDefault="008F50AE" w:rsidP="004516C7">
            <w:r w:rsidRPr="004516C7">
              <w:t>Субсидии бюджетам муниципальных образований Ивановской области на подключение (технологическое присоединение) к сетям газораспределения объекта капитального строительства</w:t>
            </w:r>
          </w:p>
        </w:tc>
        <w:tc>
          <w:tcPr>
            <w:tcW w:w="2054" w:type="dxa"/>
            <w:tcBorders>
              <w:top w:val="single" w:sz="4" w:space="0" w:color="auto"/>
              <w:left w:val="nil"/>
              <w:bottom w:val="single" w:sz="4" w:space="0" w:color="auto"/>
              <w:right w:val="single" w:sz="4" w:space="0" w:color="auto"/>
            </w:tcBorders>
            <w:shd w:val="clear" w:color="000000" w:fill="F2DCDB"/>
            <w:hideMark/>
          </w:tcPr>
          <w:p w14:paraId="4BFED9D7" w14:textId="77777777" w:rsidR="008F50AE" w:rsidRPr="004516C7" w:rsidRDefault="008F50AE" w:rsidP="004516C7">
            <w:pPr>
              <w:jc w:val="right"/>
            </w:pPr>
            <w:r w:rsidRPr="004516C7">
              <w:t>800 000,00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AF7F33C" w14:textId="77777777" w:rsidR="008F50AE" w:rsidRPr="004516C7" w:rsidRDefault="008F50AE" w:rsidP="004516C7">
            <w:pPr>
              <w:jc w:val="right"/>
            </w:pPr>
            <w:r w:rsidRPr="004516C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53B0E60" w14:textId="77777777" w:rsidR="008F50AE" w:rsidRPr="004516C7" w:rsidRDefault="008F50AE" w:rsidP="004516C7">
            <w:pPr>
              <w:jc w:val="right"/>
            </w:pPr>
            <w:r w:rsidRPr="004516C7">
              <w:t>0,00</w:t>
            </w:r>
          </w:p>
        </w:tc>
      </w:tr>
      <w:tr w:rsidR="008F50AE" w:rsidRPr="004516C7" w14:paraId="32746977" w14:textId="77777777" w:rsidTr="004516C7">
        <w:trPr>
          <w:gridAfter w:val="2"/>
          <w:wAfter w:w="1209" w:type="dxa"/>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7CB2F96" w14:textId="77777777" w:rsidR="008F50AE" w:rsidRPr="004516C7" w:rsidRDefault="008F50AE" w:rsidP="004516C7">
            <w:pPr>
              <w:jc w:val="center"/>
            </w:pPr>
            <w:r w:rsidRPr="004516C7">
              <w:t>13.</w:t>
            </w:r>
          </w:p>
        </w:tc>
        <w:tc>
          <w:tcPr>
            <w:tcW w:w="8101" w:type="dxa"/>
            <w:tcBorders>
              <w:top w:val="single" w:sz="4" w:space="0" w:color="auto"/>
              <w:left w:val="nil"/>
              <w:bottom w:val="single" w:sz="4" w:space="0" w:color="auto"/>
              <w:right w:val="single" w:sz="4" w:space="0" w:color="auto"/>
            </w:tcBorders>
            <w:shd w:val="clear" w:color="auto" w:fill="auto"/>
            <w:hideMark/>
          </w:tcPr>
          <w:p w14:paraId="18ED30C9" w14:textId="77777777" w:rsidR="008F50AE" w:rsidRPr="004516C7" w:rsidRDefault="008F50AE" w:rsidP="004516C7">
            <w:r w:rsidRPr="004516C7">
              <w:t>Субсидии бюджетам муниципальных образований Ивановской области на модернизацию региональных и муниципальных библиотек</w:t>
            </w:r>
          </w:p>
        </w:tc>
        <w:tc>
          <w:tcPr>
            <w:tcW w:w="2054" w:type="dxa"/>
            <w:tcBorders>
              <w:top w:val="single" w:sz="4" w:space="0" w:color="auto"/>
              <w:left w:val="nil"/>
              <w:bottom w:val="single" w:sz="4" w:space="0" w:color="auto"/>
              <w:right w:val="single" w:sz="4" w:space="0" w:color="auto"/>
            </w:tcBorders>
            <w:shd w:val="clear" w:color="000000" w:fill="F2DCDB"/>
            <w:hideMark/>
          </w:tcPr>
          <w:p w14:paraId="5E7557B3" w14:textId="77777777" w:rsidR="008F50AE" w:rsidRPr="004516C7" w:rsidRDefault="008F50AE" w:rsidP="004516C7">
            <w:r w:rsidRPr="004516C7">
              <w:t> </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6B24F35" w14:textId="77777777" w:rsidR="008F50AE" w:rsidRPr="004516C7" w:rsidRDefault="008F50AE" w:rsidP="004516C7">
            <w:r w:rsidRPr="004516C7">
              <w:t> </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119594A6" w14:textId="77777777" w:rsidR="008F50AE" w:rsidRPr="004516C7" w:rsidRDefault="008F50AE" w:rsidP="004516C7">
            <w:pPr>
              <w:jc w:val="right"/>
            </w:pPr>
            <w:r w:rsidRPr="004516C7">
              <w:t>23 367 346,94</w:t>
            </w:r>
          </w:p>
        </w:tc>
      </w:tr>
      <w:tr w:rsidR="008F50AE" w:rsidRPr="004516C7" w14:paraId="128E1F1A" w14:textId="77777777" w:rsidTr="004516C7">
        <w:trPr>
          <w:gridAfter w:val="2"/>
          <w:wAfter w:w="1209" w:type="dxa"/>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6FEC6CF" w14:textId="77777777" w:rsidR="008F50AE" w:rsidRPr="004516C7" w:rsidRDefault="008F50AE" w:rsidP="004516C7">
            <w:pPr>
              <w:jc w:val="center"/>
            </w:pPr>
            <w:r w:rsidRPr="004516C7">
              <w:t>14.</w:t>
            </w:r>
          </w:p>
        </w:tc>
        <w:tc>
          <w:tcPr>
            <w:tcW w:w="8101" w:type="dxa"/>
            <w:tcBorders>
              <w:top w:val="single" w:sz="4" w:space="0" w:color="auto"/>
              <w:left w:val="nil"/>
              <w:bottom w:val="single" w:sz="4" w:space="0" w:color="auto"/>
              <w:right w:val="single" w:sz="4" w:space="0" w:color="auto"/>
            </w:tcBorders>
            <w:shd w:val="clear" w:color="auto" w:fill="auto"/>
            <w:hideMark/>
          </w:tcPr>
          <w:p w14:paraId="671DBF19" w14:textId="77777777" w:rsidR="008F50AE" w:rsidRPr="004516C7" w:rsidRDefault="008F50AE" w:rsidP="004516C7">
            <w:r w:rsidRPr="004516C7">
              <w:t>Субсидии бюджетам муниципальных образований Ивановской области на модернизацию учреждений культурно- досугового типа</w:t>
            </w:r>
          </w:p>
        </w:tc>
        <w:tc>
          <w:tcPr>
            <w:tcW w:w="2054" w:type="dxa"/>
            <w:tcBorders>
              <w:top w:val="single" w:sz="4" w:space="0" w:color="auto"/>
              <w:left w:val="nil"/>
              <w:bottom w:val="single" w:sz="4" w:space="0" w:color="auto"/>
              <w:right w:val="single" w:sz="4" w:space="0" w:color="auto"/>
            </w:tcBorders>
            <w:shd w:val="clear" w:color="000000" w:fill="F2DCDB"/>
            <w:hideMark/>
          </w:tcPr>
          <w:p w14:paraId="7B39225B" w14:textId="77777777" w:rsidR="008F50AE" w:rsidRPr="004516C7" w:rsidRDefault="008F50AE" w:rsidP="004516C7">
            <w:pPr>
              <w:jc w:val="right"/>
            </w:pPr>
            <w:r w:rsidRPr="004516C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9E7FC10" w14:textId="77777777" w:rsidR="008F50AE" w:rsidRPr="004516C7" w:rsidRDefault="008F50AE" w:rsidP="004516C7">
            <w:pPr>
              <w:jc w:val="right"/>
            </w:pPr>
            <w:r w:rsidRPr="004516C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3BDC728" w14:textId="77777777" w:rsidR="008F50AE" w:rsidRPr="004516C7" w:rsidRDefault="008F50AE" w:rsidP="004516C7">
            <w:pPr>
              <w:jc w:val="right"/>
            </w:pPr>
            <w:r w:rsidRPr="004516C7">
              <w:t>28 469 387,76</w:t>
            </w:r>
          </w:p>
        </w:tc>
      </w:tr>
      <w:tr w:rsidR="008F50AE" w:rsidRPr="004516C7" w14:paraId="252DE3B9" w14:textId="77777777" w:rsidTr="004516C7">
        <w:trPr>
          <w:gridAfter w:val="2"/>
          <w:wAfter w:w="1209" w:type="dxa"/>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14BEC8D" w14:textId="77777777" w:rsidR="008F50AE" w:rsidRPr="004516C7" w:rsidRDefault="008F50AE" w:rsidP="004516C7">
            <w:pPr>
              <w:jc w:val="center"/>
            </w:pPr>
            <w:r w:rsidRPr="004516C7">
              <w:t>15.</w:t>
            </w:r>
          </w:p>
        </w:tc>
        <w:tc>
          <w:tcPr>
            <w:tcW w:w="8101" w:type="dxa"/>
            <w:tcBorders>
              <w:top w:val="single" w:sz="4" w:space="0" w:color="auto"/>
              <w:left w:val="nil"/>
              <w:bottom w:val="single" w:sz="4" w:space="0" w:color="auto"/>
              <w:right w:val="single" w:sz="4" w:space="0" w:color="auto"/>
            </w:tcBorders>
            <w:shd w:val="clear" w:color="auto" w:fill="auto"/>
            <w:hideMark/>
          </w:tcPr>
          <w:p w14:paraId="08BEE1B3" w14:textId="77777777" w:rsidR="008F50AE" w:rsidRPr="004516C7" w:rsidRDefault="008F50AE" w:rsidP="004516C7">
            <w:r w:rsidRPr="004516C7">
              <w:t>Субсидии бюджетам муниципальных районов и городских округов Ивановской области на оснащение образовательных учреждений в сфере культуры музыкальными инструментами, оборудованием и учебными материалами</w:t>
            </w:r>
          </w:p>
        </w:tc>
        <w:tc>
          <w:tcPr>
            <w:tcW w:w="2054" w:type="dxa"/>
            <w:tcBorders>
              <w:top w:val="single" w:sz="4" w:space="0" w:color="auto"/>
              <w:left w:val="nil"/>
              <w:bottom w:val="single" w:sz="4" w:space="0" w:color="auto"/>
              <w:right w:val="single" w:sz="4" w:space="0" w:color="auto"/>
            </w:tcBorders>
            <w:shd w:val="clear" w:color="000000" w:fill="F2DCDB"/>
            <w:hideMark/>
          </w:tcPr>
          <w:p w14:paraId="1DE548E6" w14:textId="77777777" w:rsidR="008F50AE" w:rsidRPr="004516C7" w:rsidRDefault="008F50AE" w:rsidP="004516C7">
            <w:pPr>
              <w:jc w:val="right"/>
            </w:pPr>
            <w:r w:rsidRPr="004516C7">
              <w:t>3 614 882,15</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02A743A" w14:textId="77777777" w:rsidR="008F50AE" w:rsidRPr="004516C7" w:rsidRDefault="008F50AE" w:rsidP="004516C7">
            <w:pPr>
              <w:jc w:val="right"/>
            </w:pPr>
            <w:r w:rsidRPr="004516C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77B99249" w14:textId="77777777" w:rsidR="008F50AE" w:rsidRPr="004516C7" w:rsidRDefault="008F50AE" w:rsidP="004516C7">
            <w:pPr>
              <w:jc w:val="right"/>
            </w:pPr>
            <w:r w:rsidRPr="004516C7">
              <w:t>0,00</w:t>
            </w:r>
          </w:p>
        </w:tc>
      </w:tr>
      <w:tr w:rsidR="008F50AE" w:rsidRPr="004516C7" w14:paraId="108C3357" w14:textId="77777777" w:rsidTr="004516C7">
        <w:trPr>
          <w:gridAfter w:val="2"/>
          <w:wAfter w:w="1209" w:type="dxa"/>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C85F2F7" w14:textId="77777777" w:rsidR="008F50AE" w:rsidRPr="004516C7" w:rsidRDefault="008F50AE" w:rsidP="004516C7">
            <w:pPr>
              <w:jc w:val="center"/>
            </w:pPr>
            <w:r w:rsidRPr="004516C7">
              <w:t>16.</w:t>
            </w:r>
          </w:p>
        </w:tc>
        <w:tc>
          <w:tcPr>
            <w:tcW w:w="8101" w:type="dxa"/>
            <w:tcBorders>
              <w:top w:val="single" w:sz="4" w:space="0" w:color="auto"/>
              <w:left w:val="nil"/>
              <w:bottom w:val="single" w:sz="4" w:space="0" w:color="auto"/>
              <w:right w:val="single" w:sz="4" w:space="0" w:color="auto"/>
            </w:tcBorders>
            <w:shd w:val="clear" w:color="auto" w:fill="auto"/>
            <w:hideMark/>
          </w:tcPr>
          <w:p w14:paraId="69C6E7DD" w14:textId="77777777" w:rsidR="008F50AE" w:rsidRPr="004516C7" w:rsidRDefault="008F50AE" w:rsidP="004516C7">
            <w:pPr>
              <w:jc w:val="center"/>
            </w:pPr>
            <w:r w:rsidRPr="004516C7">
              <w:t>Субсидии бюджетам муниципальных образований Ивановской области на мероприятия по созданию мест (площадок) накопления твердых коммунальных отходов</w:t>
            </w:r>
          </w:p>
        </w:tc>
        <w:tc>
          <w:tcPr>
            <w:tcW w:w="2054" w:type="dxa"/>
            <w:tcBorders>
              <w:top w:val="single" w:sz="4" w:space="0" w:color="auto"/>
              <w:left w:val="nil"/>
              <w:bottom w:val="single" w:sz="4" w:space="0" w:color="auto"/>
              <w:right w:val="single" w:sz="4" w:space="0" w:color="auto"/>
            </w:tcBorders>
            <w:shd w:val="clear" w:color="000000" w:fill="F2DCDB"/>
            <w:hideMark/>
          </w:tcPr>
          <w:p w14:paraId="0EB9E620" w14:textId="77777777" w:rsidR="008F50AE" w:rsidRPr="004516C7" w:rsidRDefault="008F50AE" w:rsidP="004516C7">
            <w:pPr>
              <w:jc w:val="right"/>
            </w:pPr>
            <w:r w:rsidRPr="004516C7">
              <w:t>516 458,00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CBE0F21" w14:textId="77777777" w:rsidR="008F50AE" w:rsidRPr="004516C7" w:rsidRDefault="008F50AE" w:rsidP="004516C7">
            <w:pPr>
              <w:jc w:val="right"/>
            </w:pPr>
            <w:r w:rsidRPr="004516C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72570C9F" w14:textId="77777777" w:rsidR="008F50AE" w:rsidRPr="004516C7" w:rsidRDefault="008F50AE" w:rsidP="004516C7">
            <w:pPr>
              <w:jc w:val="right"/>
            </w:pPr>
            <w:r w:rsidRPr="004516C7">
              <w:t>0,00</w:t>
            </w:r>
          </w:p>
        </w:tc>
      </w:tr>
      <w:tr w:rsidR="008F50AE" w:rsidRPr="004516C7" w14:paraId="190DCEBA" w14:textId="77777777" w:rsidTr="004516C7">
        <w:trPr>
          <w:gridAfter w:val="2"/>
          <w:wAfter w:w="1209" w:type="dxa"/>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D9A4295" w14:textId="77777777" w:rsidR="008F50AE" w:rsidRPr="004516C7" w:rsidRDefault="008F50AE" w:rsidP="004516C7">
            <w:pPr>
              <w:jc w:val="center"/>
            </w:pPr>
            <w:r w:rsidRPr="004516C7">
              <w:t>17.</w:t>
            </w:r>
          </w:p>
        </w:tc>
        <w:tc>
          <w:tcPr>
            <w:tcW w:w="8101" w:type="dxa"/>
            <w:tcBorders>
              <w:top w:val="single" w:sz="4" w:space="0" w:color="auto"/>
              <w:left w:val="nil"/>
              <w:bottom w:val="single" w:sz="4" w:space="0" w:color="auto"/>
              <w:right w:val="single" w:sz="4" w:space="0" w:color="auto"/>
            </w:tcBorders>
            <w:shd w:val="clear" w:color="auto" w:fill="auto"/>
            <w:hideMark/>
          </w:tcPr>
          <w:p w14:paraId="51F92DE3" w14:textId="77777777" w:rsidR="008F50AE" w:rsidRPr="004516C7" w:rsidRDefault="008F50AE" w:rsidP="004516C7">
            <w:r w:rsidRPr="004516C7">
              <w:t>Субсидии бюджетам муниципальных образований Ивановской области на капитальный ремонт объектов общего образования</w:t>
            </w:r>
          </w:p>
        </w:tc>
        <w:tc>
          <w:tcPr>
            <w:tcW w:w="2054" w:type="dxa"/>
            <w:tcBorders>
              <w:top w:val="single" w:sz="4" w:space="0" w:color="auto"/>
              <w:left w:val="nil"/>
              <w:bottom w:val="single" w:sz="4" w:space="0" w:color="auto"/>
              <w:right w:val="single" w:sz="4" w:space="0" w:color="auto"/>
            </w:tcBorders>
            <w:shd w:val="clear" w:color="000000" w:fill="F2DCDB"/>
            <w:hideMark/>
          </w:tcPr>
          <w:p w14:paraId="5F623CB2" w14:textId="77777777" w:rsidR="008F50AE" w:rsidRPr="004516C7" w:rsidRDefault="008F50AE" w:rsidP="004516C7">
            <w:pPr>
              <w:jc w:val="right"/>
            </w:pPr>
            <w:r w:rsidRPr="004516C7">
              <w:t>14 044 686,00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6BF73B2" w14:textId="77777777" w:rsidR="008F50AE" w:rsidRPr="004516C7" w:rsidRDefault="008F50AE" w:rsidP="004516C7">
            <w:pPr>
              <w:jc w:val="right"/>
            </w:pPr>
            <w:r w:rsidRPr="004516C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9C6573F" w14:textId="77777777" w:rsidR="008F50AE" w:rsidRPr="004516C7" w:rsidRDefault="008F50AE" w:rsidP="004516C7">
            <w:pPr>
              <w:jc w:val="right"/>
            </w:pPr>
            <w:r w:rsidRPr="004516C7">
              <w:t>0,00</w:t>
            </w:r>
          </w:p>
        </w:tc>
      </w:tr>
      <w:tr w:rsidR="008F50AE" w:rsidRPr="004516C7" w14:paraId="609527FD" w14:textId="77777777" w:rsidTr="004516C7">
        <w:trPr>
          <w:gridAfter w:val="2"/>
          <w:wAfter w:w="1209" w:type="dxa"/>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1C069F2" w14:textId="77777777" w:rsidR="008F50AE" w:rsidRPr="004516C7" w:rsidRDefault="008F50AE" w:rsidP="004516C7">
            <w:pPr>
              <w:jc w:val="center"/>
            </w:pPr>
            <w:r w:rsidRPr="004516C7">
              <w:t>18.</w:t>
            </w:r>
          </w:p>
        </w:tc>
        <w:tc>
          <w:tcPr>
            <w:tcW w:w="8101" w:type="dxa"/>
            <w:tcBorders>
              <w:top w:val="single" w:sz="4" w:space="0" w:color="auto"/>
              <w:left w:val="nil"/>
              <w:bottom w:val="single" w:sz="4" w:space="0" w:color="auto"/>
              <w:right w:val="single" w:sz="4" w:space="0" w:color="auto"/>
            </w:tcBorders>
            <w:shd w:val="clear" w:color="auto" w:fill="auto"/>
            <w:hideMark/>
          </w:tcPr>
          <w:p w14:paraId="0DAD417C" w14:textId="77777777" w:rsidR="008F50AE" w:rsidRPr="004516C7" w:rsidRDefault="008F50AE" w:rsidP="004516C7">
            <w:r w:rsidRPr="004516C7">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2054" w:type="dxa"/>
            <w:tcBorders>
              <w:top w:val="single" w:sz="4" w:space="0" w:color="auto"/>
              <w:left w:val="nil"/>
              <w:bottom w:val="single" w:sz="4" w:space="0" w:color="auto"/>
              <w:right w:val="single" w:sz="4" w:space="0" w:color="auto"/>
            </w:tcBorders>
            <w:shd w:val="clear" w:color="000000" w:fill="F2DCDB"/>
            <w:hideMark/>
          </w:tcPr>
          <w:p w14:paraId="4AB5D9FC" w14:textId="77777777" w:rsidR="008F50AE" w:rsidRPr="004516C7" w:rsidRDefault="008F50AE" w:rsidP="004516C7">
            <w:pPr>
              <w:jc w:val="right"/>
            </w:pPr>
            <w:r w:rsidRPr="004516C7">
              <w:t>1 174 910,22</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D786B45" w14:textId="77777777" w:rsidR="008F50AE" w:rsidRPr="004516C7" w:rsidRDefault="008F50AE" w:rsidP="004516C7">
            <w:pPr>
              <w:jc w:val="right"/>
            </w:pPr>
            <w:r w:rsidRPr="004516C7">
              <w:t>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4FB7FDEC" w14:textId="77777777" w:rsidR="008F50AE" w:rsidRPr="004516C7" w:rsidRDefault="008F50AE" w:rsidP="004516C7">
            <w:pPr>
              <w:jc w:val="right"/>
            </w:pPr>
            <w:r w:rsidRPr="004516C7">
              <w:t>0,00</w:t>
            </w:r>
          </w:p>
        </w:tc>
      </w:tr>
      <w:tr w:rsidR="008F50AE" w:rsidRPr="004516C7" w14:paraId="6E3FF5E4" w14:textId="77777777" w:rsidTr="004516C7">
        <w:trPr>
          <w:gridAfter w:val="2"/>
          <w:wAfter w:w="1209" w:type="dxa"/>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52C0C45" w14:textId="77777777" w:rsidR="008F50AE" w:rsidRPr="004516C7" w:rsidRDefault="008F50AE" w:rsidP="004516C7">
            <w:pPr>
              <w:jc w:val="center"/>
            </w:pPr>
            <w:r w:rsidRPr="004516C7">
              <w:t> </w:t>
            </w:r>
          </w:p>
        </w:tc>
        <w:tc>
          <w:tcPr>
            <w:tcW w:w="8101" w:type="dxa"/>
            <w:tcBorders>
              <w:top w:val="single" w:sz="4" w:space="0" w:color="auto"/>
              <w:left w:val="nil"/>
              <w:bottom w:val="single" w:sz="4" w:space="0" w:color="auto"/>
              <w:right w:val="single" w:sz="4" w:space="0" w:color="auto"/>
            </w:tcBorders>
            <w:shd w:val="clear" w:color="auto" w:fill="auto"/>
            <w:hideMark/>
          </w:tcPr>
          <w:p w14:paraId="15DF9A78" w14:textId="77777777" w:rsidR="008F50AE" w:rsidRPr="004516C7" w:rsidRDefault="008F50AE" w:rsidP="004516C7">
            <w:pPr>
              <w:jc w:val="both"/>
              <w:rPr>
                <w:b/>
                <w:bCs/>
                <w:i/>
                <w:iCs/>
              </w:rPr>
            </w:pPr>
            <w:r w:rsidRPr="004516C7">
              <w:rPr>
                <w:b/>
                <w:bCs/>
                <w:i/>
                <w:iCs/>
              </w:rPr>
              <w:t>Итого субсидий:</w:t>
            </w:r>
          </w:p>
        </w:tc>
        <w:tc>
          <w:tcPr>
            <w:tcW w:w="2054" w:type="dxa"/>
            <w:tcBorders>
              <w:top w:val="single" w:sz="4" w:space="0" w:color="auto"/>
              <w:left w:val="nil"/>
              <w:bottom w:val="single" w:sz="4" w:space="0" w:color="auto"/>
              <w:right w:val="single" w:sz="4" w:space="0" w:color="auto"/>
            </w:tcBorders>
            <w:shd w:val="clear" w:color="auto" w:fill="auto"/>
            <w:hideMark/>
          </w:tcPr>
          <w:p w14:paraId="3E35BA8C" w14:textId="77777777" w:rsidR="008F50AE" w:rsidRPr="004516C7" w:rsidRDefault="008F50AE" w:rsidP="004516C7">
            <w:pPr>
              <w:jc w:val="right"/>
              <w:rPr>
                <w:b/>
                <w:bCs/>
                <w:i/>
                <w:iCs/>
              </w:rPr>
            </w:pPr>
            <w:r w:rsidRPr="004516C7">
              <w:rPr>
                <w:b/>
                <w:bCs/>
                <w:i/>
                <w:iCs/>
              </w:rPr>
              <w:t>108 392 167,03</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2E42553E" w14:textId="77777777" w:rsidR="008F50AE" w:rsidRPr="004516C7" w:rsidRDefault="008F50AE" w:rsidP="004516C7">
            <w:pPr>
              <w:jc w:val="right"/>
              <w:rPr>
                <w:b/>
                <w:bCs/>
                <w:i/>
                <w:iCs/>
              </w:rPr>
            </w:pPr>
            <w:r w:rsidRPr="004516C7">
              <w:rPr>
                <w:b/>
                <w:bCs/>
                <w:i/>
                <w:iCs/>
              </w:rPr>
              <w:t>23 382 529,68</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41CCF0D5" w14:textId="77777777" w:rsidR="008F50AE" w:rsidRPr="004516C7" w:rsidRDefault="008F50AE" w:rsidP="004516C7">
            <w:pPr>
              <w:jc w:val="right"/>
              <w:rPr>
                <w:b/>
                <w:bCs/>
                <w:i/>
                <w:iCs/>
              </w:rPr>
            </w:pPr>
            <w:r w:rsidRPr="004516C7">
              <w:rPr>
                <w:b/>
                <w:bCs/>
                <w:i/>
                <w:iCs/>
              </w:rPr>
              <w:t>140 974 061,93</w:t>
            </w:r>
          </w:p>
        </w:tc>
      </w:tr>
      <w:tr w:rsidR="008F50AE" w:rsidRPr="004516C7" w14:paraId="47C31379" w14:textId="77777777" w:rsidTr="004516C7">
        <w:trPr>
          <w:gridAfter w:val="2"/>
          <w:wAfter w:w="1209" w:type="dxa"/>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6C915DB" w14:textId="77777777" w:rsidR="008F50AE" w:rsidRPr="004516C7" w:rsidRDefault="008F50AE" w:rsidP="004516C7">
            <w:pPr>
              <w:jc w:val="center"/>
            </w:pPr>
            <w:r w:rsidRPr="004516C7">
              <w:t>1.</w:t>
            </w:r>
          </w:p>
        </w:tc>
        <w:tc>
          <w:tcPr>
            <w:tcW w:w="8101" w:type="dxa"/>
            <w:tcBorders>
              <w:top w:val="single" w:sz="4" w:space="0" w:color="auto"/>
              <w:left w:val="nil"/>
              <w:bottom w:val="single" w:sz="4" w:space="0" w:color="auto"/>
              <w:right w:val="single" w:sz="4" w:space="0" w:color="auto"/>
            </w:tcBorders>
            <w:shd w:val="clear" w:color="auto" w:fill="auto"/>
            <w:hideMark/>
          </w:tcPr>
          <w:p w14:paraId="0B5826F0" w14:textId="77777777" w:rsidR="008F50AE" w:rsidRPr="004516C7" w:rsidRDefault="008F50AE" w:rsidP="004516C7">
            <w:pPr>
              <w:jc w:val="both"/>
            </w:pPr>
            <w:r w:rsidRPr="004516C7">
              <w:t>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54" w:type="dxa"/>
            <w:tcBorders>
              <w:top w:val="single" w:sz="4" w:space="0" w:color="auto"/>
              <w:left w:val="nil"/>
              <w:bottom w:val="single" w:sz="4" w:space="0" w:color="auto"/>
              <w:right w:val="single" w:sz="4" w:space="0" w:color="auto"/>
            </w:tcBorders>
            <w:shd w:val="clear" w:color="000000" w:fill="F2DCDB"/>
            <w:hideMark/>
          </w:tcPr>
          <w:p w14:paraId="4FDA7764" w14:textId="77777777" w:rsidR="008F50AE" w:rsidRPr="004516C7" w:rsidRDefault="008F50AE" w:rsidP="004516C7">
            <w:pPr>
              <w:jc w:val="right"/>
            </w:pPr>
            <w:r w:rsidRPr="004516C7">
              <w:t>12 499 200,00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B2305A2" w14:textId="77777777" w:rsidR="008F50AE" w:rsidRPr="004516C7" w:rsidRDefault="008F50AE" w:rsidP="004516C7">
            <w:pPr>
              <w:jc w:val="right"/>
            </w:pPr>
            <w:r w:rsidRPr="004516C7">
              <w:t>12 499 200,00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99BC435" w14:textId="77777777" w:rsidR="008F50AE" w:rsidRPr="004516C7" w:rsidRDefault="008F50AE" w:rsidP="004516C7">
            <w:pPr>
              <w:jc w:val="right"/>
            </w:pPr>
            <w:r w:rsidRPr="004516C7">
              <w:t>12 499 200,00</w:t>
            </w:r>
          </w:p>
        </w:tc>
      </w:tr>
      <w:tr w:rsidR="008F50AE" w:rsidRPr="004516C7" w14:paraId="0AA87B7A" w14:textId="77777777" w:rsidTr="004516C7">
        <w:trPr>
          <w:gridAfter w:val="2"/>
          <w:wAfter w:w="1209" w:type="dxa"/>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1CEEA37" w14:textId="77777777" w:rsidR="008F50AE" w:rsidRPr="004516C7" w:rsidRDefault="008F50AE" w:rsidP="004516C7">
            <w:pPr>
              <w:jc w:val="center"/>
            </w:pPr>
            <w:r w:rsidRPr="004516C7">
              <w:t>2.</w:t>
            </w:r>
          </w:p>
        </w:tc>
        <w:tc>
          <w:tcPr>
            <w:tcW w:w="8101" w:type="dxa"/>
            <w:tcBorders>
              <w:top w:val="single" w:sz="4" w:space="0" w:color="auto"/>
              <w:left w:val="nil"/>
              <w:bottom w:val="single" w:sz="4" w:space="0" w:color="auto"/>
              <w:right w:val="single" w:sz="4" w:space="0" w:color="auto"/>
            </w:tcBorders>
            <w:shd w:val="clear" w:color="auto" w:fill="auto"/>
            <w:hideMark/>
          </w:tcPr>
          <w:p w14:paraId="19FC10FB" w14:textId="77777777" w:rsidR="008F50AE" w:rsidRPr="004516C7" w:rsidRDefault="008F50AE" w:rsidP="004516C7">
            <w:pPr>
              <w:jc w:val="both"/>
            </w:pPr>
            <w:r w:rsidRPr="004516C7">
              <w:t>Иные межбюджетные трансферты  бюджетам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2054" w:type="dxa"/>
            <w:tcBorders>
              <w:top w:val="single" w:sz="4" w:space="0" w:color="auto"/>
              <w:left w:val="nil"/>
              <w:bottom w:val="single" w:sz="4" w:space="0" w:color="auto"/>
              <w:right w:val="single" w:sz="4" w:space="0" w:color="auto"/>
            </w:tcBorders>
            <w:shd w:val="clear" w:color="000000" w:fill="F2DCDB"/>
            <w:hideMark/>
          </w:tcPr>
          <w:p w14:paraId="76242E38" w14:textId="77777777" w:rsidR="008F50AE" w:rsidRPr="004516C7" w:rsidRDefault="008F50AE" w:rsidP="004516C7">
            <w:pPr>
              <w:jc w:val="right"/>
            </w:pPr>
            <w:r w:rsidRPr="004516C7">
              <w:t>2 051 683,44</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50E0DA8" w14:textId="77777777" w:rsidR="008F50AE" w:rsidRPr="004516C7" w:rsidRDefault="008F50AE" w:rsidP="004516C7">
            <w:pPr>
              <w:jc w:val="right"/>
            </w:pPr>
            <w:r w:rsidRPr="004516C7">
              <w:t>2 051 683,44</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672ED4D9" w14:textId="77777777" w:rsidR="008F50AE" w:rsidRPr="004516C7" w:rsidRDefault="008F50AE" w:rsidP="004516C7">
            <w:pPr>
              <w:jc w:val="right"/>
            </w:pPr>
            <w:r w:rsidRPr="004516C7">
              <w:t>2 051 683,44</w:t>
            </w:r>
          </w:p>
        </w:tc>
      </w:tr>
      <w:tr w:rsidR="008F50AE" w:rsidRPr="004516C7" w14:paraId="7DA0DE3D" w14:textId="77777777" w:rsidTr="004516C7">
        <w:trPr>
          <w:gridAfter w:val="2"/>
          <w:wAfter w:w="1209" w:type="dxa"/>
          <w:trHeight w:val="472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C95A759" w14:textId="77777777" w:rsidR="008F50AE" w:rsidRPr="004516C7" w:rsidRDefault="008F50AE" w:rsidP="004516C7">
            <w:pPr>
              <w:jc w:val="center"/>
            </w:pPr>
            <w:bookmarkStart w:id="28" w:name="RANGE!A46"/>
            <w:r w:rsidRPr="004516C7">
              <w:t>3.</w:t>
            </w:r>
            <w:bookmarkEnd w:id="28"/>
          </w:p>
        </w:tc>
        <w:tc>
          <w:tcPr>
            <w:tcW w:w="8101" w:type="dxa"/>
            <w:tcBorders>
              <w:top w:val="single" w:sz="4" w:space="0" w:color="auto"/>
              <w:left w:val="nil"/>
              <w:bottom w:val="single" w:sz="4" w:space="0" w:color="auto"/>
              <w:right w:val="single" w:sz="4" w:space="0" w:color="auto"/>
            </w:tcBorders>
            <w:shd w:val="clear" w:color="auto" w:fill="auto"/>
            <w:hideMark/>
          </w:tcPr>
          <w:p w14:paraId="1441EBBC" w14:textId="77777777" w:rsidR="008F50AE" w:rsidRPr="004516C7" w:rsidRDefault="008F50AE" w:rsidP="004516C7">
            <w:pPr>
              <w:jc w:val="both"/>
            </w:pPr>
            <w:r w:rsidRPr="004516C7">
              <w:t>Иные межбюджетные трансферты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2054" w:type="dxa"/>
            <w:tcBorders>
              <w:top w:val="single" w:sz="4" w:space="0" w:color="auto"/>
              <w:left w:val="nil"/>
              <w:bottom w:val="single" w:sz="4" w:space="0" w:color="auto"/>
              <w:right w:val="single" w:sz="4" w:space="0" w:color="auto"/>
            </w:tcBorders>
            <w:shd w:val="clear" w:color="000000" w:fill="F2DCDB"/>
            <w:hideMark/>
          </w:tcPr>
          <w:p w14:paraId="3FFD3C13" w14:textId="77777777" w:rsidR="008F50AE" w:rsidRPr="004516C7" w:rsidRDefault="008F50AE" w:rsidP="004516C7">
            <w:pPr>
              <w:jc w:val="right"/>
            </w:pPr>
            <w:r w:rsidRPr="004516C7">
              <w:t>112 371,70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70F68841" w14:textId="77777777" w:rsidR="008F50AE" w:rsidRPr="004516C7" w:rsidRDefault="008F50AE" w:rsidP="004516C7">
            <w:pPr>
              <w:jc w:val="right"/>
            </w:pPr>
            <w:r w:rsidRPr="004516C7">
              <w:t>130 114,60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CD62045" w14:textId="77777777" w:rsidR="008F50AE" w:rsidRPr="004516C7" w:rsidRDefault="008F50AE" w:rsidP="004516C7">
            <w:pPr>
              <w:jc w:val="right"/>
            </w:pPr>
            <w:r w:rsidRPr="004516C7">
              <w:t>130 114,60</w:t>
            </w:r>
          </w:p>
        </w:tc>
      </w:tr>
      <w:tr w:rsidR="008F50AE" w:rsidRPr="004516C7" w14:paraId="17398A66" w14:textId="77777777" w:rsidTr="004516C7">
        <w:trPr>
          <w:gridAfter w:val="2"/>
          <w:wAfter w:w="1209" w:type="dxa"/>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F7ACEEF" w14:textId="77777777" w:rsidR="008F50AE" w:rsidRPr="004516C7" w:rsidRDefault="008F50AE" w:rsidP="004516C7">
            <w:pPr>
              <w:jc w:val="center"/>
            </w:pPr>
            <w:r w:rsidRPr="004516C7">
              <w:t>4</w:t>
            </w:r>
          </w:p>
        </w:tc>
        <w:tc>
          <w:tcPr>
            <w:tcW w:w="8101" w:type="dxa"/>
            <w:tcBorders>
              <w:top w:val="single" w:sz="4" w:space="0" w:color="auto"/>
              <w:left w:val="nil"/>
              <w:bottom w:val="single" w:sz="4" w:space="0" w:color="auto"/>
              <w:right w:val="single" w:sz="4" w:space="0" w:color="auto"/>
            </w:tcBorders>
            <w:shd w:val="clear" w:color="auto" w:fill="auto"/>
            <w:hideMark/>
          </w:tcPr>
          <w:p w14:paraId="45617B91" w14:textId="77777777" w:rsidR="008F50AE" w:rsidRPr="004516C7" w:rsidRDefault="008F50AE" w:rsidP="004516C7">
            <w:pPr>
              <w:jc w:val="both"/>
            </w:pPr>
            <w:r w:rsidRPr="004516C7">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2054" w:type="dxa"/>
            <w:tcBorders>
              <w:top w:val="single" w:sz="4" w:space="0" w:color="auto"/>
              <w:left w:val="nil"/>
              <w:bottom w:val="single" w:sz="4" w:space="0" w:color="auto"/>
              <w:right w:val="single" w:sz="4" w:space="0" w:color="auto"/>
            </w:tcBorders>
            <w:shd w:val="clear" w:color="000000" w:fill="F2DCDB"/>
            <w:hideMark/>
          </w:tcPr>
          <w:p w14:paraId="47CE5439" w14:textId="77777777" w:rsidR="008F50AE" w:rsidRPr="004516C7" w:rsidRDefault="008F50AE" w:rsidP="004516C7">
            <w:pPr>
              <w:jc w:val="right"/>
            </w:pPr>
            <w:r w:rsidRPr="004516C7">
              <w:t>3 858 150,00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181F3C9" w14:textId="77777777" w:rsidR="008F50AE" w:rsidRPr="004516C7" w:rsidRDefault="008F50AE" w:rsidP="004516C7">
            <w:pPr>
              <w:jc w:val="right"/>
            </w:pPr>
            <w:r w:rsidRPr="004516C7">
              <w:t>3 858 150,00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1724123" w14:textId="77777777" w:rsidR="008F50AE" w:rsidRPr="004516C7" w:rsidRDefault="008F50AE" w:rsidP="004516C7">
            <w:pPr>
              <w:jc w:val="right"/>
            </w:pPr>
            <w:r w:rsidRPr="004516C7">
              <w:t>3 858 150,00</w:t>
            </w:r>
          </w:p>
        </w:tc>
      </w:tr>
      <w:tr w:rsidR="008F50AE" w:rsidRPr="004516C7" w14:paraId="225CB858" w14:textId="77777777" w:rsidTr="004516C7">
        <w:trPr>
          <w:gridAfter w:val="2"/>
          <w:wAfter w:w="1209" w:type="dxa"/>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57F24C1" w14:textId="77777777" w:rsidR="008F50AE" w:rsidRPr="004516C7" w:rsidRDefault="008F50AE" w:rsidP="004516C7">
            <w:pPr>
              <w:jc w:val="center"/>
            </w:pPr>
            <w:r w:rsidRPr="004516C7">
              <w:t>7.</w:t>
            </w:r>
          </w:p>
        </w:tc>
        <w:tc>
          <w:tcPr>
            <w:tcW w:w="8101" w:type="dxa"/>
            <w:tcBorders>
              <w:top w:val="single" w:sz="4" w:space="0" w:color="auto"/>
              <w:left w:val="nil"/>
              <w:bottom w:val="single" w:sz="4" w:space="0" w:color="auto"/>
              <w:right w:val="single" w:sz="4" w:space="0" w:color="auto"/>
            </w:tcBorders>
            <w:shd w:val="clear" w:color="auto" w:fill="auto"/>
            <w:hideMark/>
          </w:tcPr>
          <w:p w14:paraId="49B1B9D8" w14:textId="77777777" w:rsidR="008F50AE" w:rsidRPr="004516C7" w:rsidRDefault="008F50AE" w:rsidP="004516C7">
            <w:pPr>
              <w:jc w:val="both"/>
            </w:pPr>
            <w:r w:rsidRPr="004516C7">
              <w:t xml:space="preserve">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с детскими общественными объединениями муниципальных общеобразовательных организаций </w:t>
            </w:r>
          </w:p>
        </w:tc>
        <w:tc>
          <w:tcPr>
            <w:tcW w:w="2054" w:type="dxa"/>
            <w:tcBorders>
              <w:top w:val="single" w:sz="4" w:space="0" w:color="auto"/>
              <w:left w:val="nil"/>
              <w:bottom w:val="single" w:sz="4" w:space="0" w:color="auto"/>
              <w:right w:val="single" w:sz="4" w:space="0" w:color="auto"/>
            </w:tcBorders>
            <w:shd w:val="clear" w:color="000000" w:fill="F2DCDB"/>
            <w:hideMark/>
          </w:tcPr>
          <w:p w14:paraId="42337EBB" w14:textId="77777777" w:rsidR="008F50AE" w:rsidRPr="004516C7" w:rsidRDefault="008F50AE" w:rsidP="004516C7">
            <w:pPr>
              <w:jc w:val="right"/>
            </w:pPr>
            <w:r w:rsidRPr="004516C7">
              <w:t>624 960,00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4C919344" w14:textId="77777777" w:rsidR="008F50AE" w:rsidRPr="004516C7" w:rsidRDefault="008F50AE" w:rsidP="004516C7">
            <w:pPr>
              <w:jc w:val="right"/>
            </w:pPr>
            <w:r w:rsidRPr="004516C7">
              <w:t>624 960,00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07CB6E8C" w14:textId="77777777" w:rsidR="008F50AE" w:rsidRPr="004516C7" w:rsidRDefault="008F50AE" w:rsidP="004516C7">
            <w:pPr>
              <w:jc w:val="right"/>
            </w:pPr>
            <w:r w:rsidRPr="004516C7">
              <w:t>624 960,00</w:t>
            </w:r>
          </w:p>
        </w:tc>
      </w:tr>
      <w:tr w:rsidR="008F50AE" w:rsidRPr="004516C7" w14:paraId="13B75DE3" w14:textId="77777777" w:rsidTr="004516C7">
        <w:trPr>
          <w:gridAfter w:val="2"/>
          <w:wAfter w:w="1209" w:type="dxa"/>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A18C662" w14:textId="77777777" w:rsidR="008F50AE" w:rsidRPr="004516C7" w:rsidRDefault="008F50AE" w:rsidP="004516C7">
            <w:pPr>
              <w:jc w:val="center"/>
            </w:pPr>
            <w:r w:rsidRPr="004516C7">
              <w:t>8.</w:t>
            </w:r>
          </w:p>
        </w:tc>
        <w:tc>
          <w:tcPr>
            <w:tcW w:w="8101" w:type="dxa"/>
            <w:tcBorders>
              <w:top w:val="single" w:sz="4" w:space="0" w:color="auto"/>
              <w:left w:val="nil"/>
              <w:bottom w:val="single" w:sz="4" w:space="0" w:color="auto"/>
              <w:right w:val="single" w:sz="4" w:space="0" w:color="auto"/>
            </w:tcBorders>
            <w:shd w:val="clear" w:color="auto" w:fill="auto"/>
            <w:hideMark/>
          </w:tcPr>
          <w:p w14:paraId="037F8335" w14:textId="77777777" w:rsidR="008F50AE" w:rsidRPr="004516C7" w:rsidRDefault="008F50AE" w:rsidP="004516C7">
            <w:pPr>
              <w:jc w:val="both"/>
            </w:pPr>
            <w:r w:rsidRPr="004516C7">
              <w:t>Иные межбюджетные трнасферты бюджетам муниципальных образований Ивановской области на обеспечение автономными дымовыми пожарными извещателями мест проживания отдельных категорий граждан на территории Ивановской области</w:t>
            </w:r>
          </w:p>
        </w:tc>
        <w:tc>
          <w:tcPr>
            <w:tcW w:w="2054" w:type="dxa"/>
            <w:tcBorders>
              <w:top w:val="single" w:sz="4" w:space="0" w:color="auto"/>
              <w:left w:val="nil"/>
              <w:bottom w:val="single" w:sz="4" w:space="0" w:color="auto"/>
              <w:right w:val="single" w:sz="4" w:space="0" w:color="auto"/>
            </w:tcBorders>
            <w:shd w:val="clear" w:color="000000" w:fill="F2DCDB"/>
            <w:hideMark/>
          </w:tcPr>
          <w:p w14:paraId="4DD9476B" w14:textId="77777777" w:rsidR="008F50AE" w:rsidRPr="004516C7" w:rsidRDefault="008F50AE" w:rsidP="004516C7">
            <w:pPr>
              <w:jc w:val="right"/>
            </w:pPr>
            <w:r w:rsidRPr="004516C7">
              <w:t>451 200,00</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2395B26F" w14:textId="77777777" w:rsidR="008F50AE" w:rsidRPr="004516C7" w:rsidRDefault="008F50AE" w:rsidP="004516C7">
            <w:pPr>
              <w:jc w:val="right"/>
            </w:pPr>
            <w:r w:rsidRPr="004516C7">
              <w:t> </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40EB08A4" w14:textId="77777777" w:rsidR="008F50AE" w:rsidRPr="004516C7" w:rsidRDefault="008F50AE" w:rsidP="004516C7">
            <w:pPr>
              <w:jc w:val="right"/>
            </w:pPr>
            <w:r w:rsidRPr="004516C7">
              <w:t> </w:t>
            </w:r>
          </w:p>
        </w:tc>
      </w:tr>
      <w:tr w:rsidR="008F50AE" w:rsidRPr="004516C7" w14:paraId="0D79C18F" w14:textId="77777777" w:rsidTr="004516C7">
        <w:trPr>
          <w:gridAfter w:val="2"/>
          <w:wAfter w:w="1209" w:type="dxa"/>
          <w:trHeight w:val="42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C998CED" w14:textId="77777777" w:rsidR="008F50AE" w:rsidRPr="004516C7" w:rsidRDefault="008F50AE" w:rsidP="004516C7">
            <w:pPr>
              <w:jc w:val="center"/>
            </w:pPr>
            <w:r w:rsidRPr="004516C7">
              <w:t> </w:t>
            </w:r>
          </w:p>
        </w:tc>
        <w:tc>
          <w:tcPr>
            <w:tcW w:w="8101" w:type="dxa"/>
            <w:tcBorders>
              <w:top w:val="single" w:sz="4" w:space="0" w:color="auto"/>
              <w:left w:val="nil"/>
              <w:bottom w:val="single" w:sz="4" w:space="0" w:color="auto"/>
              <w:right w:val="single" w:sz="4" w:space="0" w:color="auto"/>
            </w:tcBorders>
            <w:shd w:val="clear" w:color="auto" w:fill="auto"/>
            <w:hideMark/>
          </w:tcPr>
          <w:p w14:paraId="29C05A88" w14:textId="77777777" w:rsidR="008F50AE" w:rsidRPr="004516C7" w:rsidRDefault="008F50AE" w:rsidP="004516C7">
            <w:pPr>
              <w:jc w:val="both"/>
              <w:rPr>
                <w:b/>
                <w:bCs/>
                <w:i/>
                <w:iCs/>
              </w:rPr>
            </w:pPr>
            <w:r w:rsidRPr="004516C7">
              <w:rPr>
                <w:b/>
                <w:bCs/>
                <w:i/>
                <w:iCs/>
              </w:rPr>
              <w:t>Итого иных межбюджетных трансфертов:</w:t>
            </w:r>
          </w:p>
        </w:tc>
        <w:tc>
          <w:tcPr>
            <w:tcW w:w="2054" w:type="dxa"/>
            <w:tcBorders>
              <w:top w:val="single" w:sz="4" w:space="0" w:color="auto"/>
              <w:left w:val="nil"/>
              <w:bottom w:val="single" w:sz="4" w:space="0" w:color="auto"/>
              <w:right w:val="single" w:sz="4" w:space="0" w:color="auto"/>
            </w:tcBorders>
            <w:shd w:val="clear" w:color="auto" w:fill="auto"/>
            <w:hideMark/>
          </w:tcPr>
          <w:p w14:paraId="535DE5C0" w14:textId="77777777" w:rsidR="008F50AE" w:rsidRPr="004516C7" w:rsidRDefault="008F50AE" w:rsidP="004516C7">
            <w:pPr>
              <w:jc w:val="right"/>
              <w:rPr>
                <w:b/>
                <w:bCs/>
                <w:i/>
                <w:iCs/>
              </w:rPr>
            </w:pPr>
            <w:r w:rsidRPr="004516C7">
              <w:rPr>
                <w:b/>
                <w:bCs/>
                <w:i/>
                <w:iCs/>
              </w:rPr>
              <w:t>19 597 565,14</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5443E87D" w14:textId="77777777" w:rsidR="008F50AE" w:rsidRPr="004516C7" w:rsidRDefault="008F50AE" w:rsidP="004516C7">
            <w:pPr>
              <w:jc w:val="right"/>
              <w:rPr>
                <w:b/>
                <w:bCs/>
                <w:i/>
                <w:iCs/>
              </w:rPr>
            </w:pPr>
            <w:r w:rsidRPr="004516C7">
              <w:rPr>
                <w:b/>
                <w:bCs/>
                <w:i/>
                <w:iCs/>
              </w:rPr>
              <w:t>19 164 108,04</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4C3AF946" w14:textId="77777777" w:rsidR="008F50AE" w:rsidRPr="004516C7" w:rsidRDefault="008F50AE" w:rsidP="004516C7">
            <w:pPr>
              <w:jc w:val="right"/>
              <w:rPr>
                <w:b/>
                <w:bCs/>
                <w:i/>
                <w:iCs/>
              </w:rPr>
            </w:pPr>
            <w:r w:rsidRPr="004516C7">
              <w:rPr>
                <w:b/>
                <w:bCs/>
                <w:i/>
                <w:iCs/>
              </w:rPr>
              <w:t>19 164 108,04</w:t>
            </w:r>
          </w:p>
        </w:tc>
      </w:tr>
      <w:tr w:rsidR="008F50AE" w:rsidRPr="004516C7" w14:paraId="3C3835CA" w14:textId="77777777" w:rsidTr="004516C7">
        <w:trPr>
          <w:gridAfter w:val="2"/>
          <w:wAfter w:w="1209" w:type="dxa"/>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303373C" w14:textId="77777777" w:rsidR="008F50AE" w:rsidRPr="004516C7" w:rsidRDefault="008F50AE" w:rsidP="004516C7">
            <w:pPr>
              <w:jc w:val="center"/>
            </w:pPr>
            <w:r w:rsidRPr="004516C7">
              <w:t> </w:t>
            </w:r>
          </w:p>
        </w:tc>
        <w:tc>
          <w:tcPr>
            <w:tcW w:w="8101" w:type="dxa"/>
            <w:tcBorders>
              <w:top w:val="single" w:sz="4" w:space="0" w:color="auto"/>
              <w:left w:val="nil"/>
              <w:bottom w:val="single" w:sz="4" w:space="0" w:color="auto"/>
              <w:right w:val="single" w:sz="4" w:space="0" w:color="auto"/>
            </w:tcBorders>
            <w:shd w:val="clear" w:color="auto" w:fill="auto"/>
            <w:hideMark/>
          </w:tcPr>
          <w:p w14:paraId="7D6AB9AE" w14:textId="77777777" w:rsidR="008F50AE" w:rsidRPr="004516C7" w:rsidRDefault="008F50AE" w:rsidP="004516C7">
            <w:pPr>
              <w:jc w:val="both"/>
              <w:rPr>
                <w:b/>
                <w:bCs/>
              </w:rPr>
            </w:pPr>
            <w:r w:rsidRPr="004516C7">
              <w:rPr>
                <w:b/>
                <w:bCs/>
              </w:rPr>
              <w:t>ВСЕГО:</w:t>
            </w:r>
          </w:p>
        </w:tc>
        <w:tc>
          <w:tcPr>
            <w:tcW w:w="2054" w:type="dxa"/>
            <w:tcBorders>
              <w:top w:val="single" w:sz="4" w:space="0" w:color="auto"/>
              <w:left w:val="nil"/>
              <w:bottom w:val="single" w:sz="4" w:space="0" w:color="auto"/>
              <w:right w:val="single" w:sz="4" w:space="0" w:color="auto"/>
            </w:tcBorders>
            <w:shd w:val="clear" w:color="auto" w:fill="auto"/>
            <w:hideMark/>
          </w:tcPr>
          <w:p w14:paraId="026253F5" w14:textId="77777777" w:rsidR="008F50AE" w:rsidRPr="004516C7" w:rsidRDefault="008F50AE" w:rsidP="004516C7">
            <w:pPr>
              <w:jc w:val="right"/>
              <w:rPr>
                <w:b/>
                <w:bCs/>
              </w:rPr>
            </w:pPr>
            <w:r w:rsidRPr="004516C7">
              <w:rPr>
                <w:b/>
                <w:bCs/>
              </w:rPr>
              <w:t>469 018 718,78</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113B8857" w14:textId="77777777" w:rsidR="008F50AE" w:rsidRPr="004516C7" w:rsidRDefault="008F50AE" w:rsidP="004516C7">
            <w:pPr>
              <w:jc w:val="right"/>
              <w:rPr>
                <w:b/>
                <w:bCs/>
              </w:rPr>
            </w:pPr>
            <w:r w:rsidRPr="004516C7">
              <w:rPr>
                <w:b/>
                <w:bCs/>
              </w:rPr>
              <w:t>378 671 293,62</w:t>
            </w:r>
          </w:p>
        </w:tc>
        <w:tc>
          <w:tcPr>
            <w:tcW w:w="1843" w:type="dxa"/>
            <w:gridSpan w:val="2"/>
            <w:tcBorders>
              <w:top w:val="single" w:sz="4" w:space="0" w:color="auto"/>
              <w:left w:val="nil"/>
              <w:bottom w:val="single" w:sz="4" w:space="0" w:color="auto"/>
              <w:right w:val="single" w:sz="4" w:space="0" w:color="auto"/>
            </w:tcBorders>
            <w:shd w:val="clear" w:color="auto" w:fill="auto"/>
            <w:hideMark/>
          </w:tcPr>
          <w:p w14:paraId="33EA3D23" w14:textId="77777777" w:rsidR="008F50AE" w:rsidRPr="004516C7" w:rsidRDefault="008F50AE" w:rsidP="004516C7">
            <w:pPr>
              <w:jc w:val="right"/>
              <w:rPr>
                <w:b/>
                <w:bCs/>
              </w:rPr>
            </w:pPr>
            <w:r w:rsidRPr="004516C7">
              <w:rPr>
                <w:b/>
                <w:bCs/>
              </w:rPr>
              <w:t>485 425 921,61</w:t>
            </w:r>
          </w:p>
        </w:tc>
      </w:tr>
    </w:tbl>
    <w:p w14:paraId="53746A90" w14:textId="77777777" w:rsidR="008F50AE" w:rsidRPr="004516C7" w:rsidRDefault="008F50AE" w:rsidP="008F50AE">
      <w:pPr>
        <w:jc w:val="both"/>
        <w:rPr>
          <w:sz w:val="28"/>
          <w:szCs w:val="28"/>
        </w:rPr>
      </w:pPr>
    </w:p>
    <w:p w14:paraId="3428EA88" w14:textId="77777777" w:rsidR="008F50AE" w:rsidRPr="004516C7" w:rsidRDefault="008F50AE" w:rsidP="008F50AE">
      <w:pPr>
        <w:jc w:val="both"/>
        <w:rPr>
          <w:sz w:val="28"/>
          <w:szCs w:val="28"/>
        </w:rPr>
      </w:pPr>
    </w:p>
    <w:p w14:paraId="20BA438B" w14:textId="77777777" w:rsidR="008F50AE" w:rsidRPr="004516C7" w:rsidRDefault="008F50AE" w:rsidP="008F50AE">
      <w:pPr>
        <w:jc w:val="both"/>
        <w:rPr>
          <w:sz w:val="28"/>
          <w:szCs w:val="28"/>
        </w:rPr>
      </w:pPr>
    </w:p>
    <w:p w14:paraId="24BDE0B2" w14:textId="77777777" w:rsidR="008F50AE" w:rsidRPr="004516C7" w:rsidRDefault="008F50AE" w:rsidP="008F50AE">
      <w:pPr>
        <w:jc w:val="both"/>
        <w:rPr>
          <w:sz w:val="28"/>
          <w:szCs w:val="28"/>
        </w:rPr>
      </w:pPr>
    </w:p>
    <w:p w14:paraId="2361E528" w14:textId="77777777" w:rsidR="008F50AE" w:rsidRPr="004516C7" w:rsidRDefault="008F50AE" w:rsidP="008F50AE">
      <w:pPr>
        <w:jc w:val="both"/>
        <w:rPr>
          <w:sz w:val="28"/>
          <w:szCs w:val="28"/>
        </w:rPr>
      </w:pPr>
    </w:p>
    <w:p w14:paraId="7DA0F6DC" w14:textId="77777777" w:rsidR="008F50AE" w:rsidRPr="004516C7" w:rsidRDefault="008F50AE" w:rsidP="008F50AE">
      <w:pPr>
        <w:jc w:val="both"/>
        <w:rPr>
          <w:sz w:val="28"/>
          <w:szCs w:val="28"/>
        </w:rPr>
      </w:pPr>
    </w:p>
    <w:p w14:paraId="232B5321" w14:textId="77777777" w:rsidR="008F50AE" w:rsidRPr="004516C7" w:rsidRDefault="008F50AE" w:rsidP="008F50AE">
      <w:pPr>
        <w:jc w:val="both"/>
        <w:rPr>
          <w:sz w:val="28"/>
          <w:szCs w:val="28"/>
        </w:rPr>
      </w:pPr>
    </w:p>
    <w:p w14:paraId="5020E08B" w14:textId="77777777" w:rsidR="008F50AE" w:rsidRPr="004516C7" w:rsidRDefault="008F50AE" w:rsidP="008F50AE">
      <w:pPr>
        <w:jc w:val="both"/>
        <w:rPr>
          <w:sz w:val="28"/>
          <w:szCs w:val="28"/>
        </w:rPr>
      </w:pPr>
    </w:p>
    <w:p w14:paraId="1853203F" w14:textId="77777777" w:rsidR="008F50AE" w:rsidRPr="004516C7" w:rsidRDefault="008F50AE" w:rsidP="008F50AE">
      <w:pPr>
        <w:jc w:val="both"/>
        <w:rPr>
          <w:sz w:val="28"/>
          <w:szCs w:val="28"/>
        </w:rPr>
      </w:pPr>
    </w:p>
    <w:p w14:paraId="4808CC01" w14:textId="77777777" w:rsidR="008F50AE" w:rsidRPr="004516C7" w:rsidRDefault="008F50AE" w:rsidP="008F50AE">
      <w:pPr>
        <w:jc w:val="both"/>
        <w:rPr>
          <w:sz w:val="28"/>
          <w:szCs w:val="28"/>
        </w:rPr>
      </w:pPr>
    </w:p>
    <w:p w14:paraId="14872845" w14:textId="77777777" w:rsidR="008F50AE" w:rsidRPr="004516C7" w:rsidRDefault="008F50AE" w:rsidP="008F50AE">
      <w:pPr>
        <w:jc w:val="both"/>
        <w:rPr>
          <w:sz w:val="28"/>
          <w:szCs w:val="28"/>
        </w:rPr>
      </w:pPr>
    </w:p>
    <w:p w14:paraId="202093BE" w14:textId="77777777" w:rsidR="008F50AE" w:rsidRPr="004516C7" w:rsidRDefault="008F50AE" w:rsidP="008F50AE">
      <w:pPr>
        <w:jc w:val="both"/>
        <w:rPr>
          <w:sz w:val="28"/>
          <w:szCs w:val="28"/>
        </w:rPr>
      </w:pPr>
    </w:p>
    <w:p w14:paraId="1CD0AE1A" w14:textId="77777777" w:rsidR="008F50AE" w:rsidRPr="004516C7" w:rsidRDefault="008F50AE" w:rsidP="008F50AE">
      <w:pPr>
        <w:jc w:val="both"/>
        <w:rPr>
          <w:sz w:val="28"/>
          <w:szCs w:val="28"/>
        </w:rPr>
      </w:pPr>
    </w:p>
    <w:p w14:paraId="0CB3D944" w14:textId="77777777" w:rsidR="008F50AE" w:rsidRPr="004516C7" w:rsidRDefault="008F50AE" w:rsidP="008F50AE">
      <w:pPr>
        <w:jc w:val="both"/>
        <w:rPr>
          <w:sz w:val="28"/>
          <w:szCs w:val="28"/>
        </w:rPr>
      </w:pPr>
    </w:p>
    <w:p w14:paraId="6AA2B38F" w14:textId="77777777" w:rsidR="008F50AE" w:rsidRPr="004516C7" w:rsidRDefault="008F50AE" w:rsidP="008F50AE">
      <w:pPr>
        <w:jc w:val="both"/>
        <w:rPr>
          <w:sz w:val="28"/>
          <w:szCs w:val="28"/>
        </w:rPr>
      </w:pPr>
    </w:p>
    <w:p w14:paraId="7ECF5514" w14:textId="77777777" w:rsidR="008F50AE" w:rsidRPr="004516C7" w:rsidRDefault="008F50AE" w:rsidP="008F50AE">
      <w:pPr>
        <w:jc w:val="both"/>
        <w:rPr>
          <w:sz w:val="28"/>
          <w:szCs w:val="28"/>
        </w:rPr>
      </w:pPr>
    </w:p>
    <w:p w14:paraId="72FFE230" w14:textId="77777777" w:rsidR="008F50AE" w:rsidRPr="004516C7" w:rsidRDefault="008F50AE" w:rsidP="008F50AE">
      <w:pPr>
        <w:jc w:val="both"/>
        <w:rPr>
          <w:sz w:val="28"/>
          <w:szCs w:val="28"/>
        </w:rPr>
      </w:pPr>
    </w:p>
    <w:p w14:paraId="5D954A71" w14:textId="77777777" w:rsidR="008F50AE" w:rsidRPr="004516C7" w:rsidRDefault="008F50AE" w:rsidP="008F50AE">
      <w:pPr>
        <w:jc w:val="both"/>
        <w:rPr>
          <w:sz w:val="28"/>
          <w:szCs w:val="28"/>
        </w:rPr>
      </w:pPr>
    </w:p>
    <w:p w14:paraId="4355A665" w14:textId="77777777" w:rsidR="008F50AE" w:rsidRPr="004516C7" w:rsidRDefault="008F50AE" w:rsidP="008F50AE">
      <w:pPr>
        <w:jc w:val="both"/>
        <w:rPr>
          <w:sz w:val="28"/>
          <w:szCs w:val="28"/>
        </w:rPr>
      </w:pPr>
    </w:p>
    <w:p w14:paraId="47DD4642" w14:textId="77777777" w:rsidR="008F50AE" w:rsidRPr="004516C7" w:rsidRDefault="008F50AE" w:rsidP="008F50AE">
      <w:pPr>
        <w:jc w:val="both"/>
        <w:rPr>
          <w:sz w:val="28"/>
          <w:szCs w:val="28"/>
        </w:rPr>
      </w:pPr>
    </w:p>
    <w:p w14:paraId="0EDD3C74" w14:textId="77777777" w:rsidR="008F50AE" w:rsidRPr="004516C7" w:rsidRDefault="008F50AE" w:rsidP="008F50AE">
      <w:pPr>
        <w:jc w:val="both"/>
        <w:rPr>
          <w:sz w:val="28"/>
          <w:szCs w:val="28"/>
        </w:rPr>
      </w:pPr>
    </w:p>
    <w:tbl>
      <w:tblPr>
        <w:tblW w:w="14742" w:type="dxa"/>
        <w:tblInd w:w="108" w:type="dxa"/>
        <w:tblLook w:val="04A0" w:firstRow="1" w:lastRow="0" w:firstColumn="1" w:lastColumn="0" w:noHBand="0" w:noVBand="1"/>
      </w:tblPr>
      <w:tblGrid>
        <w:gridCol w:w="3118"/>
        <w:gridCol w:w="5639"/>
        <w:gridCol w:w="2300"/>
        <w:gridCol w:w="1843"/>
        <w:gridCol w:w="1842"/>
      </w:tblGrid>
      <w:tr w:rsidR="008F50AE" w:rsidRPr="004516C7" w14:paraId="79A0EF3E" w14:textId="77777777" w:rsidTr="004516C7">
        <w:trPr>
          <w:trHeight w:val="1073"/>
        </w:trPr>
        <w:tc>
          <w:tcPr>
            <w:tcW w:w="3118" w:type="dxa"/>
            <w:tcBorders>
              <w:top w:val="nil"/>
              <w:left w:val="nil"/>
              <w:bottom w:val="nil"/>
              <w:right w:val="nil"/>
            </w:tcBorders>
            <w:shd w:val="clear" w:color="auto" w:fill="auto"/>
            <w:vAlign w:val="bottom"/>
            <w:hideMark/>
          </w:tcPr>
          <w:p w14:paraId="5864E5E3" w14:textId="77777777" w:rsidR="008F50AE" w:rsidRPr="004516C7" w:rsidRDefault="008F50AE" w:rsidP="004516C7"/>
        </w:tc>
        <w:tc>
          <w:tcPr>
            <w:tcW w:w="5639" w:type="dxa"/>
            <w:tcBorders>
              <w:top w:val="nil"/>
              <w:left w:val="nil"/>
              <w:bottom w:val="nil"/>
              <w:right w:val="nil"/>
            </w:tcBorders>
            <w:shd w:val="clear" w:color="auto" w:fill="auto"/>
            <w:vAlign w:val="bottom"/>
            <w:hideMark/>
          </w:tcPr>
          <w:p w14:paraId="31D414B3" w14:textId="77777777" w:rsidR="008F50AE" w:rsidRPr="004516C7" w:rsidRDefault="008F50AE" w:rsidP="004516C7"/>
        </w:tc>
        <w:tc>
          <w:tcPr>
            <w:tcW w:w="5985" w:type="dxa"/>
            <w:gridSpan w:val="3"/>
            <w:tcBorders>
              <w:top w:val="nil"/>
              <w:left w:val="nil"/>
              <w:bottom w:val="nil"/>
              <w:right w:val="nil"/>
            </w:tcBorders>
            <w:shd w:val="clear" w:color="auto" w:fill="auto"/>
            <w:vAlign w:val="bottom"/>
            <w:hideMark/>
          </w:tcPr>
          <w:p w14:paraId="302AEBB3" w14:textId="77777777" w:rsidR="008F50AE" w:rsidRPr="004516C7" w:rsidRDefault="008F50AE" w:rsidP="004516C7">
            <w:pPr>
              <w:jc w:val="right"/>
            </w:pPr>
            <w:r w:rsidRPr="004516C7">
              <w:rPr>
                <w:b/>
                <w:bCs/>
              </w:rPr>
              <w:t>Приложение 5</w:t>
            </w:r>
            <w:r w:rsidRPr="004516C7">
              <w:t xml:space="preserve">                                                                                                к решению Совета Комсомольского муниципального района «О бюджете Комсомольского муниципального района на 2025 год и плановый период 2026 и 2027 годов»</w:t>
            </w:r>
          </w:p>
        </w:tc>
      </w:tr>
      <w:tr w:rsidR="008F50AE" w:rsidRPr="004516C7" w14:paraId="22772345" w14:textId="77777777" w:rsidTr="004516C7">
        <w:trPr>
          <w:trHeight w:val="300"/>
        </w:trPr>
        <w:tc>
          <w:tcPr>
            <w:tcW w:w="3118" w:type="dxa"/>
            <w:tcBorders>
              <w:top w:val="nil"/>
              <w:left w:val="nil"/>
              <w:bottom w:val="nil"/>
              <w:right w:val="nil"/>
            </w:tcBorders>
            <w:shd w:val="clear" w:color="auto" w:fill="auto"/>
            <w:vAlign w:val="bottom"/>
            <w:hideMark/>
          </w:tcPr>
          <w:p w14:paraId="2E0706B9" w14:textId="77777777" w:rsidR="008F50AE" w:rsidRPr="004516C7" w:rsidRDefault="008F50AE" w:rsidP="004516C7">
            <w:pPr>
              <w:jc w:val="right"/>
            </w:pPr>
          </w:p>
        </w:tc>
        <w:tc>
          <w:tcPr>
            <w:tcW w:w="5639" w:type="dxa"/>
            <w:tcBorders>
              <w:top w:val="nil"/>
              <w:left w:val="nil"/>
              <w:bottom w:val="nil"/>
              <w:right w:val="nil"/>
            </w:tcBorders>
            <w:shd w:val="clear" w:color="auto" w:fill="auto"/>
            <w:vAlign w:val="bottom"/>
            <w:hideMark/>
          </w:tcPr>
          <w:p w14:paraId="5E99C1F2" w14:textId="77777777" w:rsidR="008F50AE" w:rsidRPr="004516C7" w:rsidRDefault="008F50AE" w:rsidP="004516C7"/>
        </w:tc>
        <w:tc>
          <w:tcPr>
            <w:tcW w:w="2300" w:type="dxa"/>
            <w:tcBorders>
              <w:top w:val="nil"/>
              <w:left w:val="nil"/>
              <w:bottom w:val="nil"/>
              <w:right w:val="nil"/>
            </w:tcBorders>
            <w:shd w:val="clear" w:color="auto" w:fill="auto"/>
            <w:vAlign w:val="bottom"/>
            <w:hideMark/>
          </w:tcPr>
          <w:p w14:paraId="4BB2397B" w14:textId="77777777" w:rsidR="008F50AE" w:rsidRPr="004516C7" w:rsidRDefault="008F50AE" w:rsidP="004516C7"/>
        </w:tc>
        <w:tc>
          <w:tcPr>
            <w:tcW w:w="3685" w:type="dxa"/>
            <w:gridSpan w:val="2"/>
            <w:tcBorders>
              <w:top w:val="nil"/>
              <w:left w:val="nil"/>
              <w:bottom w:val="nil"/>
              <w:right w:val="nil"/>
            </w:tcBorders>
            <w:shd w:val="clear" w:color="auto" w:fill="auto"/>
            <w:vAlign w:val="bottom"/>
            <w:hideMark/>
          </w:tcPr>
          <w:p w14:paraId="0F53F1FD" w14:textId="77777777" w:rsidR="008F50AE" w:rsidRPr="004516C7" w:rsidRDefault="008F50AE" w:rsidP="004516C7">
            <w:pPr>
              <w:jc w:val="right"/>
            </w:pPr>
            <w:r w:rsidRPr="004516C7">
              <w:t>от 18.12.2024г.  №432</w:t>
            </w:r>
          </w:p>
        </w:tc>
      </w:tr>
      <w:tr w:rsidR="008F50AE" w:rsidRPr="004516C7" w14:paraId="1C17A569" w14:textId="77777777" w:rsidTr="004516C7">
        <w:trPr>
          <w:trHeight w:val="300"/>
        </w:trPr>
        <w:tc>
          <w:tcPr>
            <w:tcW w:w="3118" w:type="dxa"/>
            <w:tcBorders>
              <w:top w:val="nil"/>
              <w:left w:val="nil"/>
              <w:bottom w:val="nil"/>
              <w:right w:val="nil"/>
            </w:tcBorders>
            <w:shd w:val="clear" w:color="auto" w:fill="auto"/>
            <w:vAlign w:val="bottom"/>
            <w:hideMark/>
          </w:tcPr>
          <w:p w14:paraId="4F90D5EC" w14:textId="77777777" w:rsidR="008F50AE" w:rsidRPr="004516C7" w:rsidRDefault="008F50AE" w:rsidP="004516C7">
            <w:pPr>
              <w:jc w:val="right"/>
            </w:pPr>
            <w:r w:rsidRPr="004516C7">
              <w:t xml:space="preserve">  </w:t>
            </w:r>
          </w:p>
        </w:tc>
        <w:tc>
          <w:tcPr>
            <w:tcW w:w="5639" w:type="dxa"/>
            <w:tcBorders>
              <w:top w:val="nil"/>
              <w:left w:val="nil"/>
              <w:bottom w:val="nil"/>
              <w:right w:val="nil"/>
            </w:tcBorders>
            <w:shd w:val="clear" w:color="auto" w:fill="auto"/>
            <w:vAlign w:val="bottom"/>
            <w:hideMark/>
          </w:tcPr>
          <w:p w14:paraId="026B9FFF" w14:textId="77777777" w:rsidR="008F50AE" w:rsidRPr="004516C7" w:rsidRDefault="008F50AE" w:rsidP="004516C7">
            <w:pPr>
              <w:jc w:val="right"/>
            </w:pPr>
          </w:p>
        </w:tc>
        <w:tc>
          <w:tcPr>
            <w:tcW w:w="2300" w:type="dxa"/>
            <w:tcBorders>
              <w:top w:val="nil"/>
              <w:left w:val="nil"/>
              <w:bottom w:val="nil"/>
              <w:right w:val="nil"/>
            </w:tcBorders>
            <w:shd w:val="clear" w:color="auto" w:fill="auto"/>
            <w:vAlign w:val="bottom"/>
            <w:hideMark/>
          </w:tcPr>
          <w:p w14:paraId="75E5A445" w14:textId="77777777" w:rsidR="008F50AE" w:rsidRPr="004516C7" w:rsidRDefault="008F50AE" w:rsidP="004516C7"/>
        </w:tc>
        <w:tc>
          <w:tcPr>
            <w:tcW w:w="1843" w:type="dxa"/>
            <w:tcBorders>
              <w:top w:val="nil"/>
              <w:left w:val="nil"/>
              <w:bottom w:val="nil"/>
              <w:right w:val="nil"/>
            </w:tcBorders>
            <w:shd w:val="clear" w:color="auto" w:fill="auto"/>
            <w:vAlign w:val="bottom"/>
            <w:hideMark/>
          </w:tcPr>
          <w:p w14:paraId="05DBD279" w14:textId="77777777" w:rsidR="008F50AE" w:rsidRPr="004516C7" w:rsidRDefault="008F50AE" w:rsidP="004516C7"/>
        </w:tc>
        <w:tc>
          <w:tcPr>
            <w:tcW w:w="1842" w:type="dxa"/>
            <w:tcBorders>
              <w:top w:val="nil"/>
              <w:left w:val="nil"/>
              <w:bottom w:val="nil"/>
              <w:right w:val="nil"/>
            </w:tcBorders>
            <w:shd w:val="clear" w:color="auto" w:fill="auto"/>
            <w:vAlign w:val="bottom"/>
            <w:hideMark/>
          </w:tcPr>
          <w:p w14:paraId="5D26299F" w14:textId="77777777" w:rsidR="008F50AE" w:rsidRPr="004516C7" w:rsidRDefault="008F50AE" w:rsidP="004516C7"/>
        </w:tc>
      </w:tr>
      <w:tr w:rsidR="008F50AE" w:rsidRPr="004516C7" w14:paraId="4D822C58" w14:textId="77777777" w:rsidTr="004516C7">
        <w:trPr>
          <w:trHeight w:val="529"/>
        </w:trPr>
        <w:tc>
          <w:tcPr>
            <w:tcW w:w="14742" w:type="dxa"/>
            <w:gridSpan w:val="5"/>
            <w:tcBorders>
              <w:top w:val="nil"/>
              <w:left w:val="nil"/>
              <w:bottom w:val="nil"/>
              <w:right w:val="nil"/>
            </w:tcBorders>
            <w:shd w:val="clear" w:color="auto" w:fill="auto"/>
            <w:vAlign w:val="bottom"/>
            <w:hideMark/>
          </w:tcPr>
          <w:p w14:paraId="52316F28" w14:textId="77777777" w:rsidR="008F50AE" w:rsidRPr="004516C7" w:rsidRDefault="008F50AE" w:rsidP="004516C7">
            <w:pPr>
              <w:jc w:val="center"/>
              <w:rPr>
                <w:b/>
                <w:bCs/>
              </w:rPr>
            </w:pPr>
            <w:r w:rsidRPr="004516C7">
              <w:rPr>
                <w:b/>
                <w:bCs/>
              </w:rPr>
              <w:t>Источники внутреннего финансирования дефицита бюджета Комсомольского муниципального района на 2025 год                                                                                       и на плановый период 2026 и 2027 годов</w:t>
            </w:r>
          </w:p>
        </w:tc>
      </w:tr>
      <w:tr w:rsidR="008F50AE" w:rsidRPr="004516C7" w14:paraId="7D2F3687" w14:textId="77777777" w:rsidTr="004516C7">
        <w:trPr>
          <w:trHeight w:val="315"/>
        </w:trPr>
        <w:tc>
          <w:tcPr>
            <w:tcW w:w="3118" w:type="dxa"/>
            <w:tcBorders>
              <w:top w:val="nil"/>
              <w:left w:val="nil"/>
              <w:bottom w:val="nil"/>
              <w:right w:val="nil"/>
            </w:tcBorders>
            <w:shd w:val="clear" w:color="auto" w:fill="auto"/>
            <w:vAlign w:val="bottom"/>
            <w:hideMark/>
          </w:tcPr>
          <w:p w14:paraId="15EC0B81" w14:textId="77777777" w:rsidR="008F50AE" w:rsidRPr="004516C7" w:rsidRDefault="008F50AE" w:rsidP="004516C7">
            <w:pPr>
              <w:jc w:val="center"/>
              <w:rPr>
                <w:b/>
                <w:bCs/>
              </w:rPr>
            </w:pPr>
          </w:p>
        </w:tc>
        <w:tc>
          <w:tcPr>
            <w:tcW w:w="5639" w:type="dxa"/>
            <w:tcBorders>
              <w:top w:val="nil"/>
              <w:left w:val="nil"/>
              <w:bottom w:val="nil"/>
              <w:right w:val="nil"/>
            </w:tcBorders>
            <w:shd w:val="clear" w:color="auto" w:fill="auto"/>
            <w:vAlign w:val="bottom"/>
            <w:hideMark/>
          </w:tcPr>
          <w:p w14:paraId="1B821E0B" w14:textId="77777777" w:rsidR="008F50AE" w:rsidRPr="004516C7" w:rsidRDefault="008F50AE" w:rsidP="004516C7"/>
        </w:tc>
        <w:tc>
          <w:tcPr>
            <w:tcW w:w="2300" w:type="dxa"/>
            <w:tcBorders>
              <w:top w:val="nil"/>
              <w:left w:val="nil"/>
              <w:bottom w:val="nil"/>
              <w:right w:val="nil"/>
            </w:tcBorders>
            <w:shd w:val="clear" w:color="auto" w:fill="auto"/>
            <w:vAlign w:val="bottom"/>
            <w:hideMark/>
          </w:tcPr>
          <w:p w14:paraId="69C75F17" w14:textId="77777777" w:rsidR="008F50AE" w:rsidRPr="004516C7" w:rsidRDefault="008F50AE" w:rsidP="004516C7"/>
        </w:tc>
        <w:tc>
          <w:tcPr>
            <w:tcW w:w="1843" w:type="dxa"/>
            <w:tcBorders>
              <w:top w:val="nil"/>
              <w:left w:val="nil"/>
              <w:bottom w:val="nil"/>
              <w:right w:val="nil"/>
            </w:tcBorders>
            <w:shd w:val="clear" w:color="auto" w:fill="auto"/>
            <w:vAlign w:val="bottom"/>
            <w:hideMark/>
          </w:tcPr>
          <w:p w14:paraId="2097E00E" w14:textId="77777777" w:rsidR="008F50AE" w:rsidRPr="004516C7" w:rsidRDefault="008F50AE" w:rsidP="004516C7"/>
        </w:tc>
        <w:tc>
          <w:tcPr>
            <w:tcW w:w="1842" w:type="dxa"/>
            <w:tcBorders>
              <w:top w:val="nil"/>
              <w:left w:val="nil"/>
              <w:bottom w:val="nil"/>
              <w:right w:val="nil"/>
            </w:tcBorders>
            <w:shd w:val="clear" w:color="auto" w:fill="auto"/>
            <w:vAlign w:val="bottom"/>
            <w:hideMark/>
          </w:tcPr>
          <w:p w14:paraId="7D7B45BC" w14:textId="77777777" w:rsidR="008F50AE" w:rsidRPr="004516C7" w:rsidRDefault="008F50AE" w:rsidP="004516C7"/>
        </w:tc>
      </w:tr>
      <w:tr w:rsidR="008F50AE" w:rsidRPr="004516C7" w14:paraId="5214D12D" w14:textId="77777777" w:rsidTr="004516C7">
        <w:trPr>
          <w:trHeight w:val="315"/>
        </w:trPr>
        <w:tc>
          <w:tcPr>
            <w:tcW w:w="3118" w:type="dxa"/>
            <w:vMerge w:val="restart"/>
            <w:tcBorders>
              <w:top w:val="single" w:sz="8" w:space="0" w:color="auto"/>
              <w:left w:val="single" w:sz="8" w:space="0" w:color="auto"/>
              <w:bottom w:val="nil"/>
              <w:right w:val="single" w:sz="8" w:space="0" w:color="000000"/>
            </w:tcBorders>
            <w:shd w:val="clear" w:color="auto" w:fill="auto"/>
            <w:hideMark/>
          </w:tcPr>
          <w:p w14:paraId="174BD55A" w14:textId="77777777" w:rsidR="008F50AE" w:rsidRPr="004516C7" w:rsidRDefault="008F50AE" w:rsidP="004516C7">
            <w:pPr>
              <w:jc w:val="center"/>
              <w:rPr>
                <w:b/>
                <w:bCs/>
              </w:rPr>
            </w:pPr>
            <w:r w:rsidRPr="004516C7">
              <w:rPr>
                <w:b/>
                <w:bCs/>
              </w:rPr>
              <w:t>Код классификации источников финансирования дефицита бюджетов</w:t>
            </w:r>
          </w:p>
        </w:tc>
        <w:tc>
          <w:tcPr>
            <w:tcW w:w="5639" w:type="dxa"/>
            <w:vMerge w:val="restart"/>
            <w:tcBorders>
              <w:top w:val="single" w:sz="8" w:space="0" w:color="auto"/>
              <w:left w:val="single" w:sz="8" w:space="0" w:color="000000"/>
              <w:bottom w:val="nil"/>
              <w:right w:val="single" w:sz="8" w:space="0" w:color="000000"/>
            </w:tcBorders>
            <w:shd w:val="clear" w:color="auto" w:fill="auto"/>
            <w:hideMark/>
          </w:tcPr>
          <w:p w14:paraId="53449E5C" w14:textId="77777777" w:rsidR="008F50AE" w:rsidRPr="004516C7" w:rsidRDefault="008F50AE" w:rsidP="004516C7">
            <w:pPr>
              <w:jc w:val="center"/>
              <w:rPr>
                <w:b/>
                <w:bCs/>
              </w:rPr>
            </w:pPr>
            <w:r w:rsidRPr="004516C7">
              <w:rPr>
                <w:b/>
                <w:bCs/>
              </w:rPr>
              <w:t>Наименование кода классификации источников финансирования дефицита бюджетов</w:t>
            </w:r>
          </w:p>
        </w:tc>
        <w:tc>
          <w:tcPr>
            <w:tcW w:w="5985" w:type="dxa"/>
            <w:gridSpan w:val="3"/>
            <w:tcBorders>
              <w:top w:val="single" w:sz="8" w:space="0" w:color="auto"/>
              <w:left w:val="nil"/>
              <w:bottom w:val="single" w:sz="8" w:space="0" w:color="auto"/>
              <w:right w:val="single" w:sz="8" w:space="0" w:color="000000"/>
            </w:tcBorders>
            <w:shd w:val="clear" w:color="auto" w:fill="auto"/>
            <w:hideMark/>
          </w:tcPr>
          <w:p w14:paraId="0A7BFFE6" w14:textId="77777777" w:rsidR="008F50AE" w:rsidRPr="004516C7" w:rsidRDefault="008F50AE" w:rsidP="004516C7">
            <w:pPr>
              <w:jc w:val="center"/>
              <w:rPr>
                <w:b/>
                <w:bCs/>
              </w:rPr>
            </w:pPr>
            <w:r w:rsidRPr="004516C7">
              <w:rPr>
                <w:b/>
                <w:bCs/>
              </w:rPr>
              <w:t>Сумма руб.</w:t>
            </w:r>
          </w:p>
        </w:tc>
      </w:tr>
      <w:tr w:rsidR="008F50AE" w:rsidRPr="004516C7" w14:paraId="32D40D63" w14:textId="77777777" w:rsidTr="004516C7">
        <w:trPr>
          <w:trHeight w:val="758"/>
        </w:trPr>
        <w:tc>
          <w:tcPr>
            <w:tcW w:w="3118" w:type="dxa"/>
            <w:vMerge/>
            <w:tcBorders>
              <w:top w:val="single" w:sz="8" w:space="0" w:color="auto"/>
              <w:left w:val="single" w:sz="8" w:space="0" w:color="auto"/>
              <w:bottom w:val="nil"/>
              <w:right w:val="single" w:sz="8" w:space="0" w:color="000000"/>
            </w:tcBorders>
            <w:vAlign w:val="center"/>
            <w:hideMark/>
          </w:tcPr>
          <w:p w14:paraId="03A99527" w14:textId="77777777" w:rsidR="008F50AE" w:rsidRPr="004516C7" w:rsidRDefault="008F50AE" w:rsidP="004516C7">
            <w:pPr>
              <w:rPr>
                <w:b/>
                <w:bCs/>
              </w:rPr>
            </w:pPr>
          </w:p>
        </w:tc>
        <w:tc>
          <w:tcPr>
            <w:tcW w:w="5639" w:type="dxa"/>
            <w:vMerge/>
            <w:tcBorders>
              <w:top w:val="single" w:sz="8" w:space="0" w:color="auto"/>
              <w:left w:val="single" w:sz="8" w:space="0" w:color="000000"/>
              <w:bottom w:val="nil"/>
              <w:right w:val="single" w:sz="8" w:space="0" w:color="000000"/>
            </w:tcBorders>
            <w:vAlign w:val="center"/>
            <w:hideMark/>
          </w:tcPr>
          <w:p w14:paraId="1BCB9891" w14:textId="77777777" w:rsidR="008F50AE" w:rsidRPr="004516C7" w:rsidRDefault="008F50AE" w:rsidP="004516C7">
            <w:pPr>
              <w:rPr>
                <w:b/>
                <w:bCs/>
              </w:rPr>
            </w:pPr>
          </w:p>
        </w:tc>
        <w:tc>
          <w:tcPr>
            <w:tcW w:w="2300" w:type="dxa"/>
            <w:tcBorders>
              <w:top w:val="nil"/>
              <w:left w:val="nil"/>
              <w:bottom w:val="nil"/>
              <w:right w:val="single" w:sz="8" w:space="0" w:color="000000"/>
            </w:tcBorders>
            <w:shd w:val="clear" w:color="auto" w:fill="auto"/>
            <w:hideMark/>
          </w:tcPr>
          <w:p w14:paraId="6CA8AA45" w14:textId="77777777" w:rsidR="008F50AE" w:rsidRPr="004516C7" w:rsidRDefault="008F50AE" w:rsidP="004516C7">
            <w:pPr>
              <w:jc w:val="center"/>
              <w:rPr>
                <w:b/>
                <w:bCs/>
              </w:rPr>
            </w:pPr>
            <w:r w:rsidRPr="004516C7">
              <w:rPr>
                <w:b/>
                <w:bCs/>
              </w:rPr>
              <w:t xml:space="preserve"> 2025 год</w:t>
            </w:r>
          </w:p>
        </w:tc>
        <w:tc>
          <w:tcPr>
            <w:tcW w:w="1843" w:type="dxa"/>
            <w:tcBorders>
              <w:top w:val="nil"/>
              <w:left w:val="nil"/>
              <w:bottom w:val="nil"/>
              <w:right w:val="single" w:sz="8" w:space="0" w:color="000000"/>
            </w:tcBorders>
            <w:shd w:val="clear" w:color="auto" w:fill="auto"/>
            <w:hideMark/>
          </w:tcPr>
          <w:p w14:paraId="1D9910BB" w14:textId="77777777" w:rsidR="008F50AE" w:rsidRPr="004516C7" w:rsidRDefault="008F50AE" w:rsidP="004516C7">
            <w:pPr>
              <w:jc w:val="center"/>
              <w:rPr>
                <w:b/>
                <w:bCs/>
              </w:rPr>
            </w:pPr>
            <w:r w:rsidRPr="004516C7">
              <w:rPr>
                <w:b/>
                <w:bCs/>
              </w:rPr>
              <w:t xml:space="preserve"> 2026 год</w:t>
            </w:r>
          </w:p>
        </w:tc>
        <w:tc>
          <w:tcPr>
            <w:tcW w:w="1842" w:type="dxa"/>
            <w:tcBorders>
              <w:top w:val="nil"/>
              <w:left w:val="nil"/>
              <w:bottom w:val="nil"/>
              <w:right w:val="single" w:sz="8" w:space="0" w:color="auto"/>
            </w:tcBorders>
            <w:shd w:val="clear" w:color="auto" w:fill="auto"/>
            <w:hideMark/>
          </w:tcPr>
          <w:p w14:paraId="14238C8F" w14:textId="77777777" w:rsidR="008F50AE" w:rsidRPr="004516C7" w:rsidRDefault="008F50AE" w:rsidP="004516C7">
            <w:pPr>
              <w:jc w:val="center"/>
              <w:rPr>
                <w:b/>
                <w:bCs/>
              </w:rPr>
            </w:pPr>
            <w:r w:rsidRPr="004516C7">
              <w:rPr>
                <w:b/>
                <w:bCs/>
              </w:rPr>
              <w:t xml:space="preserve"> 2027 год</w:t>
            </w:r>
          </w:p>
        </w:tc>
      </w:tr>
      <w:tr w:rsidR="008F50AE" w:rsidRPr="004516C7" w14:paraId="4E5438CA" w14:textId="77777777" w:rsidTr="004516C7">
        <w:trPr>
          <w:trHeight w:val="300"/>
        </w:trPr>
        <w:tc>
          <w:tcPr>
            <w:tcW w:w="3118" w:type="dxa"/>
            <w:tcBorders>
              <w:top w:val="single" w:sz="8" w:space="0" w:color="auto"/>
              <w:left w:val="single" w:sz="8" w:space="0" w:color="auto"/>
              <w:bottom w:val="single" w:sz="4" w:space="0" w:color="auto"/>
              <w:right w:val="single" w:sz="4" w:space="0" w:color="auto"/>
            </w:tcBorders>
            <w:shd w:val="clear" w:color="000000" w:fill="FFFFFF"/>
            <w:hideMark/>
          </w:tcPr>
          <w:p w14:paraId="0C1254BA" w14:textId="77777777" w:rsidR="008F50AE" w:rsidRPr="004516C7" w:rsidRDefault="008F50AE" w:rsidP="004516C7">
            <w:pPr>
              <w:rPr>
                <w:b/>
                <w:bCs/>
              </w:rPr>
            </w:pPr>
            <w:r w:rsidRPr="004516C7">
              <w:rPr>
                <w:b/>
                <w:bCs/>
              </w:rPr>
              <w:t>000 01 00 00 00 00 0000 000</w:t>
            </w:r>
          </w:p>
        </w:tc>
        <w:tc>
          <w:tcPr>
            <w:tcW w:w="5639" w:type="dxa"/>
            <w:tcBorders>
              <w:top w:val="single" w:sz="8" w:space="0" w:color="auto"/>
              <w:left w:val="nil"/>
              <w:bottom w:val="single" w:sz="4" w:space="0" w:color="auto"/>
              <w:right w:val="single" w:sz="4" w:space="0" w:color="auto"/>
            </w:tcBorders>
            <w:shd w:val="clear" w:color="000000" w:fill="FFFFFF"/>
            <w:hideMark/>
          </w:tcPr>
          <w:p w14:paraId="36491B2B" w14:textId="77777777" w:rsidR="008F50AE" w:rsidRPr="004516C7" w:rsidRDefault="008F50AE" w:rsidP="004516C7">
            <w:pPr>
              <w:jc w:val="center"/>
              <w:rPr>
                <w:b/>
                <w:bCs/>
              </w:rPr>
            </w:pPr>
            <w:r w:rsidRPr="004516C7">
              <w:rPr>
                <w:b/>
                <w:bCs/>
              </w:rPr>
              <w:t>Источники внутреннего финансирования дефицитов бюджетов</w:t>
            </w:r>
          </w:p>
        </w:tc>
        <w:tc>
          <w:tcPr>
            <w:tcW w:w="2300" w:type="dxa"/>
            <w:tcBorders>
              <w:top w:val="single" w:sz="8" w:space="0" w:color="auto"/>
              <w:left w:val="nil"/>
              <w:bottom w:val="single" w:sz="4" w:space="0" w:color="auto"/>
              <w:right w:val="single" w:sz="4" w:space="0" w:color="auto"/>
            </w:tcBorders>
            <w:shd w:val="clear" w:color="000000" w:fill="FFFFFF"/>
            <w:hideMark/>
          </w:tcPr>
          <w:p w14:paraId="2DA411EB" w14:textId="77777777" w:rsidR="008F50AE" w:rsidRPr="004516C7" w:rsidRDefault="008F50AE" w:rsidP="004516C7">
            <w:pPr>
              <w:jc w:val="center"/>
              <w:rPr>
                <w:b/>
                <w:bCs/>
              </w:rPr>
            </w:pPr>
            <w:r w:rsidRPr="004516C7">
              <w:rPr>
                <w:b/>
                <w:bCs/>
              </w:rPr>
              <w:t>24 670 361,46</w:t>
            </w:r>
          </w:p>
        </w:tc>
        <w:tc>
          <w:tcPr>
            <w:tcW w:w="1843" w:type="dxa"/>
            <w:tcBorders>
              <w:top w:val="single" w:sz="8" w:space="0" w:color="auto"/>
              <w:left w:val="nil"/>
              <w:bottom w:val="single" w:sz="4" w:space="0" w:color="auto"/>
              <w:right w:val="single" w:sz="4" w:space="0" w:color="auto"/>
            </w:tcBorders>
            <w:shd w:val="clear" w:color="000000" w:fill="FFFFFF"/>
            <w:hideMark/>
          </w:tcPr>
          <w:p w14:paraId="0A504149" w14:textId="77777777" w:rsidR="008F50AE" w:rsidRPr="004516C7" w:rsidRDefault="008F50AE" w:rsidP="004516C7">
            <w:pPr>
              <w:jc w:val="center"/>
              <w:rPr>
                <w:b/>
                <w:bCs/>
              </w:rPr>
            </w:pPr>
            <w:r w:rsidRPr="004516C7">
              <w:rPr>
                <w:b/>
                <w:bCs/>
              </w:rPr>
              <w:t>0,00</w:t>
            </w:r>
          </w:p>
        </w:tc>
        <w:tc>
          <w:tcPr>
            <w:tcW w:w="1842" w:type="dxa"/>
            <w:tcBorders>
              <w:top w:val="single" w:sz="8" w:space="0" w:color="auto"/>
              <w:left w:val="nil"/>
              <w:bottom w:val="single" w:sz="4" w:space="0" w:color="auto"/>
              <w:right w:val="single" w:sz="8" w:space="0" w:color="auto"/>
            </w:tcBorders>
            <w:shd w:val="clear" w:color="000000" w:fill="FFFFFF"/>
            <w:hideMark/>
          </w:tcPr>
          <w:p w14:paraId="43E549FD" w14:textId="77777777" w:rsidR="008F50AE" w:rsidRPr="004516C7" w:rsidRDefault="008F50AE" w:rsidP="004516C7">
            <w:pPr>
              <w:jc w:val="center"/>
              <w:rPr>
                <w:b/>
                <w:bCs/>
              </w:rPr>
            </w:pPr>
            <w:r w:rsidRPr="004516C7">
              <w:rPr>
                <w:b/>
                <w:bCs/>
              </w:rPr>
              <w:t>0,00</w:t>
            </w:r>
          </w:p>
        </w:tc>
      </w:tr>
      <w:tr w:rsidR="008F50AE" w:rsidRPr="004516C7" w14:paraId="30AC01EA" w14:textId="77777777" w:rsidTr="004516C7">
        <w:trPr>
          <w:trHeight w:val="510"/>
        </w:trPr>
        <w:tc>
          <w:tcPr>
            <w:tcW w:w="3118" w:type="dxa"/>
            <w:tcBorders>
              <w:top w:val="nil"/>
              <w:left w:val="single" w:sz="8" w:space="0" w:color="auto"/>
              <w:bottom w:val="single" w:sz="4" w:space="0" w:color="auto"/>
              <w:right w:val="single" w:sz="4" w:space="0" w:color="auto"/>
            </w:tcBorders>
            <w:shd w:val="clear" w:color="000000" w:fill="FFFFFF"/>
            <w:hideMark/>
          </w:tcPr>
          <w:p w14:paraId="10137AF9" w14:textId="77777777" w:rsidR="008F50AE" w:rsidRPr="004516C7" w:rsidRDefault="008F50AE" w:rsidP="004516C7">
            <w:pPr>
              <w:rPr>
                <w:b/>
                <w:bCs/>
              </w:rPr>
            </w:pPr>
            <w:r w:rsidRPr="004516C7">
              <w:rPr>
                <w:b/>
                <w:bCs/>
              </w:rPr>
              <w:t>000 01 05 00 00 00 0000 000</w:t>
            </w:r>
          </w:p>
        </w:tc>
        <w:tc>
          <w:tcPr>
            <w:tcW w:w="5639" w:type="dxa"/>
            <w:tcBorders>
              <w:top w:val="nil"/>
              <w:left w:val="nil"/>
              <w:bottom w:val="single" w:sz="4" w:space="0" w:color="auto"/>
              <w:right w:val="single" w:sz="4" w:space="0" w:color="auto"/>
            </w:tcBorders>
            <w:shd w:val="clear" w:color="000000" w:fill="FFFFFF"/>
            <w:hideMark/>
          </w:tcPr>
          <w:p w14:paraId="566150E9" w14:textId="77777777" w:rsidR="008F50AE" w:rsidRPr="004516C7" w:rsidRDefault="008F50AE" w:rsidP="004516C7">
            <w:pPr>
              <w:jc w:val="center"/>
              <w:rPr>
                <w:b/>
                <w:bCs/>
              </w:rPr>
            </w:pPr>
            <w:r w:rsidRPr="004516C7">
              <w:rPr>
                <w:b/>
                <w:bCs/>
              </w:rPr>
              <w:t>Изменение остатков средств на счетах по учету средств бюджетов</w:t>
            </w:r>
          </w:p>
        </w:tc>
        <w:tc>
          <w:tcPr>
            <w:tcW w:w="2300" w:type="dxa"/>
            <w:tcBorders>
              <w:top w:val="nil"/>
              <w:left w:val="nil"/>
              <w:bottom w:val="single" w:sz="4" w:space="0" w:color="auto"/>
              <w:right w:val="single" w:sz="4" w:space="0" w:color="auto"/>
            </w:tcBorders>
            <w:shd w:val="clear" w:color="000000" w:fill="FFFFFF"/>
            <w:hideMark/>
          </w:tcPr>
          <w:p w14:paraId="6E69EC29" w14:textId="77777777" w:rsidR="008F50AE" w:rsidRPr="004516C7" w:rsidRDefault="008F50AE" w:rsidP="004516C7">
            <w:pPr>
              <w:jc w:val="center"/>
              <w:rPr>
                <w:b/>
                <w:bCs/>
              </w:rPr>
            </w:pPr>
            <w:r w:rsidRPr="004516C7">
              <w:rPr>
                <w:b/>
                <w:bCs/>
              </w:rPr>
              <w:t>24 670 361,46</w:t>
            </w:r>
          </w:p>
        </w:tc>
        <w:tc>
          <w:tcPr>
            <w:tcW w:w="1843" w:type="dxa"/>
            <w:tcBorders>
              <w:top w:val="nil"/>
              <w:left w:val="nil"/>
              <w:bottom w:val="single" w:sz="4" w:space="0" w:color="auto"/>
              <w:right w:val="single" w:sz="4" w:space="0" w:color="auto"/>
            </w:tcBorders>
            <w:shd w:val="clear" w:color="000000" w:fill="FFFFFF"/>
            <w:hideMark/>
          </w:tcPr>
          <w:p w14:paraId="7095C1D9" w14:textId="77777777" w:rsidR="008F50AE" w:rsidRPr="004516C7" w:rsidRDefault="008F50AE" w:rsidP="004516C7">
            <w:pPr>
              <w:jc w:val="center"/>
              <w:rPr>
                <w:b/>
                <w:bCs/>
              </w:rPr>
            </w:pPr>
            <w:r w:rsidRPr="004516C7">
              <w:rPr>
                <w:b/>
                <w:bCs/>
              </w:rPr>
              <w:t>0,00</w:t>
            </w:r>
          </w:p>
        </w:tc>
        <w:tc>
          <w:tcPr>
            <w:tcW w:w="1842" w:type="dxa"/>
            <w:tcBorders>
              <w:top w:val="nil"/>
              <w:left w:val="nil"/>
              <w:bottom w:val="single" w:sz="4" w:space="0" w:color="auto"/>
              <w:right w:val="single" w:sz="8" w:space="0" w:color="auto"/>
            </w:tcBorders>
            <w:shd w:val="clear" w:color="000000" w:fill="FFFFFF"/>
            <w:hideMark/>
          </w:tcPr>
          <w:p w14:paraId="3C3AA3D5" w14:textId="77777777" w:rsidR="008F50AE" w:rsidRPr="004516C7" w:rsidRDefault="008F50AE" w:rsidP="004516C7">
            <w:pPr>
              <w:jc w:val="center"/>
              <w:rPr>
                <w:b/>
                <w:bCs/>
              </w:rPr>
            </w:pPr>
            <w:r w:rsidRPr="004516C7">
              <w:rPr>
                <w:b/>
                <w:bCs/>
              </w:rPr>
              <w:t>0,00</w:t>
            </w:r>
          </w:p>
        </w:tc>
      </w:tr>
      <w:tr w:rsidR="008F50AE" w:rsidRPr="004516C7" w14:paraId="5CCD3574" w14:textId="77777777" w:rsidTr="004516C7">
        <w:trPr>
          <w:trHeight w:val="300"/>
        </w:trPr>
        <w:tc>
          <w:tcPr>
            <w:tcW w:w="3118" w:type="dxa"/>
            <w:tcBorders>
              <w:top w:val="nil"/>
              <w:left w:val="single" w:sz="8" w:space="0" w:color="auto"/>
              <w:bottom w:val="single" w:sz="4" w:space="0" w:color="auto"/>
              <w:right w:val="single" w:sz="4" w:space="0" w:color="auto"/>
            </w:tcBorders>
            <w:shd w:val="clear" w:color="000000" w:fill="FFFFFF"/>
            <w:hideMark/>
          </w:tcPr>
          <w:p w14:paraId="51D23830" w14:textId="77777777" w:rsidR="008F50AE" w:rsidRPr="004516C7" w:rsidRDefault="008F50AE" w:rsidP="004516C7">
            <w:pPr>
              <w:rPr>
                <w:b/>
                <w:bCs/>
              </w:rPr>
            </w:pPr>
            <w:r w:rsidRPr="004516C7">
              <w:rPr>
                <w:b/>
                <w:bCs/>
              </w:rPr>
              <w:t>000 01 05 00 00 00 0000 500</w:t>
            </w:r>
          </w:p>
        </w:tc>
        <w:tc>
          <w:tcPr>
            <w:tcW w:w="5639" w:type="dxa"/>
            <w:tcBorders>
              <w:top w:val="nil"/>
              <w:left w:val="nil"/>
              <w:bottom w:val="single" w:sz="4" w:space="0" w:color="auto"/>
              <w:right w:val="single" w:sz="4" w:space="0" w:color="auto"/>
            </w:tcBorders>
            <w:shd w:val="clear" w:color="000000" w:fill="FFFFFF"/>
            <w:hideMark/>
          </w:tcPr>
          <w:p w14:paraId="08C25C89" w14:textId="77777777" w:rsidR="008F50AE" w:rsidRPr="004516C7" w:rsidRDefault="008F50AE" w:rsidP="004516C7">
            <w:pPr>
              <w:jc w:val="center"/>
              <w:rPr>
                <w:b/>
                <w:bCs/>
              </w:rPr>
            </w:pPr>
            <w:r w:rsidRPr="004516C7">
              <w:rPr>
                <w:b/>
                <w:bCs/>
              </w:rPr>
              <w:t>Увеличение остатков средств бюджетов</w:t>
            </w:r>
          </w:p>
        </w:tc>
        <w:tc>
          <w:tcPr>
            <w:tcW w:w="2300" w:type="dxa"/>
            <w:tcBorders>
              <w:top w:val="nil"/>
              <w:left w:val="nil"/>
              <w:bottom w:val="single" w:sz="4" w:space="0" w:color="auto"/>
              <w:right w:val="single" w:sz="4" w:space="0" w:color="auto"/>
            </w:tcBorders>
            <w:shd w:val="clear" w:color="000000" w:fill="FFFFFF"/>
            <w:hideMark/>
          </w:tcPr>
          <w:p w14:paraId="2364B81B" w14:textId="77777777" w:rsidR="008F50AE" w:rsidRPr="004516C7" w:rsidRDefault="008F50AE" w:rsidP="004516C7">
            <w:pPr>
              <w:jc w:val="center"/>
              <w:rPr>
                <w:b/>
                <w:bCs/>
              </w:rPr>
            </w:pPr>
            <w:r w:rsidRPr="004516C7">
              <w:rPr>
                <w:b/>
                <w:bCs/>
              </w:rPr>
              <w:t>-606 444 925,96</w:t>
            </w:r>
          </w:p>
        </w:tc>
        <w:tc>
          <w:tcPr>
            <w:tcW w:w="1843" w:type="dxa"/>
            <w:tcBorders>
              <w:top w:val="nil"/>
              <w:left w:val="nil"/>
              <w:bottom w:val="single" w:sz="4" w:space="0" w:color="auto"/>
              <w:right w:val="single" w:sz="4" w:space="0" w:color="auto"/>
            </w:tcBorders>
            <w:shd w:val="clear" w:color="000000" w:fill="FFFFFF"/>
            <w:hideMark/>
          </w:tcPr>
          <w:p w14:paraId="69F7B075" w14:textId="77777777" w:rsidR="008F50AE" w:rsidRPr="004516C7" w:rsidRDefault="008F50AE" w:rsidP="004516C7">
            <w:pPr>
              <w:jc w:val="center"/>
              <w:rPr>
                <w:b/>
                <w:bCs/>
              </w:rPr>
            </w:pPr>
            <w:r w:rsidRPr="004516C7">
              <w:rPr>
                <w:b/>
                <w:bCs/>
              </w:rPr>
              <w:t>-513 758 335,30</w:t>
            </w:r>
          </w:p>
        </w:tc>
        <w:tc>
          <w:tcPr>
            <w:tcW w:w="1842" w:type="dxa"/>
            <w:tcBorders>
              <w:top w:val="nil"/>
              <w:left w:val="nil"/>
              <w:bottom w:val="single" w:sz="4" w:space="0" w:color="auto"/>
              <w:right w:val="single" w:sz="8" w:space="0" w:color="auto"/>
            </w:tcBorders>
            <w:shd w:val="clear" w:color="000000" w:fill="FFFFFF"/>
            <w:hideMark/>
          </w:tcPr>
          <w:p w14:paraId="5E3971BD" w14:textId="77777777" w:rsidR="008F50AE" w:rsidRPr="004516C7" w:rsidRDefault="008F50AE" w:rsidP="004516C7">
            <w:pPr>
              <w:jc w:val="center"/>
              <w:rPr>
                <w:b/>
                <w:bCs/>
              </w:rPr>
            </w:pPr>
            <w:r w:rsidRPr="004516C7">
              <w:rPr>
                <w:b/>
                <w:bCs/>
              </w:rPr>
              <w:t>-622 377 100,44</w:t>
            </w:r>
          </w:p>
        </w:tc>
      </w:tr>
      <w:tr w:rsidR="008F50AE" w:rsidRPr="004516C7" w14:paraId="63B51D68" w14:textId="77777777" w:rsidTr="004516C7">
        <w:trPr>
          <w:trHeight w:val="300"/>
        </w:trPr>
        <w:tc>
          <w:tcPr>
            <w:tcW w:w="3118" w:type="dxa"/>
            <w:tcBorders>
              <w:top w:val="nil"/>
              <w:left w:val="single" w:sz="8" w:space="0" w:color="auto"/>
              <w:bottom w:val="single" w:sz="4" w:space="0" w:color="auto"/>
              <w:right w:val="single" w:sz="4" w:space="0" w:color="auto"/>
            </w:tcBorders>
            <w:shd w:val="clear" w:color="000000" w:fill="FFFFFF"/>
            <w:hideMark/>
          </w:tcPr>
          <w:p w14:paraId="47887C28" w14:textId="77777777" w:rsidR="008F50AE" w:rsidRPr="004516C7" w:rsidRDefault="008F50AE" w:rsidP="004516C7">
            <w:r w:rsidRPr="004516C7">
              <w:t>000 01 05 02 00 00 0000 500</w:t>
            </w:r>
          </w:p>
        </w:tc>
        <w:tc>
          <w:tcPr>
            <w:tcW w:w="5639" w:type="dxa"/>
            <w:tcBorders>
              <w:top w:val="nil"/>
              <w:left w:val="nil"/>
              <w:bottom w:val="single" w:sz="4" w:space="0" w:color="auto"/>
              <w:right w:val="single" w:sz="4" w:space="0" w:color="auto"/>
            </w:tcBorders>
            <w:shd w:val="clear" w:color="000000" w:fill="FFFFFF"/>
            <w:hideMark/>
          </w:tcPr>
          <w:p w14:paraId="5A0FDC47" w14:textId="77777777" w:rsidR="008F50AE" w:rsidRPr="004516C7" w:rsidRDefault="008F50AE" w:rsidP="004516C7">
            <w:r w:rsidRPr="004516C7">
              <w:t>Увеличение прочих  остатков средств бюджетов</w:t>
            </w:r>
          </w:p>
        </w:tc>
        <w:tc>
          <w:tcPr>
            <w:tcW w:w="2300" w:type="dxa"/>
            <w:tcBorders>
              <w:top w:val="nil"/>
              <w:left w:val="nil"/>
              <w:bottom w:val="single" w:sz="4" w:space="0" w:color="auto"/>
              <w:right w:val="single" w:sz="4" w:space="0" w:color="auto"/>
            </w:tcBorders>
            <w:shd w:val="clear" w:color="000000" w:fill="FFFFFF"/>
            <w:hideMark/>
          </w:tcPr>
          <w:p w14:paraId="2D827027" w14:textId="77777777" w:rsidR="008F50AE" w:rsidRPr="004516C7" w:rsidRDefault="008F50AE" w:rsidP="004516C7">
            <w:pPr>
              <w:jc w:val="center"/>
            </w:pPr>
            <w:r w:rsidRPr="004516C7">
              <w:t>-606 444 925,96</w:t>
            </w:r>
          </w:p>
        </w:tc>
        <w:tc>
          <w:tcPr>
            <w:tcW w:w="1843" w:type="dxa"/>
            <w:tcBorders>
              <w:top w:val="nil"/>
              <w:left w:val="nil"/>
              <w:bottom w:val="single" w:sz="4" w:space="0" w:color="auto"/>
              <w:right w:val="single" w:sz="4" w:space="0" w:color="auto"/>
            </w:tcBorders>
            <w:shd w:val="clear" w:color="000000" w:fill="FFFFFF"/>
            <w:hideMark/>
          </w:tcPr>
          <w:p w14:paraId="00155247" w14:textId="77777777" w:rsidR="008F50AE" w:rsidRPr="004516C7" w:rsidRDefault="008F50AE" w:rsidP="004516C7">
            <w:pPr>
              <w:jc w:val="center"/>
            </w:pPr>
            <w:r w:rsidRPr="004516C7">
              <w:t>-513 758 335,30</w:t>
            </w:r>
          </w:p>
        </w:tc>
        <w:tc>
          <w:tcPr>
            <w:tcW w:w="1842" w:type="dxa"/>
            <w:tcBorders>
              <w:top w:val="nil"/>
              <w:left w:val="nil"/>
              <w:bottom w:val="single" w:sz="4" w:space="0" w:color="auto"/>
              <w:right w:val="single" w:sz="8" w:space="0" w:color="auto"/>
            </w:tcBorders>
            <w:shd w:val="clear" w:color="000000" w:fill="FFFFFF"/>
            <w:hideMark/>
          </w:tcPr>
          <w:p w14:paraId="4D02138E" w14:textId="77777777" w:rsidR="008F50AE" w:rsidRPr="004516C7" w:rsidRDefault="008F50AE" w:rsidP="004516C7">
            <w:pPr>
              <w:jc w:val="center"/>
            </w:pPr>
            <w:r w:rsidRPr="004516C7">
              <w:t>-622 377 100,44</w:t>
            </w:r>
          </w:p>
        </w:tc>
      </w:tr>
      <w:tr w:rsidR="008F50AE" w:rsidRPr="004516C7" w14:paraId="5360271C" w14:textId="77777777" w:rsidTr="004516C7">
        <w:trPr>
          <w:trHeight w:val="300"/>
        </w:trPr>
        <w:tc>
          <w:tcPr>
            <w:tcW w:w="3118" w:type="dxa"/>
            <w:tcBorders>
              <w:top w:val="nil"/>
              <w:left w:val="single" w:sz="8" w:space="0" w:color="auto"/>
              <w:bottom w:val="single" w:sz="4" w:space="0" w:color="auto"/>
              <w:right w:val="single" w:sz="4" w:space="0" w:color="auto"/>
            </w:tcBorders>
            <w:shd w:val="clear" w:color="000000" w:fill="FFFFFF"/>
            <w:hideMark/>
          </w:tcPr>
          <w:p w14:paraId="3635F8B2" w14:textId="77777777" w:rsidR="008F50AE" w:rsidRPr="004516C7" w:rsidRDefault="008F50AE" w:rsidP="004516C7">
            <w:r w:rsidRPr="004516C7">
              <w:t>000 01 05 02 01 00 0000 510</w:t>
            </w:r>
          </w:p>
        </w:tc>
        <w:tc>
          <w:tcPr>
            <w:tcW w:w="5639" w:type="dxa"/>
            <w:tcBorders>
              <w:top w:val="nil"/>
              <w:left w:val="nil"/>
              <w:bottom w:val="single" w:sz="4" w:space="0" w:color="auto"/>
              <w:right w:val="single" w:sz="4" w:space="0" w:color="auto"/>
            </w:tcBorders>
            <w:shd w:val="clear" w:color="000000" w:fill="FFFFFF"/>
            <w:hideMark/>
          </w:tcPr>
          <w:p w14:paraId="4F929D4E" w14:textId="77777777" w:rsidR="008F50AE" w:rsidRPr="004516C7" w:rsidRDefault="008F50AE" w:rsidP="004516C7">
            <w:r w:rsidRPr="004516C7">
              <w:t>Увеличение прочих  остатков денежных средств бюджетов</w:t>
            </w:r>
          </w:p>
        </w:tc>
        <w:tc>
          <w:tcPr>
            <w:tcW w:w="2300" w:type="dxa"/>
            <w:tcBorders>
              <w:top w:val="nil"/>
              <w:left w:val="nil"/>
              <w:bottom w:val="single" w:sz="4" w:space="0" w:color="auto"/>
              <w:right w:val="single" w:sz="4" w:space="0" w:color="auto"/>
            </w:tcBorders>
            <w:shd w:val="clear" w:color="000000" w:fill="FFFFFF"/>
            <w:hideMark/>
          </w:tcPr>
          <w:p w14:paraId="46A98E9B" w14:textId="77777777" w:rsidR="008F50AE" w:rsidRPr="004516C7" w:rsidRDefault="008F50AE" w:rsidP="004516C7">
            <w:pPr>
              <w:jc w:val="center"/>
            </w:pPr>
            <w:r w:rsidRPr="004516C7">
              <w:t>-606 444 925,96</w:t>
            </w:r>
          </w:p>
        </w:tc>
        <w:tc>
          <w:tcPr>
            <w:tcW w:w="1843" w:type="dxa"/>
            <w:tcBorders>
              <w:top w:val="nil"/>
              <w:left w:val="nil"/>
              <w:bottom w:val="single" w:sz="4" w:space="0" w:color="auto"/>
              <w:right w:val="single" w:sz="4" w:space="0" w:color="auto"/>
            </w:tcBorders>
            <w:shd w:val="clear" w:color="000000" w:fill="FFFFFF"/>
            <w:hideMark/>
          </w:tcPr>
          <w:p w14:paraId="71D09EE8" w14:textId="77777777" w:rsidR="008F50AE" w:rsidRPr="004516C7" w:rsidRDefault="008F50AE" w:rsidP="004516C7">
            <w:pPr>
              <w:jc w:val="center"/>
            </w:pPr>
            <w:r w:rsidRPr="004516C7">
              <w:t>-513 758 335,30</w:t>
            </w:r>
          </w:p>
        </w:tc>
        <w:tc>
          <w:tcPr>
            <w:tcW w:w="1842" w:type="dxa"/>
            <w:tcBorders>
              <w:top w:val="nil"/>
              <w:left w:val="nil"/>
              <w:bottom w:val="single" w:sz="4" w:space="0" w:color="auto"/>
              <w:right w:val="single" w:sz="8" w:space="0" w:color="auto"/>
            </w:tcBorders>
            <w:shd w:val="clear" w:color="000000" w:fill="FFFFFF"/>
            <w:hideMark/>
          </w:tcPr>
          <w:p w14:paraId="6B6D18E0" w14:textId="77777777" w:rsidR="008F50AE" w:rsidRPr="004516C7" w:rsidRDefault="008F50AE" w:rsidP="004516C7">
            <w:pPr>
              <w:jc w:val="center"/>
            </w:pPr>
            <w:r w:rsidRPr="004516C7">
              <w:t>-622 377 100,44</w:t>
            </w:r>
          </w:p>
        </w:tc>
      </w:tr>
      <w:tr w:rsidR="008F50AE" w:rsidRPr="004516C7" w14:paraId="5503738E" w14:textId="77777777" w:rsidTr="004516C7">
        <w:trPr>
          <w:trHeight w:val="510"/>
        </w:trPr>
        <w:tc>
          <w:tcPr>
            <w:tcW w:w="3118" w:type="dxa"/>
            <w:tcBorders>
              <w:top w:val="nil"/>
              <w:left w:val="single" w:sz="8" w:space="0" w:color="auto"/>
              <w:bottom w:val="single" w:sz="4" w:space="0" w:color="auto"/>
              <w:right w:val="single" w:sz="4" w:space="0" w:color="auto"/>
            </w:tcBorders>
            <w:shd w:val="clear" w:color="000000" w:fill="FFFFFF"/>
            <w:hideMark/>
          </w:tcPr>
          <w:p w14:paraId="2AC94001" w14:textId="77777777" w:rsidR="008F50AE" w:rsidRPr="004516C7" w:rsidRDefault="008F50AE" w:rsidP="004516C7">
            <w:r w:rsidRPr="004516C7">
              <w:t>053 01 05 02 01 05 0000 510</w:t>
            </w:r>
          </w:p>
        </w:tc>
        <w:tc>
          <w:tcPr>
            <w:tcW w:w="5639" w:type="dxa"/>
            <w:tcBorders>
              <w:top w:val="nil"/>
              <w:left w:val="nil"/>
              <w:bottom w:val="single" w:sz="4" w:space="0" w:color="auto"/>
              <w:right w:val="single" w:sz="4" w:space="0" w:color="auto"/>
            </w:tcBorders>
            <w:shd w:val="clear" w:color="000000" w:fill="FFFFFF"/>
            <w:hideMark/>
          </w:tcPr>
          <w:p w14:paraId="05A9303F" w14:textId="77777777" w:rsidR="008F50AE" w:rsidRPr="004516C7" w:rsidRDefault="008F50AE" w:rsidP="004516C7">
            <w:r w:rsidRPr="004516C7">
              <w:t>Увеличение прочих  остатков денежных средств бюджетов муниципальных районов</w:t>
            </w:r>
          </w:p>
        </w:tc>
        <w:tc>
          <w:tcPr>
            <w:tcW w:w="2300" w:type="dxa"/>
            <w:tcBorders>
              <w:top w:val="nil"/>
              <w:left w:val="nil"/>
              <w:bottom w:val="single" w:sz="4" w:space="0" w:color="auto"/>
              <w:right w:val="single" w:sz="4" w:space="0" w:color="auto"/>
            </w:tcBorders>
            <w:shd w:val="clear" w:color="auto" w:fill="auto"/>
            <w:hideMark/>
          </w:tcPr>
          <w:p w14:paraId="46AC981C" w14:textId="77777777" w:rsidR="008F50AE" w:rsidRPr="004516C7" w:rsidRDefault="008F50AE" w:rsidP="004516C7">
            <w:pPr>
              <w:jc w:val="center"/>
            </w:pPr>
            <w:r w:rsidRPr="004516C7">
              <w:t>-606 444 925,96</w:t>
            </w:r>
          </w:p>
        </w:tc>
        <w:tc>
          <w:tcPr>
            <w:tcW w:w="1843" w:type="dxa"/>
            <w:tcBorders>
              <w:top w:val="nil"/>
              <w:left w:val="nil"/>
              <w:bottom w:val="single" w:sz="4" w:space="0" w:color="auto"/>
              <w:right w:val="single" w:sz="4" w:space="0" w:color="auto"/>
            </w:tcBorders>
            <w:shd w:val="clear" w:color="auto" w:fill="auto"/>
            <w:hideMark/>
          </w:tcPr>
          <w:p w14:paraId="66543EFD" w14:textId="77777777" w:rsidR="008F50AE" w:rsidRPr="004516C7" w:rsidRDefault="008F50AE" w:rsidP="004516C7">
            <w:pPr>
              <w:jc w:val="center"/>
            </w:pPr>
            <w:r w:rsidRPr="004516C7">
              <w:t>-513 758 335,30</w:t>
            </w:r>
          </w:p>
        </w:tc>
        <w:tc>
          <w:tcPr>
            <w:tcW w:w="1842" w:type="dxa"/>
            <w:tcBorders>
              <w:top w:val="nil"/>
              <w:left w:val="nil"/>
              <w:bottom w:val="single" w:sz="4" w:space="0" w:color="auto"/>
              <w:right w:val="single" w:sz="8" w:space="0" w:color="auto"/>
            </w:tcBorders>
            <w:shd w:val="clear" w:color="auto" w:fill="auto"/>
            <w:hideMark/>
          </w:tcPr>
          <w:p w14:paraId="4901616D" w14:textId="77777777" w:rsidR="008F50AE" w:rsidRPr="004516C7" w:rsidRDefault="008F50AE" w:rsidP="004516C7">
            <w:pPr>
              <w:jc w:val="center"/>
            </w:pPr>
            <w:r w:rsidRPr="004516C7">
              <w:t>-622 377 100,44</w:t>
            </w:r>
          </w:p>
        </w:tc>
      </w:tr>
      <w:tr w:rsidR="008F50AE" w:rsidRPr="004516C7" w14:paraId="235F6C13" w14:textId="77777777" w:rsidTr="004516C7">
        <w:trPr>
          <w:trHeight w:val="300"/>
        </w:trPr>
        <w:tc>
          <w:tcPr>
            <w:tcW w:w="3118" w:type="dxa"/>
            <w:tcBorders>
              <w:top w:val="nil"/>
              <w:left w:val="single" w:sz="8" w:space="0" w:color="auto"/>
              <w:bottom w:val="single" w:sz="4" w:space="0" w:color="auto"/>
              <w:right w:val="single" w:sz="4" w:space="0" w:color="auto"/>
            </w:tcBorders>
            <w:shd w:val="clear" w:color="000000" w:fill="FFFFFF"/>
            <w:hideMark/>
          </w:tcPr>
          <w:p w14:paraId="0074EA14" w14:textId="77777777" w:rsidR="008F50AE" w:rsidRPr="004516C7" w:rsidRDefault="008F50AE" w:rsidP="004516C7">
            <w:pPr>
              <w:rPr>
                <w:b/>
                <w:bCs/>
              </w:rPr>
            </w:pPr>
            <w:r w:rsidRPr="004516C7">
              <w:rPr>
                <w:b/>
                <w:bCs/>
              </w:rPr>
              <w:t>000 01 05 00 00 00 0000 600</w:t>
            </w:r>
          </w:p>
        </w:tc>
        <w:tc>
          <w:tcPr>
            <w:tcW w:w="5639" w:type="dxa"/>
            <w:tcBorders>
              <w:top w:val="nil"/>
              <w:left w:val="nil"/>
              <w:bottom w:val="single" w:sz="4" w:space="0" w:color="auto"/>
              <w:right w:val="single" w:sz="4" w:space="0" w:color="auto"/>
            </w:tcBorders>
            <w:shd w:val="clear" w:color="000000" w:fill="FFFFFF"/>
            <w:hideMark/>
          </w:tcPr>
          <w:p w14:paraId="2044AC6D" w14:textId="77777777" w:rsidR="008F50AE" w:rsidRPr="004516C7" w:rsidRDefault="008F50AE" w:rsidP="004516C7">
            <w:pPr>
              <w:jc w:val="center"/>
              <w:rPr>
                <w:b/>
                <w:bCs/>
              </w:rPr>
            </w:pPr>
            <w:r w:rsidRPr="004516C7">
              <w:rPr>
                <w:b/>
                <w:bCs/>
              </w:rPr>
              <w:t>Уменьшение остатков средств бюджетов</w:t>
            </w:r>
          </w:p>
        </w:tc>
        <w:tc>
          <w:tcPr>
            <w:tcW w:w="2300" w:type="dxa"/>
            <w:tcBorders>
              <w:top w:val="nil"/>
              <w:left w:val="nil"/>
              <w:bottom w:val="single" w:sz="4" w:space="0" w:color="auto"/>
              <w:right w:val="single" w:sz="4" w:space="0" w:color="auto"/>
            </w:tcBorders>
            <w:shd w:val="clear" w:color="000000" w:fill="FFFFFF"/>
            <w:hideMark/>
          </w:tcPr>
          <w:p w14:paraId="05979D0E" w14:textId="77777777" w:rsidR="008F50AE" w:rsidRPr="004516C7" w:rsidRDefault="008F50AE" w:rsidP="004516C7">
            <w:pPr>
              <w:jc w:val="center"/>
              <w:rPr>
                <w:b/>
                <w:bCs/>
              </w:rPr>
            </w:pPr>
            <w:r w:rsidRPr="004516C7">
              <w:rPr>
                <w:b/>
                <w:bCs/>
              </w:rPr>
              <w:t>631 115 287,42</w:t>
            </w:r>
          </w:p>
        </w:tc>
        <w:tc>
          <w:tcPr>
            <w:tcW w:w="1843" w:type="dxa"/>
            <w:tcBorders>
              <w:top w:val="nil"/>
              <w:left w:val="nil"/>
              <w:bottom w:val="single" w:sz="4" w:space="0" w:color="auto"/>
              <w:right w:val="single" w:sz="4" w:space="0" w:color="auto"/>
            </w:tcBorders>
            <w:shd w:val="clear" w:color="000000" w:fill="FFFFFF"/>
            <w:hideMark/>
          </w:tcPr>
          <w:p w14:paraId="2470DDB2" w14:textId="77777777" w:rsidR="008F50AE" w:rsidRPr="004516C7" w:rsidRDefault="008F50AE" w:rsidP="004516C7">
            <w:pPr>
              <w:jc w:val="center"/>
              <w:rPr>
                <w:b/>
                <w:bCs/>
              </w:rPr>
            </w:pPr>
            <w:r w:rsidRPr="004516C7">
              <w:rPr>
                <w:b/>
                <w:bCs/>
              </w:rPr>
              <w:t>513 758 335,30</w:t>
            </w:r>
          </w:p>
        </w:tc>
        <w:tc>
          <w:tcPr>
            <w:tcW w:w="1842" w:type="dxa"/>
            <w:tcBorders>
              <w:top w:val="nil"/>
              <w:left w:val="nil"/>
              <w:bottom w:val="single" w:sz="4" w:space="0" w:color="auto"/>
              <w:right w:val="single" w:sz="8" w:space="0" w:color="auto"/>
            </w:tcBorders>
            <w:shd w:val="clear" w:color="000000" w:fill="FFFFFF"/>
            <w:hideMark/>
          </w:tcPr>
          <w:p w14:paraId="18F5A8F5" w14:textId="77777777" w:rsidR="008F50AE" w:rsidRPr="004516C7" w:rsidRDefault="008F50AE" w:rsidP="004516C7">
            <w:pPr>
              <w:jc w:val="center"/>
              <w:rPr>
                <w:b/>
                <w:bCs/>
              </w:rPr>
            </w:pPr>
            <w:r w:rsidRPr="004516C7">
              <w:rPr>
                <w:b/>
                <w:bCs/>
              </w:rPr>
              <w:t>622 377 100,44</w:t>
            </w:r>
          </w:p>
        </w:tc>
      </w:tr>
      <w:tr w:rsidR="008F50AE" w:rsidRPr="004516C7" w14:paraId="0FA0891E" w14:textId="77777777" w:rsidTr="004516C7">
        <w:trPr>
          <w:trHeight w:val="300"/>
        </w:trPr>
        <w:tc>
          <w:tcPr>
            <w:tcW w:w="3118" w:type="dxa"/>
            <w:tcBorders>
              <w:top w:val="nil"/>
              <w:left w:val="single" w:sz="8" w:space="0" w:color="auto"/>
              <w:bottom w:val="single" w:sz="4" w:space="0" w:color="auto"/>
              <w:right w:val="single" w:sz="4" w:space="0" w:color="auto"/>
            </w:tcBorders>
            <w:shd w:val="clear" w:color="000000" w:fill="FFFFFF"/>
            <w:hideMark/>
          </w:tcPr>
          <w:p w14:paraId="1EC1E56A" w14:textId="77777777" w:rsidR="008F50AE" w:rsidRPr="004516C7" w:rsidRDefault="008F50AE" w:rsidP="004516C7">
            <w:r w:rsidRPr="004516C7">
              <w:t>000 01 05 02 00 00 0000 600</w:t>
            </w:r>
          </w:p>
        </w:tc>
        <w:tc>
          <w:tcPr>
            <w:tcW w:w="5639" w:type="dxa"/>
            <w:tcBorders>
              <w:top w:val="nil"/>
              <w:left w:val="nil"/>
              <w:bottom w:val="single" w:sz="4" w:space="0" w:color="auto"/>
              <w:right w:val="single" w:sz="4" w:space="0" w:color="auto"/>
            </w:tcBorders>
            <w:shd w:val="clear" w:color="000000" w:fill="FFFFFF"/>
            <w:hideMark/>
          </w:tcPr>
          <w:p w14:paraId="0F8AE0CD" w14:textId="77777777" w:rsidR="008F50AE" w:rsidRPr="004516C7" w:rsidRDefault="008F50AE" w:rsidP="004516C7">
            <w:r w:rsidRPr="004516C7">
              <w:t>Уменьшение прочих  остатков средств бюджетов</w:t>
            </w:r>
          </w:p>
        </w:tc>
        <w:tc>
          <w:tcPr>
            <w:tcW w:w="2300" w:type="dxa"/>
            <w:tcBorders>
              <w:top w:val="nil"/>
              <w:left w:val="nil"/>
              <w:bottom w:val="single" w:sz="4" w:space="0" w:color="auto"/>
              <w:right w:val="single" w:sz="4" w:space="0" w:color="auto"/>
            </w:tcBorders>
            <w:shd w:val="clear" w:color="000000" w:fill="FFFFFF"/>
            <w:hideMark/>
          </w:tcPr>
          <w:p w14:paraId="5DDEC6AA" w14:textId="77777777" w:rsidR="008F50AE" w:rsidRPr="004516C7" w:rsidRDefault="008F50AE" w:rsidP="004516C7">
            <w:pPr>
              <w:jc w:val="center"/>
            </w:pPr>
            <w:r w:rsidRPr="004516C7">
              <w:t>631 115 287,42</w:t>
            </w:r>
          </w:p>
        </w:tc>
        <w:tc>
          <w:tcPr>
            <w:tcW w:w="1843" w:type="dxa"/>
            <w:tcBorders>
              <w:top w:val="nil"/>
              <w:left w:val="nil"/>
              <w:bottom w:val="single" w:sz="4" w:space="0" w:color="auto"/>
              <w:right w:val="single" w:sz="4" w:space="0" w:color="auto"/>
            </w:tcBorders>
            <w:shd w:val="clear" w:color="000000" w:fill="FFFFFF"/>
            <w:hideMark/>
          </w:tcPr>
          <w:p w14:paraId="46785411" w14:textId="77777777" w:rsidR="008F50AE" w:rsidRPr="004516C7" w:rsidRDefault="008F50AE" w:rsidP="004516C7">
            <w:pPr>
              <w:jc w:val="center"/>
            </w:pPr>
            <w:r w:rsidRPr="004516C7">
              <w:t>513 758 335,30</w:t>
            </w:r>
          </w:p>
        </w:tc>
        <w:tc>
          <w:tcPr>
            <w:tcW w:w="1842" w:type="dxa"/>
            <w:tcBorders>
              <w:top w:val="nil"/>
              <w:left w:val="nil"/>
              <w:bottom w:val="single" w:sz="4" w:space="0" w:color="auto"/>
              <w:right w:val="single" w:sz="8" w:space="0" w:color="auto"/>
            </w:tcBorders>
            <w:shd w:val="clear" w:color="000000" w:fill="FFFFFF"/>
            <w:hideMark/>
          </w:tcPr>
          <w:p w14:paraId="113DEC57" w14:textId="77777777" w:rsidR="008F50AE" w:rsidRPr="004516C7" w:rsidRDefault="008F50AE" w:rsidP="004516C7">
            <w:pPr>
              <w:jc w:val="center"/>
            </w:pPr>
            <w:r w:rsidRPr="004516C7">
              <w:t>622 377 100,44</w:t>
            </w:r>
          </w:p>
        </w:tc>
      </w:tr>
      <w:tr w:rsidR="008F50AE" w:rsidRPr="004516C7" w14:paraId="1F93A8AD" w14:textId="77777777" w:rsidTr="004516C7">
        <w:trPr>
          <w:trHeight w:val="300"/>
        </w:trPr>
        <w:tc>
          <w:tcPr>
            <w:tcW w:w="3118" w:type="dxa"/>
            <w:tcBorders>
              <w:top w:val="nil"/>
              <w:left w:val="single" w:sz="8" w:space="0" w:color="auto"/>
              <w:bottom w:val="single" w:sz="4" w:space="0" w:color="auto"/>
              <w:right w:val="single" w:sz="4" w:space="0" w:color="auto"/>
            </w:tcBorders>
            <w:shd w:val="clear" w:color="000000" w:fill="FFFFFF"/>
            <w:hideMark/>
          </w:tcPr>
          <w:p w14:paraId="1CB910A1" w14:textId="77777777" w:rsidR="008F50AE" w:rsidRPr="004516C7" w:rsidRDefault="008F50AE" w:rsidP="004516C7">
            <w:r w:rsidRPr="004516C7">
              <w:t>000 01 05 02 01 00 0000 610</w:t>
            </w:r>
          </w:p>
        </w:tc>
        <w:tc>
          <w:tcPr>
            <w:tcW w:w="5639" w:type="dxa"/>
            <w:tcBorders>
              <w:top w:val="nil"/>
              <w:left w:val="nil"/>
              <w:bottom w:val="single" w:sz="4" w:space="0" w:color="auto"/>
              <w:right w:val="single" w:sz="4" w:space="0" w:color="auto"/>
            </w:tcBorders>
            <w:shd w:val="clear" w:color="000000" w:fill="FFFFFF"/>
            <w:hideMark/>
          </w:tcPr>
          <w:p w14:paraId="02BFA3F8" w14:textId="77777777" w:rsidR="008F50AE" w:rsidRPr="004516C7" w:rsidRDefault="008F50AE" w:rsidP="004516C7">
            <w:r w:rsidRPr="004516C7">
              <w:t>Уменьшение прочих  остатков денежных средств бюджетов</w:t>
            </w:r>
          </w:p>
        </w:tc>
        <w:tc>
          <w:tcPr>
            <w:tcW w:w="2300" w:type="dxa"/>
            <w:tcBorders>
              <w:top w:val="nil"/>
              <w:left w:val="nil"/>
              <w:bottom w:val="single" w:sz="4" w:space="0" w:color="auto"/>
              <w:right w:val="single" w:sz="4" w:space="0" w:color="auto"/>
            </w:tcBorders>
            <w:shd w:val="clear" w:color="000000" w:fill="FFFFFF"/>
            <w:hideMark/>
          </w:tcPr>
          <w:p w14:paraId="0D020C68" w14:textId="77777777" w:rsidR="008F50AE" w:rsidRPr="004516C7" w:rsidRDefault="008F50AE" w:rsidP="004516C7">
            <w:pPr>
              <w:jc w:val="center"/>
            </w:pPr>
            <w:r w:rsidRPr="004516C7">
              <w:t>631 115 287,42</w:t>
            </w:r>
          </w:p>
        </w:tc>
        <w:tc>
          <w:tcPr>
            <w:tcW w:w="1843" w:type="dxa"/>
            <w:tcBorders>
              <w:top w:val="nil"/>
              <w:left w:val="nil"/>
              <w:bottom w:val="single" w:sz="4" w:space="0" w:color="auto"/>
              <w:right w:val="single" w:sz="4" w:space="0" w:color="auto"/>
            </w:tcBorders>
            <w:shd w:val="clear" w:color="000000" w:fill="FFFFFF"/>
            <w:hideMark/>
          </w:tcPr>
          <w:p w14:paraId="22A2A4D0" w14:textId="77777777" w:rsidR="008F50AE" w:rsidRPr="004516C7" w:rsidRDefault="008F50AE" w:rsidP="004516C7">
            <w:pPr>
              <w:jc w:val="center"/>
            </w:pPr>
            <w:r w:rsidRPr="004516C7">
              <w:t>513 758 335,30</w:t>
            </w:r>
          </w:p>
        </w:tc>
        <w:tc>
          <w:tcPr>
            <w:tcW w:w="1842" w:type="dxa"/>
            <w:tcBorders>
              <w:top w:val="nil"/>
              <w:left w:val="nil"/>
              <w:bottom w:val="single" w:sz="4" w:space="0" w:color="auto"/>
              <w:right w:val="single" w:sz="8" w:space="0" w:color="auto"/>
            </w:tcBorders>
            <w:shd w:val="clear" w:color="000000" w:fill="FFFFFF"/>
            <w:hideMark/>
          </w:tcPr>
          <w:p w14:paraId="54997E6B" w14:textId="77777777" w:rsidR="008F50AE" w:rsidRPr="004516C7" w:rsidRDefault="008F50AE" w:rsidP="004516C7">
            <w:pPr>
              <w:jc w:val="center"/>
            </w:pPr>
            <w:r w:rsidRPr="004516C7">
              <w:t>622 377 100,44</w:t>
            </w:r>
          </w:p>
        </w:tc>
      </w:tr>
      <w:tr w:rsidR="008F50AE" w:rsidRPr="004516C7" w14:paraId="52D57399" w14:textId="77777777" w:rsidTr="004516C7">
        <w:trPr>
          <w:trHeight w:val="510"/>
        </w:trPr>
        <w:tc>
          <w:tcPr>
            <w:tcW w:w="3118" w:type="dxa"/>
            <w:tcBorders>
              <w:top w:val="nil"/>
              <w:left w:val="single" w:sz="8" w:space="0" w:color="auto"/>
              <w:bottom w:val="single" w:sz="4" w:space="0" w:color="auto"/>
              <w:right w:val="single" w:sz="4" w:space="0" w:color="auto"/>
            </w:tcBorders>
            <w:shd w:val="clear" w:color="000000" w:fill="FFFFFF"/>
            <w:hideMark/>
          </w:tcPr>
          <w:p w14:paraId="7EBAAFE3" w14:textId="77777777" w:rsidR="008F50AE" w:rsidRPr="004516C7" w:rsidRDefault="008F50AE" w:rsidP="004516C7">
            <w:r w:rsidRPr="004516C7">
              <w:t>053 01 05 02 01 05 0000 610</w:t>
            </w:r>
          </w:p>
        </w:tc>
        <w:tc>
          <w:tcPr>
            <w:tcW w:w="5639" w:type="dxa"/>
            <w:tcBorders>
              <w:top w:val="nil"/>
              <w:left w:val="nil"/>
              <w:bottom w:val="single" w:sz="4" w:space="0" w:color="auto"/>
              <w:right w:val="single" w:sz="4" w:space="0" w:color="auto"/>
            </w:tcBorders>
            <w:shd w:val="clear" w:color="000000" w:fill="FFFFFF"/>
            <w:hideMark/>
          </w:tcPr>
          <w:p w14:paraId="5AFA9CC3" w14:textId="77777777" w:rsidR="008F50AE" w:rsidRPr="004516C7" w:rsidRDefault="008F50AE" w:rsidP="004516C7">
            <w:r w:rsidRPr="004516C7">
              <w:t>Уменьшение прочих  остатков денежных средств бюджетов муниципальных районов</w:t>
            </w:r>
          </w:p>
        </w:tc>
        <w:tc>
          <w:tcPr>
            <w:tcW w:w="2300" w:type="dxa"/>
            <w:tcBorders>
              <w:top w:val="nil"/>
              <w:left w:val="nil"/>
              <w:bottom w:val="single" w:sz="4" w:space="0" w:color="auto"/>
              <w:right w:val="single" w:sz="4" w:space="0" w:color="auto"/>
            </w:tcBorders>
            <w:shd w:val="clear" w:color="auto" w:fill="auto"/>
            <w:hideMark/>
          </w:tcPr>
          <w:p w14:paraId="5B5CC413" w14:textId="77777777" w:rsidR="008F50AE" w:rsidRPr="004516C7" w:rsidRDefault="008F50AE" w:rsidP="004516C7">
            <w:pPr>
              <w:jc w:val="center"/>
            </w:pPr>
            <w:r w:rsidRPr="004516C7">
              <w:t>631 115 287,42</w:t>
            </w:r>
          </w:p>
        </w:tc>
        <w:tc>
          <w:tcPr>
            <w:tcW w:w="1843" w:type="dxa"/>
            <w:tcBorders>
              <w:top w:val="nil"/>
              <w:left w:val="nil"/>
              <w:bottom w:val="single" w:sz="4" w:space="0" w:color="auto"/>
              <w:right w:val="single" w:sz="4" w:space="0" w:color="auto"/>
            </w:tcBorders>
            <w:shd w:val="clear" w:color="auto" w:fill="auto"/>
            <w:hideMark/>
          </w:tcPr>
          <w:p w14:paraId="10DAE193" w14:textId="77777777" w:rsidR="008F50AE" w:rsidRPr="004516C7" w:rsidRDefault="008F50AE" w:rsidP="004516C7">
            <w:pPr>
              <w:jc w:val="center"/>
            </w:pPr>
            <w:r w:rsidRPr="004516C7">
              <w:t>513 758 335,30</w:t>
            </w:r>
          </w:p>
        </w:tc>
        <w:tc>
          <w:tcPr>
            <w:tcW w:w="1842" w:type="dxa"/>
            <w:tcBorders>
              <w:top w:val="nil"/>
              <w:left w:val="nil"/>
              <w:bottom w:val="single" w:sz="4" w:space="0" w:color="auto"/>
              <w:right w:val="single" w:sz="8" w:space="0" w:color="auto"/>
            </w:tcBorders>
            <w:shd w:val="clear" w:color="auto" w:fill="auto"/>
            <w:hideMark/>
          </w:tcPr>
          <w:p w14:paraId="380C819F" w14:textId="77777777" w:rsidR="008F50AE" w:rsidRPr="004516C7" w:rsidRDefault="008F50AE" w:rsidP="004516C7">
            <w:pPr>
              <w:jc w:val="center"/>
            </w:pPr>
            <w:r w:rsidRPr="004516C7">
              <w:t>622 377 100,44</w:t>
            </w:r>
          </w:p>
        </w:tc>
      </w:tr>
    </w:tbl>
    <w:p w14:paraId="61C08F52" w14:textId="77777777" w:rsidR="008F50AE" w:rsidRPr="004516C7" w:rsidRDefault="008F50AE" w:rsidP="008F50AE">
      <w:pPr>
        <w:jc w:val="both"/>
      </w:pPr>
    </w:p>
    <w:p w14:paraId="3347155B" w14:textId="77777777" w:rsidR="008F50AE" w:rsidRPr="004516C7" w:rsidRDefault="008F50AE" w:rsidP="008F50AE">
      <w:pPr>
        <w:jc w:val="both"/>
        <w:rPr>
          <w:sz w:val="28"/>
          <w:szCs w:val="28"/>
        </w:rPr>
      </w:pPr>
    </w:p>
    <w:p w14:paraId="490B125C" w14:textId="77777777" w:rsidR="008F50AE" w:rsidRPr="004516C7" w:rsidRDefault="008F50AE" w:rsidP="008F50AE">
      <w:pPr>
        <w:jc w:val="both"/>
        <w:rPr>
          <w:sz w:val="28"/>
          <w:szCs w:val="28"/>
        </w:rPr>
      </w:pPr>
    </w:p>
    <w:tbl>
      <w:tblPr>
        <w:tblW w:w="14742" w:type="dxa"/>
        <w:tblInd w:w="108" w:type="dxa"/>
        <w:tblLook w:val="04A0" w:firstRow="1" w:lastRow="0" w:firstColumn="1" w:lastColumn="0" w:noHBand="0" w:noVBand="1"/>
      </w:tblPr>
      <w:tblGrid>
        <w:gridCol w:w="8364"/>
        <w:gridCol w:w="616"/>
        <w:gridCol w:w="1640"/>
        <w:gridCol w:w="1240"/>
        <w:gridCol w:w="2882"/>
      </w:tblGrid>
      <w:tr w:rsidR="008F50AE" w:rsidRPr="004516C7" w14:paraId="5AE0214C" w14:textId="77777777" w:rsidTr="004516C7">
        <w:trPr>
          <w:trHeight w:val="315"/>
        </w:trPr>
        <w:tc>
          <w:tcPr>
            <w:tcW w:w="14742" w:type="dxa"/>
            <w:gridSpan w:val="5"/>
            <w:tcBorders>
              <w:top w:val="nil"/>
              <w:left w:val="nil"/>
              <w:bottom w:val="nil"/>
              <w:right w:val="nil"/>
            </w:tcBorders>
            <w:shd w:val="clear" w:color="000000" w:fill="FFFFFF"/>
            <w:vAlign w:val="bottom"/>
            <w:hideMark/>
          </w:tcPr>
          <w:p w14:paraId="48CC2624" w14:textId="77777777" w:rsidR="008F50AE" w:rsidRPr="004516C7" w:rsidRDefault="008F50AE" w:rsidP="004516C7">
            <w:pPr>
              <w:jc w:val="right"/>
              <w:rPr>
                <w:b/>
                <w:bCs/>
              </w:rPr>
            </w:pPr>
            <w:bookmarkStart w:id="29" w:name="RANGE!A1:D272"/>
            <w:r w:rsidRPr="004516C7">
              <w:rPr>
                <w:b/>
                <w:bCs/>
              </w:rPr>
              <w:t>Приложение 6</w:t>
            </w:r>
            <w:bookmarkEnd w:id="29"/>
          </w:p>
        </w:tc>
      </w:tr>
      <w:tr w:rsidR="008F50AE" w:rsidRPr="004516C7" w14:paraId="7E6DB2A4" w14:textId="77777777" w:rsidTr="004516C7">
        <w:trPr>
          <w:trHeight w:val="870"/>
        </w:trPr>
        <w:tc>
          <w:tcPr>
            <w:tcW w:w="14742" w:type="dxa"/>
            <w:gridSpan w:val="5"/>
            <w:tcBorders>
              <w:top w:val="nil"/>
              <w:left w:val="nil"/>
              <w:bottom w:val="nil"/>
              <w:right w:val="nil"/>
            </w:tcBorders>
            <w:shd w:val="clear" w:color="000000" w:fill="FFFFFF"/>
            <w:vAlign w:val="bottom"/>
            <w:hideMark/>
          </w:tcPr>
          <w:p w14:paraId="636A41DD" w14:textId="77777777" w:rsidR="008F50AE" w:rsidRPr="004516C7" w:rsidRDefault="008F50AE" w:rsidP="004516C7">
            <w:pPr>
              <w:jc w:val="right"/>
            </w:pPr>
            <w:r w:rsidRPr="004516C7">
              <w:t xml:space="preserve">к Решению Совета Комсомольского муниципального района                                                                                                                                                                                                                                                                                                                                                                                                                                        "О бюджете Комсомольского муниципального района                                                                                                                                                                                                                                                                                                                                                                                                                                                    на 2025 год и на плановый период 2026 и 2027 годов" </w:t>
            </w:r>
          </w:p>
        </w:tc>
      </w:tr>
      <w:tr w:rsidR="008F50AE" w:rsidRPr="004516C7" w14:paraId="1C363BEC" w14:textId="77777777" w:rsidTr="004516C7">
        <w:trPr>
          <w:trHeight w:val="315"/>
        </w:trPr>
        <w:tc>
          <w:tcPr>
            <w:tcW w:w="14742" w:type="dxa"/>
            <w:gridSpan w:val="5"/>
            <w:tcBorders>
              <w:top w:val="nil"/>
              <w:left w:val="nil"/>
              <w:bottom w:val="nil"/>
              <w:right w:val="nil"/>
            </w:tcBorders>
            <w:shd w:val="clear" w:color="000000" w:fill="FFFFFF"/>
            <w:noWrap/>
            <w:vAlign w:val="center"/>
            <w:hideMark/>
          </w:tcPr>
          <w:p w14:paraId="516B4B57" w14:textId="77777777" w:rsidR="008F50AE" w:rsidRPr="004516C7" w:rsidRDefault="008F50AE" w:rsidP="004516C7">
            <w:pPr>
              <w:jc w:val="right"/>
            </w:pPr>
            <w:r w:rsidRPr="004516C7">
              <w:t>от 18.12.</w:t>
            </w:r>
            <w:r w:rsidRPr="004516C7">
              <w:rPr>
                <w:u w:val="single"/>
              </w:rPr>
              <w:t>2024</w:t>
            </w:r>
            <w:r w:rsidRPr="004516C7">
              <w:t xml:space="preserve"> №432</w:t>
            </w:r>
          </w:p>
        </w:tc>
      </w:tr>
      <w:tr w:rsidR="008F50AE" w:rsidRPr="004516C7" w14:paraId="4B757CC4" w14:textId="77777777" w:rsidTr="004516C7">
        <w:trPr>
          <w:trHeight w:val="315"/>
        </w:trPr>
        <w:tc>
          <w:tcPr>
            <w:tcW w:w="8980" w:type="dxa"/>
            <w:gridSpan w:val="2"/>
            <w:tcBorders>
              <w:top w:val="nil"/>
              <w:left w:val="nil"/>
              <w:bottom w:val="nil"/>
              <w:right w:val="nil"/>
            </w:tcBorders>
            <w:shd w:val="clear" w:color="000000" w:fill="FFFFFF"/>
            <w:vAlign w:val="bottom"/>
            <w:hideMark/>
          </w:tcPr>
          <w:p w14:paraId="67A5951D" w14:textId="77777777" w:rsidR="008F50AE" w:rsidRPr="004516C7" w:rsidRDefault="008F50AE" w:rsidP="004516C7">
            <w:r w:rsidRPr="004516C7">
              <w:t> </w:t>
            </w:r>
          </w:p>
        </w:tc>
        <w:tc>
          <w:tcPr>
            <w:tcW w:w="5762" w:type="dxa"/>
            <w:gridSpan w:val="3"/>
            <w:tcBorders>
              <w:top w:val="nil"/>
              <w:left w:val="nil"/>
              <w:bottom w:val="nil"/>
              <w:right w:val="nil"/>
            </w:tcBorders>
            <w:shd w:val="clear" w:color="000000" w:fill="FFFFFF"/>
            <w:vAlign w:val="center"/>
            <w:hideMark/>
          </w:tcPr>
          <w:p w14:paraId="56566535" w14:textId="77777777" w:rsidR="008F50AE" w:rsidRPr="004516C7" w:rsidRDefault="008F50AE" w:rsidP="004516C7">
            <w:pPr>
              <w:jc w:val="center"/>
            </w:pPr>
            <w:r w:rsidRPr="004516C7">
              <w:t> </w:t>
            </w:r>
          </w:p>
        </w:tc>
      </w:tr>
      <w:tr w:rsidR="008F50AE" w:rsidRPr="004516C7" w14:paraId="40126CBC" w14:textId="77777777" w:rsidTr="004516C7">
        <w:trPr>
          <w:trHeight w:val="315"/>
        </w:trPr>
        <w:tc>
          <w:tcPr>
            <w:tcW w:w="14742" w:type="dxa"/>
            <w:gridSpan w:val="5"/>
            <w:tcBorders>
              <w:top w:val="nil"/>
              <w:left w:val="nil"/>
              <w:bottom w:val="nil"/>
              <w:right w:val="nil"/>
            </w:tcBorders>
            <w:shd w:val="clear" w:color="000000" w:fill="FFFFFF"/>
            <w:vAlign w:val="center"/>
            <w:hideMark/>
          </w:tcPr>
          <w:p w14:paraId="75405539" w14:textId="77777777" w:rsidR="008F50AE" w:rsidRPr="004516C7" w:rsidRDefault="008F50AE" w:rsidP="004516C7">
            <w:pPr>
              <w:jc w:val="center"/>
              <w:rPr>
                <w:b/>
                <w:bCs/>
              </w:rPr>
            </w:pPr>
            <w:r w:rsidRPr="004516C7">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2025 год</w:t>
            </w:r>
          </w:p>
        </w:tc>
      </w:tr>
      <w:tr w:rsidR="008F50AE" w:rsidRPr="004516C7" w14:paraId="60AD866B" w14:textId="77777777" w:rsidTr="004516C7">
        <w:trPr>
          <w:trHeight w:val="330"/>
        </w:trPr>
        <w:tc>
          <w:tcPr>
            <w:tcW w:w="8980" w:type="dxa"/>
            <w:gridSpan w:val="2"/>
            <w:tcBorders>
              <w:top w:val="nil"/>
              <w:left w:val="nil"/>
              <w:bottom w:val="single" w:sz="4" w:space="0" w:color="auto"/>
              <w:right w:val="nil"/>
            </w:tcBorders>
            <w:shd w:val="clear" w:color="000000" w:fill="FFFFFF"/>
            <w:vAlign w:val="center"/>
            <w:hideMark/>
          </w:tcPr>
          <w:p w14:paraId="1DE23A0C" w14:textId="77777777" w:rsidR="008F50AE" w:rsidRPr="004516C7" w:rsidRDefault="008F50AE" w:rsidP="004516C7">
            <w:pPr>
              <w:jc w:val="center"/>
              <w:rPr>
                <w:b/>
                <w:bCs/>
              </w:rPr>
            </w:pPr>
            <w:r w:rsidRPr="004516C7">
              <w:rPr>
                <w:b/>
                <w:bCs/>
              </w:rPr>
              <w:t> </w:t>
            </w:r>
          </w:p>
        </w:tc>
        <w:tc>
          <w:tcPr>
            <w:tcW w:w="1640" w:type="dxa"/>
            <w:tcBorders>
              <w:top w:val="nil"/>
              <w:left w:val="nil"/>
              <w:bottom w:val="single" w:sz="4" w:space="0" w:color="auto"/>
              <w:right w:val="nil"/>
            </w:tcBorders>
            <w:shd w:val="clear" w:color="000000" w:fill="FFFFFF"/>
            <w:vAlign w:val="center"/>
            <w:hideMark/>
          </w:tcPr>
          <w:p w14:paraId="0AD9985C" w14:textId="77777777" w:rsidR="008F50AE" w:rsidRPr="004516C7" w:rsidRDefault="008F50AE" w:rsidP="004516C7">
            <w:pPr>
              <w:jc w:val="center"/>
              <w:rPr>
                <w:b/>
                <w:bCs/>
              </w:rPr>
            </w:pPr>
            <w:r w:rsidRPr="004516C7">
              <w:rPr>
                <w:b/>
                <w:bCs/>
              </w:rPr>
              <w:t> </w:t>
            </w:r>
          </w:p>
        </w:tc>
        <w:tc>
          <w:tcPr>
            <w:tcW w:w="1240" w:type="dxa"/>
            <w:tcBorders>
              <w:top w:val="nil"/>
              <w:left w:val="nil"/>
              <w:bottom w:val="single" w:sz="4" w:space="0" w:color="auto"/>
              <w:right w:val="nil"/>
            </w:tcBorders>
            <w:shd w:val="clear" w:color="000000" w:fill="FFFFFF"/>
            <w:vAlign w:val="center"/>
            <w:hideMark/>
          </w:tcPr>
          <w:p w14:paraId="58B6A529" w14:textId="77777777" w:rsidR="008F50AE" w:rsidRPr="004516C7" w:rsidRDefault="008F50AE" w:rsidP="004516C7">
            <w:pPr>
              <w:jc w:val="center"/>
              <w:rPr>
                <w:b/>
                <w:bCs/>
              </w:rPr>
            </w:pPr>
            <w:r w:rsidRPr="004516C7">
              <w:rPr>
                <w:b/>
                <w:bCs/>
              </w:rPr>
              <w:t> </w:t>
            </w:r>
          </w:p>
        </w:tc>
        <w:tc>
          <w:tcPr>
            <w:tcW w:w="2882" w:type="dxa"/>
            <w:tcBorders>
              <w:top w:val="nil"/>
              <w:left w:val="nil"/>
              <w:bottom w:val="single" w:sz="4" w:space="0" w:color="auto"/>
              <w:right w:val="nil"/>
            </w:tcBorders>
            <w:shd w:val="clear" w:color="000000" w:fill="FFFFFF"/>
            <w:vAlign w:val="center"/>
            <w:hideMark/>
          </w:tcPr>
          <w:p w14:paraId="71EB0862" w14:textId="77777777" w:rsidR="008F50AE" w:rsidRPr="004516C7" w:rsidRDefault="008F50AE" w:rsidP="004516C7">
            <w:pPr>
              <w:jc w:val="center"/>
              <w:rPr>
                <w:b/>
                <w:bCs/>
              </w:rPr>
            </w:pPr>
            <w:r w:rsidRPr="004516C7">
              <w:rPr>
                <w:b/>
                <w:bCs/>
              </w:rPr>
              <w:t> </w:t>
            </w:r>
          </w:p>
        </w:tc>
      </w:tr>
      <w:tr w:rsidR="008F50AE" w:rsidRPr="004516C7" w14:paraId="1C11CF93"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0AA995" w14:textId="77777777" w:rsidR="008F50AE" w:rsidRPr="004516C7" w:rsidRDefault="008F50AE" w:rsidP="004516C7">
            <w:pPr>
              <w:jc w:val="center"/>
              <w:rPr>
                <w:b/>
                <w:bCs/>
              </w:rPr>
            </w:pPr>
            <w:r w:rsidRPr="004516C7">
              <w:rPr>
                <w:b/>
                <w:bCs/>
              </w:rPr>
              <w:t>Наименование</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18BCDA" w14:textId="77777777" w:rsidR="008F50AE" w:rsidRPr="004516C7" w:rsidRDefault="008F50AE" w:rsidP="004516C7">
            <w:pPr>
              <w:jc w:val="center"/>
              <w:rPr>
                <w:b/>
                <w:bCs/>
              </w:rPr>
            </w:pPr>
            <w:r w:rsidRPr="004516C7">
              <w:rPr>
                <w:b/>
                <w:bCs/>
              </w:rPr>
              <w:t>Целевая статья</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11DDA0" w14:textId="77777777" w:rsidR="008F50AE" w:rsidRPr="004516C7" w:rsidRDefault="008F50AE" w:rsidP="004516C7">
            <w:pPr>
              <w:jc w:val="center"/>
              <w:rPr>
                <w:b/>
                <w:bCs/>
              </w:rPr>
            </w:pPr>
            <w:r w:rsidRPr="004516C7">
              <w:rPr>
                <w:b/>
                <w:bCs/>
              </w:rPr>
              <w:t>Вид расходов</w:t>
            </w:r>
          </w:p>
        </w:tc>
        <w:tc>
          <w:tcPr>
            <w:tcW w:w="28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700238" w14:textId="77777777" w:rsidR="008F50AE" w:rsidRPr="004516C7" w:rsidRDefault="008F50AE" w:rsidP="004516C7">
            <w:pPr>
              <w:jc w:val="center"/>
              <w:rPr>
                <w:b/>
                <w:bCs/>
              </w:rPr>
            </w:pPr>
            <w:r w:rsidRPr="004516C7">
              <w:rPr>
                <w:b/>
                <w:bCs/>
              </w:rPr>
              <w:t>Сумма,  руб.</w:t>
            </w:r>
          </w:p>
        </w:tc>
      </w:tr>
      <w:tr w:rsidR="008F50AE" w:rsidRPr="004516C7" w14:paraId="50F7FF1E"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7254FAD7" w14:textId="77777777" w:rsidR="008F50AE" w:rsidRPr="004516C7" w:rsidRDefault="008F50AE" w:rsidP="004516C7">
            <w:pPr>
              <w:rPr>
                <w:b/>
                <w:bCs/>
              </w:rPr>
            </w:pPr>
            <w:r w:rsidRPr="004516C7">
              <w:rPr>
                <w:b/>
                <w:bCs/>
              </w:rPr>
              <w:t xml:space="preserve">Муниципальная программа "Развитие образования Комсомольского муниципального района" </w:t>
            </w:r>
          </w:p>
        </w:tc>
        <w:tc>
          <w:tcPr>
            <w:tcW w:w="2256"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4127EC09" w14:textId="77777777" w:rsidR="008F50AE" w:rsidRPr="004516C7" w:rsidRDefault="008F50AE" w:rsidP="004516C7">
            <w:pPr>
              <w:jc w:val="center"/>
              <w:rPr>
                <w:b/>
                <w:bCs/>
              </w:rPr>
            </w:pPr>
            <w:r w:rsidRPr="004516C7">
              <w:rPr>
                <w:b/>
                <w:bCs/>
              </w:rPr>
              <w:t>01 0 00 00000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3396FEB2"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42B5BBF2" w14:textId="77777777" w:rsidR="008F50AE" w:rsidRPr="004516C7" w:rsidRDefault="008F50AE" w:rsidP="004516C7">
            <w:pPr>
              <w:jc w:val="center"/>
              <w:rPr>
                <w:b/>
                <w:bCs/>
              </w:rPr>
            </w:pPr>
            <w:r w:rsidRPr="004516C7">
              <w:rPr>
                <w:b/>
                <w:bCs/>
              </w:rPr>
              <w:t>314 276 455,68</w:t>
            </w:r>
          </w:p>
        </w:tc>
      </w:tr>
      <w:tr w:rsidR="008F50AE" w:rsidRPr="004516C7" w14:paraId="2FDDAE87"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02F152" w14:textId="77777777" w:rsidR="008F50AE" w:rsidRPr="004516C7" w:rsidRDefault="008F50AE" w:rsidP="004516C7">
            <w:pPr>
              <w:rPr>
                <w:b/>
                <w:bCs/>
              </w:rPr>
            </w:pPr>
            <w:r w:rsidRPr="004516C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F0C54E" w14:textId="77777777" w:rsidR="008F50AE" w:rsidRPr="004516C7" w:rsidRDefault="008F50AE" w:rsidP="004516C7">
            <w:pPr>
              <w:jc w:val="center"/>
              <w:rPr>
                <w:b/>
                <w:bCs/>
              </w:rPr>
            </w:pPr>
            <w:r w:rsidRPr="004516C7">
              <w:rPr>
                <w:b/>
                <w:bCs/>
              </w:rPr>
              <w:t>01 1 00 00000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BCE3E77"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623F4241" w14:textId="77777777" w:rsidR="008F50AE" w:rsidRPr="004516C7" w:rsidRDefault="008F50AE" w:rsidP="004516C7">
            <w:pPr>
              <w:jc w:val="center"/>
              <w:rPr>
                <w:b/>
                <w:bCs/>
                <w:i/>
                <w:iCs/>
              </w:rPr>
            </w:pPr>
            <w:r w:rsidRPr="004516C7">
              <w:rPr>
                <w:b/>
                <w:bCs/>
                <w:i/>
                <w:iCs/>
              </w:rPr>
              <w:t>15 175 843,44</w:t>
            </w:r>
          </w:p>
        </w:tc>
      </w:tr>
      <w:tr w:rsidR="008F50AE" w:rsidRPr="004516C7" w14:paraId="70223517"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7D2EA2" w14:textId="77777777" w:rsidR="008F50AE" w:rsidRPr="004516C7" w:rsidRDefault="008F50AE" w:rsidP="004516C7">
            <w:pPr>
              <w:rPr>
                <w:b/>
                <w:bCs/>
                <w:i/>
                <w:iCs/>
              </w:rPr>
            </w:pPr>
            <w:r w:rsidRPr="004516C7">
              <w:rPr>
                <w:b/>
                <w:bCs/>
                <w:i/>
                <w:iCs/>
              </w:rPr>
              <w:t>Муниципальный проект «Педагоги и наставники»</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6B72E287" w14:textId="77777777" w:rsidR="008F50AE" w:rsidRPr="004516C7" w:rsidRDefault="008F50AE" w:rsidP="004516C7">
            <w:pPr>
              <w:jc w:val="center"/>
              <w:rPr>
                <w:b/>
                <w:bCs/>
                <w:i/>
                <w:iCs/>
              </w:rPr>
            </w:pPr>
            <w:r w:rsidRPr="004516C7">
              <w:rPr>
                <w:b/>
                <w:bCs/>
                <w:i/>
                <w:iCs/>
              </w:rPr>
              <w:t>01 1 Ю6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169418A"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E042593" w14:textId="77777777" w:rsidR="008F50AE" w:rsidRPr="004516C7" w:rsidRDefault="008F50AE" w:rsidP="004516C7">
            <w:pPr>
              <w:jc w:val="center"/>
            </w:pPr>
            <w:r w:rsidRPr="004516C7">
              <w:t>15 175 843,44</w:t>
            </w:r>
          </w:p>
        </w:tc>
      </w:tr>
      <w:tr w:rsidR="008F50AE" w:rsidRPr="004516C7" w14:paraId="73DAAFE3" w14:textId="77777777" w:rsidTr="004516C7">
        <w:trPr>
          <w:trHeight w:val="3150"/>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6B5BB880" w14:textId="77777777" w:rsidR="008F50AE" w:rsidRPr="004516C7" w:rsidRDefault="008F50AE" w:rsidP="004516C7">
            <w:pPr>
              <w:rPr>
                <w:color w:val="22272F"/>
              </w:rPr>
            </w:pPr>
            <w:r w:rsidRPr="004516C7">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C1FE29" w14:textId="77777777" w:rsidR="008F50AE" w:rsidRPr="004516C7" w:rsidRDefault="008F50AE" w:rsidP="004516C7">
            <w:pPr>
              <w:jc w:val="center"/>
              <w:rPr>
                <w:color w:val="22272F"/>
              </w:rPr>
            </w:pPr>
            <w:r w:rsidRPr="004516C7">
              <w:rPr>
                <w:color w:val="22272F"/>
              </w:rPr>
              <w:t>01 1 Ю6 50502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4047E2"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E126C8A" w14:textId="77777777" w:rsidR="008F50AE" w:rsidRPr="004516C7" w:rsidRDefault="008F50AE" w:rsidP="004516C7">
            <w:pPr>
              <w:jc w:val="center"/>
            </w:pPr>
            <w:r w:rsidRPr="004516C7">
              <w:t>624 960,00</w:t>
            </w:r>
          </w:p>
        </w:tc>
      </w:tr>
      <w:tr w:rsidR="008F50AE" w:rsidRPr="004516C7" w14:paraId="6E9C93BE" w14:textId="77777777" w:rsidTr="004516C7">
        <w:trPr>
          <w:trHeight w:val="2835"/>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279A9BCA" w14:textId="77777777" w:rsidR="008F50AE" w:rsidRPr="004516C7" w:rsidRDefault="008F50AE" w:rsidP="004516C7">
            <w:pPr>
              <w:rPr>
                <w:color w:val="22272F"/>
              </w:rPr>
            </w:pPr>
            <w:r w:rsidRPr="004516C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5765D4" w14:textId="77777777" w:rsidR="008F50AE" w:rsidRPr="004516C7" w:rsidRDefault="008F50AE" w:rsidP="004516C7">
            <w:pPr>
              <w:jc w:val="center"/>
              <w:rPr>
                <w:color w:val="22272F"/>
              </w:rPr>
            </w:pPr>
            <w:r w:rsidRPr="004516C7">
              <w:rPr>
                <w:color w:val="22272F"/>
              </w:rPr>
              <w:t>01 1 Ю6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0EA60DD"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A92D905" w14:textId="77777777" w:rsidR="008F50AE" w:rsidRPr="004516C7" w:rsidRDefault="008F50AE" w:rsidP="004516C7">
            <w:pPr>
              <w:jc w:val="center"/>
            </w:pPr>
            <w:r w:rsidRPr="004516C7">
              <w:t>2 051 683,44</w:t>
            </w:r>
          </w:p>
        </w:tc>
      </w:tr>
      <w:tr w:rsidR="008F50AE" w:rsidRPr="004516C7" w14:paraId="11EB242B" w14:textId="77777777" w:rsidTr="004516C7">
        <w:trPr>
          <w:trHeight w:val="378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DCD4D7" w14:textId="77777777" w:rsidR="008F50AE" w:rsidRPr="004516C7" w:rsidRDefault="008F50AE" w:rsidP="004516C7">
            <w:r w:rsidRPr="004516C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3DDDF67A" w14:textId="77777777" w:rsidR="008F50AE" w:rsidRPr="004516C7" w:rsidRDefault="008F50AE" w:rsidP="004516C7">
            <w:pPr>
              <w:jc w:val="center"/>
            </w:pPr>
            <w:r w:rsidRPr="004516C7">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7456CE8"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D6FB7CE" w14:textId="77777777" w:rsidR="008F50AE" w:rsidRPr="004516C7" w:rsidRDefault="008F50AE" w:rsidP="004516C7">
            <w:pPr>
              <w:jc w:val="center"/>
            </w:pPr>
            <w:r w:rsidRPr="004516C7">
              <w:t>12 499 200,00</w:t>
            </w:r>
          </w:p>
        </w:tc>
      </w:tr>
      <w:tr w:rsidR="008F50AE" w:rsidRPr="004516C7" w14:paraId="2FF3BE88"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04D7404B" w14:textId="77777777" w:rsidR="008F50AE" w:rsidRPr="004516C7" w:rsidRDefault="008F50AE" w:rsidP="004516C7">
            <w:pPr>
              <w:rPr>
                <w:b/>
                <w:bCs/>
                <w:color w:val="22272F"/>
              </w:rPr>
            </w:pPr>
            <w:r w:rsidRPr="004516C7">
              <w:rPr>
                <w:b/>
                <w:bCs/>
                <w:color w:val="22272F"/>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CA3956" w14:textId="77777777" w:rsidR="008F50AE" w:rsidRPr="004516C7" w:rsidRDefault="008F50AE" w:rsidP="004516C7">
            <w:pPr>
              <w:jc w:val="center"/>
              <w:rPr>
                <w:b/>
                <w:bCs/>
                <w:color w:val="22272F"/>
              </w:rPr>
            </w:pPr>
            <w:r w:rsidRPr="004516C7">
              <w:rPr>
                <w:b/>
                <w:bCs/>
                <w:color w:val="22272F"/>
              </w:rPr>
              <w:t>01 3 00 00000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068C01"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B35F48F" w14:textId="77777777" w:rsidR="008F50AE" w:rsidRPr="004516C7" w:rsidRDefault="008F50AE" w:rsidP="004516C7">
            <w:pPr>
              <w:jc w:val="center"/>
              <w:rPr>
                <w:b/>
                <w:bCs/>
              </w:rPr>
            </w:pPr>
            <w:r w:rsidRPr="004516C7">
              <w:rPr>
                <w:b/>
                <w:bCs/>
              </w:rPr>
              <w:t>299 100 612,24</w:t>
            </w:r>
          </w:p>
        </w:tc>
      </w:tr>
      <w:tr w:rsidR="008F50AE" w:rsidRPr="004516C7" w14:paraId="1F5BBB86"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E1442B" w14:textId="77777777" w:rsidR="008F50AE" w:rsidRPr="004516C7" w:rsidRDefault="008F50AE" w:rsidP="004516C7">
            <w:pPr>
              <w:rPr>
                <w:b/>
                <w:bCs/>
                <w:i/>
                <w:iCs/>
              </w:rPr>
            </w:pPr>
            <w:r w:rsidRPr="004516C7">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4100FA84" w14:textId="77777777" w:rsidR="008F50AE" w:rsidRPr="004516C7" w:rsidRDefault="008F50AE" w:rsidP="004516C7">
            <w:pPr>
              <w:jc w:val="center"/>
              <w:rPr>
                <w:b/>
                <w:bCs/>
                <w:i/>
                <w:iCs/>
              </w:rPr>
            </w:pPr>
            <w:r w:rsidRPr="004516C7">
              <w:rPr>
                <w:b/>
                <w:bCs/>
                <w:i/>
                <w:iCs/>
              </w:rPr>
              <w:t>01 3 01 00000</w:t>
            </w:r>
          </w:p>
        </w:tc>
        <w:tc>
          <w:tcPr>
            <w:tcW w:w="1240" w:type="dxa"/>
            <w:tcBorders>
              <w:top w:val="single" w:sz="4" w:space="0" w:color="auto"/>
              <w:left w:val="nil"/>
              <w:bottom w:val="single" w:sz="4" w:space="0" w:color="auto"/>
              <w:right w:val="nil"/>
            </w:tcBorders>
            <w:shd w:val="clear" w:color="000000" w:fill="FFFFFF"/>
            <w:noWrap/>
            <w:vAlign w:val="center"/>
            <w:hideMark/>
          </w:tcPr>
          <w:p w14:paraId="5D976C13" w14:textId="77777777" w:rsidR="008F50AE" w:rsidRPr="004516C7" w:rsidRDefault="008F50AE" w:rsidP="004516C7">
            <w:pPr>
              <w:jc w:val="center"/>
            </w:pPr>
            <w:r w:rsidRPr="004516C7">
              <w:t> </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9F1BE" w14:textId="77777777" w:rsidR="008F50AE" w:rsidRPr="004516C7" w:rsidRDefault="008F50AE" w:rsidP="004516C7">
            <w:pPr>
              <w:jc w:val="center"/>
              <w:rPr>
                <w:b/>
                <w:bCs/>
                <w:i/>
                <w:iCs/>
              </w:rPr>
            </w:pPr>
            <w:r w:rsidRPr="004516C7">
              <w:rPr>
                <w:b/>
                <w:bCs/>
                <w:i/>
                <w:iCs/>
              </w:rPr>
              <w:t>285 327 041,99</w:t>
            </w:r>
          </w:p>
        </w:tc>
      </w:tr>
      <w:tr w:rsidR="008F50AE" w:rsidRPr="004516C7" w14:paraId="7949BEFA"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35D1AF" w14:textId="77777777" w:rsidR="008F50AE" w:rsidRPr="004516C7" w:rsidRDefault="008F50AE" w:rsidP="004516C7">
            <w:r w:rsidRPr="004516C7">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B9DD6C" w14:textId="77777777" w:rsidR="008F50AE" w:rsidRPr="004516C7" w:rsidRDefault="008F50AE" w:rsidP="004516C7">
            <w:pPr>
              <w:jc w:val="center"/>
            </w:pPr>
            <w:r w:rsidRPr="004516C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59705093" w14:textId="77777777" w:rsidR="008F50AE" w:rsidRPr="004516C7" w:rsidRDefault="008F50AE" w:rsidP="004516C7">
            <w:pPr>
              <w:jc w:val="center"/>
            </w:pPr>
            <w:r w:rsidRPr="004516C7">
              <w:t>100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FF729" w14:textId="77777777" w:rsidR="008F50AE" w:rsidRPr="004516C7" w:rsidRDefault="008F50AE" w:rsidP="004516C7">
            <w:pPr>
              <w:jc w:val="center"/>
            </w:pPr>
            <w:r w:rsidRPr="004516C7">
              <w:t>21 852 272,30</w:t>
            </w:r>
          </w:p>
        </w:tc>
      </w:tr>
      <w:tr w:rsidR="008F50AE" w:rsidRPr="004516C7" w14:paraId="10C14381"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3069EB" w14:textId="77777777" w:rsidR="008F50AE" w:rsidRPr="004516C7" w:rsidRDefault="008F50AE" w:rsidP="004516C7">
            <w:r w:rsidRPr="004516C7">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5C21D4" w14:textId="77777777" w:rsidR="008F50AE" w:rsidRPr="004516C7" w:rsidRDefault="008F50AE" w:rsidP="004516C7">
            <w:pPr>
              <w:jc w:val="center"/>
            </w:pPr>
            <w:r w:rsidRPr="004516C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1A8AAA78"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A7903" w14:textId="77777777" w:rsidR="008F50AE" w:rsidRPr="004516C7" w:rsidRDefault="008F50AE" w:rsidP="004516C7">
            <w:pPr>
              <w:jc w:val="center"/>
            </w:pPr>
            <w:r w:rsidRPr="004516C7">
              <w:t>18 659 418,18</w:t>
            </w:r>
          </w:p>
        </w:tc>
      </w:tr>
      <w:tr w:rsidR="008F50AE" w:rsidRPr="004516C7" w14:paraId="7AD8435F"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47766A" w14:textId="77777777" w:rsidR="008F50AE" w:rsidRPr="004516C7" w:rsidRDefault="008F50AE" w:rsidP="004516C7">
            <w:r w:rsidRPr="004516C7">
              <w:t>Предоставление дошкольного образования и воспитания  (Иные бюджетные ассигнования)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96B673" w14:textId="77777777" w:rsidR="008F50AE" w:rsidRPr="004516C7" w:rsidRDefault="008F50AE" w:rsidP="004516C7">
            <w:pPr>
              <w:jc w:val="center"/>
            </w:pPr>
            <w:r w:rsidRPr="004516C7">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69E20981" w14:textId="77777777" w:rsidR="008F50AE" w:rsidRPr="004516C7" w:rsidRDefault="008F50AE" w:rsidP="004516C7">
            <w:pPr>
              <w:jc w:val="center"/>
            </w:pPr>
            <w:r w:rsidRPr="004516C7">
              <w:t>800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38EC1" w14:textId="77777777" w:rsidR="008F50AE" w:rsidRPr="004516C7" w:rsidRDefault="008F50AE" w:rsidP="004516C7">
            <w:pPr>
              <w:jc w:val="center"/>
            </w:pPr>
            <w:r w:rsidRPr="004516C7">
              <w:t>272 214,00</w:t>
            </w:r>
          </w:p>
        </w:tc>
      </w:tr>
      <w:tr w:rsidR="008F50AE" w:rsidRPr="004516C7" w14:paraId="329B2CFD"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9D9BBB" w14:textId="77777777" w:rsidR="008F50AE" w:rsidRPr="004516C7" w:rsidRDefault="008F50AE" w:rsidP="004516C7">
            <w:r w:rsidRPr="004516C7">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6C3778" w14:textId="77777777" w:rsidR="008F50AE" w:rsidRPr="004516C7" w:rsidRDefault="008F50AE" w:rsidP="004516C7">
            <w:pPr>
              <w:jc w:val="center"/>
            </w:pPr>
            <w:r w:rsidRPr="004516C7">
              <w:t>0 3 01 00030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4498A49A" w14:textId="77777777" w:rsidR="008F50AE" w:rsidRPr="004516C7" w:rsidRDefault="008F50AE" w:rsidP="004516C7">
            <w:pPr>
              <w:jc w:val="center"/>
            </w:pPr>
            <w:r w:rsidRPr="004516C7">
              <w:t>100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F6FA7" w14:textId="77777777" w:rsidR="008F50AE" w:rsidRPr="004516C7" w:rsidRDefault="008F50AE" w:rsidP="004516C7">
            <w:pPr>
              <w:jc w:val="center"/>
            </w:pPr>
            <w:r w:rsidRPr="004516C7">
              <w:t>6 247 131,40</w:t>
            </w:r>
          </w:p>
        </w:tc>
      </w:tr>
      <w:tr w:rsidR="008F50AE" w:rsidRPr="004516C7" w14:paraId="1A795F80"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19BF27" w14:textId="77777777" w:rsidR="008F50AE" w:rsidRPr="004516C7" w:rsidRDefault="008F50AE" w:rsidP="004516C7">
            <w:r w:rsidRPr="004516C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C6FB75" w14:textId="77777777" w:rsidR="008F50AE" w:rsidRPr="004516C7" w:rsidRDefault="008F50AE" w:rsidP="004516C7">
            <w:pPr>
              <w:jc w:val="center"/>
            </w:pPr>
            <w:r w:rsidRPr="004516C7">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00A98B81"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978BB" w14:textId="77777777" w:rsidR="008F50AE" w:rsidRPr="004516C7" w:rsidRDefault="008F50AE" w:rsidP="004516C7">
            <w:pPr>
              <w:jc w:val="center"/>
            </w:pPr>
            <w:r w:rsidRPr="004516C7">
              <w:t>18 572 838,13</w:t>
            </w:r>
          </w:p>
        </w:tc>
      </w:tr>
      <w:tr w:rsidR="008F50AE" w:rsidRPr="004516C7" w14:paraId="6DBCE6A8"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D516E00" w14:textId="77777777" w:rsidR="008F50AE" w:rsidRPr="004516C7" w:rsidRDefault="008F50AE" w:rsidP="004516C7">
            <w:r w:rsidRPr="004516C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F5CEEB" w14:textId="77777777" w:rsidR="008F50AE" w:rsidRPr="004516C7" w:rsidRDefault="008F50AE" w:rsidP="004516C7">
            <w:pPr>
              <w:jc w:val="center"/>
            </w:pPr>
            <w:r w:rsidRPr="004516C7">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2C100662" w14:textId="77777777" w:rsidR="008F50AE" w:rsidRPr="004516C7" w:rsidRDefault="008F50AE" w:rsidP="004516C7">
            <w:pPr>
              <w:jc w:val="center"/>
            </w:pPr>
            <w:r w:rsidRPr="004516C7">
              <w:t>800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19E90" w14:textId="77777777" w:rsidR="008F50AE" w:rsidRPr="004516C7" w:rsidRDefault="008F50AE" w:rsidP="004516C7">
            <w:pPr>
              <w:jc w:val="center"/>
            </w:pPr>
            <w:r w:rsidRPr="004516C7">
              <w:t>432 540,00</w:t>
            </w:r>
          </w:p>
        </w:tc>
      </w:tr>
      <w:tr w:rsidR="008F50AE" w:rsidRPr="004516C7" w14:paraId="2926063E"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E9AE0D" w14:textId="77777777" w:rsidR="008F50AE" w:rsidRPr="004516C7" w:rsidRDefault="008F50AE" w:rsidP="004516C7">
            <w:r w:rsidRPr="004516C7">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59C6D54E" w14:textId="77777777" w:rsidR="008F50AE" w:rsidRPr="004516C7" w:rsidRDefault="008F50AE" w:rsidP="004516C7">
            <w:pPr>
              <w:jc w:val="center"/>
            </w:pPr>
            <w:r w:rsidRPr="004516C7">
              <w:t>01 3 01 00170</w:t>
            </w:r>
          </w:p>
        </w:tc>
        <w:tc>
          <w:tcPr>
            <w:tcW w:w="1240" w:type="dxa"/>
            <w:tcBorders>
              <w:top w:val="single" w:sz="4" w:space="0" w:color="auto"/>
              <w:left w:val="nil"/>
              <w:bottom w:val="single" w:sz="4" w:space="0" w:color="auto"/>
              <w:right w:val="nil"/>
            </w:tcBorders>
            <w:shd w:val="clear" w:color="000000" w:fill="FFFFFF"/>
            <w:noWrap/>
            <w:vAlign w:val="center"/>
            <w:hideMark/>
          </w:tcPr>
          <w:p w14:paraId="3BF1EE1A" w14:textId="77777777" w:rsidR="008F50AE" w:rsidRPr="004516C7" w:rsidRDefault="008F50AE" w:rsidP="004516C7">
            <w:pPr>
              <w:jc w:val="center"/>
            </w:pPr>
            <w:r w:rsidRPr="004516C7">
              <w:t>600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820FA" w14:textId="77777777" w:rsidR="008F50AE" w:rsidRPr="004516C7" w:rsidRDefault="008F50AE" w:rsidP="004516C7">
            <w:pPr>
              <w:jc w:val="center"/>
            </w:pPr>
            <w:r w:rsidRPr="004516C7">
              <w:t>9 546 488,64</w:t>
            </w:r>
          </w:p>
        </w:tc>
      </w:tr>
      <w:tr w:rsidR="008F50AE" w:rsidRPr="004516C7" w14:paraId="41212284"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CA2FD2" w14:textId="77777777" w:rsidR="008F50AE" w:rsidRPr="004516C7" w:rsidRDefault="008F50AE" w:rsidP="004516C7">
            <w:r w:rsidRPr="004516C7">
              <w:t>Мероприятия по укреплению пожарной безопасности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11996714" w14:textId="77777777" w:rsidR="008F50AE" w:rsidRPr="004516C7" w:rsidRDefault="008F50AE" w:rsidP="004516C7">
            <w:pPr>
              <w:jc w:val="center"/>
            </w:pPr>
            <w:r w:rsidRPr="004516C7">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4514314C"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411F1" w14:textId="77777777" w:rsidR="008F50AE" w:rsidRPr="004516C7" w:rsidRDefault="008F50AE" w:rsidP="004516C7">
            <w:pPr>
              <w:jc w:val="center"/>
            </w:pPr>
            <w:r w:rsidRPr="004516C7">
              <w:t>1 456 447,28</w:t>
            </w:r>
          </w:p>
        </w:tc>
      </w:tr>
      <w:tr w:rsidR="008F50AE" w:rsidRPr="004516C7" w14:paraId="0DBF8CED"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36053C" w14:textId="77777777" w:rsidR="008F50AE" w:rsidRPr="004516C7" w:rsidRDefault="008F50AE" w:rsidP="004516C7">
            <w:r w:rsidRPr="004516C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46739C1F" w14:textId="77777777" w:rsidR="008F50AE" w:rsidRPr="004516C7" w:rsidRDefault="008F50AE" w:rsidP="004516C7">
            <w:pPr>
              <w:jc w:val="center"/>
            </w:pPr>
            <w:r w:rsidRPr="004516C7">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5C393C7C" w14:textId="77777777" w:rsidR="008F50AE" w:rsidRPr="004516C7" w:rsidRDefault="008F50AE" w:rsidP="004516C7">
            <w:pPr>
              <w:jc w:val="center"/>
            </w:pPr>
            <w:r w:rsidRPr="004516C7">
              <w:t>600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2381E" w14:textId="77777777" w:rsidR="008F50AE" w:rsidRPr="004516C7" w:rsidRDefault="008F50AE" w:rsidP="004516C7">
            <w:pPr>
              <w:jc w:val="center"/>
            </w:pPr>
            <w:r w:rsidRPr="004516C7">
              <w:t>121 181,57</w:t>
            </w:r>
          </w:p>
        </w:tc>
      </w:tr>
      <w:tr w:rsidR="008F50AE" w:rsidRPr="004516C7" w14:paraId="4C2272B3"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8E1227" w14:textId="77777777" w:rsidR="008F50AE" w:rsidRPr="004516C7" w:rsidRDefault="008F50AE" w:rsidP="004516C7">
            <w:r w:rsidRPr="004516C7">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4D5B2288" w14:textId="77777777" w:rsidR="008F50AE" w:rsidRPr="004516C7" w:rsidRDefault="008F50AE" w:rsidP="004516C7">
            <w:pPr>
              <w:jc w:val="center"/>
            </w:pPr>
            <w:r w:rsidRPr="004516C7">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3C48965F" w14:textId="77777777" w:rsidR="008F50AE" w:rsidRPr="004516C7" w:rsidRDefault="008F50AE" w:rsidP="004516C7">
            <w:pPr>
              <w:jc w:val="center"/>
            </w:pPr>
            <w:r w:rsidRPr="004516C7">
              <w:t>600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D819E" w14:textId="77777777" w:rsidR="008F50AE" w:rsidRPr="004516C7" w:rsidRDefault="008F50AE" w:rsidP="004516C7">
            <w:pPr>
              <w:jc w:val="center"/>
            </w:pPr>
            <w:r w:rsidRPr="004516C7">
              <w:t>12 515 910,00</w:t>
            </w:r>
          </w:p>
        </w:tc>
      </w:tr>
      <w:tr w:rsidR="008F50AE" w:rsidRPr="004516C7" w14:paraId="4E5DFE6B"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9710DF" w14:textId="77777777" w:rsidR="008F50AE" w:rsidRPr="004516C7" w:rsidRDefault="008F50AE" w:rsidP="004516C7">
            <w:r w:rsidRPr="004516C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1E6F1EAB" w14:textId="77777777" w:rsidR="008F50AE" w:rsidRPr="004516C7" w:rsidRDefault="008F50AE" w:rsidP="004516C7">
            <w:pPr>
              <w:jc w:val="center"/>
            </w:pPr>
            <w:r w:rsidRPr="004516C7">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27F84FED" w14:textId="77777777" w:rsidR="008F50AE" w:rsidRPr="004516C7" w:rsidRDefault="008F50AE" w:rsidP="004516C7">
            <w:pPr>
              <w:jc w:val="center"/>
            </w:pPr>
            <w:r w:rsidRPr="004516C7">
              <w:t>800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F0DB6" w14:textId="77777777" w:rsidR="008F50AE" w:rsidRPr="004516C7" w:rsidRDefault="008F50AE" w:rsidP="004516C7">
            <w:pPr>
              <w:jc w:val="center"/>
            </w:pPr>
            <w:r w:rsidRPr="004516C7">
              <w:t>22 310,00</w:t>
            </w:r>
          </w:p>
        </w:tc>
      </w:tr>
      <w:tr w:rsidR="008F50AE" w:rsidRPr="004516C7" w14:paraId="6F734068" w14:textId="77777777" w:rsidTr="004516C7">
        <w:trPr>
          <w:trHeight w:val="315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F64017"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057771" w14:textId="77777777" w:rsidR="008F50AE" w:rsidRPr="004516C7" w:rsidRDefault="008F50AE" w:rsidP="004516C7">
            <w:pPr>
              <w:jc w:val="center"/>
            </w:pPr>
            <w:r w:rsidRPr="004516C7">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5CC3EFA8" w14:textId="77777777" w:rsidR="008F50AE" w:rsidRPr="004516C7" w:rsidRDefault="008F50AE" w:rsidP="004516C7">
            <w:pPr>
              <w:jc w:val="center"/>
            </w:pPr>
            <w:r w:rsidRPr="004516C7">
              <w:t>100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DF66B" w14:textId="77777777" w:rsidR="008F50AE" w:rsidRPr="004516C7" w:rsidRDefault="008F50AE" w:rsidP="004516C7">
            <w:pPr>
              <w:jc w:val="center"/>
            </w:pPr>
            <w:r w:rsidRPr="004516C7">
              <w:t>97 314 280,50</w:t>
            </w:r>
          </w:p>
        </w:tc>
      </w:tr>
      <w:tr w:rsidR="008F50AE" w:rsidRPr="004516C7" w14:paraId="45481A47" w14:textId="77777777" w:rsidTr="004516C7">
        <w:trPr>
          <w:trHeight w:val="283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7AD84F"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C9125D" w14:textId="77777777" w:rsidR="008F50AE" w:rsidRPr="004516C7" w:rsidRDefault="008F50AE" w:rsidP="004516C7">
            <w:pPr>
              <w:jc w:val="center"/>
            </w:pPr>
            <w:r w:rsidRPr="004516C7">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5ED22E15"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ED397" w14:textId="77777777" w:rsidR="008F50AE" w:rsidRPr="004516C7" w:rsidRDefault="008F50AE" w:rsidP="004516C7">
            <w:pPr>
              <w:jc w:val="center"/>
            </w:pPr>
            <w:r w:rsidRPr="004516C7">
              <w:t>3 003 123,50</w:t>
            </w:r>
          </w:p>
        </w:tc>
      </w:tr>
      <w:tr w:rsidR="008F50AE" w:rsidRPr="004516C7" w14:paraId="6FE1B2B5" w14:textId="77777777" w:rsidTr="004516C7">
        <w:trPr>
          <w:trHeight w:val="252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24E823"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EA7874" w14:textId="77777777" w:rsidR="008F50AE" w:rsidRPr="004516C7" w:rsidRDefault="008F50AE" w:rsidP="004516C7">
            <w:pPr>
              <w:jc w:val="center"/>
            </w:pPr>
            <w:r w:rsidRPr="004516C7">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21BF027"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64D8E54D" w14:textId="77777777" w:rsidR="008F50AE" w:rsidRPr="004516C7" w:rsidRDefault="008F50AE" w:rsidP="004516C7">
            <w:pPr>
              <w:jc w:val="center"/>
            </w:pPr>
            <w:r w:rsidRPr="004516C7">
              <w:t>51 738 276,00</w:t>
            </w:r>
          </w:p>
        </w:tc>
      </w:tr>
      <w:tr w:rsidR="008F50AE" w:rsidRPr="004516C7" w14:paraId="6A8A1170" w14:textId="77777777" w:rsidTr="004516C7">
        <w:trPr>
          <w:trHeight w:val="220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91ADA2"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BEFEA3" w14:textId="77777777" w:rsidR="008F50AE" w:rsidRPr="004516C7" w:rsidRDefault="008F50AE" w:rsidP="004516C7">
            <w:pPr>
              <w:jc w:val="center"/>
            </w:pPr>
            <w:r w:rsidRPr="004516C7">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D3B8470"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F5492A0" w14:textId="77777777" w:rsidR="008F50AE" w:rsidRPr="004516C7" w:rsidRDefault="008F50AE" w:rsidP="004516C7">
            <w:pPr>
              <w:jc w:val="center"/>
            </w:pPr>
            <w:r w:rsidRPr="004516C7">
              <w:t>207 900,00</w:t>
            </w:r>
          </w:p>
        </w:tc>
      </w:tr>
      <w:tr w:rsidR="008F50AE" w:rsidRPr="004516C7" w14:paraId="2A911223" w14:textId="77777777" w:rsidTr="004516C7">
        <w:trPr>
          <w:trHeight w:val="315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CBE5B4"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381970" w14:textId="77777777" w:rsidR="008F50AE" w:rsidRPr="004516C7" w:rsidRDefault="008F50AE" w:rsidP="004516C7">
            <w:pPr>
              <w:jc w:val="center"/>
            </w:pPr>
            <w:r w:rsidRPr="004516C7">
              <w:t>01 3 01 81090</w:t>
            </w:r>
          </w:p>
        </w:tc>
        <w:tc>
          <w:tcPr>
            <w:tcW w:w="1240" w:type="dxa"/>
            <w:tcBorders>
              <w:top w:val="single" w:sz="4" w:space="0" w:color="auto"/>
              <w:left w:val="nil"/>
              <w:bottom w:val="single" w:sz="4" w:space="0" w:color="auto"/>
              <w:right w:val="nil"/>
            </w:tcBorders>
            <w:shd w:val="clear" w:color="000000" w:fill="FFFFFF"/>
            <w:noWrap/>
            <w:vAlign w:val="center"/>
            <w:hideMark/>
          </w:tcPr>
          <w:p w14:paraId="5D349881" w14:textId="77777777" w:rsidR="008F50AE" w:rsidRPr="004516C7" w:rsidRDefault="008F50AE" w:rsidP="004516C7">
            <w:pPr>
              <w:jc w:val="center"/>
            </w:pPr>
            <w:r w:rsidRPr="004516C7">
              <w:t>100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B7D41" w14:textId="77777777" w:rsidR="008F50AE" w:rsidRPr="004516C7" w:rsidRDefault="008F50AE" w:rsidP="004516C7">
            <w:pPr>
              <w:jc w:val="center"/>
            </w:pPr>
            <w:r w:rsidRPr="004516C7">
              <w:t>3 749 760,00</w:t>
            </w:r>
          </w:p>
        </w:tc>
      </w:tr>
      <w:tr w:rsidR="008F50AE" w:rsidRPr="004516C7" w14:paraId="430C3E51" w14:textId="77777777" w:rsidTr="004516C7">
        <w:trPr>
          <w:trHeight w:val="535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71954B"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792A27" w14:textId="77777777" w:rsidR="008F50AE" w:rsidRPr="004516C7" w:rsidRDefault="008F50AE" w:rsidP="004516C7">
            <w:pPr>
              <w:jc w:val="center"/>
            </w:pPr>
            <w:r w:rsidRPr="004516C7">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D52CDB8"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CAAE47B" w14:textId="77777777" w:rsidR="008F50AE" w:rsidRPr="004516C7" w:rsidRDefault="008F50AE" w:rsidP="004516C7">
            <w:pPr>
              <w:jc w:val="center"/>
            </w:pPr>
            <w:r w:rsidRPr="004516C7">
              <w:t>497 295,00</w:t>
            </w:r>
          </w:p>
        </w:tc>
      </w:tr>
      <w:tr w:rsidR="008F50AE" w:rsidRPr="004516C7" w14:paraId="5702529A"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BF782D" w14:textId="77777777" w:rsidR="008F50AE" w:rsidRPr="004516C7" w:rsidRDefault="008F50AE" w:rsidP="004516C7">
            <w:r w:rsidRPr="004516C7">
              <w:t>Капитальный ремонт объектов общего образования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722C85" w14:textId="77777777" w:rsidR="008F50AE" w:rsidRPr="004516C7" w:rsidRDefault="008F50AE" w:rsidP="004516C7">
            <w:pPr>
              <w:jc w:val="center"/>
            </w:pPr>
            <w:r w:rsidRPr="004516C7">
              <w:t>01 3 01 S1020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2229973"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4658DEB" w14:textId="77777777" w:rsidR="008F50AE" w:rsidRPr="004516C7" w:rsidRDefault="008F50AE" w:rsidP="004516C7">
            <w:pPr>
              <w:jc w:val="center"/>
            </w:pPr>
            <w:r w:rsidRPr="004516C7">
              <w:t>14 783 880,00</w:t>
            </w:r>
          </w:p>
        </w:tc>
      </w:tr>
      <w:tr w:rsidR="008F50AE" w:rsidRPr="004516C7" w14:paraId="6C6BAD85"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27BCCF" w14:textId="77777777" w:rsidR="008F50AE" w:rsidRPr="004516C7" w:rsidRDefault="008F50AE" w:rsidP="004516C7">
            <w:r w:rsidRPr="004516C7">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830308" w14:textId="77777777" w:rsidR="008F50AE" w:rsidRPr="004516C7" w:rsidRDefault="008F50AE" w:rsidP="004516C7">
            <w:pPr>
              <w:jc w:val="center"/>
            </w:pPr>
            <w:r w:rsidRPr="004516C7">
              <w:t>01 3 01 S1420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717F55D" w14:textId="77777777" w:rsidR="008F50AE" w:rsidRPr="004516C7" w:rsidRDefault="008F50AE" w:rsidP="004516C7">
            <w:pPr>
              <w:jc w:val="center"/>
            </w:pPr>
            <w:r w:rsidRPr="004516C7">
              <w:t>600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6D2CD81C" w14:textId="77777777" w:rsidR="008F50AE" w:rsidRPr="004516C7" w:rsidRDefault="008F50AE" w:rsidP="004516C7">
            <w:pPr>
              <w:jc w:val="center"/>
            </w:pPr>
            <w:r w:rsidRPr="004516C7">
              <w:t> </w:t>
            </w:r>
          </w:p>
        </w:tc>
      </w:tr>
      <w:tr w:rsidR="008F50AE" w:rsidRPr="004516C7" w14:paraId="5461BB69"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ECB130" w14:textId="77777777" w:rsidR="008F50AE" w:rsidRPr="004516C7" w:rsidRDefault="008F50AE" w:rsidP="004516C7">
            <w:r w:rsidRPr="004516C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56719B" w14:textId="77777777" w:rsidR="008F50AE" w:rsidRPr="004516C7" w:rsidRDefault="008F50AE" w:rsidP="004516C7">
            <w:pPr>
              <w:jc w:val="center"/>
            </w:pPr>
            <w:r w:rsidRPr="004516C7">
              <w:t>01 3 01 S1950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75101D3"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9BFF688" w14:textId="77777777" w:rsidR="008F50AE" w:rsidRPr="004516C7" w:rsidRDefault="008F50AE" w:rsidP="004516C7">
            <w:pPr>
              <w:jc w:val="center"/>
            </w:pPr>
            <w:r w:rsidRPr="004516C7">
              <w:t>450 000,00</w:t>
            </w:r>
          </w:p>
        </w:tc>
      </w:tr>
      <w:tr w:rsidR="008F50AE" w:rsidRPr="004516C7" w14:paraId="4CDB1D09"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5F9CA9" w14:textId="77777777" w:rsidR="008F50AE" w:rsidRPr="004516C7" w:rsidRDefault="008F50AE" w:rsidP="004516C7">
            <w:r w:rsidRPr="004516C7">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09E05B" w14:textId="77777777" w:rsidR="008F50AE" w:rsidRPr="004516C7" w:rsidRDefault="008F50AE" w:rsidP="004516C7">
            <w:pPr>
              <w:jc w:val="center"/>
            </w:pPr>
            <w:r w:rsidRPr="004516C7">
              <w:t>01 3 01 S8900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CF0B82F"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9D6B499" w14:textId="77777777" w:rsidR="008F50AE" w:rsidRPr="004516C7" w:rsidRDefault="008F50AE" w:rsidP="004516C7">
            <w:pPr>
              <w:jc w:val="center"/>
            </w:pPr>
            <w:r w:rsidRPr="004516C7">
              <w:t>16 894 326,81</w:t>
            </w:r>
          </w:p>
        </w:tc>
      </w:tr>
      <w:tr w:rsidR="008F50AE" w:rsidRPr="004516C7" w14:paraId="1ADC4A08" w14:textId="77777777" w:rsidTr="004516C7">
        <w:trPr>
          <w:trHeight w:val="378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F5B8BD" w14:textId="77777777" w:rsidR="008F50AE" w:rsidRPr="004516C7" w:rsidRDefault="008F50AE" w:rsidP="004516C7">
            <w:r w:rsidRPr="004516C7">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BCF5AA" w14:textId="77777777" w:rsidR="008F50AE" w:rsidRPr="004516C7" w:rsidRDefault="008F50AE" w:rsidP="004516C7">
            <w:pPr>
              <w:jc w:val="center"/>
            </w:pPr>
            <w:r w:rsidRPr="004516C7">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1294DC7"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899AF05" w14:textId="77777777" w:rsidR="008F50AE" w:rsidRPr="004516C7" w:rsidRDefault="008F50AE" w:rsidP="004516C7">
            <w:pPr>
              <w:jc w:val="center"/>
            </w:pPr>
            <w:r w:rsidRPr="004516C7">
              <w:t>0,00</w:t>
            </w:r>
          </w:p>
        </w:tc>
      </w:tr>
      <w:tr w:rsidR="008F50AE" w:rsidRPr="004516C7" w14:paraId="4AC31FDC"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10C803" w14:textId="77777777" w:rsidR="008F50AE" w:rsidRPr="004516C7" w:rsidRDefault="008F50AE" w:rsidP="004516C7">
            <w:r w:rsidRPr="004516C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D5C9EB" w14:textId="77777777" w:rsidR="008F50AE" w:rsidRPr="004516C7" w:rsidRDefault="008F50AE" w:rsidP="004516C7">
            <w:pPr>
              <w:jc w:val="center"/>
            </w:pPr>
            <w:r w:rsidRPr="004516C7">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AB02A5E"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356247F" w14:textId="77777777" w:rsidR="008F50AE" w:rsidRPr="004516C7" w:rsidRDefault="008F50AE" w:rsidP="004516C7">
            <w:pPr>
              <w:jc w:val="center"/>
            </w:pPr>
            <w:r w:rsidRPr="004516C7">
              <w:t>6 989 448,68</w:t>
            </w:r>
          </w:p>
        </w:tc>
      </w:tr>
      <w:tr w:rsidR="008F50AE" w:rsidRPr="004516C7" w14:paraId="0EF70CE4"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A2159" w14:textId="77777777" w:rsidR="008F50AE" w:rsidRPr="004516C7" w:rsidRDefault="008F50AE" w:rsidP="004516C7">
            <w:pPr>
              <w:rPr>
                <w:b/>
                <w:bCs/>
                <w:i/>
                <w:iCs/>
                <w:color w:val="22272F"/>
              </w:rPr>
            </w:pPr>
            <w:r w:rsidRPr="004516C7">
              <w:rPr>
                <w:b/>
                <w:bCs/>
                <w:i/>
                <w:iCs/>
                <w:color w:val="22272F"/>
              </w:rPr>
              <w:t>Ведомственный проект "Социальная поддержка в сфере образования"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BCE38C9" w14:textId="77777777" w:rsidR="008F50AE" w:rsidRPr="004516C7" w:rsidRDefault="008F50AE" w:rsidP="004516C7">
            <w:pPr>
              <w:jc w:val="center"/>
              <w:rPr>
                <w:b/>
                <w:bCs/>
                <w:i/>
                <w:iCs/>
              </w:rPr>
            </w:pPr>
            <w:r w:rsidRPr="004516C7">
              <w:rPr>
                <w:b/>
                <w:bCs/>
                <w:i/>
                <w:iCs/>
              </w:rPr>
              <w:t>01 3 02 00000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1654E9D"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6859D79" w14:textId="77777777" w:rsidR="008F50AE" w:rsidRPr="004516C7" w:rsidRDefault="008F50AE" w:rsidP="004516C7">
            <w:pPr>
              <w:jc w:val="center"/>
              <w:rPr>
                <w:b/>
                <w:bCs/>
                <w:i/>
                <w:iCs/>
              </w:rPr>
            </w:pPr>
            <w:r w:rsidRPr="004516C7">
              <w:rPr>
                <w:b/>
                <w:bCs/>
                <w:i/>
                <w:iCs/>
              </w:rPr>
              <w:t>13 563 570,25</w:t>
            </w:r>
          </w:p>
        </w:tc>
      </w:tr>
      <w:tr w:rsidR="008F50AE" w:rsidRPr="004516C7" w14:paraId="395D6FC3"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B649D1" w14:textId="77777777" w:rsidR="008F50AE" w:rsidRPr="004516C7" w:rsidRDefault="008F50AE" w:rsidP="004516C7">
            <w:r w:rsidRPr="004516C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3A993E" w14:textId="77777777" w:rsidR="008F50AE" w:rsidRPr="004516C7" w:rsidRDefault="008F50AE" w:rsidP="004516C7">
            <w:pPr>
              <w:jc w:val="center"/>
            </w:pPr>
            <w:r w:rsidRPr="004516C7">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15897D"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6482919" w14:textId="77777777" w:rsidR="008F50AE" w:rsidRPr="004516C7" w:rsidRDefault="008F50AE" w:rsidP="004516C7">
            <w:pPr>
              <w:jc w:val="center"/>
            </w:pPr>
            <w:r w:rsidRPr="004516C7">
              <w:t>4 830 883,20</w:t>
            </w:r>
          </w:p>
        </w:tc>
      </w:tr>
      <w:tr w:rsidR="008F50AE" w:rsidRPr="004516C7" w14:paraId="304B732C" w14:textId="77777777" w:rsidTr="004516C7">
        <w:trPr>
          <w:trHeight w:val="220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9550D9"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0B4B79D7" w14:textId="77777777" w:rsidR="008F50AE" w:rsidRPr="004516C7" w:rsidRDefault="008F50AE" w:rsidP="004516C7">
            <w:pPr>
              <w:jc w:val="center"/>
            </w:pPr>
            <w:r w:rsidRPr="004516C7">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14:paraId="698DDAE2"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30FA2" w14:textId="77777777" w:rsidR="008F50AE" w:rsidRPr="004516C7" w:rsidRDefault="008F50AE" w:rsidP="004516C7">
            <w:pPr>
              <w:jc w:val="center"/>
            </w:pPr>
            <w:r w:rsidRPr="004516C7">
              <w:t>292 992,00</w:t>
            </w:r>
          </w:p>
        </w:tc>
      </w:tr>
      <w:tr w:rsidR="008F50AE" w:rsidRPr="004516C7" w14:paraId="1E3E6CB9"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E371A"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E4C24D" w14:textId="77777777" w:rsidR="008F50AE" w:rsidRPr="004516C7" w:rsidRDefault="008F50AE" w:rsidP="004516C7">
            <w:pPr>
              <w:jc w:val="center"/>
            </w:pPr>
            <w:r w:rsidRPr="004516C7">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14:paraId="45FEE65A" w14:textId="77777777" w:rsidR="008F50AE" w:rsidRPr="004516C7" w:rsidRDefault="008F50AE" w:rsidP="004516C7">
            <w:pPr>
              <w:jc w:val="center"/>
            </w:pPr>
            <w:r w:rsidRPr="004516C7">
              <w:t>300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7F77D" w14:textId="77777777" w:rsidR="008F50AE" w:rsidRPr="004516C7" w:rsidRDefault="008F50AE" w:rsidP="004516C7">
            <w:pPr>
              <w:jc w:val="center"/>
            </w:pPr>
            <w:r w:rsidRPr="004516C7">
              <w:t>616 595,35</w:t>
            </w:r>
          </w:p>
        </w:tc>
      </w:tr>
      <w:tr w:rsidR="008F50AE" w:rsidRPr="004516C7" w14:paraId="634690B3"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DDC7C7" w14:textId="77777777" w:rsidR="008F50AE" w:rsidRPr="004516C7" w:rsidRDefault="008F50AE" w:rsidP="004516C7">
            <w:r w:rsidRPr="004516C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45FD93" w14:textId="77777777" w:rsidR="008F50AE" w:rsidRPr="004516C7" w:rsidRDefault="008F50AE" w:rsidP="004516C7">
            <w:pPr>
              <w:jc w:val="center"/>
            </w:pPr>
            <w:r w:rsidRPr="004516C7">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14:paraId="261DD9E7"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D432A" w14:textId="77777777" w:rsidR="008F50AE" w:rsidRPr="004516C7" w:rsidRDefault="008F50AE" w:rsidP="004516C7">
            <w:pPr>
              <w:jc w:val="center"/>
            </w:pPr>
            <w:r w:rsidRPr="004516C7">
              <w:t>63 420,00</w:t>
            </w:r>
          </w:p>
        </w:tc>
      </w:tr>
      <w:tr w:rsidR="008F50AE" w:rsidRPr="004516C7" w14:paraId="0097136D" w14:textId="77777777" w:rsidTr="004516C7">
        <w:trPr>
          <w:trHeight w:val="567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2A1931" w14:textId="77777777" w:rsidR="008F50AE" w:rsidRPr="004516C7" w:rsidRDefault="008F50AE" w:rsidP="004516C7">
            <w:r w:rsidRPr="004516C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15316F" w14:textId="77777777" w:rsidR="008F50AE" w:rsidRPr="004516C7" w:rsidRDefault="008F50AE" w:rsidP="004516C7">
            <w:pPr>
              <w:jc w:val="center"/>
            </w:pPr>
            <w:r w:rsidRPr="004516C7">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71657D9"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F350896" w14:textId="77777777" w:rsidR="008F50AE" w:rsidRPr="004516C7" w:rsidRDefault="008F50AE" w:rsidP="004516C7">
            <w:pPr>
              <w:jc w:val="center"/>
            </w:pPr>
            <w:r w:rsidRPr="004516C7">
              <w:t>112 371,70</w:t>
            </w:r>
          </w:p>
        </w:tc>
      </w:tr>
      <w:tr w:rsidR="008F50AE" w:rsidRPr="004516C7" w14:paraId="0E70B1ED"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D0E12A" w14:textId="77777777" w:rsidR="008F50AE" w:rsidRPr="004516C7" w:rsidRDefault="008F50AE" w:rsidP="004516C7">
            <w:r w:rsidRPr="004516C7">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6E5AD44F" w14:textId="77777777" w:rsidR="008F50AE" w:rsidRPr="004516C7" w:rsidRDefault="008F50AE" w:rsidP="004516C7">
            <w:pPr>
              <w:jc w:val="center"/>
            </w:pPr>
            <w:r w:rsidRPr="004516C7">
              <w:t>01 3 02 81290</w:t>
            </w:r>
          </w:p>
        </w:tc>
        <w:tc>
          <w:tcPr>
            <w:tcW w:w="1240" w:type="dxa"/>
            <w:tcBorders>
              <w:top w:val="single" w:sz="4" w:space="0" w:color="auto"/>
              <w:left w:val="nil"/>
              <w:bottom w:val="single" w:sz="4" w:space="0" w:color="auto"/>
              <w:right w:val="nil"/>
            </w:tcBorders>
            <w:shd w:val="clear" w:color="000000" w:fill="FFFFFF"/>
            <w:noWrap/>
            <w:vAlign w:val="center"/>
            <w:hideMark/>
          </w:tcPr>
          <w:p w14:paraId="2D8FCE04"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F37EA" w14:textId="77777777" w:rsidR="008F50AE" w:rsidRPr="004516C7" w:rsidRDefault="008F50AE" w:rsidP="004516C7">
            <w:pPr>
              <w:jc w:val="center"/>
            </w:pPr>
            <w:r w:rsidRPr="004516C7">
              <w:t>3 858 150,00</w:t>
            </w:r>
          </w:p>
        </w:tc>
      </w:tr>
      <w:tr w:rsidR="008F50AE" w:rsidRPr="004516C7" w14:paraId="349A83CC"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668121"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749E86" w14:textId="77777777" w:rsidR="008F50AE" w:rsidRPr="004516C7" w:rsidRDefault="008F50AE" w:rsidP="004516C7">
            <w:pPr>
              <w:jc w:val="center"/>
            </w:pPr>
            <w:r w:rsidRPr="004516C7">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03F26079" w14:textId="77777777" w:rsidR="008F50AE" w:rsidRPr="004516C7" w:rsidRDefault="008F50AE" w:rsidP="004516C7">
            <w:pPr>
              <w:jc w:val="center"/>
            </w:pPr>
            <w:r w:rsidRPr="004516C7">
              <w:t>300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BBF67" w14:textId="77777777" w:rsidR="008F50AE" w:rsidRPr="004516C7" w:rsidRDefault="008F50AE" w:rsidP="004516C7">
            <w:pPr>
              <w:jc w:val="center"/>
            </w:pPr>
            <w:r w:rsidRPr="004516C7">
              <w:t>1 970 000,00</w:t>
            </w:r>
          </w:p>
        </w:tc>
      </w:tr>
      <w:tr w:rsidR="008F50AE" w:rsidRPr="004516C7" w14:paraId="4634C4A1"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BEF77C"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2929BD" w14:textId="77777777" w:rsidR="008F50AE" w:rsidRPr="004516C7" w:rsidRDefault="008F50AE" w:rsidP="004516C7">
            <w:pPr>
              <w:jc w:val="center"/>
            </w:pPr>
            <w:r w:rsidRPr="004516C7">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5132FB65" w14:textId="77777777" w:rsidR="008F50AE" w:rsidRPr="004516C7" w:rsidRDefault="008F50AE" w:rsidP="004516C7">
            <w:pPr>
              <w:jc w:val="center"/>
            </w:pPr>
            <w:r w:rsidRPr="004516C7">
              <w:t>600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33353" w14:textId="77777777" w:rsidR="008F50AE" w:rsidRPr="004516C7" w:rsidRDefault="008F50AE" w:rsidP="004516C7">
            <w:pPr>
              <w:jc w:val="center"/>
            </w:pPr>
            <w:r w:rsidRPr="004516C7">
              <w:t>240 000,00</w:t>
            </w:r>
          </w:p>
        </w:tc>
      </w:tr>
      <w:tr w:rsidR="008F50AE" w:rsidRPr="004516C7" w14:paraId="0676D898"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682748" w14:textId="77777777" w:rsidR="008F50AE" w:rsidRPr="004516C7" w:rsidRDefault="008F50AE" w:rsidP="004516C7">
            <w:r w:rsidRPr="004516C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B7EA58" w14:textId="77777777" w:rsidR="008F50AE" w:rsidRPr="004516C7" w:rsidRDefault="008F50AE" w:rsidP="004516C7">
            <w:pPr>
              <w:jc w:val="center"/>
            </w:pPr>
            <w:r w:rsidRPr="004516C7">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1A60F1C"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A9E502E" w14:textId="77777777" w:rsidR="008F50AE" w:rsidRPr="004516C7" w:rsidRDefault="008F50AE" w:rsidP="004516C7">
            <w:pPr>
              <w:jc w:val="center"/>
            </w:pPr>
            <w:r w:rsidRPr="004516C7">
              <w:t>1 579 158,00</w:t>
            </w:r>
          </w:p>
        </w:tc>
      </w:tr>
      <w:tr w:rsidR="008F50AE" w:rsidRPr="004516C7" w14:paraId="25867676"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00308" w14:textId="77777777" w:rsidR="008F50AE" w:rsidRPr="004516C7" w:rsidRDefault="008F50AE" w:rsidP="004516C7">
            <w:pPr>
              <w:jc w:val="both"/>
              <w:rPr>
                <w:b/>
                <w:bCs/>
                <w:i/>
                <w:iCs/>
              </w:rPr>
            </w:pPr>
            <w:r w:rsidRPr="004516C7">
              <w:rPr>
                <w:b/>
                <w:bCs/>
                <w:i/>
                <w:iCs/>
              </w:rPr>
              <w:t>Ведомственный проект «Реализация молодежной политики на территории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610C25" w14:textId="77777777" w:rsidR="008F50AE" w:rsidRPr="004516C7" w:rsidRDefault="008F50AE" w:rsidP="004516C7">
            <w:pPr>
              <w:jc w:val="center"/>
              <w:rPr>
                <w:b/>
                <w:bCs/>
                <w:i/>
                <w:iCs/>
              </w:rPr>
            </w:pPr>
            <w:r w:rsidRPr="004516C7">
              <w:rPr>
                <w:b/>
                <w:bCs/>
                <w:i/>
                <w:iCs/>
              </w:rPr>
              <w:t>01 3 04 00000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1BB0CC"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55A5547" w14:textId="77777777" w:rsidR="008F50AE" w:rsidRPr="004516C7" w:rsidRDefault="008F50AE" w:rsidP="004516C7">
            <w:pPr>
              <w:jc w:val="center"/>
              <w:rPr>
                <w:b/>
                <w:bCs/>
                <w:i/>
                <w:iCs/>
              </w:rPr>
            </w:pPr>
            <w:r w:rsidRPr="004516C7">
              <w:rPr>
                <w:b/>
                <w:bCs/>
                <w:i/>
                <w:iCs/>
              </w:rPr>
              <w:t>210 000,00</w:t>
            </w:r>
          </w:p>
        </w:tc>
      </w:tr>
      <w:tr w:rsidR="008F50AE" w:rsidRPr="004516C7" w14:paraId="32047C99" w14:textId="77777777" w:rsidTr="004516C7">
        <w:trPr>
          <w:trHeight w:val="9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7B5579" w14:textId="77777777" w:rsidR="008F50AE" w:rsidRPr="004516C7" w:rsidRDefault="008F50AE" w:rsidP="004516C7">
            <w:r w:rsidRPr="004516C7">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8ADD2C" w14:textId="77777777" w:rsidR="008F50AE" w:rsidRPr="004516C7" w:rsidRDefault="008F50AE" w:rsidP="004516C7">
            <w:pPr>
              <w:jc w:val="center"/>
            </w:pPr>
            <w:r w:rsidRPr="004516C7">
              <w:t>01 3 04 21410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A53AF23"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6772967F" w14:textId="77777777" w:rsidR="008F50AE" w:rsidRPr="004516C7" w:rsidRDefault="008F50AE" w:rsidP="004516C7">
            <w:pPr>
              <w:jc w:val="center"/>
            </w:pPr>
            <w:r w:rsidRPr="004516C7">
              <w:t>210 000,00</w:t>
            </w:r>
          </w:p>
        </w:tc>
      </w:tr>
      <w:tr w:rsidR="008F50AE" w:rsidRPr="004516C7" w14:paraId="0EAEA7C1"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hideMark/>
          </w:tcPr>
          <w:p w14:paraId="712CDA16" w14:textId="77777777" w:rsidR="008F50AE" w:rsidRPr="004516C7" w:rsidRDefault="008F50AE" w:rsidP="004516C7">
            <w:pPr>
              <w:rPr>
                <w:b/>
                <w:bCs/>
              </w:rPr>
            </w:pPr>
            <w:r w:rsidRPr="004516C7">
              <w:rPr>
                <w:b/>
                <w:bCs/>
              </w:rPr>
              <w:t>Муниципальная программа "Развитие культуры и спорта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000000" w:fill="FABF8F"/>
            <w:vAlign w:val="center"/>
            <w:hideMark/>
          </w:tcPr>
          <w:p w14:paraId="60B77C65" w14:textId="77777777" w:rsidR="008F50AE" w:rsidRPr="004516C7" w:rsidRDefault="008F50AE" w:rsidP="004516C7">
            <w:pPr>
              <w:jc w:val="center"/>
              <w:rPr>
                <w:b/>
                <w:bCs/>
              </w:rPr>
            </w:pPr>
            <w:r w:rsidRPr="004516C7">
              <w:rPr>
                <w:b/>
                <w:bCs/>
              </w:rPr>
              <w:t>02 0 00 00000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A2C1903"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08C87EA1" w14:textId="77777777" w:rsidR="008F50AE" w:rsidRPr="004516C7" w:rsidRDefault="008F50AE" w:rsidP="004516C7">
            <w:pPr>
              <w:jc w:val="center"/>
              <w:rPr>
                <w:b/>
                <w:bCs/>
              </w:rPr>
            </w:pPr>
            <w:r w:rsidRPr="004516C7">
              <w:rPr>
                <w:b/>
                <w:bCs/>
              </w:rPr>
              <w:t>70 735 478,98</w:t>
            </w:r>
          </w:p>
        </w:tc>
      </w:tr>
      <w:tr w:rsidR="008F50AE" w:rsidRPr="004516C7" w14:paraId="1473F976"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6529B" w14:textId="77777777" w:rsidR="008F50AE" w:rsidRPr="004516C7" w:rsidRDefault="008F50AE" w:rsidP="004516C7">
            <w:pPr>
              <w:rPr>
                <w:b/>
                <w:bCs/>
              </w:rPr>
            </w:pPr>
            <w:r w:rsidRPr="004516C7">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7BE6B1" w14:textId="77777777" w:rsidR="008F50AE" w:rsidRPr="004516C7" w:rsidRDefault="008F50AE" w:rsidP="004516C7">
            <w:pPr>
              <w:jc w:val="center"/>
              <w:rPr>
                <w:b/>
                <w:bCs/>
              </w:rPr>
            </w:pPr>
            <w:r w:rsidRPr="004516C7">
              <w:rPr>
                <w:b/>
                <w:bCs/>
              </w:rPr>
              <w:t>02 1 00 00000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14DDABB"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02CD2E40" w14:textId="77777777" w:rsidR="008F50AE" w:rsidRPr="004516C7" w:rsidRDefault="008F50AE" w:rsidP="004516C7">
            <w:pPr>
              <w:jc w:val="center"/>
              <w:rPr>
                <w:b/>
                <w:bCs/>
              </w:rPr>
            </w:pPr>
            <w:r w:rsidRPr="004516C7">
              <w:rPr>
                <w:b/>
                <w:bCs/>
              </w:rPr>
              <w:t>3 805 139,11</w:t>
            </w:r>
          </w:p>
        </w:tc>
      </w:tr>
      <w:tr w:rsidR="008F50AE" w:rsidRPr="004516C7" w14:paraId="3B7FCD57"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5DDCA" w14:textId="77777777" w:rsidR="008F50AE" w:rsidRPr="004516C7" w:rsidRDefault="008F50AE" w:rsidP="004516C7">
            <w:pPr>
              <w:rPr>
                <w:b/>
                <w:bCs/>
                <w:i/>
                <w:iCs/>
              </w:rPr>
            </w:pPr>
            <w:r w:rsidRPr="004516C7">
              <w:rPr>
                <w:b/>
                <w:bCs/>
                <w:i/>
                <w:iCs/>
              </w:rPr>
              <w:t>Муниципальный проект «Семейные ценности и инфраструктура культуры»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8A6885" w14:textId="77777777" w:rsidR="008F50AE" w:rsidRPr="004516C7" w:rsidRDefault="008F50AE" w:rsidP="004516C7">
            <w:pPr>
              <w:jc w:val="center"/>
              <w:rPr>
                <w:b/>
                <w:bCs/>
                <w:i/>
                <w:iCs/>
              </w:rPr>
            </w:pPr>
            <w:r w:rsidRPr="004516C7">
              <w:rPr>
                <w:b/>
                <w:bCs/>
                <w:i/>
                <w:iCs/>
              </w:rPr>
              <w:t>02 1 Я5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1D8A3DC"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1F131E58" w14:textId="77777777" w:rsidR="008F50AE" w:rsidRPr="004516C7" w:rsidRDefault="008F50AE" w:rsidP="004516C7">
            <w:pPr>
              <w:jc w:val="center"/>
              <w:rPr>
                <w:b/>
                <w:bCs/>
              </w:rPr>
            </w:pPr>
            <w:r w:rsidRPr="004516C7">
              <w:rPr>
                <w:b/>
                <w:bCs/>
              </w:rPr>
              <w:t>3 805 139,11</w:t>
            </w:r>
          </w:p>
        </w:tc>
      </w:tr>
      <w:tr w:rsidR="008F50AE" w:rsidRPr="004516C7" w14:paraId="5CDAC2AD" w14:textId="77777777" w:rsidTr="004516C7">
        <w:trPr>
          <w:trHeight w:val="1260"/>
        </w:trPr>
        <w:tc>
          <w:tcPr>
            <w:tcW w:w="8364" w:type="dxa"/>
            <w:tcBorders>
              <w:top w:val="single" w:sz="4" w:space="0" w:color="auto"/>
              <w:left w:val="single" w:sz="4" w:space="0" w:color="auto"/>
              <w:bottom w:val="single" w:sz="4" w:space="0" w:color="auto"/>
              <w:right w:val="nil"/>
            </w:tcBorders>
            <w:shd w:val="clear" w:color="auto" w:fill="auto"/>
            <w:vAlign w:val="center"/>
            <w:hideMark/>
          </w:tcPr>
          <w:p w14:paraId="30F5655D" w14:textId="77777777" w:rsidR="008F50AE" w:rsidRPr="004516C7" w:rsidRDefault="008F50AE" w:rsidP="004516C7">
            <w:r w:rsidRPr="004516C7">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E63B2" w14:textId="77777777" w:rsidR="008F50AE" w:rsidRPr="004516C7" w:rsidRDefault="008F50AE" w:rsidP="004516C7">
            <w:pPr>
              <w:jc w:val="center"/>
            </w:pPr>
            <w:r w:rsidRPr="004516C7">
              <w:t>02 1 Я5 55195</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183855E"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0DA061F6" w14:textId="77777777" w:rsidR="008F50AE" w:rsidRPr="004516C7" w:rsidRDefault="008F50AE" w:rsidP="004516C7">
            <w:pPr>
              <w:jc w:val="center"/>
            </w:pPr>
            <w:r w:rsidRPr="004516C7">
              <w:t>3 805 139,11</w:t>
            </w:r>
          </w:p>
        </w:tc>
      </w:tr>
      <w:tr w:rsidR="008F50AE" w:rsidRPr="004516C7" w14:paraId="20623511"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4F6B5C69"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C501C2" w14:textId="77777777" w:rsidR="008F50AE" w:rsidRPr="004516C7" w:rsidRDefault="008F50AE" w:rsidP="004516C7">
            <w:pPr>
              <w:jc w:val="center"/>
              <w:rPr>
                <w:b/>
                <w:bCs/>
              </w:rPr>
            </w:pPr>
            <w:r w:rsidRPr="004516C7">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4E1529B"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032AEA11" w14:textId="77777777" w:rsidR="008F50AE" w:rsidRPr="004516C7" w:rsidRDefault="008F50AE" w:rsidP="004516C7">
            <w:pPr>
              <w:jc w:val="center"/>
              <w:rPr>
                <w:b/>
                <w:bCs/>
                <w:i/>
                <w:iCs/>
              </w:rPr>
            </w:pPr>
            <w:r w:rsidRPr="004516C7">
              <w:rPr>
                <w:b/>
                <w:bCs/>
                <w:i/>
                <w:iCs/>
              </w:rPr>
              <w:t>66 930 339,87</w:t>
            </w:r>
          </w:p>
        </w:tc>
      </w:tr>
      <w:tr w:rsidR="008F50AE" w:rsidRPr="004516C7" w14:paraId="7873A693"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9A8B11" w14:textId="77777777" w:rsidR="008F50AE" w:rsidRPr="004516C7" w:rsidRDefault="008F50AE" w:rsidP="004516C7">
            <w:pPr>
              <w:rPr>
                <w:b/>
                <w:bCs/>
                <w:i/>
                <w:iCs/>
              </w:rPr>
            </w:pPr>
            <w:r w:rsidRPr="004516C7">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D5FD5E" w14:textId="77777777" w:rsidR="008F50AE" w:rsidRPr="004516C7" w:rsidRDefault="008F50AE" w:rsidP="004516C7">
            <w:pPr>
              <w:jc w:val="center"/>
              <w:rPr>
                <w:b/>
                <w:bCs/>
                <w:i/>
                <w:iCs/>
              </w:rPr>
            </w:pPr>
            <w:r w:rsidRPr="004516C7">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65D219" w14:textId="77777777" w:rsidR="008F50AE" w:rsidRPr="004516C7" w:rsidRDefault="008F50AE" w:rsidP="004516C7">
            <w:pPr>
              <w:jc w:val="center"/>
              <w:rPr>
                <w:i/>
                <w:iCs/>
              </w:rPr>
            </w:pPr>
            <w:r w:rsidRPr="004516C7">
              <w:rPr>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E39BF7B" w14:textId="77777777" w:rsidR="008F50AE" w:rsidRPr="004516C7" w:rsidRDefault="008F50AE" w:rsidP="004516C7">
            <w:pPr>
              <w:jc w:val="center"/>
              <w:rPr>
                <w:b/>
                <w:bCs/>
                <w:i/>
                <w:iCs/>
              </w:rPr>
            </w:pPr>
            <w:r w:rsidRPr="004516C7">
              <w:rPr>
                <w:b/>
                <w:bCs/>
                <w:i/>
                <w:iCs/>
              </w:rPr>
              <w:t>16 041 039,27</w:t>
            </w:r>
          </w:p>
        </w:tc>
      </w:tr>
      <w:tr w:rsidR="008F50AE" w:rsidRPr="004516C7" w14:paraId="4324A7FA"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CA4DE4" w14:textId="77777777" w:rsidR="008F50AE" w:rsidRPr="004516C7" w:rsidRDefault="008F50AE" w:rsidP="004516C7">
            <w:r w:rsidRPr="004516C7">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1ADA4C" w14:textId="77777777" w:rsidR="008F50AE" w:rsidRPr="004516C7" w:rsidRDefault="008F50AE" w:rsidP="004516C7">
            <w:pPr>
              <w:jc w:val="center"/>
            </w:pPr>
            <w:r w:rsidRPr="004516C7">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C3597D5"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F0EBAE5" w14:textId="77777777" w:rsidR="008F50AE" w:rsidRPr="004516C7" w:rsidRDefault="008F50AE" w:rsidP="004516C7">
            <w:pPr>
              <w:jc w:val="center"/>
            </w:pPr>
            <w:r w:rsidRPr="004516C7">
              <w:t>14 591 294,00</w:t>
            </w:r>
          </w:p>
        </w:tc>
      </w:tr>
      <w:tr w:rsidR="008F50AE" w:rsidRPr="004516C7" w14:paraId="0C6164B4"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4CF1EB" w14:textId="77777777" w:rsidR="008F50AE" w:rsidRPr="004516C7" w:rsidRDefault="008F50AE" w:rsidP="004516C7">
            <w:r w:rsidRPr="004516C7">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E9A4E1" w14:textId="77777777" w:rsidR="008F50AE" w:rsidRPr="004516C7" w:rsidRDefault="008F50AE" w:rsidP="004516C7">
            <w:pPr>
              <w:jc w:val="center"/>
            </w:pPr>
            <w:r w:rsidRPr="004516C7">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86723C7"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7D4738A" w14:textId="77777777" w:rsidR="008F50AE" w:rsidRPr="004516C7" w:rsidRDefault="008F50AE" w:rsidP="004516C7">
            <w:pPr>
              <w:jc w:val="center"/>
            </w:pPr>
            <w:r w:rsidRPr="004516C7">
              <w:t>1 359 745,27</w:t>
            </w:r>
          </w:p>
        </w:tc>
      </w:tr>
      <w:tr w:rsidR="008F50AE" w:rsidRPr="004516C7" w14:paraId="3386B865"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F6112A1" w14:textId="77777777" w:rsidR="008F50AE" w:rsidRPr="004516C7" w:rsidRDefault="008F50AE" w:rsidP="004516C7">
            <w:r w:rsidRPr="004516C7">
              <w:t>Дополнительное образование детей в сфере культуры и искусства  (Иные бюджетные ассигнования)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1457AC" w14:textId="77777777" w:rsidR="008F50AE" w:rsidRPr="004516C7" w:rsidRDefault="008F50AE" w:rsidP="004516C7">
            <w:pPr>
              <w:jc w:val="center"/>
            </w:pPr>
            <w:r w:rsidRPr="004516C7">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742945" w14:textId="77777777" w:rsidR="008F50AE" w:rsidRPr="004516C7" w:rsidRDefault="008F50AE" w:rsidP="004516C7">
            <w:pPr>
              <w:jc w:val="center"/>
            </w:pPr>
            <w:r w:rsidRPr="004516C7">
              <w:t>800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85FEFFF" w14:textId="77777777" w:rsidR="008F50AE" w:rsidRPr="004516C7" w:rsidRDefault="008F50AE" w:rsidP="004516C7">
            <w:pPr>
              <w:jc w:val="center"/>
            </w:pPr>
            <w:r w:rsidRPr="004516C7">
              <w:t>90 000,00</w:t>
            </w:r>
          </w:p>
        </w:tc>
      </w:tr>
      <w:tr w:rsidR="008F50AE" w:rsidRPr="004516C7" w14:paraId="1985DDC0" w14:textId="77777777" w:rsidTr="004516C7">
        <w:trPr>
          <w:trHeight w:val="945"/>
        </w:trPr>
        <w:tc>
          <w:tcPr>
            <w:tcW w:w="8364" w:type="dxa"/>
            <w:tcBorders>
              <w:top w:val="single" w:sz="4" w:space="0" w:color="auto"/>
              <w:left w:val="single" w:sz="4" w:space="0" w:color="auto"/>
              <w:bottom w:val="single" w:sz="4" w:space="0" w:color="auto"/>
              <w:right w:val="nil"/>
            </w:tcBorders>
            <w:shd w:val="clear" w:color="auto" w:fill="auto"/>
            <w:vAlign w:val="bottom"/>
            <w:hideMark/>
          </w:tcPr>
          <w:p w14:paraId="525CBB5B" w14:textId="77777777" w:rsidR="008F50AE" w:rsidRPr="004516C7" w:rsidRDefault="008F50AE" w:rsidP="004516C7">
            <w:pPr>
              <w:rPr>
                <w:b/>
                <w:bCs/>
                <w:i/>
                <w:iCs/>
              </w:rPr>
            </w:pPr>
            <w:r w:rsidRPr="004516C7">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8C6288" w14:textId="77777777" w:rsidR="008F50AE" w:rsidRPr="004516C7" w:rsidRDefault="008F50AE" w:rsidP="004516C7">
            <w:pPr>
              <w:jc w:val="center"/>
              <w:rPr>
                <w:b/>
                <w:bCs/>
                <w:i/>
                <w:iCs/>
              </w:rPr>
            </w:pPr>
            <w:r w:rsidRPr="004516C7">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ACD865"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FF65E21" w14:textId="77777777" w:rsidR="008F50AE" w:rsidRPr="004516C7" w:rsidRDefault="008F50AE" w:rsidP="004516C7">
            <w:pPr>
              <w:jc w:val="center"/>
              <w:rPr>
                <w:b/>
                <w:bCs/>
                <w:i/>
                <w:iCs/>
              </w:rPr>
            </w:pPr>
            <w:r w:rsidRPr="004516C7">
              <w:rPr>
                <w:b/>
                <w:bCs/>
                <w:i/>
                <w:iCs/>
              </w:rPr>
              <w:t>1 205 377,16</w:t>
            </w:r>
          </w:p>
        </w:tc>
      </w:tr>
      <w:tr w:rsidR="008F50AE" w:rsidRPr="004516C7" w14:paraId="42FE7B58"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98C659" w14:textId="77777777" w:rsidR="008F50AE" w:rsidRPr="004516C7" w:rsidRDefault="008F50AE" w:rsidP="004516C7">
            <w:r w:rsidRPr="004516C7">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56" w:type="dxa"/>
            <w:gridSpan w:val="2"/>
            <w:tcBorders>
              <w:top w:val="single" w:sz="4" w:space="0" w:color="auto"/>
              <w:left w:val="nil"/>
              <w:bottom w:val="single" w:sz="4" w:space="0" w:color="auto"/>
              <w:right w:val="nil"/>
            </w:tcBorders>
            <w:shd w:val="clear" w:color="auto" w:fill="auto"/>
            <w:noWrap/>
            <w:vAlign w:val="center"/>
            <w:hideMark/>
          </w:tcPr>
          <w:p w14:paraId="62FE15A1" w14:textId="77777777" w:rsidR="008F50AE" w:rsidRPr="004516C7" w:rsidRDefault="008F50AE" w:rsidP="004516C7">
            <w:pPr>
              <w:jc w:val="center"/>
            </w:pPr>
            <w:r w:rsidRPr="004516C7">
              <w:t>02 3 02 00050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909E66"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F1991E2" w14:textId="77777777" w:rsidR="008F50AE" w:rsidRPr="004516C7" w:rsidRDefault="008F50AE" w:rsidP="004516C7">
            <w:pPr>
              <w:jc w:val="center"/>
            </w:pPr>
            <w:r w:rsidRPr="004516C7">
              <w:t>632 504,16</w:t>
            </w:r>
          </w:p>
        </w:tc>
      </w:tr>
      <w:tr w:rsidR="008F50AE" w:rsidRPr="004516C7" w14:paraId="1E8037E2"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CEBCB4" w14:textId="77777777" w:rsidR="008F50AE" w:rsidRPr="004516C7" w:rsidRDefault="008F50AE" w:rsidP="004516C7">
            <w:r w:rsidRPr="004516C7">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112A2826" w14:textId="77777777" w:rsidR="008F50AE" w:rsidRPr="004516C7" w:rsidRDefault="008F50AE" w:rsidP="004516C7">
            <w:pPr>
              <w:jc w:val="center"/>
            </w:pPr>
            <w:r w:rsidRPr="004516C7">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952FCB8"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FB5DA30" w14:textId="77777777" w:rsidR="008F50AE" w:rsidRPr="004516C7" w:rsidRDefault="008F50AE" w:rsidP="004516C7">
            <w:pPr>
              <w:jc w:val="center"/>
            </w:pPr>
            <w:r w:rsidRPr="004516C7">
              <w:t>551 073,00</w:t>
            </w:r>
          </w:p>
        </w:tc>
      </w:tr>
      <w:tr w:rsidR="008F50AE" w:rsidRPr="004516C7" w14:paraId="17940279"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ECA7C7" w14:textId="77777777" w:rsidR="008F50AE" w:rsidRPr="004516C7" w:rsidRDefault="008F50AE" w:rsidP="004516C7">
            <w:r w:rsidRPr="004516C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0CED4C7F" w14:textId="77777777" w:rsidR="008F50AE" w:rsidRPr="004516C7" w:rsidRDefault="008F50AE" w:rsidP="004516C7">
            <w:pPr>
              <w:jc w:val="center"/>
            </w:pPr>
            <w:r w:rsidRPr="004516C7">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9C5764"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6D15419" w14:textId="77777777" w:rsidR="008F50AE" w:rsidRPr="004516C7" w:rsidRDefault="008F50AE" w:rsidP="004516C7">
            <w:pPr>
              <w:jc w:val="center"/>
            </w:pPr>
            <w:r w:rsidRPr="004516C7">
              <w:t>21 800,00</w:t>
            </w:r>
          </w:p>
        </w:tc>
      </w:tr>
      <w:tr w:rsidR="008F50AE" w:rsidRPr="004516C7" w14:paraId="361DC984"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2FA90F" w14:textId="77777777" w:rsidR="008F50AE" w:rsidRPr="004516C7" w:rsidRDefault="008F50AE" w:rsidP="004516C7">
            <w:pPr>
              <w:rPr>
                <w:b/>
                <w:bCs/>
                <w:i/>
                <w:iCs/>
              </w:rPr>
            </w:pPr>
            <w:r w:rsidRPr="004516C7">
              <w:rPr>
                <w:b/>
                <w:bCs/>
                <w:i/>
                <w:iCs/>
              </w:rPr>
              <w:t>Ведомственный проект «Развитие физической культуры и спорта в Комсомольском муниципальном районе»</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53757AC4" w14:textId="77777777" w:rsidR="008F50AE" w:rsidRPr="004516C7" w:rsidRDefault="008F50AE" w:rsidP="004516C7">
            <w:pPr>
              <w:jc w:val="center"/>
              <w:rPr>
                <w:b/>
                <w:bCs/>
                <w:i/>
                <w:iCs/>
              </w:rPr>
            </w:pPr>
            <w:r w:rsidRPr="004516C7">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CF394A2"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799E61E" w14:textId="77777777" w:rsidR="008F50AE" w:rsidRPr="004516C7" w:rsidRDefault="008F50AE" w:rsidP="004516C7">
            <w:pPr>
              <w:jc w:val="center"/>
              <w:rPr>
                <w:b/>
                <w:bCs/>
                <w:i/>
                <w:iCs/>
              </w:rPr>
            </w:pPr>
            <w:r w:rsidRPr="004516C7">
              <w:rPr>
                <w:b/>
                <w:bCs/>
                <w:i/>
                <w:iCs/>
              </w:rPr>
              <w:t>117 350,00</w:t>
            </w:r>
          </w:p>
        </w:tc>
      </w:tr>
      <w:tr w:rsidR="008F50AE" w:rsidRPr="004516C7" w14:paraId="72297076"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2FC8A4C5" w14:textId="77777777" w:rsidR="008F50AE" w:rsidRPr="004516C7" w:rsidRDefault="008F50AE" w:rsidP="004516C7">
            <w:r w:rsidRPr="004516C7">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3F65EEE9" w14:textId="77777777" w:rsidR="008F50AE" w:rsidRPr="004516C7" w:rsidRDefault="008F50AE" w:rsidP="004516C7">
            <w:pPr>
              <w:jc w:val="center"/>
            </w:pPr>
            <w:r w:rsidRPr="004516C7">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48B3636"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BABA018" w14:textId="77777777" w:rsidR="008F50AE" w:rsidRPr="004516C7" w:rsidRDefault="008F50AE" w:rsidP="004516C7">
            <w:pPr>
              <w:jc w:val="center"/>
            </w:pPr>
            <w:r w:rsidRPr="004516C7">
              <w:t>47 500,00</w:t>
            </w:r>
          </w:p>
        </w:tc>
      </w:tr>
      <w:tr w:rsidR="008F50AE" w:rsidRPr="004516C7" w14:paraId="57370D2A"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3ACC6477"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4E36FDF9" w14:textId="77777777" w:rsidR="008F50AE" w:rsidRPr="004516C7" w:rsidRDefault="008F50AE" w:rsidP="004516C7">
            <w:pPr>
              <w:jc w:val="center"/>
            </w:pPr>
            <w:r w:rsidRPr="004516C7">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EBA2402"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6041F71" w14:textId="77777777" w:rsidR="008F50AE" w:rsidRPr="004516C7" w:rsidRDefault="008F50AE" w:rsidP="004516C7">
            <w:pPr>
              <w:jc w:val="center"/>
            </w:pPr>
            <w:r w:rsidRPr="004516C7">
              <w:t>20 000,00</w:t>
            </w:r>
          </w:p>
        </w:tc>
      </w:tr>
      <w:tr w:rsidR="008F50AE" w:rsidRPr="004516C7" w14:paraId="2C5CAC46"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7600D94C"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199D3F09" w14:textId="77777777" w:rsidR="008F50AE" w:rsidRPr="004516C7" w:rsidRDefault="008F50AE" w:rsidP="004516C7">
            <w:pPr>
              <w:jc w:val="center"/>
            </w:pPr>
            <w:r w:rsidRPr="004516C7">
              <w:t>02 3 03 G0100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087EAA7" w14:textId="77777777" w:rsidR="008F50AE" w:rsidRPr="004516C7" w:rsidRDefault="008F50AE" w:rsidP="004516C7">
            <w:pPr>
              <w:jc w:val="center"/>
            </w:pPr>
            <w:r w:rsidRPr="004516C7">
              <w:t>800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941CCDA" w14:textId="77777777" w:rsidR="008F50AE" w:rsidRPr="004516C7" w:rsidRDefault="008F50AE" w:rsidP="004516C7">
            <w:pPr>
              <w:jc w:val="center"/>
            </w:pPr>
            <w:r w:rsidRPr="004516C7">
              <w:t>49 850,00</w:t>
            </w:r>
          </w:p>
        </w:tc>
      </w:tr>
      <w:tr w:rsidR="008F50AE" w:rsidRPr="004516C7" w14:paraId="0CB22411"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7A49D48A" w14:textId="77777777" w:rsidR="008F50AE" w:rsidRPr="004516C7" w:rsidRDefault="008F50AE" w:rsidP="004516C7">
            <w:pPr>
              <w:rPr>
                <w:b/>
                <w:bCs/>
                <w:i/>
                <w:iCs/>
              </w:rPr>
            </w:pPr>
            <w:r w:rsidRPr="004516C7">
              <w:rPr>
                <w:b/>
                <w:bCs/>
                <w:i/>
                <w:iCs/>
              </w:rPr>
              <w:t xml:space="preserve">Ведомственный проект «Проведение мероприятий, связанных с государственными праздниками, юбилейными и памятными  датами» </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7D6BAD89" w14:textId="77777777" w:rsidR="008F50AE" w:rsidRPr="004516C7" w:rsidRDefault="008F50AE" w:rsidP="004516C7">
            <w:pPr>
              <w:jc w:val="center"/>
              <w:rPr>
                <w:b/>
                <w:bCs/>
                <w:i/>
                <w:iCs/>
              </w:rPr>
            </w:pPr>
            <w:r w:rsidRPr="004516C7">
              <w:rPr>
                <w:b/>
                <w:bCs/>
                <w:i/>
                <w:iCs/>
              </w:rPr>
              <w:t>02 3 04 00000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6ED6745"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C9F7756" w14:textId="77777777" w:rsidR="008F50AE" w:rsidRPr="004516C7" w:rsidRDefault="008F50AE" w:rsidP="004516C7">
            <w:pPr>
              <w:jc w:val="center"/>
              <w:rPr>
                <w:b/>
                <w:bCs/>
                <w:i/>
                <w:iCs/>
              </w:rPr>
            </w:pPr>
            <w:r w:rsidRPr="004516C7">
              <w:rPr>
                <w:b/>
                <w:bCs/>
                <w:i/>
                <w:iCs/>
              </w:rPr>
              <w:t>1 901 427,19</w:t>
            </w:r>
          </w:p>
        </w:tc>
      </w:tr>
      <w:tr w:rsidR="008F50AE" w:rsidRPr="004516C7" w14:paraId="53512544" w14:textId="77777777" w:rsidTr="004516C7">
        <w:trPr>
          <w:trHeight w:val="945"/>
        </w:trPr>
        <w:tc>
          <w:tcPr>
            <w:tcW w:w="8364" w:type="dxa"/>
            <w:tcBorders>
              <w:top w:val="single" w:sz="4" w:space="0" w:color="auto"/>
              <w:left w:val="single" w:sz="4" w:space="0" w:color="auto"/>
              <w:bottom w:val="single" w:sz="4" w:space="0" w:color="auto"/>
              <w:right w:val="nil"/>
            </w:tcBorders>
            <w:shd w:val="clear" w:color="auto" w:fill="auto"/>
            <w:hideMark/>
          </w:tcPr>
          <w:p w14:paraId="291E638A" w14:textId="77777777" w:rsidR="008F50AE" w:rsidRPr="004516C7" w:rsidRDefault="008F50AE" w:rsidP="004516C7">
            <w:r w:rsidRPr="004516C7">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DDD63ED" w14:textId="77777777" w:rsidR="008F50AE" w:rsidRPr="004516C7" w:rsidRDefault="008F50AE" w:rsidP="004516C7">
            <w:pPr>
              <w:jc w:val="center"/>
            </w:pPr>
            <w:r w:rsidRPr="004516C7">
              <w:t>02 3 04 00070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14F36D2"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6F6C0D9" w14:textId="77777777" w:rsidR="008F50AE" w:rsidRPr="004516C7" w:rsidRDefault="008F50AE" w:rsidP="004516C7">
            <w:pPr>
              <w:jc w:val="center"/>
            </w:pPr>
            <w:r w:rsidRPr="004516C7">
              <w:t>1 901 427,19</w:t>
            </w:r>
          </w:p>
        </w:tc>
      </w:tr>
      <w:tr w:rsidR="008F50AE" w:rsidRPr="004516C7" w14:paraId="4CB8353E"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0F7E3D" w14:textId="77777777" w:rsidR="008F50AE" w:rsidRPr="004516C7" w:rsidRDefault="008F50AE" w:rsidP="004516C7">
            <w:pPr>
              <w:rPr>
                <w:b/>
                <w:bCs/>
                <w:i/>
                <w:iCs/>
              </w:rPr>
            </w:pPr>
            <w:r w:rsidRPr="004516C7">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6AD083" w14:textId="77777777" w:rsidR="008F50AE" w:rsidRPr="004516C7" w:rsidRDefault="008F50AE" w:rsidP="004516C7">
            <w:pPr>
              <w:jc w:val="center"/>
              <w:rPr>
                <w:b/>
                <w:bCs/>
                <w:i/>
                <w:iCs/>
              </w:rPr>
            </w:pPr>
            <w:r w:rsidRPr="004516C7">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8CE103A"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451445B" w14:textId="77777777" w:rsidR="008F50AE" w:rsidRPr="004516C7" w:rsidRDefault="008F50AE" w:rsidP="004516C7">
            <w:pPr>
              <w:jc w:val="center"/>
              <w:rPr>
                <w:b/>
                <w:bCs/>
                <w:i/>
                <w:iCs/>
              </w:rPr>
            </w:pPr>
            <w:r w:rsidRPr="004516C7">
              <w:rPr>
                <w:b/>
                <w:bCs/>
                <w:i/>
                <w:iCs/>
              </w:rPr>
              <w:t>17 448 935,40</w:t>
            </w:r>
          </w:p>
        </w:tc>
      </w:tr>
      <w:tr w:rsidR="008F50AE" w:rsidRPr="004516C7" w14:paraId="31494A82"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DF71BA"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1ABD1F" w14:textId="77777777" w:rsidR="008F50AE" w:rsidRPr="004516C7" w:rsidRDefault="008F50AE" w:rsidP="004516C7">
            <w:pPr>
              <w:jc w:val="center"/>
            </w:pPr>
            <w:r w:rsidRPr="004516C7">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0D60BDB"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E918FDF" w14:textId="77777777" w:rsidR="008F50AE" w:rsidRPr="004516C7" w:rsidRDefault="008F50AE" w:rsidP="004516C7">
            <w:pPr>
              <w:jc w:val="center"/>
            </w:pPr>
            <w:r w:rsidRPr="004516C7">
              <w:t>7 210 393,45</w:t>
            </w:r>
          </w:p>
        </w:tc>
      </w:tr>
      <w:tr w:rsidR="008F50AE" w:rsidRPr="004516C7" w14:paraId="7ECBD586"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BC37AA"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B057D0" w14:textId="77777777" w:rsidR="008F50AE" w:rsidRPr="004516C7" w:rsidRDefault="008F50AE" w:rsidP="004516C7">
            <w:pPr>
              <w:jc w:val="center"/>
            </w:pPr>
            <w:r w:rsidRPr="004516C7">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625A558"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D45188F" w14:textId="77777777" w:rsidR="008F50AE" w:rsidRPr="004516C7" w:rsidRDefault="008F50AE" w:rsidP="004516C7">
            <w:pPr>
              <w:jc w:val="center"/>
            </w:pPr>
            <w:r w:rsidRPr="004516C7">
              <w:t>937 430,10</w:t>
            </w:r>
          </w:p>
        </w:tc>
      </w:tr>
      <w:tr w:rsidR="008F50AE" w:rsidRPr="004516C7" w14:paraId="28EFBE14"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CB82FE"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6D3A4A" w14:textId="77777777" w:rsidR="008F50AE" w:rsidRPr="004516C7" w:rsidRDefault="008F50AE" w:rsidP="004516C7">
            <w:pPr>
              <w:jc w:val="center"/>
            </w:pPr>
            <w:r w:rsidRPr="004516C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7621801"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93FA026" w14:textId="77777777" w:rsidR="008F50AE" w:rsidRPr="004516C7" w:rsidRDefault="008F50AE" w:rsidP="004516C7">
            <w:pPr>
              <w:jc w:val="center"/>
            </w:pPr>
            <w:r w:rsidRPr="004516C7">
              <w:t>7 984 930,84</w:t>
            </w:r>
          </w:p>
        </w:tc>
      </w:tr>
      <w:tr w:rsidR="008F50AE" w:rsidRPr="004516C7" w14:paraId="66B553BE"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5BCACD"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7FE387" w14:textId="77777777" w:rsidR="008F50AE" w:rsidRPr="004516C7" w:rsidRDefault="008F50AE" w:rsidP="004516C7">
            <w:pPr>
              <w:jc w:val="center"/>
            </w:pPr>
            <w:r w:rsidRPr="004516C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1488FB4"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7BDC82E" w14:textId="77777777" w:rsidR="008F50AE" w:rsidRPr="004516C7" w:rsidRDefault="008F50AE" w:rsidP="004516C7">
            <w:pPr>
              <w:jc w:val="center"/>
            </w:pPr>
            <w:r w:rsidRPr="004516C7">
              <w:t>1 247 919,16</w:t>
            </w:r>
          </w:p>
        </w:tc>
      </w:tr>
      <w:tr w:rsidR="008F50AE" w:rsidRPr="004516C7" w14:paraId="2F2DD806"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5A815B"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215807" w14:textId="77777777" w:rsidR="008F50AE" w:rsidRPr="004516C7" w:rsidRDefault="008F50AE" w:rsidP="004516C7">
            <w:pPr>
              <w:jc w:val="center"/>
            </w:pPr>
            <w:r w:rsidRPr="004516C7">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63AC175" w14:textId="77777777" w:rsidR="008F50AE" w:rsidRPr="004516C7" w:rsidRDefault="008F50AE" w:rsidP="004516C7">
            <w:pPr>
              <w:jc w:val="center"/>
            </w:pPr>
            <w:r w:rsidRPr="004516C7">
              <w:t>800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71C9931" w14:textId="77777777" w:rsidR="008F50AE" w:rsidRPr="004516C7" w:rsidRDefault="008F50AE" w:rsidP="004516C7">
            <w:pPr>
              <w:jc w:val="center"/>
            </w:pPr>
            <w:r w:rsidRPr="004516C7">
              <w:t>1 500,00</w:t>
            </w:r>
          </w:p>
        </w:tc>
      </w:tr>
      <w:tr w:rsidR="008F50AE" w:rsidRPr="004516C7" w14:paraId="6CC1ED33"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53540" w14:textId="77777777" w:rsidR="008F50AE" w:rsidRPr="004516C7" w:rsidRDefault="008F50AE" w:rsidP="004516C7">
            <w:r w:rsidRPr="004516C7">
              <w:t>Государственная поддержка отрасли культуры (Р</w:t>
            </w:r>
            <w:r w:rsidRPr="004516C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988E47" w14:textId="77777777" w:rsidR="008F50AE" w:rsidRPr="004516C7" w:rsidRDefault="008F50AE" w:rsidP="004516C7">
            <w:pPr>
              <w:jc w:val="center"/>
            </w:pPr>
            <w:r w:rsidRPr="004516C7">
              <w:t>02 3 05 L5191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B96EBD8"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7E2A433" w14:textId="77777777" w:rsidR="008F50AE" w:rsidRPr="004516C7" w:rsidRDefault="008F50AE" w:rsidP="004516C7">
            <w:pPr>
              <w:jc w:val="center"/>
            </w:pPr>
            <w:r w:rsidRPr="004516C7">
              <w:t>66 761,85</w:t>
            </w:r>
          </w:p>
        </w:tc>
      </w:tr>
      <w:tr w:rsidR="008F50AE" w:rsidRPr="004516C7" w14:paraId="2CDEFCD7"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B5B1F7" w14:textId="77777777" w:rsidR="008F50AE" w:rsidRPr="004516C7" w:rsidRDefault="008F50AE" w:rsidP="004516C7">
            <w:pPr>
              <w:rPr>
                <w:b/>
                <w:bCs/>
                <w:i/>
                <w:iCs/>
              </w:rPr>
            </w:pPr>
            <w:r w:rsidRPr="004516C7">
              <w:rPr>
                <w:b/>
                <w:bCs/>
                <w:i/>
                <w:iCs/>
              </w:rPr>
              <w:t>Ведомственный проект «Организация культурно-досугового обслуживания населения Комсомольского городского поселения»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79350F" w14:textId="77777777" w:rsidR="008F50AE" w:rsidRPr="004516C7" w:rsidRDefault="008F50AE" w:rsidP="004516C7">
            <w:pPr>
              <w:jc w:val="center"/>
              <w:rPr>
                <w:b/>
                <w:bCs/>
                <w:i/>
                <w:iCs/>
              </w:rPr>
            </w:pPr>
            <w:r w:rsidRPr="004516C7">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BF5629B"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4FD4AC33" w14:textId="77777777" w:rsidR="008F50AE" w:rsidRPr="004516C7" w:rsidRDefault="008F50AE" w:rsidP="004516C7">
            <w:pPr>
              <w:jc w:val="center"/>
              <w:rPr>
                <w:b/>
                <w:bCs/>
              </w:rPr>
            </w:pPr>
            <w:r w:rsidRPr="004516C7">
              <w:rPr>
                <w:b/>
                <w:bCs/>
              </w:rPr>
              <w:t>30 216 210,85</w:t>
            </w:r>
          </w:p>
        </w:tc>
      </w:tr>
      <w:tr w:rsidR="008F50AE" w:rsidRPr="004516C7" w14:paraId="0872A218"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96958F" w14:textId="77777777" w:rsidR="008F50AE" w:rsidRPr="004516C7" w:rsidRDefault="008F50AE" w:rsidP="004516C7">
            <w:r w:rsidRPr="004516C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F42D13" w14:textId="77777777" w:rsidR="008F50AE" w:rsidRPr="004516C7" w:rsidRDefault="008F50AE" w:rsidP="004516C7">
            <w:pPr>
              <w:jc w:val="center"/>
            </w:pPr>
            <w:r w:rsidRPr="004516C7">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A71E622"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1E96561F" w14:textId="77777777" w:rsidR="008F50AE" w:rsidRPr="004516C7" w:rsidRDefault="008F50AE" w:rsidP="004516C7">
            <w:pPr>
              <w:jc w:val="center"/>
            </w:pPr>
            <w:r w:rsidRPr="004516C7">
              <w:t>18 067 878,00</w:t>
            </w:r>
          </w:p>
        </w:tc>
      </w:tr>
      <w:tr w:rsidR="008F50AE" w:rsidRPr="004516C7" w14:paraId="2020563E"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C11EBE" w14:textId="77777777" w:rsidR="008F50AE" w:rsidRPr="004516C7" w:rsidRDefault="008F50AE" w:rsidP="004516C7">
            <w:r w:rsidRPr="004516C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C51AB3" w14:textId="77777777" w:rsidR="008F50AE" w:rsidRPr="004516C7" w:rsidRDefault="008F50AE" w:rsidP="004516C7">
            <w:pPr>
              <w:jc w:val="center"/>
            </w:pPr>
            <w:r w:rsidRPr="004516C7">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39E4C03"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AD6DE70" w14:textId="77777777" w:rsidR="008F50AE" w:rsidRPr="004516C7" w:rsidRDefault="008F50AE" w:rsidP="004516C7">
            <w:pPr>
              <w:jc w:val="center"/>
            </w:pPr>
            <w:r w:rsidRPr="004516C7">
              <w:t>11 312 375,79</w:t>
            </w:r>
          </w:p>
        </w:tc>
      </w:tr>
      <w:tr w:rsidR="008F50AE" w:rsidRPr="004516C7" w14:paraId="31A2A07A"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993D33" w14:textId="77777777" w:rsidR="008F50AE" w:rsidRPr="004516C7" w:rsidRDefault="008F50AE" w:rsidP="004516C7">
            <w:r w:rsidRPr="004516C7">
              <w:t>Организация обеспечения деятельности учреждения культуры (Иные бюджетные ассигнования)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CD9B99" w14:textId="77777777" w:rsidR="008F50AE" w:rsidRPr="004516C7" w:rsidRDefault="008F50AE" w:rsidP="004516C7">
            <w:pPr>
              <w:jc w:val="center"/>
            </w:pPr>
            <w:r w:rsidRPr="004516C7">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2D74721" w14:textId="77777777" w:rsidR="008F50AE" w:rsidRPr="004516C7" w:rsidRDefault="008F50AE" w:rsidP="004516C7">
            <w:pPr>
              <w:jc w:val="center"/>
            </w:pPr>
            <w:r w:rsidRPr="004516C7">
              <w:t>800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17D06AEC" w14:textId="77777777" w:rsidR="008F50AE" w:rsidRPr="004516C7" w:rsidRDefault="008F50AE" w:rsidP="004516C7">
            <w:pPr>
              <w:jc w:val="center"/>
            </w:pPr>
            <w:r w:rsidRPr="004516C7">
              <w:t>5 340,00</w:t>
            </w:r>
          </w:p>
        </w:tc>
      </w:tr>
      <w:tr w:rsidR="008F50AE" w:rsidRPr="004516C7" w14:paraId="7B446EB7"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F33067" w14:textId="77777777" w:rsidR="008F50AE" w:rsidRPr="004516C7" w:rsidRDefault="008F50AE" w:rsidP="004516C7">
            <w:r w:rsidRPr="004516C7">
              <w:t>Расходы по организации показа кинофильмов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7A94AF37" w14:textId="77777777" w:rsidR="008F50AE" w:rsidRPr="004516C7" w:rsidRDefault="008F50AE" w:rsidP="004516C7">
            <w:pPr>
              <w:jc w:val="center"/>
            </w:pPr>
            <w:r w:rsidRPr="004516C7">
              <w:t>02 3 06 G0060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512BBFB"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AC24E59" w14:textId="77777777" w:rsidR="008F50AE" w:rsidRPr="004516C7" w:rsidRDefault="008F50AE" w:rsidP="004516C7">
            <w:pPr>
              <w:jc w:val="center"/>
            </w:pPr>
            <w:r w:rsidRPr="004516C7">
              <w:t>830 617,06</w:t>
            </w:r>
          </w:p>
        </w:tc>
      </w:tr>
      <w:tr w:rsidR="008F50AE" w:rsidRPr="004516C7" w14:paraId="2A80FE3A"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B586024" w14:textId="77777777" w:rsidR="008F50AE" w:rsidRPr="004516C7" w:rsidRDefault="008F50AE" w:rsidP="004516C7">
            <w:pPr>
              <w:rPr>
                <w:b/>
                <w:bCs/>
              </w:rPr>
            </w:pPr>
            <w:r w:rsidRPr="004516C7">
              <w:rPr>
                <w:b/>
                <w:bCs/>
              </w:rPr>
              <w:t>Муниципальная программа «Обеспечение доступным и комфортным жильем населения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000000" w:fill="FABF8F"/>
            <w:vAlign w:val="center"/>
            <w:hideMark/>
          </w:tcPr>
          <w:p w14:paraId="586CE9B8" w14:textId="77777777" w:rsidR="008F50AE" w:rsidRPr="004516C7" w:rsidRDefault="008F50AE" w:rsidP="004516C7">
            <w:pPr>
              <w:jc w:val="center"/>
              <w:rPr>
                <w:b/>
                <w:bCs/>
              </w:rPr>
            </w:pPr>
            <w:r w:rsidRPr="004516C7">
              <w:rPr>
                <w:b/>
                <w:bCs/>
              </w:rPr>
              <w:t>03 0 00 00000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54F0ADD"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2460A404" w14:textId="77777777" w:rsidR="008F50AE" w:rsidRPr="004516C7" w:rsidRDefault="008F50AE" w:rsidP="004516C7">
            <w:pPr>
              <w:jc w:val="center"/>
              <w:rPr>
                <w:b/>
                <w:bCs/>
              </w:rPr>
            </w:pPr>
            <w:r w:rsidRPr="004516C7">
              <w:rPr>
                <w:b/>
                <w:bCs/>
              </w:rPr>
              <w:t>1 416 638,16</w:t>
            </w:r>
          </w:p>
        </w:tc>
      </w:tr>
      <w:tr w:rsidR="008F50AE" w:rsidRPr="004516C7" w14:paraId="3FCF29E9"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A5C991" w14:textId="77777777" w:rsidR="008F50AE" w:rsidRPr="004516C7" w:rsidRDefault="008F50AE" w:rsidP="004516C7">
            <w:pPr>
              <w:rPr>
                <w:b/>
                <w:bCs/>
              </w:rPr>
            </w:pPr>
            <w:r w:rsidRPr="004516C7">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403298FE" w14:textId="77777777" w:rsidR="008F50AE" w:rsidRPr="004516C7" w:rsidRDefault="008F50AE" w:rsidP="004516C7">
            <w:pPr>
              <w:jc w:val="center"/>
              <w:rPr>
                <w:b/>
                <w:bCs/>
              </w:rPr>
            </w:pPr>
            <w:r w:rsidRPr="004516C7">
              <w:rPr>
                <w:b/>
                <w:bCs/>
              </w:rPr>
              <w:t>03 2 00 00000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0240F87"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274A448" w14:textId="77777777" w:rsidR="008F50AE" w:rsidRPr="004516C7" w:rsidRDefault="008F50AE" w:rsidP="004516C7">
            <w:pPr>
              <w:jc w:val="center"/>
              <w:rPr>
                <w:b/>
                <w:bCs/>
              </w:rPr>
            </w:pPr>
            <w:r w:rsidRPr="004516C7">
              <w:rPr>
                <w:b/>
                <w:bCs/>
              </w:rPr>
              <w:t>0,00</w:t>
            </w:r>
          </w:p>
        </w:tc>
      </w:tr>
      <w:tr w:rsidR="008F50AE" w:rsidRPr="004516C7" w14:paraId="408AEDAB"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879BA0" w14:textId="77777777" w:rsidR="008F50AE" w:rsidRPr="004516C7" w:rsidRDefault="008F50AE" w:rsidP="004516C7">
            <w:pPr>
              <w:rPr>
                <w:b/>
                <w:bCs/>
                <w:i/>
                <w:iCs/>
              </w:rPr>
            </w:pPr>
            <w:r w:rsidRPr="004516C7">
              <w:rPr>
                <w:b/>
                <w:bCs/>
                <w:i/>
                <w:iCs/>
              </w:rPr>
              <w:t>Муниципальный проект «Обеспечение жильем молодых семей"</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326A03A5" w14:textId="77777777" w:rsidR="008F50AE" w:rsidRPr="004516C7" w:rsidRDefault="008F50AE" w:rsidP="004516C7">
            <w:pPr>
              <w:jc w:val="center"/>
              <w:rPr>
                <w:b/>
                <w:bCs/>
                <w:i/>
                <w:iCs/>
              </w:rPr>
            </w:pPr>
            <w:r w:rsidRPr="004516C7">
              <w:rPr>
                <w:b/>
                <w:bCs/>
                <w:i/>
                <w:iCs/>
              </w:rPr>
              <w:t>03 2 01 00000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81AA576"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14A7583" w14:textId="77777777" w:rsidR="008F50AE" w:rsidRPr="004516C7" w:rsidRDefault="008F50AE" w:rsidP="004516C7">
            <w:pPr>
              <w:jc w:val="center"/>
              <w:rPr>
                <w:b/>
                <w:bCs/>
                <w:i/>
                <w:iCs/>
              </w:rPr>
            </w:pPr>
            <w:r w:rsidRPr="004516C7">
              <w:rPr>
                <w:b/>
                <w:bCs/>
                <w:i/>
                <w:iCs/>
              </w:rPr>
              <w:t>0,00</w:t>
            </w:r>
          </w:p>
        </w:tc>
      </w:tr>
      <w:tr w:rsidR="008F50AE" w:rsidRPr="004516C7" w14:paraId="797AF245"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CC931D" w14:textId="77777777" w:rsidR="008F50AE" w:rsidRPr="004516C7" w:rsidRDefault="008F50AE" w:rsidP="004516C7">
            <w:r w:rsidRPr="004516C7">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3F3478C8" w14:textId="77777777" w:rsidR="008F50AE" w:rsidRPr="004516C7" w:rsidRDefault="008F50AE" w:rsidP="004516C7">
            <w:pPr>
              <w:jc w:val="center"/>
            </w:pPr>
            <w:r w:rsidRPr="004516C7">
              <w:t>03 2 01 L4970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B0A61CD" w14:textId="77777777" w:rsidR="008F50AE" w:rsidRPr="004516C7" w:rsidRDefault="008F50AE" w:rsidP="004516C7">
            <w:pPr>
              <w:jc w:val="center"/>
            </w:pPr>
            <w:r w:rsidRPr="004516C7">
              <w:t>300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856EAD0" w14:textId="77777777" w:rsidR="008F50AE" w:rsidRPr="004516C7" w:rsidRDefault="008F50AE" w:rsidP="004516C7">
            <w:pPr>
              <w:jc w:val="center"/>
            </w:pPr>
            <w:r w:rsidRPr="004516C7">
              <w:t> </w:t>
            </w:r>
          </w:p>
        </w:tc>
      </w:tr>
      <w:tr w:rsidR="008F50AE" w:rsidRPr="004516C7" w14:paraId="0A5429A3"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AD308E"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1B2CC295" w14:textId="77777777" w:rsidR="008F50AE" w:rsidRPr="004516C7" w:rsidRDefault="008F50AE" w:rsidP="004516C7">
            <w:pPr>
              <w:jc w:val="center"/>
              <w:rPr>
                <w:b/>
                <w:bCs/>
              </w:rPr>
            </w:pPr>
            <w:r w:rsidRPr="004516C7">
              <w:rPr>
                <w:b/>
                <w:bCs/>
              </w:rPr>
              <w:t>03 3 00 00000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F317F82"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48F56C9A" w14:textId="77777777" w:rsidR="008F50AE" w:rsidRPr="004516C7" w:rsidRDefault="008F50AE" w:rsidP="004516C7">
            <w:pPr>
              <w:jc w:val="center"/>
              <w:rPr>
                <w:b/>
                <w:bCs/>
              </w:rPr>
            </w:pPr>
            <w:r w:rsidRPr="004516C7">
              <w:rPr>
                <w:b/>
                <w:bCs/>
              </w:rPr>
              <w:t>1 416 638,16</w:t>
            </w:r>
          </w:p>
        </w:tc>
      </w:tr>
      <w:tr w:rsidR="008F50AE" w:rsidRPr="004516C7" w14:paraId="1AC7BA47"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CE15F3" w14:textId="77777777" w:rsidR="008F50AE" w:rsidRPr="004516C7" w:rsidRDefault="008F50AE" w:rsidP="004516C7">
            <w:pPr>
              <w:rPr>
                <w:b/>
                <w:bCs/>
                <w:i/>
                <w:iCs/>
              </w:rPr>
            </w:pPr>
            <w:r w:rsidRPr="004516C7">
              <w:rPr>
                <w:b/>
                <w:bCs/>
                <w:i/>
                <w:iCs/>
              </w:rPr>
              <w:t>Ведомственный проект Обеспечение жильем молодых семей"</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522CECE8" w14:textId="77777777" w:rsidR="008F50AE" w:rsidRPr="004516C7" w:rsidRDefault="008F50AE" w:rsidP="004516C7">
            <w:pPr>
              <w:jc w:val="center"/>
              <w:rPr>
                <w:b/>
                <w:bCs/>
                <w:i/>
                <w:iCs/>
              </w:rPr>
            </w:pPr>
            <w:r w:rsidRPr="004516C7">
              <w:rPr>
                <w:b/>
                <w:bCs/>
                <w:i/>
                <w:iCs/>
              </w:rPr>
              <w:t>03 3 01 00000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089741F"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4389C0E" w14:textId="77777777" w:rsidR="008F50AE" w:rsidRPr="004516C7" w:rsidRDefault="008F50AE" w:rsidP="004516C7">
            <w:pPr>
              <w:jc w:val="center"/>
              <w:rPr>
                <w:b/>
                <w:bCs/>
                <w:i/>
                <w:iCs/>
              </w:rPr>
            </w:pPr>
            <w:r w:rsidRPr="004516C7">
              <w:rPr>
                <w:b/>
                <w:bCs/>
                <w:i/>
                <w:iCs/>
              </w:rPr>
              <w:t>39 351,06</w:t>
            </w:r>
          </w:p>
        </w:tc>
      </w:tr>
      <w:tr w:rsidR="008F50AE" w:rsidRPr="004516C7" w14:paraId="09505B0D" w14:textId="77777777" w:rsidTr="004516C7">
        <w:trPr>
          <w:trHeight w:val="945"/>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7B41EC90" w14:textId="77777777" w:rsidR="008F50AE" w:rsidRPr="004516C7" w:rsidRDefault="008F50AE" w:rsidP="004516C7">
            <w:r w:rsidRPr="004516C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1D480D" w14:textId="77777777" w:rsidR="008F50AE" w:rsidRPr="004516C7" w:rsidRDefault="008F50AE" w:rsidP="004516C7">
            <w:pPr>
              <w:jc w:val="center"/>
            </w:pPr>
            <w:r w:rsidRPr="004516C7">
              <w:t>03 3 01 20590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D61D864" w14:textId="77777777" w:rsidR="008F50AE" w:rsidRPr="004516C7" w:rsidRDefault="008F50AE" w:rsidP="004516C7">
            <w:pPr>
              <w:jc w:val="center"/>
            </w:pPr>
            <w:r w:rsidRPr="004516C7">
              <w:t>300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4DB73A9C" w14:textId="77777777" w:rsidR="008F50AE" w:rsidRPr="004516C7" w:rsidRDefault="008F50AE" w:rsidP="004516C7">
            <w:pPr>
              <w:jc w:val="center"/>
            </w:pPr>
            <w:r w:rsidRPr="004516C7">
              <w:t>39 351,06</w:t>
            </w:r>
          </w:p>
        </w:tc>
      </w:tr>
      <w:tr w:rsidR="008F50AE" w:rsidRPr="004516C7" w14:paraId="166BB236"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C1B62C" w14:textId="77777777" w:rsidR="008F50AE" w:rsidRPr="004516C7" w:rsidRDefault="008F50AE" w:rsidP="004516C7">
            <w:pPr>
              <w:rPr>
                <w:b/>
                <w:bCs/>
                <w:i/>
                <w:iCs/>
              </w:rPr>
            </w:pPr>
            <w:r w:rsidRPr="004516C7">
              <w:rPr>
                <w:b/>
                <w:bCs/>
                <w:i/>
                <w:iCs/>
              </w:rPr>
              <w:t>Ведомственный проект «Государственная поддержка граждан в сфере ипотечного жилищного кредитования»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769585" w14:textId="77777777" w:rsidR="008F50AE" w:rsidRPr="004516C7" w:rsidRDefault="008F50AE" w:rsidP="004516C7">
            <w:pPr>
              <w:jc w:val="center"/>
              <w:rPr>
                <w:b/>
                <w:bCs/>
                <w:i/>
                <w:iCs/>
              </w:rPr>
            </w:pPr>
            <w:r w:rsidRPr="004516C7">
              <w:rPr>
                <w:b/>
                <w:bCs/>
                <w:i/>
                <w:iCs/>
              </w:rPr>
              <w:t>03 3 02 00000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452D97E"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96EB03C" w14:textId="77777777" w:rsidR="008F50AE" w:rsidRPr="004516C7" w:rsidRDefault="008F50AE" w:rsidP="004516C7">
            <w:pPr>
              <w:jc w:val="center"/>
              <w:rPr>
                <w:b/>
                <w:bCs/>
                <w:i/>
                <w:iCs/>
              </w:rPr>
            </w:pPr>
            <w:r w:rsidRPr="004516C7">
              <w:rPr>
                <w:b/>
                <w:bCs/>
                <w:i/>
                <w:iCs/>
              </w:rPr>
              <w:t>1 377 287,10</w:t>
            </w:r>
          </w:p>
        </w:tc>
      </w:tr>
      <w:tr w:rsidR="008F50AE" w:rsidRPr="004516C7" w14:paraId="77507B7A"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A06EE0" w14:textId="77777777" w:rsidR="008F50AE" w:rsidRPr="004516C7" w:rsidRDefault="008F50AE" w:rsidP="004516C7">
            <w:pPr>
              <w:rPr>
                <w:b/>
                <w:bCs/>
                <w:i/>
                <w:iCs/>
              </w:rPr>
            </w:pPr>
            <w:r w:rsidRPr="004516C7">
              <w:rPr>
                <w:b/>
                <w:bCs/>
                <w:i/>
                <w:iCs/>
              </w:rPr>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CA561F" w14:textId="77777777" w:rsidR="008F50AE" w:rsidRPr="004516C7" w:rsidRDefault="008F50AE" w:rsidP="004516C7">
            <w:pPr>
              <w:jc w:val="center"/>
              <w:rPr>
                <w:b/>
                <w:bCs/>
                <w:i/>
                <w:iCs/>
              </w:rPr>
            </w:pPr>
            <w:r w:rsidRPr="004516C7">
              <w:rPr>
                <w:b/>
                <w:bCs/>
                <w:i/>
                <w:iCs/>
              </w:rPr>
              <w:t>03 3 02 S3100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A56DFCA" w14:textId="77777777" w:rsidR="008F50AE" w:rsidRPr="004516C7" w:rsidRDefault="008F50AE" w:rsidP="004516C7">
            <w:pPr>
              <w:jc w:val="center"/>
            </w:pPr>
            <w:r w:rsidRPr="004516C7">
              <w:t>300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1D44463" w14:textId="77777777" w:rsidR="008F50AE" w:rsidRPr="004516C7" w:rsidRDefault="008F50AE" w:rsidP="004516C7">
            <w:pPr>
              <w:jc w:val="center"/>
              <w:rPr>
                <w:b/>
                <w:bCs/>
                <w:i/>
                <w:iCs/>
              </w:rPr>
            </w:pPr>
            <w:r w:rsidRPr="004516C7">
              <w:rPr>
                <w:b/>
                <w:bCs/>
                <w:i/>
                <w:iCs/>
              </w:rPr>
              <w:t>1 377 287,10</w:t>
            </w:r>
          </w:p>
        </w:tc>
      </w:tr>
      <w:tr w:rsidR="008F50AE" w:rsidRPr="004516C7" w14:paraId="68452076" w14:textId="77777777" w:rsidTr="004516C7">
        <w:trPr>
          <w:trHeight w:val="12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9DFEB7" w14:textId="77777777" w:rsidR="008F50AE" w:rsidRPr="004516C7" w:rsidRDefault="008F50AE" w:rsidP="004516C7">
            <w:r w:rsidRPr="004516C7">
              <w:t>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рефинансированному)  (Социальное обеспечение и иные выплаты населению)</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79419502" w14:textId="77777777" w:rsidR="008F50AE" w:rsidRPr="004516C7" w:rsidRDefault="008F50AE" w:rsidP="004516C7">
            <w:pPr>
              <w:jc w:val="center"/>
            </w:pPr>
            <w:r w:rsidRPr="004516C7">
              <w:t>03 3 02 21310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3FE6875" w14:textId="77777777" w:rsidR="008F50AE" w:rsidRPr="004516C7" w:rsidRDefault="008F50AE" w:rsidP="004516C7">
            <w:pPr>
              <w:jc w:val="center"/>
            </w:pPr>
            <w:r w:rsidRPr="004516C7">
              <w:t>300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31FA3EB9" w14:textId="77777777" w:rsidR="008F50AE" w:rsidRPr="004516C7" w:rsidRDefault="008F50AE" w:rsidP="004516C7">
            <w:pPr>
              <w:jc w:val="center"/>
            </w:pPr>
            <w:r w:rsidRPr="004516C7">
              <w:t>0,00</w:t>
            </w:r>
          </w:p>
        </w:tc>
      </w:tr>
      <w:tr w:rsidR="008F50AE" w:rsidRPr="004516C7" w14:paraId="356CD4DA" w14:textId="77777777" w:rsidTr="004516C7">
        <w:trPr>
          <w:trHeight w:val="330"/>
        </w:trPr>
        <w:tc>
          <w:tcPr>
            <w:tcW w:w="836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EFB463A" w14:textId="77777777" w:rsidR="008F50AE" w:rsidRPr="004516C7" w:rsidRDefault="008F50AE" w:rsidP="004516C7">
            <w:pPr>
              <w:rPr>
                <w:b/>
                <w:bCs/>
              </w:rPr>
            </w:pPr>
            <w:r w:rsidRPr="004516C7">
              <w:rPr>
                <w:b/>
                <w:bCs/>
              </w:rPr>
              <w:t>Муниципальная программа «Развитие экономики»</w:t>
            </w:r>
          </w:p>
        </w:tc>
        <w:tc>
          <w:tcPr>
            <w:tcW w:w="2256" w:type="dxa"/>
            <w:gridSpan w:val="2"/>
            <w:tcBorders>
              <w:top w:val="single" w:sz="4" w:space="0" w:color="auto"/>
              <w:left w:val="nil"/>
              <w:bottom w:val="single" w:sz="4" w:space="0" w:color="auto"/>
              <w:right w:val="single" w:sz="4" w:space="0" w:color="auto"/>
            </w:tcBorders>
            <w:shd w:val="clear" w:color="000000" w:fill="FABF8F"/>
            <w:vAlign w:val="center"/>
            <w:hideMark/>
          </w:tcPr>
          <w:p w14:paraId="48C20679" w14:textId="77777777" w:rsidR="008F50AE" w:rsidRPr="004516C7" w:rsidRDefault="008F50AE" w:rsidP="004516C7">
            <w:pPr>
              <w:jc w:val="center"/>
              <w:rPr>
                <w:b/>
                <w:bCs/>
              </w:rPr>
            </w:pPr>
            <w:r w:rsidRPr="004516C7">
              <w:rPr>
                <w:b/>
                <w:bCs/>
              </w:rPr>
              <w:t>04 0 00 00000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567F1CE8"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6584DF06" w14:textId="77777777" w:rsidR="008F50AE" w:rsidRPr="004516C7" w:rsidRDefault="008F50AE" w:rsidP="004516C7">
            <w:pPr>
              <w:jc w:val="center"/>
              <w:rPr>
                <w:b/>
                <w:bCs/>
              </w:rPr>
            </w:pPr>
            <w:r w:rsidRPr="004516C7">
              <w:rPr>
                <w:b/>
                <w:bCs/>
              </w:rPr>
              <w:t>100 000,00</w:t>
            </w:r>
          </w:p>
        </w:tc>
      </w:tr>
      <w:tr w:rsidR="008F50AE" w:rsidRPr="004516C7" w14:paraId="53BC605E"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2E89B6"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3365CEC7" w14:textId="77777777" w:rsidR="008F50AE" w:rsidRPr="004516C7" w:rsidRDefault="008F50AE" w:rsidP="004516C7">
            <w:pPr>
              <w:jc w:val="center"/>
              <w:rPr>
                <w:b/>
                <w:bCs/>
              </w:rPr>
            </w:pPr>
            <w:r w:rsidRPr="004516C7">
              <w:rPr>
                <w:b/>
                <w:bCs/>
              </w:rPr>
              <w:t>04 3 00 00000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3BA82F4"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053EC29B" w14:textId="77777777" w:rsidR="008F50AE" w:rsidRPr="004516C7" w:rsidRDefault="008F50AE" w:rsidP="004516C7">
            <w:pPr>
              <w:jc w:val="center"/>
              <w:rPr>
                <w:b/>
                <w:bCs/>
              </w:rPr>
            </w:pPr>
            <w:r w:rsidRPr="004516C7">
              <w:rPr>
                <w:b/>
                <w:bCs/>
              </w:rPr>
              <w:t>100 000,00</w:t>
            </w:r>
          </w:p>
        </w:tc>
      </w:tr>
      <w:tr w:rsidR="008F50AE" w:rsidRPr="004516C7" w14:paraId="2F9E9A22"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C9C87E" w14:textId="77777777" w:rsidR="008F50AE" w:rsidRPr="004516C7" w:rsidRDefault="008F50AE" w:rsidP="004516C7">
            <w:pPr>
              <w:rPr>
                <w:b/>
                <w:bCs/>
                <w:i/>
                <w:iCs/>
              </w:rPr>
            </w:pPr>
            <w:r w:rsidRPr="004516C7">
              <w:rPr>
                <w:b/>
                <w:bCs/>
                <w:i/>
                <w:iCs/>
              </w:rPr>
              <w:t>Ведомственный проект «Поддержка и развитие малого и среднего предпринимательства»</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641D7B83" w14:textId="77777777" w:rsidR="008F50AE" w:rsidRPr="004516C7" w:rsidRDefault="008F50AE" w:rsidP="004516C7">
            <w:pPr>
              <w:jc w:val="center"/>
              <w:rPr>
                <w:b/>
                <w:bCs/>
                <w:i/>
                <w:iCs/>
              </w:rPr>
            </w:pPr>
            <w:r w:rsidRPr="004516C7">
              <w:rPr>
                <w:b/>
                <w:bCs/>
                <w:i/>
                <w:iCs/>
              </w:rPr>
              <w:t>04 3 01 00000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A18469A"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0595F01" w14:textId="77777777" w:rsidR="008F50AE" w:rsidRPr="004516C7" w:rsidRDefault="008F50AE" w:rsidP="004516C7">
            <w:pPr>
              <w:jc w:val="center"/>
              <w:rPr>
                <w:b/>
                <w:bCs/>
                <w:i/>
                <w:iCs/>
              </w:rPr>
            </w:pPr>
            <w:r w:rsidRPr="004516C7">
              <w:rPr>
                <w:b/>
                <w:bCs/>
                <w:i/>
                <w:iCs/>
              </w:rPr>
              <w:t>100 000,00</w:t>
            </w:r>
          </w:p>
        </w:tc>
      </w:tr>
      <w:tr w:rsidR="008F50AE" w:rsidRPr="004516C7" w14:paraId="4DAD4CC1"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8BCC10" w14:textId="77777777" w:rsidR="008F50AE" w:rsidRPr="004516C7" w:rsidRDefault="008F50AE" w:rsidP="004516C7">
            <w:r w:rsidRPr="004516C7">
              <w:t>Субсидирование части процентной ставки по банковским кредитам на инвестиционные цели (Иные бюджетные ассигнования)</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7820671D" w14:textId="77777777" w:rsidR="008F50AE" w:rsidRPr="004516C7" w:rsidRDefault="008F50AE" w:rsidP="004516C7">
            <w:pPr>
              <w:jc w:val="center"/>
            </w:pPr>
            <w:r w:rsidRPr="004516C7">
              <w:t>04 3 01 60030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E20B38E" w14:textId="77777777" w:rsidR="008F50AE" w:rsidRPr="004516C7" w:rsidRDefault="008F50AE" w:rsidP="004516C7">
            <w:pPr>
              <w:jc w:val="center"/>
            </w:pPr>
            <w:r w:rsidRPr="004516C7">
              <w:t>800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17951758" w14:textId="77777777" w:rsidR="008F50AE" w:rsidRPr="004516C7" w:rsidRDefault="008F50AE" w:rsidP="004516C7">
            <w:pPr>
              <w:jc w:val="center"/>
            </w:pPr>
            <w:r w:rsidRPr="004516C7">
              <w:t>100 000,00</w:t>
            </w:r>
          </w:p>
        </w:tc>
      </w:tr>
      <w:tr w:rsidR="008F50AE" w:rsidRPr="004516C7" w14:paraId="686267D2"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0C667463" w14:textId="77777777" w:rsidR="008F50AE" w:rsidRPr="004516C7" w:rsidRDefault="008F50AE" w:rsidP="004516C7">
            <w:pPr>
              <w:rPr>
                <w:b/>
                <w:bCs/>
              </w:rPr>
            </w:pPr>
            <w:r w:rsidRPr="004516C7">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518BBF7F" w14:textId="77777777" w:rsidR="008F50AE" w:rsidRPr="004516C7" w:rsidRDefault="008F50AE" w:rsidP="004516C7">
            <w:pPr>
              <w:jc w:val="center"/>
              <w:rPr>
                <w:b/>
                <w:bCs/>
              </w:rPr>
            </w:pPr>
            <w:r w:rsidRPr="004516C7">
              <w:rPr>
                <w:b/>
                <w:bCs/>
              </w:rPr>
              <w:t>05 0 00 00000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93E5A8D"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6824D73F" w14:textId="77777777" w:rsidR="008F50AE" w:rsidRPr="004516C7" w:rsidRDefault="008F50AE" w:rsidP="004516C7">
            <w:pPr>
              <w:jc w:val="center"/>
              <w:rPr>
                <w:b/>
                <w:bCs/>
              </w:rPr>
            </w:pPr>
            <w:r w:rsidRPr="004516C7">
              <w:rPr>
                <w:b/>
                <w:bCs/>
              </w:rPr>
              <w:t>3 407 648,92</w:t>
            </w:r>
          </w:p>
        </w:tc>
      </w:tr>
      <w:tr w:rsidR="008F50AE" w:rsidRPr="004516C7" w14:paraId="0CC40B95" w14:textId="77777777" w:rsidTr="004516C7">
        <w:trPr>
          <w:trHeight w:val="315"/>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2235DEA0"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AA52DB" w14:textId="77777777" w:rsidR="008F50AE" w:rsidRPr="004516C7" w:rsidRDefault="008F50AE" w:rsidP="004516C7">
            <w:pPr>
              <w:jc w:val="center"/>
              <w:rPr>
                <w:b/>
                <w:bCs/>
              </w:rPr>
            </w:pPr>
            <w:r w:rsidRPr="004516C7">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C394DE9"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D6EBFE2" w14:textId="77777777" w:rsidR="008F50AE" w:rsidRPr="004516C7" w:rsidRDefault="008F50AE" w:rsidP="004516C7">
            <w:pPr>
              <w:jc w:val="center"/>
              <w:rPr>
                <w:b/>
                <w:bCs/>
              </w:rPr>
            </w:pPr>
            <w:r w:rsidRPr="004516C7">
              <w:rPr>
                <w:b/>
                <w:bCs/>
              </w:rPr>
              <w:t>803 268,06</w:t>
            </w:r>
          </w:p>
        </w:tc>
      </w:tr>
      <w:tr w:rsidR="008F50AE" w:rsidRPr="004516C7" w14:paraId="399C4E4C" w14:textId="77777777" w:rsidTr="004516C7">
        <w:trPr>
          <w:trHeight w:val="945"/>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57FD1BBC" w14:textId="77777777" w:rsidR="008F50AE" w:rsidRPr="004516C7" w:rsidRDefault="008F50AE" w:rsidP="004516C7">
            <w:pPr>
              <w:rPr>
                <w:b/>
                <w:bCs/>
                <w:i/>
                <w:iCs/>
              </w:rPr>
            </w:pPr>
            <w:r w:rsidRPr="004516C7">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DD583" w14:textId="77777777" w:rsidR="008F50AE" w:rsidRPr="004516C7" w:rsidRDefault="008F50AE" w:rsidP="004516C7">
            <w:pPr>
              <w:jc w:val="center"/>
              <w:rPr>
                <w:b/>
                <w:bCs/>
                <w:i/>
                <w:iCs/>
              </w:rPr>
            </w:pPr>
            <w:r w:rsidRPr="004516C7">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794D0BE"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1318CDD0" w14:textId="77777777" w:rsidR="008F50AE" w:rsidRPr="004516C7" w:rsidRDefault="008F50AE" w:rsidP="004516C7">
            <w:pPr>
              <w:jc w:val="center"/>
              <w:rPr>
                <w:b/>
                <w:bCs/>
              </w:rPr>
            </w:pPr>
            <w:r w:rsidRPr="004516C7">
              <w:rPr>
                <w:b/>
                <w:bCs/>
              </w:rPr>
              <w:t>803 268,06</w:t>
            </w:r>
          </w:p>
        </w:tc>
      </w:tr>
      <w:tr w:rsidR="008F50AE" w:rsidRPr="004516C7" w14:paraId="209ED481" w14:textId="77777777" w:rsidTr="004516C7">
        <w:trPr>
          <w:trHeight w:val="945"/>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3C749A1E" w14:textId="77777777" w:rsidR="008F50AE" w:rsidRPr="004516C7" w:rsidRDefault="008F50AE" w:rsidP="004516C7">
            <w:r w:rsidRPr="004516C7">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4948F0" w14:textId="77777777" w:rsidR="008F50AE" w:rsidRPr="004516C7" w:rsidRDefault="008F50AE" w:rsidP="004516C7">
            <w:pPr>
              <w:jc w:val="center"/>
            </w:pPr>
            <w:r w:rsidRPr="004516C7">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680096F"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8F6D6E5" w14:textId="77777777" w:rsidR="008F50AE" w:rsidRPr="004516C7" w:rsidRDefault="008F50AE" w:rsidP="004516C7">
            <w:pPr>
              <w:jc w:val="center"/>
            </w:pPr>
            <w:r w:rsidRPr="004516C7">
              <w:t>140 000,00</w:t>
            </w:r>
          </w:p>
        </w:tc>
      </w:tr>
      <w:tr w:rsidR="008F50AE" w:rsidRPr="004516C7" w14:paraId="3197F50C" w14:textId="77777777" w:rsidTr="004516C7">
        <w:trPr>
          <w:trHeight w:val="630"/>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084B0D04" w14:textId="77777777" w:rsidR="008F50AE" w:rsidRPr="004516C7" w:rsidRDefault="008F50AE" w:rsidP="004516C7">
            <w:r w:rsidRPr="004516C7">
              <w:t>Содержание автоматизированной системы централизованного оповещения и информирования населения о чрезвычайных ситуациях</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F161D" w14:textId="77777777" w:rsidR="008F50AE" w:rsidRPr="004516C7" w:rsidRDefault="008F50AE" w:rsidP="004516C7">
            <w:pPr>
              <w:jc w:val="center"/>
            </w:pPr>
            <w:r w:rsidRPr="004516C7">
              <w:t>05 3 01 21400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9403134"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EAC431F" w14:textId="77777777" w:rsidR="008F50AE" w:rsidRPr="004516C7" w:rsidRDefault="008F50AE" w:rsidP="004516C7">
            <w:pPr>
              <w:jc w:val="center"/>
            </w:pPr>
            <w:r w:rsidRPr="004516C7">
              <w:t>117 600,00</w:t>
            </w:r>
          </w:p>
        </w:tc>
      </w:tr>
      <w:tr w:rsidR="008F50AE" w:rsidRPr="004516C7" w14:paraId="34CE3370"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A09FB5" w14:textId="77777777" w:rsidR="008F50AE" w:rsidRPr="004516C7" w:rsidRDefault="008F50AE" w:rsidP="004516C7">
            <w:r w:rsidRPr="004516C7">
              <w:t>Обеспечение автономными дымовыми пожарными извещателями мест проживания отдельных категорий граждан на территории Ивановской области(Социальное обеспечение и иные выплаты населению)</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061BAE23" w14:textId="77777777" w:rsidR="008F50AE" w:rsidRPr="004516C7" w:rsidRDefault="008F50AE" w:rsidP="004516C7">
            <w:pPr>
              <w:jc w:val="center"/>
            </w:pPr>
            <w:r w:rsidRPr="004516C7">
              <w:t>05 3 01 83360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EF41DD9" w14:textId="77777777" w:rsidR="008F50AE" w:rsidRPr="004516C7" w:rsidRDefault="008F50AE" w:rsidP="004516C7">
            <w:pPr>
              <w:jc w:val="center"/>
            </w:pPr>
            <w:r w:rsidRPr="004516C7">
              <w:t>300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262A0352" w14:textId="77777777" w:rsidR="008F50AE" w:rsidRPr="004516C7" w:rsidRDefault="008F50AE" w:rsidP="004516C7">
            <w:pPr>
              <w:jc w:val="center"/>
            </w:pPr>
            <w:r w:rsidRPr="004516C7">
              <w:t>451 200,00</w:t>
            </w:r>
          </w:p>
        </w:tc>
      </w:tr>
      <w:tr w:rsidR="008F50AE" w:rsidRPr="004516C7" w14:paraId="476B6109" w14:textId="77777777" w:rsidTr="004516C7">
        <w:trPr>
          <w:trHeight w:val="1260"/>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65981093"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здоровья(Межбюджетные трансферты)</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C0BCC9" w14:textId="77777777" w:rsidR="008F50AE" w:rsidRPr="004516C7" w:rsidRDefault="008F50AE" w:rsidP="004516C7">
            <w:pPr>
              <w:jc w:val="center"/>
            </w:pPr>
            <w:r w:rsidRPr="004516C7">
              <w:t>05 3 01 Р1330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E171548"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6982FB6" w14:textId="77777777" w:rsidR="008F50AE" w:rsidRPr="004516C7" w:rsidRDefault="008F50AE" w:rsidP="004516C7">
            <w:pPr>
              <w:jc w:val="center"/>
            </w:pPr>
            <w:r w:rsidRPr="004516C7">
              <w:t>94 468,06</w:t>
            </w:r>
          </w:p>
        </w:tc>
      </w:tr>
      <w:tr w:rsidR="008F50AE" w:rsidRPr="004516C7" w14:paraId="64054BCD"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768349"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9792BC" w14:textId="77777777" w:rsidR="008F50AE" w:rsidRPr="004516C7" w:rsidRDefault="008F50AE" w:rsidP="004516C7">
            <w:pPr>
              <w:jc w:val="center"/>
            </w:pPr>
            <w:r w:rsidRPr="004516C7">
              <w:t>05 3 01 P1340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FE52305"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547D3FCC" w14:textId="77777777" w:rsidR="008F50AE" w:rsidRPr="004516C7" w:rsidRDefault="008F50AE" w:rsidP="004516C7">
            <w:pPr>
              <w:jc w:val="center"/>
            </w:pPr>
            <w:r w:rsidRPr="004516C7">
              <w:t> </w:t>
            </w:r>
          </w:p>
        </w:tc>
      </w:tr>
      <w:tr w:rsidR="008F50AE" w:rsidRPr="004516C7" w14:paraId="57A385E6"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A39D762" w14:textId="77777777" w:rsidR="008F50AE" w:rsidRPr="004516C7" w:rsidRDefault="008F50AE" w:rsidP="004516C7">
            <w:pPr>
              <w:rPr>
                <w:b/>
                <w:bCs/>
              </w:rPr>
            </w:pPr>
            <w:r w:rsidRPr="004516C7">
              <w:rPr>
                <w:b/>
                <w:bCs/>
              </w:rPr>
              <w:t>Комплексы процессных мероприятий</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8089142" w14:textId="77777777" w:rsidR="008F50AE" w:rsidRPr="004516C7" w:rsidRDefault="008F50AE" w:rsidP="004516C7">
            <w:pPr>
              <w:jc w:val="center"/>
              <w:rPr>
                <w:b/>
                <w:bCs/>
              </w:rPr>
            </w:pPr>
            <w:r w:rsidRPr="004516C7">
              <w:rPr>
                <w:b/>
                <w:bCs/>
              </w:rPr>
              <w:t>05 4 00 00000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BB975D4"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74EA3295" w14:textId="77777777" w:rsidR="008F50AE" w:rsidRPr="004516C7" w:rsidRDefault="008F50AE" w:rsidP="004516C7">
            <w:pPr>
              <w:jc w:val="center"/>
              <w:rPr>
                <w:b/>
                <w:bCs/>
                <w:i/>
                <w:iCs/>
              </w:rPr>
            </w:pPr>
            <w:r w:rsidRPr="004516C7">
              <w:rPr>
                <w:b/>
                <w:bCs/>
                <w:i/>
                <w:iCs/>
              </w:rPr>
              <w:t>2 604 380,86</w:t>
            </w:r>
          </w:p>
        </w:tc>
      </w:tr>
      <w:tr w:rsidR="008F50AE" w:rsidRPr="004516C7" w14:paraId="139CBB40"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54A77D" w14:textId="77777777" w:rsidR="008F50AE" w:rsidRPr="004516C7" w:rsidRDefault="008F50AE" w:rsidP="004516C7">
            <w:pPr>
              <w:rPr>
                <w:b/>
                <w:bCs/>
                <w:i/>
                <w:iCs/>
              </w:rPr>
            </w:pPr>
            <w:r w:rsidRPr="004516C7">
              <w:rPr>
                <w:b/>
                <w:bCs/>
                <w:i/>
                <w:iCs/>
              </w:rPr>
              <w:t>Комплекс процессных мероприятий «Профилактика правонарушений среди несовершеннолетних»</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AA4592" w14:textId="77777777" w:rsidR="008F50AE" w:rsidRPr="004516C7" w:rsidRDefault="008F50AE" w:rsidP="004516C7">
            <w:pPr>
              <w:jc w:val="center"/>
              <w:rPr>
                <w:b/>
                <w:bCs/>
                <w:i/>
                <w:iCs/>
              </w:rPr>
            </w:pPr>
            <w:r w:rsidRPr="004516C7">
              <w:rPr>
                <w:b/>
                <w:bCs/>
                <w:i/>
                <w:iCs/>
              </w:rPr>
              <w:t>05 4 01 00000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03BBFBE"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F379D5B" w14:textId="77777777" w:rsidR="008F50AE" w:rsidRPr="004516C7" w:rsidRDefault="008F50AE" w:rsidP="004516C7">
            <w:pPr>
              <w:jc w:val="center"/>
              <w:rPr>
                <w:b/>
                <w:bCs/>
                <w:i/>
                <w:iCs/>
              </w:rPr>
            </w:pPr>
            <w:r w:rsidRPr="004516C7">
              <w:rPr>
                <w:b/>
                <w:bCs/>
                <w:i/>
                <w:iCs/>
              </w:rPr>
              <w:t>775 853,38</w:t>
            </w:r>
          </w:p>
        </w:tc>
      </w:tr>
      <w:tr w:rsidR="008F50AE" w:rsidRPr="004516C7" w14:paraId="1F849379"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C83E38"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07DE7B" w14:textId="77777777" w:rsidR="008F50AE" w:rsidRPr="004516C7" w:rsidRDefault="008F50AE" w:rsidP="004516C7">
            <w:pPr>
              <w:jc w:val="center"/>
            </w:pPr>
            <w:r w:rsidRPr="004516C7">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FEF0381"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F663824" w14:textId="77777777" w:rsidR="008F50AE" w:rsidRPr="004516C7" w:rsidRDefault="008F50AE" w:rsidP="004516C7">
            <w:pPr>
              <w:jc w:val="center"/>
            </w:pPr>
            <w:r w:rsidRPr="004516C7">
              <w:t>694 392,34</w:t>
            </w:r>
          </w:p>
        </w:tc>
      </w:tr>
      <w:tr w:rsidR="008F50AE" w:rsidRPr="004516C7" w14:paraId="264A3ADE"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1A4CFE"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08836A" w14:textId="77777777" w:rsidR="008F50AE" w:rsidRPr="004516C7" w:rsidRDefault="008F50AE" w:rsidP="004516C7">
            <w:pPr>
              <w:jc w:val="center"/>
            </w:pPr>
            <w:r w:rsidRPr="004516C7">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9A65CDD"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E455E94" w14:textId="77777777" w:rsidR="008F50AE" w:rsidRPr="004516C7" w:rsidRDefault="008F50AE" w:rsidP="004516C7">
            <w:pPr>
              <w:jc w:val="center"/>
            </w:pPr>
            <w:r w:rsidRPr="004516C7">
              <w:t>81 461,04</w:t>
            </w:r>
          </w:p>
        </w:tc>
      </w:tr>
      <w:tr w:rsidR="008F50AE" w:rsidRPr="004516C7" w14:paraId="329723D0" w14:textId="77777777" w:rsidTr="004516C7">
        <w:trPr>
          <w:trHeight w:val="945"/>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08C12E18" w14:textId="77777777" w:rsidR="008F50AE" w:rsidRPr="004516C7" w:rsidRDefault="008F50AE" w:rsidP="004516C7">
            <w:pPr>
              <w:rPr>
                <w:b/>
                <w:bCs/>
                <w:i/>
                <w:iCs/>
              </w:rPr>
            </w:pPr>
            <w:r w:rsidRPr="004516C7">
              <w:rPr>
                <w:b/>
                <w:bCs/>
                <w:i/>
                <w:iCs/>
              </w:rPr>
              <w:t xml:space="preserve">Комплекс процессных мероприятий "Проведение комплексных мероприятий по борьбе с преступностью, предупреждению терроризма, профилактики  правонарушений и обеспечение безопасности граждан " </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120138" w14:textId="77777777" w:rsidR="008F50AE" w:rsidRPr="004516C7" w:rsidRDefault="008F50AE" w:rsidP="004516C7">
            <w:pPr>
              <w:jc w:val="center"/>
              <w:rPr>
                <w:b/>
                <w:bCs/>
                <w:i/>
                <w:iCs/>
              </w:rPr>
            </w:pPr>
            <w:r w:rsidRPr="004516C7">
              <w:rPr>
                <w:b/>
                <w:bCs/>
                <w:i/>
                <w:iCs/>
              </w:rPr>
              <w:t>05 4 02 00000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BC5AB85"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951CFA0" w14:textId="77777777" w:rsidR="008F50AE" w:rsidRPr="004516C7" w:rsidRDefault="008F50AE" w:rsidP="004516C7">
            <w:pPr>
              <w:jc w:val="center"/>
              <w:rPr>
                <w:b/>
                <w:bCs/>
                <w:i/>
                <w:iCs/>
              </w:rPr>
            </w:pPr>
            <w:r w:rsidRPr="004516C7">
              <w:rPr>
                <w:b/>
                <w:bCs/>
                <w:i/>
                <w:iCs/>
              </w:rPr>
              <w:t>25 000,00</w:t>
            </w:r>
          </w:p>
        </w:tc>
      </w:tr>
      <w:tr w:rsidR="008F50AE" w:rsidRPr="004516C7" w14:paraId="4D871E4E" w14:textId="77777777" w:rsidTr="004516C7">
        <w:trPr>
          <w:trHeight w:val="630"/>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6B45B19C" w14:textId="77777777" w:rsidR="008F50AE" w:rsidRPr="004516C7" w:rsidRDefault="008F50AE" w:rsidP="004516C7">
            <w:r w:rsidRPr="004516C7">
              <w:t>Поощрение членов добровольной народной дружины (Социальное обеспечение и иные выплаты населению)</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BB9FB6" w14:textId="77777777" w:rsidR="008F50AE" w:rsidRPr="004516C7" w:rsidRDefault="008F50AE" w:rsidP="004516C7">
            <w:pPr>
              <w:jc w:val="center"/>
            </w:pPr>
            <w:r w:rsidRPr="004516C7">
              <w:t>05 4 02 20450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7EAF4A4" w14:textId="77777777" w:rsidR="008F50AE" w:rsidRPr="004516C7" w:rsidRDefault="008F50AE" w:rsidP="004516C7">
            <w:pPr>
              <w:jc w:val="center"/>
            </w:pPr>
            <w:r w:rsidRPr="004516C7">
              <w:t>300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BB8043B" w14:textId="77777777" w:rsidR="008F50AE" w:rsidRPr="004516C7" w:rsidRDefault="008F50AE" w:rsidP="004516C7">
            <w:pPr>
              <w:jc w:val="center"/>
            </w:pPr>
            <w:r w:rsidRPr="004516C7">
              <w:t>25 000,00</w:t>
            </w:r>
          </w:p>
        </w:tc>
      </w:tr>
      <w:tr w:rsidR="008F50AE" w:rsidRPr="004516C7" w14:paraId="31469083" w14:textId="77777777" w:rsidTr="004516C7">
        <w:trPr>
          <w:trHeight w:val="315"/>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53A26C21" w14:textId="77777777" w:rsidR="008F50AE" w:rsidRPr="004516C7" w:rsidRDefault="008F50AE" w:rsidP="004516C7">
            <w:pPr>
              <w:rPr>
                <w:b/>
                <w:bCs/>
                <w:i/>
                <w:iCs/>
              </w:rPr>
            </w:pPr>
            <w:r w:rsidRPr="004516C7">
              <w:rPr>
                <w:b/>
                <w:bCs/>
                <w:i/>
                <w:iCs/>
              </w:rPr>
              <w:t>Комплекс процессных мероприятий "Безопасный район"</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1B0701" w14:textId="77777777" w:rsidR="008F50AE" w:rsidRPr="004516C7" w:rsidRDefault="008F50AE" w:rsidP="004516C7">
            <w:pPr>
              <w:jc w:val="center"/>
              <w:rPr>
                <w:b/>
                <w:bCs/>
                <w:i/>
                <w:iCs/>
              </w:rPr>
            </w:pPr>
            <w:r w:rsidRPr="004516C7">
              <w:rPr>
                <w:b/>
                <w:bCs/>
                <w:i/>
                <w:iCs/>
              </w:rPr>
              <w:t>05 4 03 00000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CE8831C"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EFAA988" w14:textId="77777777" w:rsidR="008F50AE" w:rsidRPr="004516C7" w:rsidRDefault="008F50AE" w:rsidP="004516C7">
            <w:pPr>
              <w:jc w:val="center"/>
              <w:rPr>
                <w:b/>
                <w:bCs/>
                <w:i/>
                <w:iCs/>
              </w:rPr>
            </w:pPr>
            <w:r w:rsidRPr="004516C7">
              <w:rPr>
                <w:b/>
                <w:bCs/>
                <w:i/>
                <w:iCs/>
              </w:rPr>
              <w:t>1 144 021,28</w:t>
            </w:r>
          </w:p>
        </w:tc>
      </w:tr>
      <w:tr w:rsidR="008F50AE" w:rsidRPr="004516C7" w14:paraId="4DA4FABD" w14:textId="77777777" w:rsidTr="004516C7">
        <w:trPr>
          <w:trHeight w:val="945"/>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7B22BDB7" w14:textId="77777777" w:rsidR="008F50AE" w:rsidRPr="004516C7" w:rsidRDefault="008F50AE" w:rsidP="004516C7">
            <w:r w:rsidRPr="004516C7">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D5044C" w14:textId="77777777" w:rsidR="008F50AE" w:rsidRPr="004516C7" w:rsidRDefault="008F50AE" w:rsidP="004516C7">
            <w:pPr>
              <w:jc w:val="center"/>
            </w:pPr>
            <w:r w:rsidRPr="004516C7">
              <w:t>05 4 03 20170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D12CA53"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4E8AF96" w14:textId="77777777" w:rsidR="008F50AE" w:rsidRPr="004516C7" w:rsidRDefault="008F50AE" w:rsidP="004516C7">
            <w:pPr>
              <w:jc w:val="center"/>
            </w:pPr>
            <w:r w:rsidRPr="004516C7">
              <w:t>1 144 021,28</w:t>
            </w:r>
          </w:p>
        </w:tc>
      </w:tr>
      <w:tr w:rsidR="008F50AE" w:rsidRPr="004516C7" w14:paraId="69243B76" w14:textId="77777777" w:rsidTr="004516C7">
        <w:trPr>
          <w:trHeight w:val="630"/>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4D33F80E" w14:textId="77777777" w:rsidR="008F50AE" w:rsidRPr="004516C7" w:rsidRDefault="008F50AE" w:rsidP="004516C7">
            <w:r w:rsidRPr="004516C7">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C0114B" w14:textId="77777777" w:rsidR="008F50AE" w:rsidRPr="004516C7" w:rsidRDefault="008F50AE" w:rsidP="004516C7">
            <w:pPr>
              <w:jc w:val="center"/>
            </w:pPr>
            <w:r w:rsidRPr="004516C7">
              <w:t>05 4 03 20410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C644CC7"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EE242AA" w14:textId="77777777" w:rsidR="008F50AE" w:rsidRPr="004516C7" w:rsidRDefault="008F50AE" w:rsidP="004516C7">
            <w:pPr>
              <w:jc w:val="center"/>
            </w:pPr>
            <w:r w:rsidRPr="004516C7">
              <w:t> </w:t>
            </w:r>
          </w:p>
        </w:tc>
      </w:tr>
      <w:tr w:rsidR="008F50AE" w:rsidRPr="004516C7" w14:paraId="0346E84B"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0A178D" w14:textId="77777777" w:rsidR="008F50AE" w:rsidRPr="004516C7" w:rsidRDefault="008F50AE" w:rsidP="004516C7">
            <w:pPr>
              <w:rPr>
                <w:b/>
                <w:bCs/>
                <w:i/>
                <w:iCs/>
              </w:rPr>
            </w:pPr>
            <w:r w:rsidRPr="004516C7">
              <w:rPr>
                <w:b/>
                <w:bCs/>
                <w:i/>
                <w:iCs/>
              </w:rPr>
              <w:t>Комплекс процессных мероприятий "Организация проведения мероприятий по отлову и содержанию безнадзорных животных"</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365576" w14:textId="77777777" w:rsidR="008F50AE" w:rsidRPr="004516C7" w:rsidRDefault="008F50AE" w:rsidP="004516C7">
            <w:pPr>
              <w:jc w:val="center"/>
              <w:rPr>
                <w:b/>
                <w:bCs/>
                <w:i/>
                <w:iCs/>
              </w:rPr>
            </w:pPr>
            <w:r w:rsidRPr="004516C7">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3797685"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5C4A050" w14:textId="77777777" w:rsidR="008F50AE" w:rsidRPr="004516C7" w:rsidRDefault="008F50AE" w:rsidP="004516C7">
            <w:pPr>
              <w:jc w:val="center"/>
              <w:rPr>
                <w:b/>
                <w:bCs/>
                <w:i/>
                <w:iCs/>
              </w:rPr>
            </w:pPr>
            <w:r w:rsidRPr="004516C7">
              <w:rPr>
                <w:b/>
                <w:bCs/>
                <w:i/>
                <w:iCs/>
              </w:rPr>
              <w:t>647 784,00</w:t>
            </w:r>
          </w:p>
        </w:tc>
      </w:tr>
      <w:tr w:rsidR="008F50AE" w:rsidRPr="004516C7" w14:paraId="13EE328A"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4A46CF" w14:textId="77777777" w:rsidR="008F50AE" w:rsidRPr="004516C7" w:rsidRDefault="008F50AE" w:rsidP="004516C7">
            <w:r w:rsidRPr="004516C7">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8B4A92" w14:textId="77777777" w:rsidR="008F50AE" w:rsidRPr="004516C7" w:rsidRDefault="008F50AE" w:rsidP="004516C7">
            <w:pPr>
              <w:jc w:val="center"/>
            </w:pPr>
            <w:r w:rsidRPr="004516C7">
              <w:t>05 4 04 20570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8B88594"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9E93DA1" w14:textId="77777777" w:rsidR="008F50AE" w:rsidRPr="004516C7" w:rsidRDefault="008F50AE" w:rsidP="004516C7">
            <w:pPr>
              <w:jc w:val="center"/>
            </w:pPr>
            <w:r w:rsidRPr="004516C7">
              <w:t> </w:t>
            </w:r>
          </w:p>
        </w:tc>
      </w:tr>
      <w:tr w:rsidR="008F50AE" w:rsidRPr="004516C7" w14:paraId="72F367ED"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15A4EF" w14:textId="77777777" w:rsidR="008F50AE" w:rsidRPr="004516C7" w:rsidRDefault="008F50AE" w:rsidP="004516C7">
            <w:r w:rsidRPr="004516C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6545A2" w14:textId="77777777" w:rsidR="008F50AE" w:rsidRPr="004516C7" w:rsidRDefault="008F50AE" w:rsidP="004516C7">
            <w:pPr>
              <w:jc w:val="center"/>
            </w:pPr>
            <w:r w:rsidRPr="004516C7">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12D2566"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C00BA2E" w14:textId="77777777" w:rsidR="008F50AE" w:rsidRPr="004516C7" w:rsidRDefault="008F50AE" w:rsidP="004516C7">
            <w:pPr>
              <w:jc w:val="center"/>
            </w:pPr>
            <w:r w:rsidRPr="004516C7">
              <w:t>647 784,00</w:t>
            </w:r>
          </w:p>
        </w:tc>
      </w:tr>
      <w:tr w:rsidR="008F50AE" w:rsidRPr="004516C7" w14:paraId="39730FAF"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6DA9E" w14:textId="77777777" w:rsidR="008F50AE" w:rsidRPr="004516C7" w:rsidRDefault="008F50AE" w:rsidP="004516C7">
            <w:pPr>
              <w:rPr>
                <w:b/>
                <w:bCs/>
                <w:i/>
                <w:iCs/>
              </w:rPr>
            </w:pPr>
            <w:r w:rsidRPr="004516C7">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5DD269" w14:textId="77777777" w:rsidR="008F50AE" w:rsidRPr="004516C7" w:rsidRDefault="008F50AE" w:rsidP="004516C7">
            <w:pPr>
              <w:jc w:val="center"/>
              <w:rPr>
                <w:b/>
                <w:bCs/>
                <w:i/>
                <w:iCs/>
              </w:rPr>
            </w:pPr>
            <w:r w:rsidRPr="004516C7">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F5DFF75" w14:textId="77777777" w:rsidR="008F50AE" w:rsidRPr="004516C7" w:rsidRDefault="008F50AE" w:rsidP="004516C7">
            <w:pPr>
              <w:jc w:val="center"/>
              <w:rPr>
                <w:i/>
                <w:iCs/>
              </w:rPr>
            </w:pPr>
            <w:r w:rsidRPr="004516C7">
              <w:rPr>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41DE1F9" w14:textId="77777777" w:rsidR="008F50AE" w:rsidRPr="004516C7" w:rsidRDefault="008F50AE" w:rsidP="004516C7">
            <w:pPr>
              <w:jc w:val="center"/>
              <w:rPr>
                <w:b/>
                <w:bCs/>
                <w:i/>
                <w:iCs/>
              </w:rPr>
            </w:pPr>
            <w:r w:rsidRPr="004516C7">
              <w:rPr>
                <w:b/>
                <w:bCs/>
                <w:i/>
                <w:iCs/>
              </w:rPr>
              <w:t>11 722,20</w:t>
            </w:r>
          </w:p>
        </w:tc>
      </w:tr>
      <w:tr w:rsidR="008F50AE" w:rsidRPr="004516C7" w14:paraId="6CD08AAD" w14:textId="77777777" w:rsidTr="004516C7">
        <w:trPr>
          <w:trHeight w:val="9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2D7ABA" w14:textId="77777777" w:rsidR="008F50AE" w:rsidRPr="004516C7" w:rsidRDefault="008F50AE" w:rsidP="004516C7">
            <w:r w:rsidRPr="004516C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C9F65C" w14:textId="77777777" w:rsidR="008F50AE" w:rsidRPr="004516C7" w:rsidRDefault="008F50AE" w:rsidP="004516C7">
            <w:pPr>
              <w:jc w:val="center"/>
            </w:pPr>
            <w:r w:rsidRPr="004516C7">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BFCD128"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CF0CC0A" w14:textId="77777777" w:rsidR="008F50AE" w:rsidRPr="004516C7" w:rsidRDefault="008F50AE" w:rsidP="004516C7">
            <w:pPr>
              <w:jc w:val="center"/>
            </w:pPr>
            <w:r w:rsidRPr="004516C7">
              <w:t>11 722,20</w:t>
            </w:r>
          </w:p>
        </w:tc>
      </w:tr>
      <w:tr w:rsidR="008F50AE" w:rsidRPr="004516C7" w14:paraId="5B75877C"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764F02F" w14:textId="77777777" w:rsidR="008F50AE" w:rsidRPr="004516C7" w:rsidRDefault="008F50AE" w:rsidP="004516C7">
            <w:pPr>
              <w:rPr>
                <w:b/>
                <w:bCs/>
              </w:rPr>
            </w:pPr>
            <w:r w:rsidRPr="004516C7">
              <w:rPr>
                <w:b/>
                <w:bCs/>
              </w:rPr>
              <w:t xml:space="preserve">Муниципальная программа «Развитие здравоохранения Комсомольского муниципального района» </w:t>
            </w:r>
          </w:p>
        </w:tc>
        <w:tc>
          <w:tcPr>
            <w:tcW w:w="2256"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165EECC1" w14:textId="77777777" w:rsidR="008F50AE" w:rsidRPr="004516C7" w:rsidRDefault="008F50AE" w:rsidP="004516C7">
            <w:pPr>
              <w:jc w:val="center"/>
              <w:rPr>
                <w:b/>
                <w:bCs/>
              </w:rPr>
            </w:pPr>
            <w:r w:rsidRPr="004516C7">
              <w:rPr>
                <w:b/>
                <w:bCs/>
              </w:rPr>
              <w:t>06 0 00 00000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52AD6BFF"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62150534" w14:textId="77777777" w:rsidR="008F50AE" w:rsidRPr="004516C7" w:rsidRDefault="008F50AE" w:rsidP="004516C7">
            <w:pPr>
              <w:jc w:val="center"/>
              <w:rPr>
                <w:b/>
                <w:bCs/>
              </w:rPr>
            </w:pPr>
            <w:r w:rsidRPr="004516C7">
              <w:rPr>
                <w:b/>
                <w:bCs/>
              </w:rPr>
              <w:t>60 000,00</w:t>
            </w:r>
          </w:p>
        </w:tc>
      </w:tr>
      <w:tr w:rsidR="008F50AE" w:rsidRPr="004516C7" w14:paraId="525817D2"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DB99F5"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AE13C8" w14:textId="77777777" w:rsidR="008F50AE" w:rsidRPr="004516C7" w:rsidRDefault="008F50AE" w:rsidP="004516C7">
            <w:pPr>
              <w:jc w:val="center"/>
              <w:rPr>
                <w:b/>
                <w:bCs/>
              </w:rPr>
            </w:pPr>
            <w:r w:rsidRPr="004516C7">
              <w:rPr>
                <w:b/>
                <w:bCs/>
              </w:rPr>
              <w:t>06 3 00 00000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E39E04F"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D5F0BE4" w14:textId="77777777" w:rsidR="008F50AE" w:rsidRPr="004516C7" w:rsidRDefault="008F50AE" w:rsidP="004516C7">
            <w:pPr>
              <w:jc w:val="center"/>
              <w:rPr>
                <w:b/>
                <w:bCs/>
              </w:rPr>
            </w:pPr>
            <w:r w:rsidRPr="004516C7">
              <w:rPr>
                <w:b/>
                <w:bCs/>
              </w:rPr>
              <w:t>60 000,00</w:t>
            </w:r>
          </w:p>
        </w:tc>
      </w:tr>
      <w:tr w:rsidR="008F50AE" w:rsidRPr="004516C7" w14:paraId="383A1C04"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96C602" w14:textId="77777777" w:rsidR="008F50AE" w:rsidRPr="004516C7" w:rsidRDefault="008F50AE" w:rsidP="004516C7">
            <w:pPr>
              <w:rPr>
                <w:b/>
                <w:bCs/>
                <w:i/>
                <w:iCs/>
              </w:rPr>
            </w:pPr>
            <w:r w:rsidRPr="004516C7">
              <w:rPr>
                <w:b/>
                <w:bCs/>
                <w:i/>
                <w:iCs/>
              </w:rPr>
              <w:t xml:space="preserve">Ведомственный проект  «Поддержка молодых специалистов в  здравоохранении» </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36F1B9" w14:textId="77777777" w:rsidR="008F50AE" w:rsidRPr="004516C7" w:rsidRDefault="008F50AE" w:rsidP="004516C7">
            <w:pPr>
              <w:jc w:val="center"/>
              <w:rPr>
                <w:b/>
                <w:bCs/>
                <w:i/>
                <w:iCs/>
              </w:rPr>
            </w:pPr>
            <w:r w:rsidRPr="004516C7">
              <w:rPr>
                <w:b/>
                <w:bCs/>
                <w:i/>
                <w:iCs/>
              </w:rPr>
              <w:t>06 3 01 00000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5E42C7C"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D8B68A4" w14:textId="77777777" w:rsidR="008F50AE" w:rsidRPr="004516C7" w:rsidRDefault="008F50AE" w:rsidP="004516C7">
            <w:pPr>
              <w:jc w:val="center"/>
              <w:rPr>
                <w:b/>
                <w:bCs/>
                <w:i/>
                <w:iCs/>
              </w:rPr>
            </w:pPr>
            <w:r w:rsidRPr="004516C7">
              <w:rPr>
                <w:b/>
                <w:bCs/>
                <w:i/>
                <w:iCs/>
              </w:rPr>
              <w:t>60 000,00</w:t>
            </w:r>
          </w:p>
        </w:tc>
      </w:tr>
      <w:tr w:rsidR="008F50AE" w:rsidRPr="004516C7" w14:paraId="44C963C8"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51A763" w14:textId="77777777" w:rsidR="008F50AE" w:rsidRPr="004516C7" w:rsidRDefault="008F50AE" w:rsidP="004516C7">
            <w:r w:rsidRPr="004516C7">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8F43F3" w14:textId="77777777" w:rsidR="008F50AE" w:rsidRPr="004516C7" w:rsidRDefault="008F50AE" w:rsidP="004516C7">
            <w:pPr>
              <w:jc w:val="center"/>
            </w:pPr>
            <w:r w:rsidRPr="004516C7">
              <w:t>06 3 01 20990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62EA9F4" w14:textId="77777777" w:rsidR="008F50AE" w:rsidRPr="004516C7" w:rsidRDefault="008F50AE" w:rsidP="004516C7">
            <w:pPr>
              <w:jc w:val="center"/>
            </w:pPr>
            <w:r w:rsidRPr="004516C7">
              <w:t>300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73AC5F7" w14:textId="77777777" w:rsidR="008F50AE" w:rsidRPr="004516C7" w:rsidRDefault="008F50AE" w:rsidP="004516C7">
            <w:pPr>
              <w:jc w:val="center"/>
            </w:pPr>
            <w:r w:rsidRPr="004516C7">
              <w:t>60 000,00</w:t>
            </w:r>
          </w:p>
        </w:tc>
      </w:tr>
      <w:tr w:rsidR="008F50AE" w:rsidRPr="004516C7" w14:paraId="67075188"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D05BB55" w14:textId="77777777" w:rsidR="008F50AE" w:rsidRPr="004516C7" w:rsidRDefault="008F50AE" w:rsidP="004516C7">
            <w:pPr>
              <w:rPr>
                <w:b/>
                <w:bCs/>
              </w:rPr>
            </w:pPr>
            <w:r w:rsidRPr="004516C7">
              <w:rPr>
                <w:b/>
                <w:bCs/>
              </w:rPr>
              <w:t>Муниципальная программа "Охрана окружающей среды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5FF09740" w14:textId="77777777" w:rsidR="008F50AE" w:rsidRPr="004516C7" w:rsidRDefault="008F50AE" w:rsidP="004516C7">
            <w:pPr>
              <w:jc w:val="center"/>
              <w:rPr>
                <w:b/>
                <w:bCs/>
              </w:rPr>
            </w:pPr>
            <w:r w:rsidRPr="004516C7">
              <w:rPr>
                <w:b/>
                <w:bCs/>
              </w:rPr>
              <w:t>07 0 00 00000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2BE75754"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650E0CA0" w14:textId="77777777" w:rsidR="008F50AE" w:rsidRPr="004516C7" w:rsidRDefault="008F50AE" w:rsidP="004516C7">
            <w:pPr>
              <w:jc w:val="center"/>
              <w:rPr>
                <w:b/>
                <w:bCs/>
              </w:rPr>
            </w:pPr>
            <w:r w:rsidRPr="004516C7">
              <w:rPr>
                <w:b/>
                <w:bCs/>
              </w:rPr>
              <w:t>2 124 217,62</w:t>
            </w:r>
          </w:p>
        </w:tc>
      </w:tr>
      <w:tr w:rsidR="008F50AE" w:rsidRPr="004516C7" w14:paraId="0A13D6C3"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CFAE77"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64DFD4" w14:textId="77777777" w:rsidR="008F50AE" w:rsidRPr="004516C7" w:rsidRDefault="008F50AE" w:rsidP="004516C7">
            <w:pPr>
              <w:jc w:val="center"/>
              <w:rPr>
                <w:b/>
                <w:bCs/>
              </w:rPr>
            </w:pPr>
            <w:r w:rsidRPr="004516C7">
              <w:rPr>
                <w:b/>
                <w:bCs/>
              </w:rPr>
              <w:t>07 3 00 00000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8EB7E43"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D57BDA9" w14:textId="77777777" w:rsidR="008F50AE" w:rsidRPr="004516C7" w:rsidRDefault="008F50AE" w:rsidP="004516C7">
            <w:pPr>
              <w:jc w:val="center"/>
              <w:rPr>
                <w:b/>
                <w:bCs/>
              </w:rPr>
            </w:pPr>
            <w:r w:rsidRPr="004516C7">
              <w:rPr>
                <w:b/>
                <w:bCs/>
              </w:rPr>
              <w:t>2 124 217,62</w:t>
            </w:r>
          </w:p>
        </w:tc>
      </w:tr>
      <w:tr w:rsidR="008F50AE" w:rsidRPr="004516C7" w14:paraId="16A40EC6"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22AC90" w14:textId="77777777" w:rsidR="008F50AE" w:rsidRPr="004516C7" w:rsidRDefault="008F50AE" w:rsidP="004516C7">
            <w:pPr>
              <w:rPr>
                <w:b/>
                <w:bCs/>
                <w:i/>
                <w:iCs/>
              </w:rPr>
            </w:pPr>
            <w:r w:rsidRPr="004516C7">
              <w:rPr>
                <w:b/>
                <w:bCs/>
                <w:i/>
                <w:iCs/>
              </w:rPr>
              <w:t>Ведомственный проект "Организация проведения мероприятий по содержанию сибиреязвенных скотомогильников"</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42F337" w14:textId="77777777" w:rsidR="008F50AE" w:rsidRPr="004516C7" w:rsidRDefault="008F50AE" w:rsidP="004516C7">
            <w:pPr>
              <w:jc w:val="center"/>
              <w:rPr>
                <w:b/>
                <w:bCs/>
                <w:i/>
                <w:iCs/>
              </w:rPr>
            </w:pPr>
            <w:r w:rsidRPr="004516C7">
              <w:rPr>
                <w:b/>
                <w:bCs/>
                <w:i/>
                <w:iCs/>
              </w:rPr>
              <w:t>07 3 01 00000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2797C32"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99E3D58" w14:textId="77777777" w:rsidR="008F50AE" w:rsidRPr="004516C7" w:rsidRDefault="008F50AE" w:rsidP="004516C7">
            <w:pPr>
              <w:jc w:val="center"/>
              <w:rPr>
                <w:b/>
                <w:bCs/>
                <w:i/>
                <w:iCs/>
              </w:rPr>
            </w:pPr>
            <w:r w:rsidRPr="004516C7">
              <w:rPr>
                <w:b/>
                <w:bCs/>
                <w:i/>
                <w:iCs/>
              </w:rPr>
              <w:t>24 217,62</w:t>
            </w:r>
          </w:p>
        </w:tc>
      </w:tr>
      <w:tr w:rsidR="008F50AE" w:rsidRPr="004516C7" w14:paraId="5AB50207" w14:textId="77777777" w:rsidTr="004516C7">
        <w:trPr>
          <w:trHeight w:val="190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D77612" w14:textId="77777777" w:rsidR="008F50AE" w:rsidRPr="004516C7" w:rsidRDefault="008F50AE" w:rsidP="004516C7">
            <w:r w:rsidRPr="004516C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D96B51" w14:textId="77777777" w:rsidR="008F50AE" w:rsidRPr="004516C7" w:rsidRDefault="008F50AE" w:rsidP="004516C7">
            <w:pPr>
              <w:jc w:val="center"/>
            </w:pPr>
            <w:r w:rsidRPr="004516C7">
              <w:t>07 3 01 82400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1F6CB4C"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3E1DBAC" w14:textId="77777777" w:rsidR="008F50AE" w:rsidRPr="004516C7" w:rsidRDefault="008F50AE" w:rsidP="004516C7">
            <w:pPr>
              <w:jc w:val="center"/>
            </w:pPr>
            <w:r w:rsidRPr="004516C7">
              <w:t>24 217,62</w:t>
            </w:r>
          </w:p>
        </w:tc>
      </w:tr>
      <w:tr w:rsidR="008F50AE" w:rsidRPr="004516C7" w14:paraId="6C2493CC" w14:textId="77777777" w:rsidTr="004516C7">
        <w:trPr>
          <w:trHeight w:val="9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BB300" w14:textId="77777777" w:rsidR="008F50AE" w:rsidRPr="004516C7" w:rsidRDefault="008F50AE" w:rsidP="004516C7">
            <w:pPr>
              <w:rPr>
                <w:b/>
                <w:bCs/>
                <w:i/>
                <w:iCs/>
              </w:rPr>
            </w:pPr>
            <w:r w:rsidRPr="004516C7">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AEF119" w14:textId="77777777" w:rsidR="008F50AE" w:rsidRPr="004516C7" w:rsidRDefault="008F50AE" w:rsidP="004516C7">
            <w:pPr>
              <w:jc w:val="center"/>
              <w:rPr>
                <w:b/>
                <w:bCs/>
                <w:i/>
                <w:iCs/>
              </w:rPr>
            </w:pPr>
            <w:r w:rsidRPr="004516C7">
              <w:rPr>
                <w:b/>
                <w:bCs/>
                <w:i/>
                <w:iCs/>
              </w:rPr>
              <w:t>07 3 02 00000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42DB8"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A92F6" w14:textId="77777777" w:rsidR="008F50AE" w:rsidRPr="004516C7" w:rsidRDefault="008F50AE" w:rsidP="004516C7">
            <w:pPr>
              <w:jc w:val="center"/>
              <w:rPr>
                <w:b/>
                <w:bCs/>
                <w:i/>
                <w:iCs/>
              </w:rPr>
            </w:pPr>
            <w:r w:rsidRPr="004516C7">
              <w:rPr>
                <w:b/>
                <w:bCs/>
                <w:i/>
                <w:iCs/>
              </w:rPr>
              <w:t>2 100 000,00</w:t>
            </w:r>
          </w:p>
        </w:tc>
      </w:tr>
      <w:tr w:rsidR="008F50AE" w:rsidRPr="004516C7" w14:paraId="5E395DC4" w14:textId="77777777" w:rsidTr="004516C7">
        <w:trPr>
          <w:trHeight w:val="12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46EE4C" w14:textId="77777777" w:rsidR="008F50AE" w:rsidRPr="004516C7" w:rsidRDefault="008F50AE" w:rsidP="004516C7">
            <w:r w:rsidRPr="004516C7">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30B6C0" w14:textId="77777777" w:rsidR="008F50AE" w:rsidRPr="004516C7" w:rsidRDefault="008F50AE" w:rsidP="004516C7">
            <w:pPr>
              <w:jc w:val="center"/>
            </w:pPr>
            <w:r w:rsidRPr="004516C7">
              <w:t>07 3 02 20050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F8EC3"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48C5B" w14:textId="77777777" w:rsidR="008F50AE" w:rsidRPr="004516C7" w:rsidRDefault="008F50AE" w:rsidP="004516C7">
            <w:pPr>
              <w:jc w:val="center"/>
            </w:pPr>
            <w:r w:rsidRPr="004516C7">
              <w:t>2 100 000,00</w:t>
            </w:r>
          </w:p>
        </w:tc>
      </w:tr>
      <w:tr w:rsidR="008F50AE" w:rsidRPr="004516C7" w14:paraId="6A0A06B9"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hideMark/>
          </w:tcPr>
          <w:p w14:paraId="59CF18D2" w14:textId="77777777" w:rsidR="008F50AE" w:rsidRPr="004516C7" w:rsidRDefault="008F50AE" w:rsidP="004516C7">
            <w:pPr>
              <w:rPr>
                <w:b/>
                <w:bCs/>
              </w:rPr>
            </w:pPr>
            <w:r w:rsidRPr="004516C7">
              <w:rPr>
                <w:b/>
                <w:bCs/>
              </w:rPr>
              <w:t>Муниципальная программа «Развитие транспортной системы Комсомольского муниципального района Ивановской области»</w:t>
            </w:r>
          </w:p>
        </w:tc>
        <w:tc>
          <w:tcPr>
            <w:tcW w:w="2256" w:type="dxa"/>
            <w:gridSpan w:val="2"/>
            <w:tcBorders>
              <w:top w:val="single" w:sz="4" w:space="0" w:color="auto"/>
              <w:left w:val="nil"/>
              <w:bottom w:val="single" w:sz="4" w:space="0" w:color="auto"/>
              <w:right w:val="single" w:sz="4" w:space="0" w:color="auto"/>
            </w:tcBorders>
            <w:shd w:val="clear" w:color="000000" w:fill="FABF8F"/>
            <w:vAlign w:val="center"/>
            <w:hideMark/>
          </w:tcPr>
          <w:p w14:paraId="78F80A5A" w14:textId="77777777" w:rsidR="008F50AE" w:rsidRPr="004516C7" w:rsidRDefault="008F50AE" w:rsidP="004516C7">
            <w:pPr>
              <w:jc w:val="center"/>
              <w:rPr>
                <w:b/>
                <w:bCs/>
                <w:sz w:val="22"/>
                <w:szCs w:val="22"/>
              </w:rPr>
            </w:pPr>
            <w:r w:rsidRPr="004516C7">
              <w:rPr>
                <w:b/>
                <w:bCs/>
                <w:sz w:val="22"/>
                <w:szCs w:val="22"/>
              </w:rPr>
              <w:t>08 0 00 00000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EB20545" w14:textId="77777777" w:rsidR="008F50AE" w:rsidRPr="004516C7" w:rsidRDefault="008F50AE" w:rsidP="004516C7">
            <w:pPr>
              <w:jc w:val="center"/>
              <w:rPr>
                <w:sz w:val="22"/>
                <w:szCs w:val="22"/>
              </w:rPr>
            </w:pPr>
            <w:r w:rsidRPr="004516C7">
              <w:rPr>
                <w:sz w:val="22"/>
                <w:szCs w:val="22"/>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6E811B87" w14:textId="77777777" w:rsidR="008F50AE" w:rsidRPr="004516C7" w:rsidRDefault="008F50AE" w:rsidP="004516C7">
            <w:pPr>
              <w:jc w:val="center"/>
              <w:rPr>
                <w:b/>
                <w:bCs/>
              </w:rPr>
            </w:pPr>
            <w:r w:rsidRPr="004516C7">
              <w:rPr>
                <w:b/>
                <w:bCs/>
              </w:rPr>
              <w:t>35 801 794,71</w:t>
            </w:r>
          </w:p>
        </w:tc>
      </w:tr>
      <w:tr w:rsidR="008F50AE" w:rsidRPr="004516C7" w14:paraId="13396CBB"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B0CAA4"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25AAA7B" w14:textId="77777777" w:rsidR="008F50AE" w:rsidRPr="004516C7" w:rsidRDefault="008F50AE" w:rsidP="004516C7">
            <w:pPr>
              <w:jc w:val="center"/>
              <w:rPr>
                <w:b/>
                <w:bCs/>
              </w:rPr>
            </w:pPr>
            <w:r w:rsidRPr="004516C7">
              <w:rPr>
                <w:b/>
                <w:bCs/>
              </w:rPr>
              <w:t>08 3 00 00000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B4AED4E"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547E7ACA" w14:textId="77777777" w:rsidR="008F50AE" w:rsidRPr="004516C7" w:rsidRDefault="008F50AE" w:rsidP="004516C7">
            <w:pPr>
              <w:jc w:val="center"/>
              <w:rPr>
                <w:b/>
                <w:bCs/>
                <w:i/>
                <w:iCs/>
              </w:rPr>
            </w:pPr>
            <w:r w:rsidRPr="004516C7">
              <w:rPr>
                <w:b/>
                <w:bCs/>
                <w:i/>
                <w:iCs/>
              </w:rPr>
              <w:t>35 801 794,71</w:t>
            </w:r>
          </w:p>
        </w:tc>
      </w:tr>
      <w:tr w:rsidR="008F50AE" w:rsidRPr="004516C7" w14:paraId="4E75F463"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0CF124" w14:textId="77777777" w:rsidR="008F50AE" w:rsidRPr="004516C7" w:rsidRDefault="008F50AE" w:rsidP="004516C7">
            <w:pPr>
              <w:rPr>
                <w:b/>
                <w:bCs/>
                <w:i/>
                <w:iCs/>
              </w:rPr>
            </w:pPr>
            <w:r w:rsidRPr="004516C7">
              <w:rPr>
                <w:b/>
                <w:bCs/>
                <w:i/>
                <w:iCs/>
              </w:rPr>
              <w:t>Ведомственный проект "Дорожный фонд"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48BB631" w14:textId="77777777" w:rsidR="008F50AE" w:rsidRPr="004516C7" w:rsidRDefault="008F50AE" w:rsidP="004516C7">
            <w:pPr>
              <w:jc w:val="center"/>
              <w:rPr>
                <w:b/>
                <w:bCs/>
                <w:i/>
                <w:iCs/>
              </w:rPr>
            </w:pPr>
            <w:r w:rsidRPr="004516C7">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ED92D8C" w14:textId="77777777" w:rsidR="008F50AE" w:rsidRPr="004516C7" w:rsidRDefault="008F50AE" w:rsidP="004516C7">
            <w:pPr>
              <w:jc w:val="center"/>
              <w:rPr>
                <w:i/>
                <w:iCs/>
              </w:rPr>
            </w:pPr>
            <w:r w:rsidRPr="004516C7">
              <w:rPr>
                <w:i/>
                <w:iCs/>
              </w:rPr>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7CB53317" w14:textId="77777777" w:rsidR="008F50AE" w:rsidRPr="004516C7" w:rsidRDefault="008F50AE" w:rsidP="004516C7">
            <w:pPr>
              <w:jc w:val="center"/>
              <w:rPr>
                <w:b/>
                <w:bCs/>
                <w:i/>
                <w:iCs/>
              </w:rPr>
            </w:pPr>
            <w:r w:rsidRPr="004516C7">
              <w:rPr>
                <w:b/>
                <w:bCs/>
                <w:i/>
                <w:iCs/>
              </w:rPr>
              <w:t>32 336 284,92</w:t>
            </w:r>
          </w:p>
        </w:tc>
      </w:tr>
      <w:tr w:rsidR="008F50AE" w:rsidRPr="004516C7" w14:paraId="1BBCA896"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2D5DB2" w14:textId="77777777" w:rsidR="008F50AE" w:rsidRPr="004516C7" w:rsidRDefault="008F50AE" w:rsidP="004516C7">
            <w:r w:rsidRPr="004516C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704670" w14:textId="77777777" w:rsidR="008F50AE" w:rsidRPr="004516C7" w:rsidRDefault="008F50AE" w:rsidP="004516C7">
            <w:pPr>
              <w:jc w:val="center"/>
            </w:pPr>
            <w:r w:rsidRPr="004516C7">
              <w:t>08 3 01 9Д100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74B092E"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4AC2964" w14:textId="77777777" w:rsidR="008F50AE" w:rsidRPr="004516C7" w:rsidRDefault="008F50AE" w:rsidP="004516C7">
            <w:pPr>
              <w:jc w:val="center"/>
            </w:pPr>
            <w:r w:rsidRPr="004516C7">
              <w:t>17 032 227,47</w:t>
            </w:r>
          </w:p>
        </w:tc>
      </w:tr>
      <w:tr w:rsidR="008F50AE" w:rsidRPr="004516C7" w14:paraId="23B1FF05"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C525E" w14:textId="77777777" w:rsidR="008F50AE" w:rsidRPr="004516C7" w:rsidRDefault="008F50AE" w:rsidP="004516C7">
            <w:r w:rsidRPr="004516C7">
              <w:t>Ремонт автомобильной дороги пл. Советская в с. Писцово Комсомольского района</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10ABC1" w14:textId="77777777" w:rsidR="008F50AE" w:rsidRPr="004516C7" w:rsidRDefault="008F50AE" w:rsidP="004516C7">
            <w:pPr>
              <w:jc w:val="center"/>
            </w:pPr>
            <w:r w:rsidRPr="004516C7">
              <w:t>08 3 01 21210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999C927"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BC6C64B" w14:textId="77777777" w:rsidR="008F50AE" w:rsidRPr="004516C7" w:rsidRDefault="008F50AE" w:rsidP="004516C7">
            <w:pPr>
              <w:jc w:val="center"/>
            </w:pPr>
            <w:r w:rsidRPr="004516C7">
              <w:t> </w:t>
            </w:r>
          </w:p>
        </w:tc>
      </w:tr>
      <w:tr w:rsidR="008F50AE" w:rsidRPr="004516C7" w14:paraId="477FA6F3"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911923"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7E4802" w14:textId="77777777" w:rsidR="008F50AE" w:rsidRPr="004516C7" w:rsidRDefault="008F50AE" w:rsidP="004516C7">
            <w:pPr>
              <w:jc w:val="center"/>
            </w:pPr>
            <w:r w:rsidRPr="004516C7">
              <w:t>08 3 01 9Д001</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A9D249B"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9922AC6" w14:textId="77777777" w:rsidR="008F50AE" w:rsidRPr="004516C7" w:rsidRDefault="008F50AE" w:rsidP="004516C7">
            <w:pPr>
              <w:jc w:val="center"/>
            </w:pPr>
            <w:r w:rsidRPr="004516C7">
              <w:t> </w:t>
            </w:r>
          </w:p>
        </w:tc>
      </w:tr>
      <w:tr w:rsidR="008F50AE" w:rsidRPr="004516C7" w14:paraId="534C195D"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349AE3" w14:textId="77777777" w:rsidR="008F50AE" w:rsidRPr="004516C7" w:rsidRDefault="008F50AE" w:rsidP="004516C7">
            <w:r w:rsidRPr="004516C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26AB71" w14:textId="77777777" w:rsidR="008F50AE" w:rsidRPr="004516C7" w:rsidRDefault="008F50AE" w:rsidP="004516C7">
            <w:pPr>
              <w:jc w:val="center"/>
            </w:pPr>
            <w:r w:rsidRPr="004516C7">
              <w:t>08 3 01 SД007</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E8BD1A3"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4F62DE8" w14:textId="77777777" w:rsidR="008F50AE" w:rsidRPr="004516C7" w:rsidRDefault="008F50AE" w:rsidP="004516C7">
            <w:pPr>
              <w:jc w:val="center"/>
            </w:pPr>
            <w:r w:rsidRPr="004516C7">
              <w:t>15 304 057,45</w:t>
            </w:r>
          </w:p>
        </w:tc>
      </w:tr>
      <w:tr w:rsidR="008F50AE" w:rsidRPr="004516C7" w14:paraId="58C9F0F2"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75D6D5" w14:textId="77777777" w:rsidR="008F50AE" w:rsidRPr="004516C7" w:rsidRDefault="008F50AE" w:rsidP="004516C7">
            <w:pPr>
              <w:rPr>
                <w:b/>
                <w:bCs/>
                <w:i/>
                <w:iCs/>
              </w:rPr>
            </w:pPr>
            <w:r w:rsidRPr="004516C7">
              <w:rPr>
                <w:b/>
                <w:bCs/>
                <w:i/>
                <w:iCs/>
              </w:rPr>
              <w:t>Ведомственный проект "Поддержка общественного транспорта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BF7F40" w14:textId="77777777" w:rsidR="008F50AE" w:rsidRPr="004516C7" w:rsidRDefault="008F50AE" w:rsidP="004516C7">
            <w:pPr>
              <w:jc w:val="center"/>
              <w:rPr>
                <w:b/>
                <w:bCs/>
                <w:i/>
                <w:iCs/>
              </w:rPr>
            </w:pPr>
            <w:r w:rsidRPr="004516C7">
              <w:rPr>
                <w:b/>
                <w:bCs/>
                <w:i/>
                <w:iCs/>
              </w:rPr>
              <w:t>08 3 02 00000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58173DE"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246FFA3" w14:textId="77777777" w:rsidR="008F50AE" w:rsidRPr="004516C7" w:rsidRDefault="008F50AE" w:rsidP="004516C7">
            <w:pPr>
              <w:jc w:val="center"/>
              <w:rPr>
                <w:b/>
                <w:bCs/>
                <w:i/>
                <w:iCs/>
              </w:rPr>
            </w:pPr>
            <w:r w:rsidRPr="004516C7">
              <w:rPr>
                <w:b/>
                <w:bCs/>
                <w:i/>
                <w:iCs/>
              </w:rPr>
              <w:t>3 465 509,79</w:t>
            </w:r>
          </w:p>
        </w:tc>
      </w:tr>
      <w:tr w:rsidR="008F50AE" w:rsidRPr="004516C7" w14:paraId="006FF75D"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2D60DC" w14:textId="77777777" w:rsidR="008F50AE" w:rsidRPr="004516C7" w:rsidRDefault="008F50AE" w:rsidP="004516C7">
            <w:r w:rsidRPr="004516C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E9B5CF" w14:textId="77777777" w:rsidR="008F50AE" w:rsidRPr="004516C7" w:rsidRDefault="008F50AE" w:rsidP="004516C7">
            <w:pPr>
              <w:jc w:val="center"/>
            </w:pPr>
            <w:r w:rsidRPr="004516C7">
              <w:t>08 3 02 20180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1F09088"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54E56C13" w14:textId="77777777" w:rsidR="008F50AE" w:rsidRPr="004516C7" w:rsidRDefault="008F50AE" w:rsidP="004516C7">
            <w:pPr>
              <w:jc w:val="center"/>
              <w:rPr>
                <w:i/>
                <w:iCs/>
              </w:rPr>
            </w:pPr>
            <w:r w:rsidRPr="004516C7">
              <w:rPr>
                <w:i/>
                <w:iCs/>
              </w:rPr>
              <w:t>3 465 509,79</w:t>
            </w:r>
          </w:p>
        </w:tc>
      </w:tr>
      <w:tr w:rsidR="008F50AE" w:rsidRPr="004516C7" w14:paraId="6978DA7D"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7151D2" w14:textId="77777777" w:rsidR="008F50AE" w:rsidRPr="004516C7" w:rsidRDefault="008F50AE" w:rsidP="004516C7">
            <w:pPr>
              <w:jc w:val="both"/>
            </w:pPr>
            <w:r w:rsidRPr="004516C7">
              <w:t>Организация транспортного обслуживания населения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305CD77B" w14:textId="77777777" w:rsidR="008F50AE" w:rsidRPr="004516C7" w:rsidRDefault="008F50AE" w:rsidP="004516C7">
            <w:pPr>
              <w:jc w:val="both"/>
            </w:pPr>
            <w:r w:rsidRPr="004516C7">
              <w:t>08 3 02 20390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4C36817"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77D3577" w14:textId="77777777" w:rsidR="008F50AE" w:rsidRPr="004516C7" w:rsidRDefault="008F50AE" w:rsidP="004516C7">
            <w:pPr>
              <w:jc w:val="center"/>
            </w:pPr>
            <w:r w:rsidRPr="004516C7">
              <w:t> </w:t>
            </w:r>
          </w:p>
        </w:tc>
      </w:tr>
      <w:tr w:rsidR="008F50AE" w:rsidRPr="004516C7" w14:paraId="1DD0289E"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C62D975" w14:textId="77777777" w:rsidR="008F50AE" w:rsidRPr="004516C7" w:rsidRDefault="008F50AE" w:rsidP="004516C7">
            <w:pPr>
              <w:rPr>
                <w:b/>
                <w:bCs/>
              </w:rPr>
            </w:pPr>
            <w:r w:rsidRPr="004516C7">
              <w:rPr>
                <w:b/>
                <w:bCs/>
              </w:rPr>
              <w:t>Муниципальная программа "Совершенствование местного самоуправления в Комсомольском муниципальном районе"</w:t>
            </w:r>
          </w:p>
        </w:tc>
        <w:tc>
          <w:tcPr>
            <w:tcW w:w="2256"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573D347F" w14:textId="77777777" w:rsidR="008F50AE" w:rsidRPr="004516C7" w:rsidRDefault="008F50AE" w:rsidP="004516C7">
            <w:pPr>
              <w:jc w:val="center"/>
              <w:rPr>
                <w:b/>
                <w:bCs/>
              </w:rPr>
            </w:pPr>
            <w:r w:rsidRPr="004516C7">
              <w:rPr>
                <w:b/>
                <w:bCs/>
              </w:rPr>
              <w:t>10 0 00 00000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6213C18E"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2AF54120" w14:textId="77777777" w:rsidR="008F50AE" w:rsidRPr="004516C7" w:rsidRDefault="008F50AE" w:rsidP="004516C7">
            <w:pPr>
              <w:jc w:val="center"/>
              <w:rPr>
                <w:b/>
                <w:bCs/>
              </w:rPr>
            </w:pPr>
            <w:r w:rsidRPr="004516C7">
              <w:rPr>
                <w:b/>
                <w:bCs/>
              </w:rPr>
              <w:t>4 009 005,96</w:t>
            </w:r>
          </w:p>
        </w:tc>
      </w:tr>
      <w:tr w:rsidR="008F50AE" w:rsidRPr="004516C7" w14:paraId="3A0AB674"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B2ED85"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C4EE307" w14:textId="77777777" w:rsidR="008F50AE" w:rsidRPr="004516C7" w:rsidRDefault="008F50AE" w:rsidP="004516C7">
            <w:pPr>
              <w:jc w:val="center"/>
              <w:rPr>
                <w:b/>
                <w:bCs/>
              </w:rPr>
            </w:pPr>
            <w:r w:rsidRPr="004516C7">
              <w:rPr>
                <w:b/>
                <w:bCs/>
              </w:rPr>
              <w:t>10 3 00 00000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96869F9"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05B6348D" w14:textId="77777777" w:rsidR="008F50AE" w:rsidRPr="004516C7" w:rsidRDefault="008F50AE" w:rsidP="004516C7">
            <w:pPr>
              <w:jc w:val="center"/>
              <w:rPr>
                <w:b/>
                <w:bCs/>
                <w:i/>
                <w:iCs/>
              </w:rPr>
            </w:pPr>
            <w:r w:rsidRPr="004516C7">
              <w:rPr>
                <w:b/>
                <w:bCs/>
                <w:i/>
                <w:iCs/>
              </w:rPr>
              <w:t>2 112 438,73</w:t>
            </w:r>
          </w:p>
        </w:tc>
      </w:tr>
      <w:tr w:rsidR="008F50AE" w:rsidRPr="004516C7" w14:paraId="799A8F86"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8064094" w14:textId="77777777" w:rsidR="008F50AE" w:rsidRPr="004516C7" w:rsidRDefault="008F50AE" w:rsidP="004516C7">
            <w:pPr>
              <w:rPr>
                <w:b/>
                <w:bCs/>
                <w:i/>
                <w:iCs/>
              </w:rPr>
            </w:pPr>
            <w:r w:rsidRPr="004516C7">
              <w:rPr>
                <w:b/>
                <w:bCs/>
                <w:i/>
                <w:iCs/>
              </w:rPr>
              <w:t>Ведомственный проект «Информатизация деятельности Администрации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2E84FB3" w14:textId="77777777" w:rsidR="008F50AE" w:rsidRPr="004516C7" w:rsidRDefault="008F50AE" w:rsidP="004516C7">
            <w:pPr>
              <w:jc w:val="center"/>
              <w:rPr>
                <w:b/>
                <w:bCs/>
                <w:i/>
                <w:iCs/>
              </w:rPr>
            </w:pPr>
            <w:r w:rsidRPr="004516C7">
              <w:rPr>
                <w:b/>
                <w:bCs/>
                <w:i/>
                <w:iCs/>
              </w:rPr>
              <w:t>10 3 01 00000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5464904"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446BE0C4" w14:textId="77777777" w:rsidR="008F50AE" w:rsidRPr="004516C7" w:rsidRDefault="008F50AE" w:rsidP="004516C7">
            <w:pPr>
              <w:jc w:val="center"/>
              <w:rPr>
                <w:b/>
                <w:bCs/>
                <w:i/>
                <w:iCs/>
              </w:rPr>
            </w:pPr>
            <w:r w:rsidRPr="004516C7">
              <w:rPr>
                <w:b/>
                <w:bCs/>
                <w:i/>
                <w:iCs/>
              </w:rPr>
              <w:t>2 112 438,73</w:t>
            </w:r>
          </w:p>
        </w:tc>
      </w:tr>
      <w:tr w:rsidR="008F50AE" w:rsidRPr="004516C7" w14:paraId="62EAD746"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80FD18"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nil"/>
            </w:tcBorders>
            <w:shd w:val="clear" w:color="000000" w:fill="FFFFFF"/>
            <w:noWrap/>
            <w:vAlign w:val="center"/>
            <w:hideMark/>
          </w:tcPr>
          <w:p w14:paraId="247A4D79" w14:textId="77777777" w:rsidR="008F50AE" w:rsidRPr="004516C7" w:rsidRDefault="008F50AE" w:rsidP="004516C7">
            <w:pPr>
              <w:jc w:val="center"/>
            </w:pPr>
            <w:r w:rsidRPr="004516C7">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FAE6F0"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E7A3FB4" w14:textId="77777777" w:rsidR="008F50AE" w:rsidRPr="004516C7" w:rsidRDefault="008F50AE" w:rsidP="004516C7">
            <w:pPr>
              <w:jc w:val="center"/>
            </w:pPr>
            <w:r w:rsidRPr="004516C7">
              <w:t>2 112 438,73</w:t>
            </w:r>
          </w:p>
        </w:tc>
      </w:tr>
      <w:tr w:rsidR="008F50AE" w:rsidRPr="004516C7" w14:paraId="57405D04"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518526" w14:textId="77777777" w:rsidR="008F50AE" w:rsidRPr="004516C7" w:rsidRDefault="008F50AE" w:rsidP="004516C7">
            <w:pPr>
              <w:rPr>
                <w:b/>
                <w:bCs/>
              </w:rPr>
            </w:pPr>
            <w:r w:rsidRPr="004516C7">
              <w:rPr>
                <w:b/>
                <w:bCs/>
              </w:rPr>
              <w:t>Комплексы процессных мероприятий</w:t>
            </w:r>
          </w:p>
        </w:tc>
        <w:tc>
          <w:tcPr>
            <w:tcW w:w="2256" w:type="dxa"/>
            <w:gridSpan w:val="2"/>
            <w:tcBorders>
              <w:top w:val="single" w:sz="4" w:space="0" w:color="auto"/>
              <w:left w:val="nil"/>
              <w:bottom w:val="single" w:sz="4" w:space="0" w:color="auto"/>
              <w:right w:val="nil"/>
            </w:tcBorders>
            <w:shd w:val="clear" w:color="000000" w:fill="FFFFFF"/>
            <w:noWrap/>
            <w:vAlign w:val="bottom"/>
            <w:hideMark/>
          </w:tcPr>
          <w:p w14:paraId="606DF225" w14:textId="77777777" w:rsidR="008F50AE" w:rsidRPr="004516C7" w:rsidRDefault="008F50AE" w:rsidP="004516C7">
            <w:pPr>
              <w:jc w:val="center"/>
              <w:rPr>
                <w:b/>
                <w:bCs/>
              </w:rPr>
            </w:pPr>
            <w:r w:rsidRPr="004516C7">
              <w:rPr>
                <w:b/>
                <w:bCs/>
              </w:rPr>
              <w:t>10 4 00 00000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EF727E"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108520C" w14:textId="77777777" w:rsidR="008F50AE" w:rsidRPr="004516C7" w:rsidRDefault="008F50AE" w:rsidP="004516C7">
            <w:pPr>
              <w:jc w:val="center"/>
              <w:rPr>
                <w:b/>
                <w:bCs/>
              </w:rPr>
            </w:pPr>
            <w:r w:rsidRPr="004516C7">
              <w:rPr>
                <w:b/>
                <w:bCs/>
              </w:rPr>
              <w:t>1 896 567,23</w:t>
            </w:r>
          </w:p>
        </w:tc>
      </w:tr>
      <w:tr w:rsidR="008F50AE" w:rsidRPr="004516C7" w14:paraId="45D0603F"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B3D474E" w14:textId="77777777" w:rsidR="008F50AE" w:rsidRPr="004516C7" w:rsidRDefault="008F50AE" w:rsidP="004516C7">
            <w:pPr>
              <w:rPr>
                <w:b/>
                <w:bCs/>
                <w:i/>
                <w:iCs/>
              </w:rPr>
            </w:pPr>
            <w:r w:rsidRPr="004516C7">
              <w:rPr>
                <w:b/>
                <w:bCs/>
                <w:i/>
                <w:iCs/>
              </w:rPr>
              <w:t>Комплекс процессных мероприятий «Развитие муниципальной службы»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8E567E8" w14:textId="77777777" w:rsidR="008F50AE" w:rsidRPr="004516C7" w:rsidRDefault="008F50AE" w:rsidP="004516C7">
            <w:pPr>
              <w:jc w:val="center"/>
              <w:rPr>
                <w:b/>
                <w:bCs/>
                <w:i/>
                <w:iCs/>
              </w:rPr>
            </w:pPr>
            <w:r w:rsidRPr="004516C7">
              <w:rPr>
                <w:b/>
                <w:bCs/>
                <w:i/>
                <w:iCs/>
              </w:rPr>
              <w:t>10 4 01 00000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3D010AF"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101D0EE0" w14:textId="77777777" w:rsidR="008F50AE" w:rsidRPr="004516C7" w:rsidRDefault="008F50AE" w:rsidP="004516C7">
            <w:pPr>
              <w:jc w:val="center"/>
              <w:rPr>
                <w:b/>
                <w:bCs/>
                <w:i/>
                <w:iCs/>
              </w:rPr>
            </w:pPr>
            <w:r w:rsidRPr="004516C7">
              <w:rPr>
                <w:b/>
                <w:bCs/>
                <w:i/>
                <w:iCs/>
              </w:rPr>
              <w:t>1 896 567,23</w:t>
            </w:r>
          </w:p>
        </w:tc>
      </w:tr>
      <w:tr w:rsidR="008F50AE" w:rsidRPr="004516C7" w14:paraId="78E6FA16"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6609258E" w14:textId="77777777" w:rsidR="008F50AE" w:rsidRPr="004516C7" w:rsidRDefault="008F50AE" w:rsidP="004516C7">
            <w:r w:rsidRPr="004516C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F29C2B" w14:textId="77777777" w:rsidR="008F50AE" w:rsidRPr="004516C7" w:rsidRDefault="008F50AE" w:rsidP="004516C7">
            <w:pPr>
              <w:jc w:val="center"/>
            </w:pPr>
            <w:r w:rsidRPr="004516C7">
              <w:t>10 4 01 00110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15DE076"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978C33F" w14:textId="77777777" w:rsidR="008F50AE" w:rsidRPr="004516C7" w:rsidRDefault="008F50AE" w:rsidP="004516C7">
            <w:pPr>
              <w:jc w:val="center"/>
            </w:pPr>
            <w:r w:rsidRPr="004516C7">
              <w:t>156 000,00</w:t>
            </w:r>
          </w:p>
        </w:tc>
      </w:tr>
      <w:tr w:rsidR="008F50AE" w:rsidRPr="004516C7" w14:paraId="519A2023" w14:textId="77777777" w:rsidTr="004516C7">
        <w:trPr>
          <w:trHeight w:val="630"/>
        </w:trPr>
        <w:tc>
          <w:tcPr>
            <w:tcW w:w="8364" w:type="dxa"/>
            <w:tcBorders>
              <w:top w:val="single" w:sz="4" w:space="0" w:color="auto"/>
              <w:left w:val="single" w:sz="4" w:space="0" w:color="auto"/>
              <w:bottom w:val="single" w:sz="4" w:space="0" w:color="auto"/>
              <w:right w:val="nil"/>
            </w:tcBorders>
            <w:shd w:val="clear" w:color="000000" w:fill="FFFFFF"/>
            <w:hideMark/>
          </w:tcPr>
          <w:p w14:paraId="50151E28" w14:textId="77777777" w:rsidR="008F50AE" w:rsidRPr="004516C7" w:rsidRDefault="008F50AE" w:rsidP="004516C7">
            <w:r w:rsidRPr="004516C7">
              <w:t>Расходы на оплату членских взносов в ассоциацию Совет муниципальных образований (Иные бюджетные ассигнования)</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32C603" w14:textId="77777777" w:rsidR="008F50AE" w:rsidRPr="004516C7" w:rsidRDefault="008F50AE" w:rsidP="004516C7">
            <w:pPr>
              <w:jc w:val="center"/>
            </w:pPr>
            <w:r w:rsidRPr="004516C7">
              <w:t>10 4 01 20010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7E346FF" w14:textId="77777777" w:rsidR="008F50AE" w:rsidRPr="004516C7" w:rsidRDefault="008F50AE" w:rsidP="004516C7">
            <w:pPr>
              <w:jc w:val="center"/>
            </w:pPr>
            <w:r w:rsidRPr="004516C7">
              <w:t>800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5275951" w14:textId="77777777" w:rsidR="008F50AE" w:rsidRPr="004516C7" w:rsidRDefault="008F50AE" w:rsidP="004516C7">
            <w:pPr>
              <w:jc w:val="center"/>
            </w:pPr>
            <w:r w:rsidRPr="004516C7">
              <w:t>65 448,95</w:t>
            </w:r>
          </w:p>
        </w:tc>
      </w:tr>
      <w:tr w:rsidR="008F50AE" w:rsidRPr="004516C7" w14:paraId="389F358D" w14:textId="77777777" w:rsidTr="004516C7">
        <w:trPr>
          <w:trHeight w:val="960"/>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20CFC2E5" w14:textId="77777777" w:rsidR="008F50AE" w:rsidRPr="004516C7" w:rsidRDefault="008F50AE" w:rsidP="004516C7">
            <w:r w:rsidRPr="004516C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749F69" w14:textId="77777777" w:rsidR="008F50AE" w:rsidRPr="004516C7" w:rsidRDefault="008F50AE" w:rsidP="004516C7">
            <w:pPr>
              <w:jc w:val="center"/>
            </w:pPr>
            <w:r w:rsidRPr="004516C7">
              <w:t>10 4 01 20130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145F47" w14:textId="77777777" w:rsidR="008F50AE" w:rsidRPr="004516C7" w:rsidRDefault="008F50AE" w:rsidP="004516C7">
            <w:pPr>
              <w:jc w:val="center"/>
            </w:pPr>
            <w:r w:rsidRPr="004516C7">
              <w:t>300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E98025B" w14:textId="77777777" w:rsidR="008F50AE" w:rsidRPr="004516C7" w:rsidRDefault="008F50AE" w:rsidP="004516C7">
            <w:pPr>
              <w:jc w:val="center"/>
            </w:pPr>
            <w:r w:rsidRPr="004516C7">
              <w:t>1 675 118,28</w:t>
            </w:r>
          </w:p>
        </w:tc>
      </w:tr>
      <w:tr w:rsidR="008F50AE" w:rsidRPr="004516C7" w14:paraId="5435FB9E"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ED6298E" w14:textId="77777777" w:rsidR="008F50AE" w:rsidRPr="004516C7" w:rsidRDefault="008F50AE" w:rsidP="004516C7">
            <w:pPr>
              <w:rPr>
                <w:b/>
                <w:bCs/>
              </w:rPr>
            </w:pPr>
            <w:r w:rsidRPr="004516C7">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2256" w:type="dxa"/>
            <w:gridSpan w:val="2"/>
            <w:tcBorders>
              <w:top w:val="single" w:sz="4" w:space="0" w:color="auto"/>
              <w:left w:val="nil"/>
              <w:bottom w:val="single" w:sz="4" w:space="0" w:color="auto"/>
              <w:right w:val="single" w:sz="4" w:space="0" w:color="auto"/>
            </w:tcBorders>
            <w:shd w:val="clear" w:color="000000" w:fill="FABF8F"/>
            <w:vAlign w:val="center"/>
            <w:hideMark/>
          </w:tcPr>
          <w:p w14:paraId="0905036E" w14:textId="77777777" w:rsidR="008F50AE" w:rsidRPr="004516C7" w:rsidRDefault="008F50AE" w:rsidP="004516C7">
            <w:pPr>
              <w:jc w:val="center"/>
              <w:rPr>
                <w:b/>
                <w:bCs/>
              </w:rPr>
            </w:pPr>
            <w:r w:rsidRPr="004516C7">
              <w:rPr>
                <w:b/>
                <w:bCs/>
              </w:rPr>
              <w:t>11 0 00 00000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20615A72" w14:textId="77777777" w:rsidR="008F50AE" w:rsidRPr="004516C7" w:rsidRDefault="008F50AE" w:rsidP="004516C7">
            <w:pP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51D785D4" w14:textId="77777777" w:rsidR="008F50AE" w:rsidRPr="004516C7" w:rsidRDefault="008F50AE" w:rsidP="004516C7">
            <w:pPr>
              <w:jc w:val="center"/>
              <w:rPr>
                <w:b/>
                <w:bCs/>
              </w:rPr>
            </w:pPr>
            <w:r w:rsidRPr="004516C7">
              <w:rPr>
                <w:b/>
                <w:bCs/>
              </w:rPr>
              <w:t>253 101,00</w:t>
            </w:r>
          </w:p>
        </w:tc>
      </w:tr>
      <w:tr w:rsidR="008F50AE" w:rsidRPr="004516C7" w14:paraId="7800DF0F"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02C1ED"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22D67FA9" w14:textId="77777777" w:rsidR="008F50AE" w:rsidRPr="004516C7" w:rsidRDefault="008F50AE" w:rsidP="004516C7">
            <w:pPr>
              <w:jc w:val="center"/>
              <w:rPr>
                <w:b/>
                <w:bCs/>
              </w:rPr>
            </w:pPr>
            <w:r w:rsidRPr="004516C7">
              <w:rPr>
                <w:b/>
                <w:bCs/>
              </w:rPr>
              <w:t>11 3 00 00000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9EC32B7" w14:textId="77777777" w:rsidR="008F50AE" w:rsidRPr="004516C7" w:rsidRDefault="008F50AE" w:rsidP="004516C7">
            <w:pP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562526D" w14:textId="77777777" w:rsidR="008F50AE" w:rsidRPr="004516C7" w:rsidRDefault="008F50AE" w:rsidP="004516C7">
            <w:pPr>
              <w:jc w:val="center"/>
              <w:rPr>
                <w:b/>
                <w:bCs/>
              </w:rPr>
            </w:pPr>
            <w:r w:rsidRPr="004516C7">
              <w:rPr>
                <w:b/>
                <w:bCs/>
              </w:rPr>
              <w:t>253 101,00</w:t>
            </w:r>
          </w:p>
        </w:tc>
      </w:tr>
      <w:tr w:rsidR="008F50AE" w:rsidRPr="004516C7" w14:paraId="219382C6"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7A3CE2" w14:textId="77777777" w:rsidR="008F50AE" w:rsidRPr="004516C7" w:rsidRDefault="008F50AE" w:rsidP="004516C7">
            <w:pPr>
              <w:rPr>
                <w:b/>
                <w:bCs/>
                <w:i/>
                <w:iCs/>
              </w:rPr>
            </w:pPr>
            <w:r w:rsidRPr="004516C7">
              <w:rPr>
                <w:b/>
                <w:bCs/>
                <w:i/>
                <w:iCs/>
              </w:rPr>
              <w:t>Ведомственный проект «Развитие ветеранского движения в Комсомольском муниципальном районе»</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707E7C72" w14:textId="77777777" w:rsidR="008F50AE" w:rsidRPr="004516C7" w:rsidRDefault="008F50AE" w:rsidP="004516C7">
            <w:pPr>
              <w:jc w:val="center"/>
              <w:rPr>
                <w:b/>
                <w:bCs/>
                <w:i/>
                <w:iCs/>
              </w:rPr>
            </w:pPr>
            <w:r w:rsidRPr="004516C7">
              <w:rPr>
                <w:b/>
                <w:bCs/>
                <w:i/>
                <w:iCs/>
              </w:rPr>
              <w:t>11 3 01 00000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F791328" w14:textId="77777777" w:rsidR="008F50AE" w:rsidRPr="004516C7" w:rsidRDefault="008F50AE" w:rsidP="004516C7">
            <w:pP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2E0B52F" w14:textId="77777777" w:rsidR="008F50AE" w:rsidRPr="004516C7" w:rsidRDefault="008F50AE" w:rsidP="004516C7">
            <w:pPr>
              <w:jc w:val="center"/>
              <w:rPr>
                <w:b/>
                <w:bCs/>
                <w:i/>
                <w:iCs/>
              </w:rPr>
            </w:pPr>
            <w:r w:rsidRPr="004516C7">
              <w:rPr>
                <w:b/>
                <w:bCs/>
                <w:i/>
                <w:iCs/>
              </w:rPr>
              <w:t>203 101,00</w:t>
            </w:r>
          </w:p>
        </w:tc>
      </w:tr>
      <w:tr w:rsidR="008F50AE" w:rsidRPr="004516C7" w14:paraId="6C97D384"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0CB056" w14:textId="77777777" w:rsidR="008F50AE" w:rsidRPr="004516C7" w:rsidRDefault="008F50AE" w:rsidP="004516C7">
            <w:r w:rsidRPr="004516C7">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08D594E2" w14:textId="77777777" w:rsidR="008F50AE" w:rsidRPr="004516C7" w:rsidRDefault="008F50AE" w:rsidP="004516C7">
            <w:pPr>
              <w:jc w:val="center"/>
            </w:pPr>
            <w:r w:rsidRPr="004516C7">
              <w:t>11 3 01 60020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4BD5A14" w14:textId="77777777" w:rsidR="008F50AE" w:rsidRPr="004516C7" w:rsidRDefault="008F50AE" w:rsidP="004516C7">
            <w:pPr>
              <w:jc w:val="center"/>
            </w:pPr>
            <w:r w:rsidRPr="004516C7">
              <w:t>600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F3558AD" w14:textId="77777777" w:rsidR="008F50AE" w:rsidRPr="004516C7" w:rsidRDefault="008F50AE" w:rsidP="004516C7">
            <w:pPr>
              <w:jc w:val="center"/>
            </w:pPr>
            <w:r w:rsidRPr="004516C7">
              <w:t>203 101,00</w:t>
            </w:r>
          </w:p>
        </w:tc>
      </w:tr>
      <w:tr w:rsidR="008F50AE" w:rsidRPr="004516C7" w14:paraId="4A7A8D94"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9A53BC" w14:textId="77777777" w:rsidR="008F50AE" w:rsidRPr="004516C7" w:rsidRDefault="008F50AE" w:rsidP="004516C7">
            <w:pPr>
              <w:rPr>
                <w:b/>
                <w:bCs/>
                <w:i/>
                <w:iCs/>
              </w:rPr>
            </w:pPr>
            <w:r w:rsidRPr="004516C7">
              <w:rPr>
                <w:b/>
                <w:bCs/>
                <w:i/>
                <w:iCs/>
              </w:rPr>
              <w:t>Ведомственный проект «Социальная поддержка граждан в Комсомольском муниципальном районе»</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8B129D" w14:textId="77777777" w:rsidR="008F50AE" w:rsidRPr="004516C7" w:rsidRDefault="008F50AE" w:rsidP="004516C7">
            <w:pPr>
              <w:jc w:val="center"/>
              <w:rPr>
                <w:b/>
                <w:bCs/>
                <w:i/>
                <w:iCs/>
              </w:rPr>
            </w:pPr>
            <w:r w:rsidRPr="004516C7">
              <w:rPr>
                <w:b/>
                <w:bCs/>
                <w:i/>
                <w:iCs/>
              </w:rPr>
              <w:t xml:space="preserve">11 3 02 00000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055D72A"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82C6710" w14:textId="77777777" w:rsidR="008F50AE" w:rsidRPr="004516C7" w:rsidRDefault="008F50AE" w:rsidP="004516C7">
            <w:pPr>
              <w:jc w:val="center"/>
              <w:rPr>
                <w:b/>
                <w:bCs/>
                <w:i/>
                <w:iCs/>
              </w:rPr>
            </w:pPr>
            <w:r w:rsidRPr="004516C7">
              <w:rPr>
                <w:b/>
                <w:bCs/>
                <w:i/>
                <w:iCs/>
              </w:rPr>
              <w:t>50 000,00</w:t>
            </w:r>
          </w:p>
        </w:tc>
      </w:tr>
      <w:tr w:rsidR="008F50AE" w:rsidRPr="004516C7" w14:paraId="0FC32DEA"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64C84" w14:textId="77777777" w:rsidR="008F50AE" w:rsidRPr="004516C7" w:rsidRDefault="008F50AE" w:rsidP="004516C7">
            <w:r w:rsidRPr="004516C7">
              <w:t>Ремонт жилых помещений инвалидов и участников Великой Отечественного войны (Социальное обеспечение и иные выплаты населению)</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5302576B" w14:textId="77777777" w:rsidR="008F50AE" w:rsidRPr="004516C7" w:rsidRDefault="008F50AE" w:rsidP="004516C7">
            <w:pPr>
              <w:jc w:val="center"/>
            </w:pPr>
            <w:r w:rsidRPr="004516C7">
              <w:t>11 3 02 21330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BE07A31" w14:textId="77777777" w:rsidR="008F50AE" w:rsidRPr="004516C7" w:rsidRDefault="008F50AE" w:rsidP="004516C7">
            <w:pPr>
              <w:jc w:val="center"/>
            </w:pPr>
            <w:r w:rsidRPr="004516C7">
              <w:t>300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DBC66DF" w14:textId="77777777" w:rsidR="008F50AE" w:rsidRPr="004516C7" w:rsidRDefault="008F50AE" w:rsidP="004516C7">
            <w:pPr>
              <w:jc w:val="center"/>
            </w:pPr>
            <w:r w:rsidRPr="004516C7">
              <w:t>50 000,00</w:t>
            </w:r>
          </w:p>
        </w:tc>
      </w:tr>
      <w:tr w:rsidR="008F50AE" w:rsidRPr="004516C7" w14:paraId="2344E7F4" w14:textId="77777777" w:rsidTr="004516C7">
        <w:trPr>
          <w:trHeight w:val="960"/>
        </w:trPr>
        <w:tc>
          <w:tcPr>
            <w:tcW w:w="836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DC526A0" w14:textId="77777777" w:rsidR="008F50AE" w:rsidRPr="004516C7" w:rsidRDefault="008F50AE" w:rsidP="004516C7">
            <w:pPr>
              <w:rPr>
                <w:b/>
                <w:bCs/>
              </w:rPr>
            </w:pPr>
            <w:r w:rsidRPr="004516C7">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2256" w:type="dxa"/>
            <w:gridSpan w:val="2"/>
            <w:tcBorders>
              <w:top w:val="single" w:sz="4" w:space="0" w:color="auto"/>
              <w:left w:val="nil"/>
              <w:bottom w:val="single" w:sz="4" w:space="0" w:color="auto"/>
              <w:right w:val="single" w:sz="4" w:space="0" w:color="auto"/>
            </w:tcBorders>
            <w:shd w:val="clear" w:color="000000" w:fill="FABF8F"/>
            <w:vAlign w:val="center"/>
            <w:hideMark/>
          </w:tcPr>
          <w:p w14:paraId="1F679FF1" w14:textId="77777777" w:rsidR="008F50AE" w:rsidRPr="004516C7" w:rsidRDefault="008F50AE" w:rsidP="004516C7">
            <w:pPr>
              <w:jc w:val="center"/>
              <w:rPr>
                <w:b/>
                <w:bCs/>
              </w:rPr>
            </w:pPr>
            <w:r w:rsidRPr="004516C7">
              <w:rPr>
                <w:b/>
                <w:bCs/>
              </w:rPr>
              <w:t>12 0 00 00000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656FB5E4" w14:textId="77777777" w:rsidR="008F50AE" w:rsidRPr="004516C7" w:rsidRDefault="008F50AE" w:rsidP="004516C7">
            <w:pP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09A1E7C3" w14:textId="77777777" w:rsidR="008F50AE" w:rsidRPr="004516C7" w:rsidRDefault="008F50AE" w:rsidP="004516C7">
            <w:pPr>
              <w:jc w:val="center"/>
              <w:rPr>
                <w:b/>
                <w:bCs/>
              </w:rPr>
            </w:pPr>
            <w:r w:rsidRPr="004516C7">
              <w:rPr>
                <w:b/>
                <w:bCs/>
              </w:rPr>
              <w:t>0,00</w:t>
            </w:r>
          </w:p>
        </w:tc>
      </w:tr>
      <w:tr w:rsidR="008F50AE" w:rsidRPr="004516C7" w14:paraId="44F2CC4C"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833364"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35573C33" w14:textId="77777777" w:rsidR="008F50AE" w:rsidRPr="004516C7" w:rsidRDefault="008F50AE" w:rsidP="004516C7">
            <w:pPr>
              <w:jc w:val="center"/>
              <w:rPr>
                <w:b/>
                <w:bCs/>
              </w:rPr>
            </w:pPr>
            <w:r w:rsidRPr="004516C7">
              <w:rPr>
                <w:b/>
                <w:bCs/>
              </w:rPr>
              <w:t>12 3 00 00000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EAD4532" w14:textId="77777777" w:rsidR="008F50AE" w:rsidRPr="004516C7" w:rsidRDefault="008F50AE" w:rsidP="004516C7">
            <w:pP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84472BF" w14:textId="77777777" w:rsidR="008F50AE" w:rsidRPr="004516C7" w:rsidRDefault="008F50AE" w:rsidP="004516C7">
            <w:pPr>
              <w:jc w:val="center"/>
              <w:rPr>
                <w:b/>
                <w:bCs/>
              </w:rPr>
            </w:pPr>
            <w:r w:rsidRPr="004516C7">
              <w:rPr>
                <w:b/>
                <w:bCs/>
              </w:rPr>
              <w:t>0,00</w:t>
            </w:r>
          </w:p>
        </w:tc>
      </w:tr>
      <w:tr w:rsidR="008F50AE" w:rsidRPr="004516C7" w14:paraId="3246F055"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946151" w14:textId="77777777" w:rsidR="008F50AE" w:rsidRPr="004516C7" w:rsidRDefault="008F50AE" w:rsidP="004516C7">
            <w:pPr>
              <w:rPr>
                <w:b/>
                <w:bCs/>
                <w:i/>
                <w:iCs/>
              </w:rPr>
            </w:pPr>
            <w:r w:rsidRPr="004516C7">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6634DF" w14:textId="77777777" w:rsidR="008F50AE" w:rsidRPr="004516C7" w:rsidRDefault="008F50AE" w:rsidP="004516C7">
            <w:pPr>
              <w:jc w:val="center"/>
              <w:rPr>
                <w:b/>
                <w:bCs/>
                <w:i/>
                <w:iCs/>
              </w:rPr>
            </w:pPr>
            <w:r w:rsidRPr="004516C7">
              <w:rPr>
                <w:b/>
                <w:bCs/>
                <w:i/>
                <w:iCs/>
              </w:rPr>
              <w:t xml:space="preserve">12 3 02 00000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0071DB1"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C0AB823" w14:textId="77777777" w:rsidR="008F50AE" w:rsidRPr="004516C7" w:rsidRDefault="008F50AE" w:rsidP="004516C7">
            <w:pPr>
              <w:jc w:val="center"/>
              <w:rPr>
                <w:b/>
                <w:bCs/>
                <w:i/>
                <w:iCs/>
              </w:rPr>
            </w:pPr>
            <w:r w:rsidRPr="004516C7">
              <w:rPr>
                <w:b/>
                <w:bCs/>
                <w:i/>
                <w:iCs/>
              </w:rPr>
              <w:t>0,00</w:t>
            </w:r>
          </w:p>
        </w:tc>
      </w:tr>
      <w:tr w:rsidR="008F50AE" w:rsidRPr="004516C7" w14:paraId="6D5B44E7"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EB748" w14:textId="77777777" w:rsidR="008F50AE" w:rsidRPr="004516C7" w:rsidRDefault="008F50AE" w:rsidP="004516C7">
            <w:r w:rsidRPr="004516C7">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264A2D29" w14:textId="77777777" w:rsidR="008F50AE" w:rsidRPr="004516C7" w:rsidRDefault="008F50AE" w:rsidP="004516C7">
            <w:pPr>
              <w:jc w:val="center"/>
            </w:pPr>
            <w:r w:rsidRPr="004516C7">
              <w:t>12 3 02 L5990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6B335DF"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426536D" w14:textId="77777777" w:rsidR="008F50AE" w:rsidRPr="004516C7" w:rsidRDefault="008F50AE" w:rsidP="004516C7">
            <w:pPr>
              <w:jc w:val="center"/>
            </w:pPr>
            <w:r w:rsidRPr="004516C7">
              <w:t>0,00</w:t>
            </w:r>
          </w:p>
        </w:tc>
      </w:tr>
      <w:tr w:rsidR="008F50AE" w:rsidRPr="004516C7" w14:paraId="310C2997"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16F369F" w14:textId="77777777" w:rsidR="008F50AE" w:rsidRPr="004516C7" w:rsidRDefault="008F50AE" w:rsidP="004516C7">
            <w:pPr>
              <w:rPr>
                <w:b/>
                <w:bCs/>
              </w:rPr>
            </w:pPr>
            <w:r w:rsidRPr="004516C7">
              <w:rPr>
                <w:b/>
                <w:bCs/>
              </w:rPr>
              <w:t>Муниципальная программа «Улучшение условий и охраны труда в Комсомольском муниципальном районе»</w:t>
            </w:r>
          </w:p>
        </w:tc>
        <w:tc>
          <w:tcPr>
            <w:tcW w:w="2256" w:type="dxa"/>
            <w:gridSpan w:val="2"/>
            <w:tcBorders>
              <w:top w:val="single" w:sz="4" w:space="0" w:color="auto"/>
              <w:left w:val="nil"/>
              <w:bottom w:val="single" w:sz="4" w:space="0" w:color="auto"/>
              <w:right w:val="single" w:sz="4" w:space="0" w:color="auto"/>
            </w:tcBorders>
            <w:shd w:val="clear" w:color="000000" w:fill="FCD5B4"/>
            <w:vAlign w:val="center"/>
            <w:hideMark/>
          </w:tcPr>
          <w:p w14:paraId="028F5066" w14:textId="77777777" w:rsidR="008F50AE" w:rsidRPr="004516C7" w:rsidRDefault="008F50AE" w:rsidP="004516C7">
            <w:pPr>
              <w:jc w:val="center"/>
              <w:rPr>
                <w:b/>
                <w:bCs/>
              </w:rPr>
            </w:pPr>
            <w:r w:rsidRPr="004516C7">
              <w:rPr>
                <w:b/>
                <w:bCs/>
              </w:rPr>
              <w:t>13 0 00 00000</w:t>
            </w:r>
          </w:p>
        </w:tc>
        <w:tc>
          <w:tcPr>
            <w:tcW w:w="1240" w:type="dxa"/>
            <w:tcBorders>
              <w:top w:val="single" w:sz="4" w:space="0" w:color="auto"/>
              <w:left w:val="nil"/>
              <w:bottom w:val="single" w:sz="4" w:space="0" w:color="auto"/>
              <w:right w:val="single" w:sz="4" w:space="0" w:color="auto"/>
            </w:tcBorders>
            <w:shd w:val="clear" w:color="000000" w:fill="FCD5B4"/>
            <w:vAlign w:val="center"/>
            <w:hideMark/>
          </w:tcPr>
          <w:p w14:paraId="4F0C1C57"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CD5B4"/>
            <w:vAlign w:val="center"/>
            <w:hideMark/>
          </w:tcPr>
          <w:p w14:paraId="1EA813CC" w14:textId="77777777" w:rsidR="008F50AE" w:rsidRPr="004516C7" w:rsidRDefault="008F50AE" w:rsidP="004516C7">
            <w:pPr>
              <w:jc w:val="center"/>
              <w:rPr>
                <w:b/>
                <w:bCs/>
              </w:rPr>
            </w:pPr>
            <w:r w:rsidRPr="004516C7">
              <w:rPr>
                <w:b/>
                <w:bCs/>
              </w:rPr>
              <w:t>30 000,00</w:t>
            </w:r>
          </w:p>
        </w:tc>
      </w:tr>
      <w:tr w:rsidR="008F50AE" w:rsidRPr="004516C7" w14:paraId="4A58EF9D"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44D56"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4C37C105" w14:textId="77777777" w:rsidR="008F50AE" w:rsidRPr="004516C7" w:rsidRDefault="008F50AE" w:rsidP="004516C7">
            <w:pPr>
              <w:jc w:val="center"/>
              <w:rPr>
                <w:b/>
                <w:bCs/>
              </w:rPr>
            </w:pPr>
            <w:r w:rsidRPr="004516C7">
              <w:rPr>
                <w:b/>
                <w:bCs/>
              </w:rPr>
              <w:t>13 3 00 00000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1F4C26C"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5D36865" w14:textId="77777777" w:rsidR="008F50AE" w:rsidRPr="004516C7" w:rsidRDefault="008F50AE" w:rsidP="004516C7">
            <w:pPr>
              <w:jc w:val="center"/>
              <w:rPr>
                <w:b/>
                <w:bCs/>
              </w:rPr>
            </w:pPr>
            <w:r w:rsidRPr="004516C7">
              <w:rPr>
                <w:b/>
                <w:bCs/>
              </w:rPr>
              <w:t>30 000,00</w:t>
            </w:r>
          </w:p>
        </w:tc>
      </w:tr>
      <w:tr w:rsidR="008F50AE" w:rsidRPr="004516C7" w14:paraId="293FBCDB"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D3CDD" w14:textId="77777777" w:rsidR="008F50AE" w:rsidRPr="004516C7" w:rsidRDefault="008F50AE" w:rsidP="004516C7">
            <w:pPr>
              <w:rPr>
                <w:b/>
                <w:bCs/>
                <w:i/>
                <w:iCs/>
              </w:rPr>
            </w:pPr>
            <w:r w:rsidRPr="004516C7">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3844DA87" w14:textId="77777777" w:rsidR="008F50AE" w:rsidRPr="004516C7" w:rsidRDefault="008F50AE" w:rsidP="004516C7">
            <w:pPr>
              <w:jc w:val="center"/>
              <w:rPr>
                <w:b/>
                <w:bCs/>
                <w:i/>
                <w:iCs/>
              </w:rPr>
            </w:pPr>
            <w:r w:rsidRPr="004516C7">
              <w:rPr>
                <w:b/>
                <w:bCs/>
                <w:i/>
                <w:iCs/>
              </w:rPr>
              <w:t>13 3 01 00000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4804AA1"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8BBD750" w14:textId="77777777" w:rsidR="008F50AE" w:rsidRPr="004516C7" w:rsidRDefault="008F50AE" w:rsidP="004516C7">
            <w:pPr>
              <w:jc w:val="center"/>
              <w:rPr>
                <w:b/>
                <w:bCs/>
                <w:i/>
                <w:iCs/>
              </w:rPr>
            </w:pPr>
            <w:r w:rsidRPr="004516C7">
              <w:rPr>
                <w:b/>
                <w:bCs/>
                <w:i/>
                <w:iCs/>
              </w:rPr>
              <w:t>30 000,00</w:t>
            </w:r>
          </w:p>
        </w:tc>
      </w:tr>
      <w:tr w:rsidR="008F50AE" w:rsidRPr="004516C7" w14:paraId="5A658219"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CD828" w14:textId="77777777" w:rsidR="008F50AE" w:rsidRPr="004516C7" w:rsidRDefault="008F50AE" w:rsidP="004516C7">
            <w:r w:rsidRPr="004516C7">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723D2BA7" w14:textId="77777777" w:rsidR="008F50AE" w:rsidRPr="004516C7" w:rsidRDefault="008F50AE" w:rsidP="004516C7">
            <w:pPr>
              <w:jc w:val="center"/>
            </w:pPr>
            <w:r w:rsidRPr="004516C7">
              <w:t>13 3 01 00350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FC09D8E"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B691C0B" w14:textId="77777777" w:rsidR="008F50AE" w:rsidRPr="004516C7" w:rsidRDefault="008F50AE" w:rsidP="004516C7">
            <w:pPr>
              <w:jc w:val="center"/>
            </w:pPr>
            <w:r w:rsidRPr="004516C7">
              <w:t>20 000,00</w:t>
            </w:r>
          </w:p>
        </w:tc>
      </w:tr>
      <w:tr w:rsidR="008F50AE" w:rsidRPr="004516C7" w14:paraId="56141788"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3CEA74" w14:textId="77777777" w:rsidR="008F50AE" w:rsidRPr="004516C7" w:rsidRDefault="008F50AE" w:rsidP="004516C7">
            <w:r w:rsidRPr="004516C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FB10CC" w14:textId="77777777" w:rsidR="008F50AE" w:rsidRPr="004516C7" w:rsidRDefault="008F50AE" w:rsidP="004516C7">
            <w:pPr>
              <w:jc w:val="center"/>
            </w:pPr>
            <w:r w:rsidRPr="004516C7">
              <w:t>13 3 01 00400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4C045D8"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F4430E1" w14:textId="77777777" w:rsidR="008F50AE" w:rsidRPr="004516C7" w:rsidRDefault="008F50AE" w:rsidP="004516C7">
            <w:pPr>
              <w:jc w:val="center"/>
            </w:pPr>
            <w:r w:rsidRPr="004516C7">
              <w:t>10 000,00</w:t>
            </w:r>
          </w:p>
        </w:tc>
      </w:tr>
      <w:tr w:rsidR="008F50AE" w:rsidRPr="004516C7" w14:paraId="42AF8E7A" w14:textId="77777777" w:rsidTr="004516C7">
        <w:trPr>
          <w:trHeight w:val="9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D7968B" w14:textId="77777777" w:rsidR="008F50AE" w:rsidRPr="004516C7" w:rsidRDefault="008F50AE" w:rsidP="004516C7">
            <w:r w:rsidRPr="004516C7">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B7400A" w14:textId="77777777" w:rsidR="008F50AE" w:rsidRPr="004516C7" w:rsidRDefault="008F50AE" w:rsidP="004516C7">
            <w:pPr>
              <w:jc w:val="center"/>
            </w:pPr>
            <w:r w:rsidRPr="004516C7">
              <w:t>13 3 01 00410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920AEE7"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5E2A3B7" w14:textId="77777777" w:rsidR="008F50AE" w:rsidRPr="004516C7" w:rsidRDefault="008F50AE" w:rsidP="004516C7">
            <w:pPr>
              <w:jc w:val="center"/>
            </w:pPr>
            <w:r w:rsidRPr="004516C7">
              <w:t> </w:t>
            </w:r>
          </w:p>
        </w:tc>
      </w:tr>
      <w:tr w:rsidR="008F50AE" w:rsidRPr="004516C7" w14:paraId="3D1119E1"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3F9C6D8" w14:textId="77777777" w:rsidR="008F50AE" w:rsidRPr="004516C7" w:rsidRDefault="008F50AE" w:rsidP="004516C7">
            <w:pPr>
              <w:rPr>
                <w:b/>
                <w:bCs/>
              </w:rPr>
            </w:pPr>
            <w:r w:rsidRPr="004516C7">
              <w:rPr>
                <w:b/>
                <w:bCs/>
              </w:rPr>
              <w:t xml:space="preserve">Муниципальная программа «Газификация Комсомольского муниципального района» </w:t>
            </w:r>
          </w:p>
        </w:tc>
        <w:tc>
          <w:tcPr>
            <w:tcW w:w="2256" w:type="dxa"/>
            <w:gridSpan w:val="2"/>
            <w:tcBorders>
              <w:top w:val="single" w:sz="4" w:space="0" w:color="auto"/>
              <w:left w:val="nil"/>
              <w:bottom w:val="single" w:sz="4" w:space="0" w:color="auto"/>
              <w:right w:val="single" w:sz="4" w:space="0" w:color="auto"/>
            </w:tcBorders>
            <w:shd w:val="clear" w:color="000000" w:fill="FABF8F"/>
            <w:vAlign w:val="center"/>
            <w:hideMark/>
          </w:tcPr>
          <w:p w14:paraId="004E3539" w14:textId="77777777" w:rsidR="008F50AE" w:rsidRPr="004516C7" w:rsidRDefault="008F50AE" w:rsidP="004516C7">
            <w:pPr>
              <w:jc w:val="center"/>
              <w:rPr>
                <w:b/>
                <w:bCs/>
              </w:rPr>
            </w:pPr>
            <w:r w:rsidRPr="004516C7">
              <w:rPr>
                <w:b/>
                <w:bCs/>
              </w:rPr>
              <w:t>14 0 00 00000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35C7CA2"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1E264426" w14:textId="77777777" w:rsidR="008F50AE" w:rsidRPr="004516C7" w:rsidRDefault="008F50AE" w:rsidP="004516C7">
            <w:pPr>
              <w:jc w:val="center"/>
              <w:rPr>
                <w:b/>
                <w:bCs/>
              </w:rPr>
            </w:pPr>
            <w:r w:rsidRPr="004516C7">
              <w:rPr>
                <w:b/>
                <w:bCs/>
              </w:rPr>
              <w:t>57 262 579,74</w:t>
            </w:r>
          </w:p>
        </w:tc>
      </w:tr>
      <w:tr w:rsidR="008F50AE" w:rsidRPr="004516C7" w14:paraId="2EE353EA"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AAFCB"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1ED6DD88" w14:textId="77777777" w:rsidR="008F50AE" w:rsidRPr="004516C7" w:rsidRDefault="008F50AE" w:rsidP="004516C7">
            <w:pPr>
              <w:jc w:val="center"/>
              <w:rPr>
                <w:b/>
                <w:bCs/>
              </w:rPr>
            </w:pPr>
            <w:r w:rsidRPr="004516C7">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3FD7BA1"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E7CA56F" w14:textId="77777777" w:rsidR="008F50AE" w:rsidRPr="004516C7" w:rsidRDefault="008F50AE" w:rsidP="004516C7">
            <w:pPr>
              <w:jc w:val="center"/>
              <w:rPr>
                <w:b/>
                <w:bCs/>
              </w:rPr>
            </w:pPr>
            <w:r w:rsidRPr="004516C7">
              <w:rPr>
                <w:b/>
                <w:bCs/>
              </w:rPr>
              <w:t>57 262 579,74</w:t>
            </w:r>
          </w:p>
        </w:tc>
      </w:tr>
      <w:tr w:rsidR="008F50AE" w:rsidRPr="004516C7" w14:paraId="5800C96A"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70183" w14:textId="77777777" w:rsidR="008F50AE" w:rsidRPr="004516C7" w:rsidRDefault="008F50AE" w:rsidP="004516C7">
            <w:pPr>
              <w:rPr>
                <w:b/>
                <w:bCs/>
                <w:i/>
                <w:iCs/>
              </w:rPr>
            </w:pPr>
            <w:r w:rsidRPr="004516C7">
              <w:rPr>
                <w:b/>
                <w:bCs/>
                <w:i/>
                <w:iCs/>
              </w:rPr>
              <w:t>Ведомственный проект «Газификация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27A1DFB3" w14:textId="77777777" w:rsidR="008F50AE" w:rsidRPr="004516C7" w:rsidRDefault="008F50AE" w:rsidP="004516C7">
            <w:pPr>
              <w:jc w:val="center"/>
              <w:rPr>
                <w:b/>
                <w:bCs/>
                <w:i/>
                <w:iCs/>
              </w:rPr>
            </w:pPr>
            <w:r w:rsidRPr="004516C7">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80F9918"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970D0A2" w14:textId="77777777" w:rsidR="008F50AE" w:rsidRPr="004516C7" w:rsidRDefault="008F50AE" w:rsidP="004516C7">
            <w:pPr>
              <w:jc w:val="center"/>
              <w:rPr>
                <w:b/>
                <w:bCs/>
                <w:i/>
                <w:iCs/>
              </w:rPr>
            </w:pPr>
            <w:r w:rsidRPr="004516C7">
              <w:rPr>
                <w:b/>
                <w:bCs/>
                <w:i/>
                <w:iCs/>
              </w:rPr>
              <w:t>57 262 579,74</w:t>
            </w:r>
          </w:p>
        </w:tc>
      </w:tr>
      <w:tr w:rsidR="008F50AE" w:rsidRPr="004516C7" w14:paraId="34E1C3FF"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3BDD4C" w14:textId="77777777" w:rsidR="008F50AE" w:rsidRPr="004516C7" w:rsidRDefault="008F50AE" w:rsidP="004516C7">
            <w:pPr>
              <w:jc w:val="both"/>
            </w:pPr>
            <w:r w:rsidRPr="004516C7">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A574C3" w14:textId="77777777" w:rsidR="008F50AE" w:rsidRPr="004516C7" w:rsidRDefault="008F50AE" w:rsidP="004516C7">
            <w:pPr>
              <w:jc w:val="both"/>
            </w:pPr>
            <w:r w:rsidRPr="004516C7">
              <w:t>14 3 01 20240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67D59F8"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1F165F8" w14:textId="77777777" w:rsidR="008F50AE" w:rsidRPr="004516C7" w:rsidRDefault="008F50AE" w:rsidP="004516C7">
            <w:pPr>
              <w:jc w:val="center"/>
            </w:pPr>
            <w:r w:rsidRPr="004516C7">
              <w:t>251 525,00</w:t>
            </w:r>
          </w:p>
        </w:tc>
      </w:tr>
      <w:tr w:rsidR="008F50AE" w:rsidRPr="004516C7" w14:paraId="14EC8277"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8CC80" w14:textId="77777777" w:rsidR="008F50AE" w:rsidRPr="004516C7" w:rsidRDefault="008F50AE" w:rsidP="004516C7">
            <w:r w:rsidRPr="004516C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3C3A338D" w14:textId="77777777" w:rsidR="008F50AE" w:rsidRPr="004516C7" w:rsidRDefault="008F50AE" w:rsidP="004516C7">
            <w:pPr>
              <w:jc w:val="center"/>
            </w:pPr>
            <w:r w:rsidRPr="004516C7">
              <w:t>14 3 01 20810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FD87507"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E0E47FD" w14:textId="77777777" w:rsidR="008F50AE" w:rsidRPr="004516C7" w:rsidRDefault="008F50AE" w:rsidP="004516C7">
            <w:pPr>
              <w:jc w:val="center"/>
            </w:pPr>
            <w:r w:rsidRPr="004516C7">
              <w:t>2 894 940,69</w:t>
            </w:r>
          </w:p>
        </w:tc>
      </w:tr>
      <w:tr w:rsidR="008F50AE" w:rsidRPr="004516C7" w14:paraId="5A2E4019"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55C2A1" w14:textId="77777777" w:rsidR="008F50AE" w:rsidRPr="004516C7" w:rsidRDefault="008F50AE" w:rsidP="004516C7">
            <w:r w:rsidRPr="004516C7">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05188B8F" w14:textId="77777777" w:rsidR="008F50AE" w:rsidRPr="004516C7" w:rsidRDefault="008F50AE" w:rsidP="004516C7">
            <w:pPr>
              <w:jc w:val="center"/>
            </w:pPr>
            <w:r w:rsidRPr="004516C7">
              <w:t xml:space="preserve">14 3 01 21360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9AEA419"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BDA20EE" w14:textId="77777777" w:rsidR="008F50AE" w:rsidRPr="004516C7" w:rsidRDefault="008F50AE" w:rsidP="004516C7">
            <w:pPr>
              <w:jc w:val="center"/>
            </w:pPr>
            <w:r w:rsidRPr="004516C7">
              <w:t>0,00</w:t>
            </w:r>
          </w:p>
        </w:tc>
      </w:tr>
      <w:tr w:rsidR="008F50AE" w:rsidRPr="004516C7" w14:paraId="624512BA" w14:textId="77777777" w:rsidTr="004516C7">
        <w:trPr>
          <w:trHeight w:val="945"/>
        </w:trPr>
        <w:tc>
          <w:tcPr>
            <w:tcW w:w="8364" w:type="dxa"/>
            <w:tcBorders>
              <w:top w:val="single" w:sz="4" w:space="0" w:color="auto"/>
              <w:left w:val="single" w:sz="4" w:space="0" w:color="auto"/>
              <w:bottom w:val="single" w:sz="4" w:space="0" w:color="auto"/>
              <w:right w:val="nil"/>
            </w:tcBorders>
            <w:shd w:val="clear" w:color="auto" w:fill="auto"/>
            <w:vAlign w:val="bottom"/>
            <w:hideMark/>
          </w:tcPr>
          <w:p w14:paraId="3B5DDFAA" w14:textId="77777777" w:rsidR="008F50AE" w:rsidRPr="004516C7" w:rsidRDefault="008F50AE" w:rsidP="004516C7">
            <w:r w:rsidRPr="004516C7">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5A5BC5" w14:textId="77777777" w:rsidR="008F50AE" w:rsidRPr="004516C7" w:rsidRDefault="008F50AE" w:rsidP="004516C7">
            <w:pPr>
              <w:jc w:val="center"/>
            </w:pPr>
            <w:r w:rsidRPr="004516C7">
              <w:t>14 3 01 21360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47F5454" w14:textId="77777777" w:rsidR="008F50AE" w:rsidRPr="004516C7" w:rsidRDefault="008F50AE" w:rsidP="004516C7">
            <w:pPr>
              <w:jc w:val="center"/>
            </w:pPr>
            <w:r w:rsidRPr="004516C7">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3D30A75" w14:textId="77777777" w:rsidR="008F50AE" w:rsidRPr="004516C7" w:rsidRDefault="008F50AE" w:rsidP="004516C7">
            <w:pPr>
              <w:jc w:val="center"/>
            </w:pPr>
            <w:r w:rsidRPr="004516C7">
              <w:t>0,00</w:t>
            </w:r>
          </w:p>
        </w:tc>
      </w:tr>
      <w:tr w:rsidR="008F50AE" w:rsidRPr="004516C7" w14:paraId="1EF3C883"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auto" w:fill="auto"/>
            <w:hideMark/>
          </w:tcPr>
          <w:p w14:paraId="0EEC5CD0"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1CB158FA" w14:textId="77777777" w:rsidR="008F50AE" w:rsidRPr="004516C7" w:rsidRDefault="008F50AE" w:rsidP="004516C7">
            <w:pPr>
              <w:jc w:val="center"/>
            </w:pPr>
            <w:r w:rsidRPr="004516C7">
              <w:t>14 3 01 S2990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AAF3840" w14:textId="77777777" w:rsidR="008F50AE" w:rsidRPr="004516C7" w:rsidRDefault="008F50AE" w:rsidP="004516C7">
            <w:pPr>
              <w:jc w:val="center"/>
            </w:pPr>
            <w:r w:rsidRPr="004516C7">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F0DC964" w14:textId="77777777" w:rsidR="008F50AE" w:rsidRPr="004516C7" w:rsidRDefault="008F50AE" w:rsidP="004516C7">
            <w:pPr>
              <w:jc w:val="center"/>
            </w:pPr>
            <w:r w:rsidRPr="004516C7">
              <w:t>0,00</w:t>
            </w:r>
          </w:p>
        </w:tc>
      </w:tr>
      <w:tr w:rsidR="008F50AE" w:rsidRPr="004516C7" w14:paraId="10D45C1D"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601280"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Марково Комсомольского муниципального района)(Капитальные вложения в объекты государственной (муниципальной) собственности)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B261DC" w14:textId="77777777" w:rsidR="008F50AE" w:rsidRPr="004516C7" w:rsidRDefault="008F50AE" w:rsidP="004516C7">
            <w:pPr>
              <w:jc w:val="center"/>
            </w:pPr>
            <w:r w:rsidRPr="004516C7">
              <w:t>14 3 01 S2991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76118F3" w14:textId="77777777" w:rsidR="008F50AE" w:rsidRPr="004516C7" w:rsidRDefault="008F50AE" w:rsidP="004516C7">
            <w:pPr>
              <w:jc w:val="center"/>
            </w:pPr>
            <w:r w:rsidRPr="004516C7">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3070EED" w14:textId="77777777" w:rsidR="008F50AE" w:rsidRPr="004516C7" w:rsidRDefault="008F50AE" w:rsidP="004516C7">
            <w:pPr>
              <w:jc w:val="center"/>
            </w:pPr>
            <w:r w:rsidRPr="004516C7">
              <w:t>3 994 473,68</w:t>
            </w:r>
          </w:p>
        </w:tc>
      </w:tr>
      <w:tr w:rsidR="008F50AE" w:rsidRPr="004516C7" w14:paraId="45486DF2"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DE78FC"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Марково Комсомольского муниципального района) (Капитальные вложения в объекты государственной (муниципальной) собственности)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D43B15" w14:textId="77777777" w:rsidR="008F50AE" w:rsidRPr="004516C7" w:rsidRDefault="008F50AE" w:rsidP="004516C7">
            <w:pPr>
              <w:jc w:val="center"/>
            </w:pPr>
            <w:r w:rsidRPr="004516C7">
              <w:t>14 3 01 S2992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AEB5ECE" w14:textId="77777777" w:rsidR="008F50AE" w:rsidRPr="004516C7" w:rsidRDefault="008F50AE" w:rsidP="004516C7">
            <w:pPr>
              <w:jc w:val="center"/>
            </w:pPr>
            <w:r w:rsidRPr="004516C7">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2A0FE4C" w14:textId="77777777" w:rsidR="008F50AE" w:rsidRPr="004516C7" w:rsidRDefault="008F50AE" w:rsidP="004516C7">
            <w:pPr>
              <w:jc w:val="center"/>
            </w:pPr>
            <w:r w:rsidRPr="004516C7">
              <w:t>5 030 526,32</w:t>
            </w:r>
          </w:p>
        </w:tc>
      </w:tr>
      <w:tr w:rsidR="008F50AE" w:rsidRPr="004516C7" w14:paraId="228DF832"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AEA992"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Седельницы, д 131») (Капитальные вложения в объекты государственной (муниципальной) собственности)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ABF28B" w14:textId="77777777" w:rsidR="008F50AE" w:rsidRPr="004516C7" w:rsidRDefault="008F50AE" w:rsidP="004516C7">
            <w:pPr>
              <w:jc w:val="center"/>
            </w:pPr>
            <w:r w:rsidRPr="004516C7">
              <w:t>14 3 01 S2993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084BAA7" w14:textId="77777777" w:rsidR="008F50AE" w:rsidRPr="004516C7" w:rsidRDefault="008F50AE" w:rsidP="004516C7">
            <w:pPr>
              <w:jc w:val="center"/>
            </w:pPr>
            <w:r w:rsidRPr="004516C7">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EF971C2" w14:textId="77777777" w:rsidR="008F50AE" w:rsidRPr="004516C7" w:rsidRDefault="008F50AE" w:rsidP="004516C7">
            <w:pPr>
              <w:jc w:val="center"/>
            </w:pPr>
            <w:r w:rsidRPr="004516C7">
              <w:t>4 708 029,47</w:t>
            </w:r>
          </w:p>
        </w:tc>
      </w:tr>
      <w:tr w:rsidR="008F50AE" w:rsidRPr="004516C7" w14:paraId="65F35565"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774C0A"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Припеково») (Капитальные вложения в объекты государственной (муниципальной) собственности)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ACE61C" w14:textId="77777777" w:rsidR="008F50AE" w:rsidRPr="004516C7" w:rsidRDefault="008F50AE" w:rsidP="004516C7">
            <w:pPr>
              <w:jc w:val="center"/>
            </w:pPr>
            <w:r w:rsidRPr="004516C7">
              <w:t>14 3 01 S2994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604AF25" w14:textId="77777777" w:rsidR="008F50AE" w:rsidRPr="004516C7" w:rsidRDefault="008F50AE" w:rsidP="004516C7">
            <w:pPr>
              <w:jc w:val="center"/>
            </w:pPr>
            <w:r w:rsidRPr="004516C7">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CBFD24A" w14:textId="77777777" w:rsidR="008F50AE" w:rsidRPr="004516C7" w:rsidRDefault="008F50AE" w:rsidP="004516C7">
            <w:pPr>
              <w:jc w:val="center"/>
            </w:pPr>
            <w:r w:rsidRPr="004516C7">
              <w:t>3 207 838,00</w:t>
            </w:r>
          </w:p>
        </w:tc>
      </w:tr>
      <w:tr w:rsidR="008F50AE" w:rsidRPr="004516C7" w14:paraId="763D1055"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1FEEEA"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Кондюково Комсомольского района Ивановской области») (Капитальные вложения в объекты государственной (муниципальной) собственности)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1D5E13" w14:textId="77777777" w:rsidR="008F50AE" w:rsidRPr="004516C7" w:rsidRDefault="008F50AE" w:rsidP="004516C7">
            <w:pPr>
              <w:jc w:val="center"/>
            </w:pPr>
            <w:r w:rsidRPr="004516C7">
              <w:t>14 3 01 S2995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0AEDB49" w14:textId="77777777" w:rsidR="008F50AE" w:rsidRPr="004516C7" w:rsidRDefault="008F50AE" w:rsidP="004516C7">
            <w:pPr>
              <w:jc w:val="center"/>
            </w:pPr>
            <w:r w:rsidRPr="004516C7">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F1F7E4B" w14:textId="77777777" w:rsidR="008F50AE" w:rsidRPr="004516C7" w:rsidRDefault="008F50AE" w:rsidP="004516C7">
            <w:pPr>
              <w:jc w:val="center"/>
            </w:pPr>
            <w:r w:rsidRPr="004516C7">
              <w:t>3 351 555,00</w:t>
            </w:r>
          </w:p>
        </w:tc>
      </w:tr>
      <w:tr w:rsidR="008F50AE" w:rsidRPr="004516C7" w14:paraId="5C2CB5F3"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A88E48"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 Разработка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672E4F" w14:textId="77777777" w:rsidR="008F50AE" w:rsidRPr="004516C7" w:rsidRDefault="008F50AE" w:rsidP="004516C7">
            <w:pPr>
              <w:jc w:val="center"/>
            </w:pPr>
            <w:r w:rsidRPr="004516C7">
              <w:t>14 3 01 S2996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168517C" w14:textId="77777777" w:rsidR="008F50AE" w:rsidRPr="004516C7" w:rsidRDefault="008F50AE" w:rsidP="004516C7">
            <w:pPr>
              <w:jc w:val="center"/>
            </w:pPr>
            <w:r w:rsidRPr="004516C7">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A0AD226" w14:textId="77777777" w:rsidR="008F50AE" w:rsidRPr="004516C7" w:rsidRDefault="008F50AE" w:rsidP="004516C7">
            <w:pPr>
              <w:jc w:val="center"/>
            </w:pPr>
            <w:r w:rsidRPr="004516C7">
              <w:t>5 016 042,11</w:t>
            </w:r>
          </w:p>
        </w:tc>
      </w:tr>
      <w:tr w:rsidR="008F50AE" w:rsidRPr="004516C7" w14:paraId="19F05D56" w14:textId="77777777" w:rsidTr="004516C7">
        <w:trPr>
          <w:trHeight w:val="15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4D0352"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8524AD" w14:textId="77777777" w:rsidR="008F50AE" w:rsidRPr="004516C7" w:rsidRDefault="008F50AE" w:rsidP="004516C7">
            <w:pPr>
              <w:jc w:val="center"/>
            </w:pPr>
            <w:r w:rsidRPr="004516C7">
              <w:t>14 3 01 S2997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9DCCA0E" w14:textId="77777777" w:rsidR="008F50AE" w:rsidRPr="004516C7" w:rsidRDefault="008F50AE" w:rsidP="004516C7">
            <w:pPr>
              <w:jc w:val="center"/>
            </w:pPr>
            <w:r w:rsidRPr="004516C7">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6404051" w14:textId="77777777" w:rsidR="008F50AE" w:rsidRPr="004516C7" w:rsidRDefault="008F50AE" w:rsidP="004516C7">
            <w:pPr>
              <w:jc w:val="center"/>
            </w:pPr>
            <w:r w:rsidRPr="004516C7">
              <w:t>28 807 649,47</w:t>
            </w:r>
          </w:p>
        </w:tc>
      </w:tr>
      <w:tr w:rsidR="008F50AE" w:rsidRPr="004516C7" w14:paraId="47963027" w14:textId="77777777" w:rsidTr="004516C7">
        <w:trPr>
          <w:trHeight w:val="1275"/>
        </w:trPr>
        <w:tc>
          <w:tcPr>
            <w:tcW w:w="836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5397419" w14:textId="77777777" w:rsidR="008F50AE" w:rsidRPr="004516C7" w:rsidRDefault="008F50AE" w:rsidP="004516C7">
            <w:pPr>
              <w:rPr>
                <w:b/>
                <w:bCs/>
              </w:rPr>
            </w:pPr>
            <w:r w:rsidRPr="004516C7">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2256"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7827C456" w14:textId="77777777" w:rsidR="008F50AE" w:rsidRPr="004516C7" w:rsidRDefault="008F50AE" w:rsidP="004516C7">
            <w:pPr>
              <w:jc w:val="center"/>
              <w:rPr>
                <w:b/>
                <w:bCs/>
              </w:rPr>
            </w:pPr>
            <w:r w:rsidRPr="004516C7">
              <w:rPr>
                <w:b/>
                <w:bCs/>
              </w:rPr>
              <w:t>15 0 00 00000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28A40E9B"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38D1116C" w14:textId="77777777" w:rsidR="008F50AE" w:rsidRPr="004516C7" w:rsidRDefault="008F50AE" w:rsidP="004516C7">
            <w:pPr>
              <w:jc w:val="center"/>
              <w:rPr>
                <w:b/>
                <w:bCs/>
              </w:rPr>
            </w:pPr>
            <w:r w:rsidRPr="004516C7">
              <w:rPr>
                <w:b/>
                <w:bCs/>
              </w:rPr>
              <w:t>13 534 544,01</w:t>
            </w:r>
          </w:p>
        </w:tc>
      </w:tr>
      <w:tr w:rsidR="008F50AE" w:rsidRPr="004516C7" w14:paraId="2F7D52FD"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C232CA"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235B6F" w14:textId="77777777" w:rsidR="008F50AE" w:rsidRPr="004516C7" w:rsidRDefault="008F50AE" w:rsidP="004516C7">
            <w:pPr>
              <w:jc w:val="center"/>
              <w:rPr>
                <w:b/>
                <w:bCs/>
              </w:rPr>
            </w:pPr>
            <w:r w:rsidRPr="004516C7">
              <w:rPr>
                <w:b/>
                <w:bCs/>
              </w:rPr>
              <w:t>15 3 00 00000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77761F5"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9F5A310" w14:textId="77777777" w:rsidR="008F50AE" w:rsidRPr="004516C7" w:rsidRDefault="008F50AE" w:rsidP="004516C7">
            <w:pPr>
              <w:jc w:val="center"/>
              <w:rPr>
                <w:b/>
                <w:bCs/>
                <w:i/>
                <w:iCs/>
              </w:rPr>
            </w:pPr>
            <w:r w:rsidRPr="004516C7">
              <w:rPr>
                <w:b/>
                <w:bCs/>
                <w:i/>
                <w:iCs/>
              </w:rPr>
              <w:t>8 461 004,83</w:t>
            </w:r>
          </w:p>
        </w:tc>
      </w:tr>
      <w:tr w:rsidR="008F50AE" w:rsidRPr="004516C7" w14:paraId="544C53E8"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E573E5" w14:textId="77777777" w:rsidR="008F50AE" w:rsidRPr="004516C7" w:rsidRDefault="008F50AE" w:rsidP="004516C7">
            <w:pPr>
              <w:rPr>
                <w:b/>
                <w:bCs/>
                <w:i/>
                <w:iCs/>
              </w:rPr>
            </w:pPr>
            <w:r w:rsidRPr="004516C7">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9C1D09" w14:textId="77777777" w:rsidR="008F50AE" w:rsidRPr="004516C7" w:rsidRDefault="008F50AE" w:rsidP="004516C7">
            <w:pPr>
              <w:jc w:val="center"/>
              <w:rPr>
                <w:b/>
                <w:bCs/>
                <w:i/>
                <w:iCs/>
              </w:rPr>
            </w:pPr>
            <w:r w:rsidRPr="004516C7">
              <w:rPr>
                <w:b/>
                <w:bCs/>
                <w:i/>
                <w:iCs/>
              </w:rPr>
              <w:t>15 3 01 00000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612E46C" w14:textId="77777777" w:rsidR="008F50AE" w:rsidRPr="004516C7" w:rsidRDefault="008F50AE" w:rsidP="004516C7">
            <w:pPr>
              <w:jc w:val="center"/>
              <w:rPr>
                <w:i/>
                <w:iCs/>
              </w:rPr>
            </w:pPr>
            <w:r w:rsidRPr="004516C7">
              <w:rPr>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DD1CA57" w14:textId="77777777" w:rsidR="008F50AE" w:rsidRPr="004516C7" w:rsidRDefault="008F50AE" w:rsidP="004516C7">
            <w:pPr>
              <w:jc w:val="center"/>
              <w:rPr>
                <w:b/>
                <w:bCs/>
                <w:i/>
                <w:iCs/>
              </w:rPr>
            </w:pPr>
            <w:r w:rsidRPr="004516C7">
              <w:rPr>
                <w:b/>
                <w:bCs/>
                <w:i/>
                <w:iCs/>
              </w:rPr>
              <w:t>842 818,00</w:t>
            </w:r>
          </w:p>
        </w:tc>
      </w:tr>
      <w:tr w:rsidR="008F50AE" w:rsidRPr="004516C7" w14:paraId="258C7F7E"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3BBF21" w14:textId="77777777" w:rsidR="008F50AE" w:rsidRPr="004516C7" w:rsidRDefault="008F50AE" w:rsidP="004516C7">
            <w:r w:rsidRPr="004516C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02201249" w14:textId="77777777" w:rsidR="008F50AE" w:rsidRPr="004516C7" w:rsidRDefault="008F50AE" w:rsidP="004516C7">
            <w:pPr>
              <w:jc w:val="center"/>
            </w:pPr>
            <w:r w:rsidRPr="004516C7">
              <w:t xml:space="preserve">15 3 01 20160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36A1DF6"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90C3CFD" w14:textId="77777777" w:rsidR="008F50AE" w:rsidRPr="004516C7" w:rsidRDefault="008F50AE" w:rsidP="004516C7">
            <w:pPr>
              <w:jc w:val="center"/>
            </w:pPr>
            <w:r w:rsidRPr="004516C7">
              <w:t>370 000,00</w:t>
            </w:r>
          </w:p>
        </w:tc>
      </w:tr>
      <w:tr w:rsidR="008F50AE" w:rsidRPr="004516C7" w14:paraId="6FDF530E" w14:textId="77777777" w:rsidTr="004516C7">
        <w:trPr>
          <w:trHeight w:val="945"/>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1A03C67D" w14:textId="77777777" w:rsidR="008F50AE" w:rsidRPr="004516C7" w:rsidRDefault="008F50AE" w:rsidP="004516C7">
            <w:r w:rsidRPr="004516C7">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DE2685A" w14:textId="77777777" w:rsidR="008F50AE" w:rsidRPr="004516C7" w:rsidRDefault="008F50AE" w:rsidP="004516C7">
            <w:pPr>
              <w:jc w:val="center"/>
            </w:pPr>
            <w:r w:rsidRPr="004516C7">
              <w:t>15 3 01 21370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1CA0E5A"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F955B61" w14:textId="77777777" w:rsidR="008F50AE" w:rsidRPr="004516C7" w:rsidRDefault="008F50AE" w:rsidP="004516C7">
            <w:pPr>
              <w:jc w:val="center"/>
            </w:pPr>
            <w:r w:rsidRPr="004516C7">
              <w:t>472 818,00</w:t>
            </w:r>
          </w:p>
        </w:tc>
      </w:tr>
      <w:tr w:rsidR="008F50AE" w:rsidRPr="004516C7" w14:paraId="0F370E42"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82307A"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4E8AA3D8" w14:textId="77777777" w:rsidR="008F50AE" w:rsidRPr="004516C7" w:rsidRDefault="008F50AE" w:rsidP="004516C7">
            <w:pPr>
              <w:jc w:val="center"/>
            </w:pPr>
            <w:r w:rsidRPr="004516C7">
              <w:t>15 3 01 P1320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7BC620C"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10A3243" w14:textId="77777777" w:rsidR="008F50AE" w:rsidRPr="004516C7" w:rsidRDefault="008F50AE" w:rsidP="004516C7">
            <w:pPr>
              <w:jc w:val="center"/>
            </w:pPr>
            <w:r w:rsidRPr="004516C7">
              <w:t> </w:t>
            </w:r>
          </w:p>
        </w:tc>
      </w:tr>
      <w:tr w:rsidR="008F50AE" w:rsidRPr="004516C7" w14:paraId="7B68207F"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2AAC41" w14:textId="77777777" w:rsidR="008F50AE" w:rsidRPr="004516C7" w:rsidRDefault="008F50AE" w:rsidP="004516C7">
            <w:r w:rsidRPr="004516C7">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561F0EE1" w14:textId="77777777" w:rsidR="008F50AE" w:rsidRPr="004516C7" w:rsidRDefault="008F50AE" w:rsidP="004516C7">
            <w:pPr>
              <w:jc w:val="center"/>
            </w:pPr>
            <w:r w:rsidRPr="004516C7">
              <w:t xml:space="preserve">15 3 01 S6800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08AC2B5"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65C3B9F" w14:textId="77777777" w:rsidR="008F50AE" w:rsidRPr="004516C7" w:rsidRDefault="008F50AE" w:rsidP="004516C7">
            <w:pPr>
              <w:jc w:val="center"/>
            </w:pPr>
            <w:r w:rsidRPr="004516C7">
              <w:t> </w:t>
            </w:r>
          </w:p>
        </w:tc>
      </w:tr>
      <w:tr w:rsidR="008F50AE" w:rsidRPr="004516C7" w14:paraId="4A9E2672" w14:textId="77777777" w:rsidTr="004516C7">
        <w:trPr>
          <w:trHeight w:val="18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B3965B" w14:textId="77777777" w:rsidR="008F50AE" w:rsidRPr="004516C7" w:rsidRDefault="008F50AE" w:rsidP="004516C7">
            <w:pPr>
              <w:rPr>
                <w:b/>
                <w:bCs/>
                <w:i/>
                <w:iCs/>
              </w:rPr>
            </w:pPr>
            <w:r w:rsidRPr="004516C7">
              <w:rPr>
                <w:b/>
                <w:bCs/>
                <w:i/>
                <w:iCs/>
              </w:rPr>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9C0264" w14:textId="77777777" w:rsidR="008F50AE" w:rsidRPr="004516C7" w:rsidRDefault="008F50AE" w:rsidP="004516C7">
            <w:pPr>
              <w:jc w:val="center"/>
              <w:rPr>
                <w:b/>
                <w:bCs/>
                <w:i/>
                <w:iCs/>
              </w:rPr>
            </w:pPr>
            <w:r w:rsidRPr="004516C7">
              <w:rPr>
                <w:b/>
                <w:bCs/>
                <w:i/>
                <w:iCs/>
              </w:rPr>
              <w:t>15 3 02 00000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4148E4B" w14:textId="77777777" w:rsidR="008F50AE" w:rsidRPr="004516C7" w:rsidRDefault="008F50AE" w:rsidP="004516C7">
            <w:pPr>
              <w:jc w:val="center"/>
              <w:rPr>
                <w:i/>
                <w:iCs/>
              </w:rPr>
            </w:pPr>
            <w:r w:rsidRPr="004516C7">
              <w:rPr>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3A3B686" w14:textId="77777777" w:rsidR="008F50AE" w:rsidRPr="004516C7" w:rsidRDefault="008F50AE" w:rsidP="004516C7">
            <w:pPr>
              <w:jc w:val="center"/>
              <w:rPr>
                <w:b/>
                <w:bCs/>
                <w:i/>
                <w:iCs/>
              </w:rPr>
            </w:pPr>
            <w:r w:rsidRPr="004516C7">
              <w:rPr>
                <w:b/>
                <w:bCs/>
                <w:i/>
                <w:iCs/>
              </w:rPr>
              <w:t>56 000,00</w:t>
            </w:r>
          </w:p>
        </w:tc>
      </w:tr>
      <w:tr w:rsidR="008F50AE" w:rsidRPr="004516C7" w14:paraId="247BA5C4" w14:textId="77777777" w:rsidTr="004516C7">
        <w:trPr>
          <w:trHeight w:val="283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35AF3E" w14:textId="77777777" w:rsidR="008F50AE" w:rsidRPr="004516C7" w:rsidRDefault="008F50AE" w:rsidP="004516C7">
            <w:pPr>
              <w:jc w:val="both"/>
            </w:pPr>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90B079" w14:textId="77777777" w:rsidR="008F50AE" w:rsidRPr="004516C7" w:rsidRDefault="008F50AE" w:rsidP="004516C7">
            <w:pPr>
              <w:jc w:val="center"/>
            </w:pPr>
            <w:r w:rsidRPr="004516C7">
              <w:t>15 3 02 Р1250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7CEC85B"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2E91FF3" w14:textId="77777777" w:rsidR="008F50AE" w:rsidRPr="004516C7" w:rsidRDefault="008F50AE" w:rsidP="004516C7">
            <w:pPr>
              <w:jc w:val="center"/>
            </w:pPr>
            <w:r w:rsidRPr="004516C7">
              <w:t>56 000,00</w:t>
            </w:r>
          </w:p>
        </w:tc>
      </w:tr>
      <w:tr w:rsidR="008F50AE" w:rsidRPr="004516C7" w14:paraId="7AB6F882"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9306AD" w14:textId="77777777" w:rsidR="008F50AE" w:rsidRPr="004516C7" w:rsidRDefault="008F50AE" w:rsidP="004516C7">
            <w:pPr>
              <w:rPr>
                <w:b/>
                <w:bCs/>
                <w:i/>
                <w:iCs/>
              </w:rPr>
            </w:pPr>
            <w:r w:rsidRPr="004516C7">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73F6B6" w14:textId="77777777" w:rsidR="008F50AE" w:rsidRPr="004516C7" w:rsidRDefault="008F50AE" w:rsidP="004516C7">
            <w:pPr>
              <w:jc w:val="center"/>
              <w:rPr>
                <w:b/>
                <w:bCs/>
                <w:i/>
                <w:iCs/>
              </w:rPr>
            </w:pPr>
            <w:r w:rsidRPr="004516C7">
              <w:rPr>
                <w:b/>
                <w:bCs/>
                <w:i/>
                <w:iCs/>
              </w:rPr>
              <w:t>15 3 03 00000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8CC721F"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642C61B" w14:textId="77777777" w:rsidR="008F50AE" w:rsidRPr="004516C7" w:rsidRDefault="008F50AE" w:rsidP="004516C7">
            <w:pPr>
              <w:jc w:val="center"/>
              <w:rPr>
                <w:b/>
                <w:bCs/>
                <w:i/>
                <w:iCs/>
              </w:rPr>
            </w:pPr>
            <w:r w:rsidRPr="004516C7">
              <w:rPr>
                <w:b/>
                <w:bCs/>
                <w:i/>
                <w:iCs/>
              </w:rPr>
              <w:t>1 686 534,93</w:t>
            </w:r>
          </w:p>
        </w:tc>
      </w:tr>
      <w:tr w:rsidR="008F50AE" w:rsidRPr="004516C7" w14:paraId="6B558B39" w14:textId="77777777" w:rsidTr="004516C7">
        <w:trPr>
          <w:trHeight w:val="252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68996C"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D2AA5D" w14:textId="77777777" w:rsidR="008F50AE" w:rsidRPr="004516C7" w:rsidRDefault="008F50AE" w:rsidP="004516C7">
            <w:pPr>
              <w:jc w:val="center"/>
            </w:pPr>
            <w:r w:rsidRPr="004516C7">
              <w:t>15 3 03 Р0330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FDE7B5E"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52F86DC" w14:textId="77777777" w:rsidR="008F50AE" w:rsidRPr="004516C7" w:rsidRDefault="008F50AE" w:rsidP="004516C7">
            <w:pPr>
              <w:jc w:val="center"/>
            </w:pPr>
            <w:r w:rsidRPr="004516C7">
              <w:t>1 686 534,93</w:t>
            </w:r>
          </w:p>
        </w:tc>
      </w:tr>
      <w:tr w:rsidR="008F50AE" w:rsidRPr="004516C7" w14:paraId="274ABD6C"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CAF9B9" w14:textId="77777777" w:rsidR="008F50AE" w:rsidRPr="004516C7" w:rsidRDefault="008F50AE" w:rsidP="004516C7">
            <w:pPr>
              <w:rPr>
                <w:b/>
                <w:bCs/>
                <w:i/>
                <w:iCs/>
              </w:rPr>
            </w:pPr>
            <w:r w:rsidRPr="004516C7">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DB1D53" w14:textId="77777777" w:rsidR="008F50AE" w:rsidRPr="004516C7" w:rsidRDefault="008F50AE" w:rsidP="004516C7">
            <w:pPr>
              <w:jc w:val="center"/>
              <w:rPr>
                <w:b/>
                <w:bCs/>
                <w:i/>
                <w:iCs/>
              </w:rPr>
            </w:pPr>
            <w:r w:rsidRPr="004516C7">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500E14E"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DD0333F" w14:textId="77777777" w:rsidR="008F50AE" w:rsidRPr="004516C7" w:rsidRDefault="008F50AE" w:rsidP="004516C7">
            <w:pPr>
              <w:jc w:val="center"/>
              <w:rPr>
                <w:b/>
                <w:bCs/>
                <w:i/>
                <w:iCs/>
              </w:rPr>
            </w:pPr>
            <w:r w:rsidRPr="004516C7">
              <w:rPr>
                <w:b/>
                <w:bCs/>
                <w:i/>
                <w:iCs/>
              </w:rPr>
              <w:t>5 282 011,90</w:t>
            </w:r>
          </w:p>
        </w:tc>
      </w:tr>
      <w:tr w:rsidR="008F50AE" w:rsidRPr="004516C7" w14:paraId="2E5CB656"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51A149" w14:textId="77777777" w:rsidR="008F50AE" w:rsidRPr="004516C7" w:rsidRDefault="008F50AE" w:rsidP="004516C7">
            <w:r w:rsidRPr="004516C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A5718B" w14:textId="77777777" w:rsidR="008F50AE" w:rsidRPr="004516C7" w:rsidRDefault="008F50AE" w:rsidP="004516C7">
            <w:pPr>
              <w:jc w:val="center"/>
            </w:pPr>
            <w:r w:rsidRPr="004516C7">
              <w:t>15 3 04 21290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501BD6F"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ECD204B" w14:textId="77777777" w:rsidR="008F50AE" w:rsidRPr="004516C7" w:rsidRDefault="008F50AE" w:rsidP="004516C7">
            <w:pPr>
              <w:jc w:val="center"/>
            </w:pPr>
            <w:r w:rsidRPr="004516C7">
              <w:t>46 437,04</w:t>
            </w:r>
          </w:p>
        </w:tc>
      </w:tr>
      <w:tr w:rsidR="008F50AE" w:rsidRPr="004516C7" w14:paraId="129AFF63"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CBD9F5"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75683D" w14:textId="77777777" w:rsidR="008F50AE" w:rsidRPr="004516C7" w:rsidRDefault="008F50AE" w:rsidP="004516C7">
            <w:pPr>
              <w:jc w:val="center"/>
            </w:pPr>
            <w:r w:rsidRPr="004516C7">
              <w:t>15 3 04 Р1220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B2CDD00"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32737F9" w14:textId="77777777" w:rsidR="008F50AE" w:rsidRPr="004516C7" w:rsidRDefault="008F50AE" w:rsidP="004516C7">
            <w:pPr>
              <w:jc w:val="center"/>
            </w:pPr>
            <w:r w:rsidRPr="004516C7">
              <w:t>1 123 232,29</w:t>
            </w:r>
          </w:p>
        </w:tc>
      </w:tr>
      <w:tr w:rsidR="008F50AE" w:rsidRPr="004516C7" w14:paraId="066D3BF5"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4427B9"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B4BBDF" w14:textId="77777777" w:rsidR="008F50AE" w:rsidRPr="004516C7" w:rsidRDefault="008F50AE" w:rsidP="004516C7">
            <w:pPr>
              <w:jc w:val="center"/>
            </w:pPr>
            <w:r w:rsidRPr="004516C7">
              <w:t>15 3 04 Р1290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49847C8"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106A177" w14:textId="77777777" w:rsidR="008F50AE" w:rsidRPr="004516C7" w:rsidRDefault="008F50AE" w:rsidP="004516C7">
            <w:pPr>
              <w:jc w:val="center"/>
            </w:pPr>
            <w:r w:rsidRPr="004516C7">
              <w:t>4 112 342,57</w:t>
            </w:r>
          </w:p>
        </w:tc>
      </w:tr>
      <w:tr w:rsidR="008F50AE" w:rsidRPr="004516C7" w14:paraId="77B661D5"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A1E4CC" w14:textId="77777777" w:rsidR="008F50AE" w:rsidRPr="004516C7" w:rsidRDefault="008F50AE" w:rsidP="004516C7">
            <w:pPr>
              <w:rPr>
                <w:b/>
                <w:bCs/>
                <w:i/>
                <w:iCs/>
              </w:rPr>
            </w:pPr>
            <w:r w:rsidRPr="004516C7">
              <w:rPr>
                <w:b/>
                <w:bCs/>
                <w:i/>
                <w:iCs/>
              </w:rPr>
              <w:t>Ведомственный проект "Комплексная система обращения с твердыми коммунальными отходами"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D321D5" w14:textId="77777777" w:rsidR="008F50AE" w:rsidRPr="004516C7" w:rsidRDefault="008F50AE" w:rsidP="004516C7">
            <w:pPr>
              <w:jc w:val="center"/>
              <w:rPr>
                <w:b/>
                <w:bCs/>
                <w:i/>
                <w:iCs/>
              </w:rPr>
            </w:pPr>
            <w:r w:rsidRPr="004516C7">
              <w:rPr>
                <w:b/>
                <w:bCs/>
                <w:i/>
                <w:iCs/>
              </w:rPr>
              <w:t>15 3 05 00000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6C592F1"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4A2E1A0" w14:textId="77777777" w:rsidR="008F50AE" w:rsidRPr="004516C7" w:rsidRDefault="008F50AE" w:rsidP="004516C7">
            <w:pPr>
              <w:jc w:val="center"/>
              <w:rPr>
                <w:b/>
                <w:bCs/>
                <w:i/>
                <w:iCs/>
              </w:rPr>
            </w:pPr>
            <w:r w:rsidRPr="004516C7">
              <w:rPr>
                <w:b/>
                <w:bCs/>
                <w:i/>
                <w:iCs/>
              </w:rPr>
              <w:t>593 640,00</w:t>
            </w:r>
          </w:p>
        </w:tc>
      </w:tr>
      <w:tr w:rsidR="008F50AE" w:rsidRPr="004516C7" w14:paraId="22C179BA"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D416C0" w14:textId="77777777" w:rsidR="008F50AE" w:rsidRPr="004516C7" w:rsidRDefault="008F50AE" w:rsidP="004516C7">
            <w:r w:rsidRPr="004516C7">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25798CA8" w14:textId="77777777" w:rsidR="008F50AE" w:rsidRPr="004516C7" w:rsidRDefault="008F50AE" w:rsidP="004516C7">
            <w:pPr>
              <w:jc w:val="center"/>
            </w:pPr>
            <w:r w:rsidRPr="004516C7">
              <w:t>15 3 05 20710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315D8C1"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8294825" w14:textId="77777777" w:rsidR="008F50AE" w:rsidRPr="004516C7" w:rsidRDefault="008F50AE" w:rsidP="004516C7">
            <w:pPr>
              <w:jc w:val="center"/>
            </w:pPr>
            <w:r w:rsidRPr="004516C7">
              <w:t>50 000,00</w:t>
            </w:r>
          </w:p>
        </w:tc>
      </w:tr>
      <w:tr w:rsidR="008F50AE" w:rsidRPr="004516C7" w14:paraId="2CFA6A15"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679694" w14:textId="77777777" w:rsidR="008F50AE" w:rsidRPr="004516C7" w:rsidRDefault="008F50AE" w:rsidP="004516C7">
            <w:r w:rsidRPr="004516C7">
              <w:t>Мероприятия по созданию мест (площадок) накопления твердых коммунальных отходов(Закупка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08ACF1" w14:textId="77777777" w:rsidR="008F50AE" w:rsidRPr="004516C7" w:rsidRDefault="008F50AE" w:rsidP="004516C7">
            <w:pPr>
              <w:jc w:val="center"/>
            </w:pPr>
            <w:r w:rsidRPr="004516C7">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FDF7916"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B350B2C" w14:textId="77777777" w:rsidR="008F50AE" w:rsidRPr="004516C7" w:rsidRDefault="008F50AE" w:rsidP="004516C7">
            <w:pPr>
              <w:jc w:val="center"/>
            </w:pPr>
            <w:r w:rsidRPr="004516C7">
              <w:t>0,00</w:t>
            </w:r>
          </w:p>
        </w:tc>
      </w:tr>
      <w:tr w:rsidR="008F50AE" w:rsidRPr="004516C7" w14:paraId="3A87D6C4"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C46BF7" w14:textId="77777777" w:rsidR="008F50AE" w:rsidRPr="004516C7" w:rsidRDefault="008F50AE" w:rsidP="004516C7">
            <w:r w:rsidRPr="004516C7">
              <w:t>Мероприятия по созданию мест (площадок) накопления твердых коммунальных отходов</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6EAF63" w14:textId="77777777" w:rsidR="008F50AE" w:rsidRPr="004516C7" w:rsidRDefault="008F50AE" w:rsidP="004516C7">
            <w:pPr>
              <w:jc w:val="center"/>
            </w:pPr>
            <w:r w:rsidRPr="004516C7">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84B157A" w14:textId="77777777" w:rsidR="008F50AE" w:rsidRPr="004516C7" w:rsidRDefault="008F50AE" w:rsidP="004516C7">
            <w:pPr>
              <w:jc w:val="center"/>
            </w:pPr>
            <w:r w:rsidRPr="004516C7">
              <w:t>400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138398C1" w14:textId="77777777" w:rsidR="008F50AE" w:rsidRPr="004516C7" w:rsidRDefault="008F50AE" w:rsidP="004516C7">
            <w:pPr>
              <w:jc w:val="center"/>
            </w:pPr>
            <w:r w:rsidRPr="004516C7">
              <w:t>543 640,00</w:t>
            </w:r>
          </w:p>
        </w:tc>
      </w:tr>
      <w:tr w:rsidR="008F50AE" w:rsidRPr="004516C7" w14:paraId="12AE8FD4"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46EEF4" w14:textId="77777777" w:rsidR="008F50AE" w:rsidRPr="004516C7" w:rsidRDefault="008F50AE" w:rsidP="004516C7">
            <w:pPr>
              <w:rPr>
                <w:b/>
                <w:bCs/>
                <w:i/>
                <w:iCs/>
              </w:rPr>
            </w:pPr>
            <w:r w:rsidRPr="004516C7">
              <w:rPr>
                <w:b/>
                <w:bCs/>
                <w:i/>
                <w:iCs/>
              </w:rPr>
              <w:t>Комплексы процессных мероприятий</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49C0A3" w14:textId="77777777" w:rsidR="008F50AE" w:rsidRPr="004516C7" w:rsidRDefault="008F50AE" w:rsidP="004516C7">
            <w:pPr>
              <w:jc w:val="center"/>
              <w:rPr>
                <w:b/>
                <w:bCs/>
                <w:i/>
                <w:iCs/>
              </w:rPr>
            </w:pPr>
            <w:r w:rsidRPr="004516C7">
              <w:rPr>
                <w:b/>
                <w:bCs/>
                <w:i/>
                <w:iCs/>
              </w:rPr>
              <w:t>15 4 00 00000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C6FF752"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E6FD0EB" w14:textId="77777777" w:rsidR="008F50AE" w:rsidRPr="004516C7" w:rsidRDefault="008F50AE" w:rsidP="004516C7">
            <w:pPr>
              <w:jc w:val="center"/>
              <w:rPr>
                <w:b/>
                <w:bCs/>
              </w:rPr>
            </w:pPr>
            <w:r w:rsidRPr="004516C7">
              <w:rPr>
                <w:b/>
                <w:bCs/>
              </w:rPr>
              <w:t>5 073 539,18</w:t>
            </w:r>
          </w:p>
        </w:tc>
      </w:tr>
      <w:tr w:rsidR="008F50AE" w:rsidRPr="004516C7" w14:paraId="137239B5"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D0844B" w14:textId="77777777" w:rsidR="008F50AE" w:rsidRPr="004516C7" w:rsidRDefault="008F50AE" w:rsidP="004516C7">
            <w:pPr>
              <w:rPr>
                <w:b/>
                <w:bCs/>
                <w:i/>
                <w:iCs/>
              </w:rPr>
            </w:pPr>
            <w:r w:rsidRPr="004516C7">
              <w:rPr>
                <w:b/>
                <w:bCs/>
                <w:i/>
                <w:iCs/>
              </w:rPr>
              <w:t>Комплекс процессных мероприятий "Благоустройство сельских поселений  Комсомольского муниципального района"</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7007A3" w14:textId="77777777" w:rsidR="008F50AE" w:rsidRPr="004516C7" w:rsidRDefault="008F50AE" w:rsidP="004516C7">
            <w:pPr>
              <w:jc w:val="center"/>
              <w:rPr>
                <w:b/>
                <w:bCs/>
                <w:i/>
                <w:iCs/>
              </w:rPr>
            </w:pPr>
            <w:r w:rsidRPr="004516C7">
              <w:rPr>
                <w:b/>
                <w:bCs/>
                <w:i/>
                <w:iCs/>
              </w:rPr>
              <w:t>15 4 01 00000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BE1E29E"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3BF782D" w14:textId="77777777" w:rsidR="008F50AE" w:rsidRPr="004516C7" w:rsidRDefault="008F50AE" w:rsidP="004516C7">
            <w:pPr>
              <w:jc w:val="center"/>
              <w:rPr>
                <w:b/>
                <w:bCs/>
                <w:i/>
                <w:iCs/>
              </w:rPr>
            </w:pPr>
            <w:r w:rsidRPr="004516C7">
              <w:rPr>
                <w:b/>
                <w:bCs/>
                <w:i/>
                <w:iCs/>
              </w:rPr>
              <w:t>5 073 539,18</w:t>
            </w:r>
          </w:p>
        </w:tc>
      </w:tr>
      <w:tr w:rsidR="008F50AE" w:rsidRPr="004516C7" w14:paraId="2212BCC4"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1C82D6" w14:textId="77777777" w:rsidR="008F50AE" w:rsidRPr="004516C7" w:rsidRDefault="008F50AE" w:rsidP="004516C7">
            <w:r w:rsidRPr="004516C7">
              <w:t>Прочие мероприятия по благоустройству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00D41A6C" w14:textId="77777777" w:rsidR="008F50AE" w:rsidRPr="004516C7" w:rsidRDefault="008F50AE" w:rsidP="004516C7">
            <w:pPr>
              <w:jc w:val="center"/>
            </w:pPr>
            <w:r w:rsidRPr="004516C7">
              <w:t>15 4 01 20900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4064A12"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0546E27" w14:textId="77777777" w:rsidR="008F50AE" w:rsidRPr="004516C7" w:rsidRDefault="008F50AE" w:rsidP="004516C7">
            <w:pPr>
              <w:jc w:val="center"/>
            </w:pPr>
            <w:r w:rsidRPr="004516C7">
              <w:t> </w:t>
            </w:r>
          </w:p>
        </w:tc>
      </w:tr>
      <w:tr w:rsidR="008F50AE" w:rsidRPr="004516C7" w14:paraId="26055BF1"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E06293"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328429" w14:textId="77777777" w:rsidR="008F50AE" w:rsidRPr="004516C7" w:rsidRDefault="008F50AE" w:rsidP="004516C7">
            <w:pPr>
              <w:jc w:val="center"/>
            </w:pPr>
            <w:r w:rsidRPr="004516C7">
              <w:t>15 4 01 Р1260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704DBCE"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0714F8B" w14:textId="77777777" w:rsidR="008F50AE" w:rsidRPr="004516C7" w:rsidRDefault="008F50AE" w:rsidP="004516C7">
            <w:pPr>
              <w:jc w:val="center"/>
            </w:pPr>
            <w:r w:rsidRPr="004516C7">
              <w:t>1 278 776,18</w:t>
            </w:r>
          </w:p>
        </w:tc>
      </w:tr>
      <w:tr w:rsidR="008F50AE" w:rsidRPr="004516C7" w14:paraId="2583685C"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A4FB3A"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46AF44" w14:textId="77777777" w:rsidR="008F50AE" w:rsidRPr="004516C7" w:rsidRDefault="008F50AE" w:rsidP="004516C7">
            <w:pPr>
              <w:jc w:val="center"/>
            </w:pPr>
            <w:r w:rsidRPr="004516C7">
              <w:t>15 4 01 Р1270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CBEC3AF"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D65CD57" w14:textId="77777777" w:rsidR="008F50AE" w:rsidRPr="004516C7" w:rsidRDefault="008F50AE" w:rsidP="004516C7">
            <w:pPr>
              <w:jc w:val="center"/>
            </w:pPr>
            <w:r w:rsidRPr="004516C7">
              <w:t>3 474 118,32</w:t>
            </w:r>
          </w:p>
        </w:tc>
      </w:tr>
      <w:tr w:rsidR="008F50AE" w:rsidRPr="004516C7" w14:paraId="4EDEB08A"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475E86"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0210FE" w14:textId="77777777" w:rsidR="008F50AE" w:rsidRPr="004516C7" w:rsidRDefault="008F50AE" w:rsidP="004516C7">
            <w:pPr>
              <w:jc w:val="center"/>
            </w:pPr>
            <w:r w:rsidRPr="004516C7">
              <w:t>15 4 01 Р1300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852EA11"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FEA6984" w14:textId="77777777" w:rsidR="008F50AE" w:rsidRPr="004516C7" w:rsidRDefault="008F50AE" w:rsidP="004516C7">
            <w:pPr>
              <w:jc w:val="center"/>
            </w:pPr>
            <w:r w:rsidRPr="004516C7">
              <w:t>152 644,68</w:t>
            </w:r>
          </w:p>
        </w:tc>
      </w:tr>
      <w:tr w:rsidR="008F50AE" w:rsidRPr="004516C7" w14:paraId="25ED73E1"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2771D4"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46A7BD" w14:textId="77777777" w:rsidR="008F50AE" w:rsidRPr="004516C7" w:rsidRDefault="008F50AE" w:rsidP="004516C7">
            <w:pPr>
              <w:jc w:val="center"/>
            </w:pPr>
            <w:r w:rsidRPr="004516C7">
              <w:t>15 4  01 Р1310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59DA957" w14:textId="77777777" w:rsidR="008F50AE" w:rsidRPr="004516C7" w:rsidRDefault="008F50AE" w:rsidP="004516C7">
            <w:pPr>
              <w:jc w:val="center"/>
            </w:pPr>
            <w:r w:rsidRPr="004516C7">
              <w:t>500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C766AD6" w14:textId="77777777" w:rsidR="008F50AE" w:rsidRPr="004516C7" w:rsidRDefault="008F50AE" w:rsidP="004516C7">
            <w:pPr>
              <w:jc w:val="center"/>
            </w:pPr>
            <w:r w:rsidRPr="004516C7">
              <w:t>168 000,00</w:t>
            </w:r>
          </w:p>
        </w:tc>
      </w:tr>
      <w:tr w:rsidR="008F50AE" w:rsidRPr="004516C7" w14:paraId="6877C829"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18333F1" w14:textId="77777777" w:rsidR="008F50AE" w:rsidRPr="004516C7" w:rsidRDefault="008F50AE" w:rsidP="004516C7">
            <w:pPr>
              <w:rPr>
                <w:b/>
                <w:bCs/>
              </w:rPr>
            </w:pPr>
            <w:r w:rsidRPr="004516C7">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2256"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416C56AE" w14:textId="77777777" w:rsidR="008F50AE" w:rsidRPr="004516C7" w:rsidRDefault="008F50AE" w:rsidP="004516C7">
            <w:pPr>
              <w:jc w:val="center"/>
              <w:rPr>
                <w:b/>
                <w:bCs/>
              </w:rPr>
            </w:pPr>
            <w:r w:rsidRPr="004516C7">
              <w:rPr>
                <w:b/>
                <w:bCs/>
              </w:rPr>
              <w:t>16 0 00 00000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446188A"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40286357" w14:textId="77777777" w:rsidR="008F50AE" w:rsidRPr="004516C7" w:rsidRDefault="008F50AE" w:rsidP="004516C7">
            <w:pPr>
              <w:jc w:val="center"/>
              <w:rPr>
                <w:b/>
                <w:bCs/>
              </w:rPr>
            </w:pPr>
            <w:r w:rsidRPr="004516C7">
              <w:rPr>
                <w:b/>
                <w:bCs/>
              </w:rPr>
              <w:t>1 815 695,73</w:t>
            </w:r>
          </w:p>
        </w:tc>
      </w:tr>
      <w:tr w:rsidR="008F50AE" w:rsidRPr="004516C7" w14:paraId="02C12360"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46B8A4"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264D0F" w14:textId="77777777" w:rsidR="008F50AE" w:rsidRPr="004516C7" w:rsidRDefault="008F50AE" w:rsidP="004516C7">
            <w:pPr>
              <w:jc w:val="center"/>
              <w:rPr>
                <w:b/>
                <w:bCs/>
              </w:rPr>
            </w:pPr>
            <w:r w:rsidRPr="004516C7">
              <w:rPr>
                <w:b/>
                <w:bCs/>
              </w:rPr>
              <w:t>16 3 00 00000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2671E5A"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9043DBD" w14:textId="77777777" w:rsidR="008F50AE" w:rsidRPr="004516C7" w:rsidRDefault="008F50AE" w:rsidP="004516C7">
            <w:pPr>
              <w:jc w:val="center"/>
              <w:rPr>
                <w:b/>
                <w:bCs/>
              </w:rPr>
            </w:pPr>
            <w:r w:rsidRPr="004516C7">
              <w:rPr>
                <w:b/>
                <w:bCs/>
              </w:rPr>
              <w:t>1 815 695,73</w:t>
            </w:r>
          </w:p>
        </w:tc>
      </w:tr>
      <w:tr w:rsidR="008F50AE" w:rsidRPr="004516C7" w14:paraId="0D564088"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76D7B1" w14:textId="77777777" w:rsidR="008F50AE" w:rsidRPr="004516C7" w:rsidRDefault="008F50AE" w:rsidP="004516C7">
            <w:pPr>
              <w:rPr>
                <w:b/>
                <w:bCs/>
                <w:i/>
                <w:iCs/>
              </w:rPr>
            </w:pPr>
            <w:r w:rsidRPr="004516C7">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3D7585" w14:textId="77777777" w:rsidR="008F50AE" w:rsidRPr="004516C7" w:rsidRDefault="008F50AE" w:rsidP="004516C7">
            <w:pPr>
              <w:jc w:val="center"/>
              <w:rPr>
                <w:b/>
                <w:bCs/>
                <w:i/>
                <w:iCs/>
              </w:rPr>
            </w:pPr>
            <w:r w:rsidRPr="004516C7">
              <w:rPr>
                <w:b/>
                <w:bCs/>
                <w:i/>
                <w:iCs/>
              </w:rPr>
              <w:t>16 3 01 00000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8D26674"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AB142A3" w14:textId="77777777" w:rsidR="008F50AE" w:rsidRPr="004516C7" w:rsidRDefault="008F50AE" w:rsidP="004516C7">
            <w:pPr>
              <w:jc w:val="center"/>
              <w:rPr>
                <w:b/>
                <w:bCs/>
                <w:i/>
                <w:iCs/>
              </w:rPr>
            </w:pPr>
            <w:r w:rsidRPr="004516C7">
              <w:rPr>
                <w:b/>
                <w:bCs/>
                <w:i/>
                <w:iCs/>
              </w:rPr>
              <w:t>1 778 435,51</w:t>
            </w:r>
          </w:p>
        </w:tc>
      </w:tr>
      <w:tr w:rsidR="008F50AE" w:rsidRPr="004516C7" w14:paraId="58B4A29F"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F668AA" w14:textId="77777777" w:rsidR="008F50AE" w:rsidRPr="004516C7" w:rsidRDefault="008F50AE" w:rsidP="004516C7">
            <w:r w:rsidRPr="004516C7">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1A11A2" w14:textId="77777777" w:rsidR="008F50AE" w:rsidRPr="004516C7" w:rsidRDefault="008F50AE" w:rsidP="004516C7">
            <w:pPr>
              <w:jc w:val="center"/>
            </w:pPr>
            <w:r w:rsidRPr="004516C7">
              <w:t>16 3 01 20470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B233F75"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246298C" w14:textId="77777777" w:rsidR="008F50AE" w:rsidRPr="004516C7" w:rsidRDefault="008F50AE" w:rsidP="004516C7">
            <w:pPr>
              <w:jc w:val="center"/>
            </w:pPr>
            <w:r w:rsidRPr="004516C7">
              <w:t>73 159,00</w:t>
            </w:r>
          </w:p>
        </w:tc>
      </w:tr>
      <w:tr w:rsidR="008F50AE" w:rsidRPr="004516C7" w14:paraId="393102C9"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F8189" w14:textId="77777777" w:rsidR="008F50AE" w:rsidRPr="004516C7" w:rsidRDefault="008F50AE" w:rsidP="004516C7">
            <w:r w:rsidRPr="004516C7">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A93218" w14:textId="77777777" w:rsidR="008F50AE" w:rsidRPr="004516C7" w:rsidRDefault="008F50AE" w:rsidP="004516C7">
            <w:pPr>
              <w:jc w:val="center"/>
            </w:pPr>
            <w:r w:rsidRPr="004516C7">
              <w:t xml:space="preserve">16 3 01 20480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0F3ADF1"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F64CD9E" w14:textId="77777777" w:rsidR="008F50AE" w:rsidRPr="004516C7" w:rsidRDefault="008F50AE" w:rsidP="004516C7">
            <w:pPr>
              <w:jc w:val="center"/>
            </w:pPr>
            <w:r w:rsidRPr="004516C7">
              <w:t>896 032,84</w:t>
            </w:r>
          </w:p>
        </w:tc>
      </w:tr>
      <w:tr w:rsidR="008F50AE" w:rsidRPr="004516C7" w14:paraId="0FF69C0A"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44B170" w14:textId="77777777" w:rsidR="008F50AE" w:rsidRPr="004516C7" w:rsidRDefault="008F50AE" w:rsidP="004516C7">
            <w:r w:rsidRPr="004516C7">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57D60C" w14:textId="77777777" w:rsidR="008F50AE" w:rsidRPr="004516C7" w:rsidRDefault="008F50AE" w:rsidP="004516C7">
            <w:pPr>
              <w:jc w:val="center"/>
            </w:pPr>
            <w:r w:rsidRPr="004516C7">
              <w:t>16 3 01 20490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ABB8BB0"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7EAA632" w14:textId="77777777" w:rsidR="008F50AE" w:rsidRPr="004516C7" w:rsidRDefault="008F50AE" w:rsidP="004516C7">
            <w:pPr>
              <w:jc w:val="center"/>
            </w:pPr>
            <w:r w:rsidRPr="004516C7">
              <w:t>209 243,67</w:t>
            </w:r>
          </w:p>
        </w:tc>
      </w:tr>
      <w:tr w:rsidR="008F50AE" w:rsidRPr="004516C7" w14:paraId="429BB9BC"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CF73D" w14:textId="77777777" w:rsidR="008F50AE" w:rsidRPr="004516C7" w:rsidRDefault="008F50AE" w:rsidP="004516C7">
            <w:r w:rsidRPr="004516C7">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359D34" w14:textId="77777777" w:rsidR="008F50AE" w:rsidRPr="004516C7" w:rsidRDefault="008F50AE" w:rsidP="004516C7">
            <w:pPr>
              <w:jc w:val="center"/>
            </w:pPr>
            <w:r w:rsidRPr="004516C7">
              <w:t xml:space="preserve">16 3 01 20630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FDC96A7"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C8C6F6E" w14:textId="77777777" w:rsidR="008F50AE" w:rsidRPr="004516C7" w:rsidRDefault="008F50AE" w:rsidP="004516C7">
            <w:pPr>
              <w:jc w:val="center"/>
            </w:pPr>
            <w:r w:rsidRPr="004516C7">
              <w:t>600 000,00</w:t>
            </w:r>
          </w:p>
        </w:tc>
      </w:tr>
      <w:tr w:rsidR="008F50AE" w:rsidRPr="004516C7" w14:paraId="78514188"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3134EA" w14:textId="77777777" w:rsidR="008F50AE" w:rsidRPr="004516C7" w:rsidRDefault="008F50AE" w:rsidP="004516C7">
            <w:pPr>
              <w:rPr>
                <w:b/>
                <w:bCs/>
                <w:i/>
                <w:iCs/>
              </w:rPr>
            </w:pPr>
            <w:r w:rsidRPr="004516C7">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C7EA1F" w14:textId="77777777" w:rsidR="008F50AE" w:rsidRPr="004516C7" w:rsidRDefault="008F50AE" w:rsidP="004516C7">
            <w:pPr>
              <w:jc w:val="center"/>
              <w:rPr>
                <w:b/>
                <w:bCs/>
                <w:i/>
                <w:iCs/>
              </w:rPr>
            </w:pPr>
            <w:r w:rsidRPr="004516C7">
              <w:rPr>
                <w:b/>
                <w:bCs/>
                <w:i/>
                <w:iCs/>
              </w:rPr>
              <w:t>16 3 02 00000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56D7D81" w14:textId="77777777" w:rsidR="008F50AE" w:rsidRPr="004516C7" w:rsidRDefault="008F50AE" w:rsidP="004516C7">
            <w:pPr>
              <w:jc w:val="center"/>
              <w:rPr>
                <w:i/>
                <w:iCs/>
              </w:rPr>
            </w:pPr>
            <w:r w:rsidRPr="004516C7">
              <w:rPr>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4749A53" w14:textId="77777777" w:rsidR="008F50AE" w:rsidRPr="004516C7" w:rsidRDefault="008F50AE" w:rsidP="004516C7">
            <w:pPr>
              <w:jc w:val="center"/>
              <w:rPr>
                <w:b/>
                <w:bCs/>
                <w:i/>
                <w:iCs/>
              </w:rPr>
            </w:pPr>
            <w:r w:rsidRPr="004516C7">
              <w:rPr>
                <w:b/>
                <w:bCs/>
                <w:i/>
                <w:iCs/>
              </w:rPr>
              <w:t>37 260,22</w:t>
            </w:r>
          </w:p>
        </w:tc>
      </w:tr>
      <w:tr w:rsidR="008F50AE" w:rsidRPr="004516C7" w14:paraId="1AD25E4F" w14:textId="77777777" w:rsidTr="004516C7">
        <w:trPr>
          <w:trHeight w:val="12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4C0760" w14:textId="77777777" w:rsidR="008F50AE" w:rsidRPr="004516C7" w:rsidRDefault="008F50AE" w:rsidP="004516C7">
            <w:r w:rsidRPr="004516C7">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C3C936" w14:textId="77777777" w:rsidR="008F50AE" w:rsidRPr="004516C7" w:rsidRDefault="008F50AE" w:rsidP="004516C7">
            <w:pPr>
              <w:jc w:val="center"/>
            </w:pPr>
            <w:r w:rsidRPr="004516C7">
              <w:t>16 3 02 20560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50B0690"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4307BC5F" w14:textId="77777777" w:rsidR="008F50AE" w:rsidRPr="004516C7" w:rsidRDefault="008F50AE" w:rsidP="004516C7">
            <w:pPr>
              <w:jc w:val="center"/>
            </w:pPr>
            <w:r w:rsidRPr="004516C7">
              <w:t>37 260,22</w:t>
            </w:r>
          </w:p>
        </w:tc>
      </w:tr>
      <w:tr w:rsidR="008F50AE" w:rsidRPr="004516C7" w14:paraId="1FF4FD61"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378AF5B" w14:textId="77777777" w:rsidR="008F50AE" w:rsidRPr="004516C7" w:rsidRDefault="008F50AE" w:rsidP="004516C7">
            <w:pPr>
              <w:rPr>
                <w:b/>
                <w:bCs/>
              </w:rPr>
            </w:pPr>
            <w:r w:rsidRPr="004516C7">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2256"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17EBE172" w14:textId="77777777" w:rsidR="008F50AE" w:rsidRPr="004516C7" w:rsidRDefault="008F50AE" w:rsidP="004516C7">
            <w:pPr>
              <w:jc w:val="center"/>
              <w:rPr>
                <w:b/>
                <w:bCs/>
              </w:rPr>
            </w:pPr>
            <w:r w:rsidRPr="004516C7">
              <w:rPr>
                <w:b/>
                <w:bCs/>
              </w:rPr>
              <w:t>17 0 00 00000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4F348C68"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2DFB6240" w14:textId="77777777" w:rsidR="008F50AE" w:rsidRPr="004516C7" w:rsidRDefault="008F50AE" w:rsidP="004516C7">
            <w:pPr>
              <w:jc w:val="center"/>
              <w:rPr>
                <w:b/>
                <w:bCs/>
              </w:rPr>
            </w:pPr>
            <w:r w:rsidRPr="004516C7">
              <w:rPr>
                <w:b/>
                <w:bCs/>
              </w:rPr>
              <w:t>0,00</w:t>
            </w:r>
          </w:p>
        </w:tc>
      </w:tr>
      <w:tr w:rsidR="008F50AE" w:rsidRPr="004516C7" w14:paraId="06E4496C"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A93AB2"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3D8AF1" w14:textId="77777777" w:rsidR="008F50AE" w:rsidRPr="004516C7" w:rsidRDefault="008F50AE" w:rsidP="004516C7">
            <w:pPr>
              <w:jc w:val="center"/>
              <w:rPr>
                <w:b/>
                <w:bCs/>
              </w:rPr>
            </w:pPr>
            <w:r w:rsidRPr="004516C7">
              <w:rPr>
                <w:b/>
                <w:bCs/>
              </w:rPr>
              <w:t>17 3 00 00000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30815F1"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83EA8F3" w14:textId="77777777" w:rsidR="008F50AE" w:rsidRPr="004516C7" w:rsidRDefault="008F50AE" w:rsidP="004516C7">
            <w:pPr>
              <w:jc w:val="center"/>
              <w:rPr>
                <w:b/>
                <w:bCs/>
              </w:rPr>
            </w:pPr>
            <w:r w:rsidRPr="004516C7">
              <w:rPr>
                <w:b/>
                <w:bCs/>
              </w:rPr>
              <w:t>0,00</w:t>
            </w:r>
          </w:p>
        </w:tc>
      </w:tr>
      <w:tr w:rsidR="008F50AE" w:rsidRPr="004516C7" w14:paraId="00E5760B"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17139" w14:textId="77777777" w:rsidR="008F50AE" w:rsidRPr="004516C7" w:rsidRDefault="008F50AE" w:rsidP="004516C7">
            <w:pPr>
              <w:rPr>
                <w:b/>
                <w:bCs/>
                <w:i/>
                <w:iCs/>
              </w:rPr>
            </w:pPr>
            <w:r w:rsidRPr="004516C7">
              <w:rPr>
                <w:b/>
                <w:bCs/>
                <w:i/>
                <w:iCs/>
              </w:rPr>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C1925E" w14:textId="77777777" w:rsidR="008F50AE" w:rsidRPr="004516C7" w:rsidRDefault="008F50AE" w:rsidP="004516C7">
            <w:pPr>
              <w:jc w:val="center"/>
              <w:rPr>
                <w:b/>
                <w:bCs/>
                <w:i/>
                <w:iCs/>
              </w:rPr>
            </w:pPr>
            <w:r w:rsidRPr="004516C7">
              <w:rPr>
                <w:b/>
                <w:bCs/>
                <w:i/>
                <w:iCs/>
              </w:rPr>
              <w:t>17 3 01 00000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218E0F7"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F7B1BC8" w14:textId="77777777" w:rsidR="008F50AE" w:rsidRPr="004516C7" w:rsidRDefault="008F50AE" w:rsidP="004516C7">
            <w:pPr>
              <w:jc w:val="center"/>
              <w:rPr>
                <w:b/>
                <w:bCs/>
                <w:i/>
                <w:iCs/>
              </w:rPr>
            </w:pPr>
            <w:r w:rsidRPr="004516C7">
              <w:rPr>
                <w:b/>
                <w:bCs/>
                <w:i/>
                <w:iCs/>
              </w:rPr>
              <w:t>0,00</w:t>
            </w:r>
          </w:p>
        </w:tc>
      </w:tr>
      <w:tr w:rsidR="008F50AE" w:rsidRPr="004516C7" w14:paraId="196C1F4A" w14:textId="77777777" w:rsidTr="004516C7">
        <w:trPr>
          <w:trHeight w:val="9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EE38D1" w14:textId="77777777" w:rsidR="008F50AE" w:rsidRPr="004516C7" w:rsidRDefault="008F50AE" w:rsidP="004516C7">
            <w:r w:rsidRPr="004516C7">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06AC4E" w14:textId="77777777" w:rsidR="008F50AE" w:rsidRPr="004516C7" w:rsidRDefault="008F50AE" w:rsidP="004516C7">
            <w:pPr>
              <w:jc w:val="center"/>
            </w:pPr>
            <w:r w:rsidRPr="004516C7">
              <w:t>17 3 01 20370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60CED74"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8FE28B3" w14:textId="77777777" w:rsidR="008F50AE" w:rsidRPr="004516C7" w:rsidRDefault="008F50AE" w:rsidP="004516C7">
            <w:pPr>
              <w:jc w:val="center"/>
            </w:pPr>
            <w:r w:rsidRPr="004516C7">
              <w:t> </w:t>
            </w:r>
          </w:p>
        </w:tc>
      </w:tr>
      <w:tr w:rsidR="008F50AE" w:rsidRPr="004516C7" w14:paraId="3734A979"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3F91F90" w14:textId="77777777" w:rsidR="008F50AE" w:rsidRPr="004516C7" w:rsidRDefault="008F50AE" w:rsidP="004516C7">
            <w:pPr>
              <w:rPr>
                <w:b/>
                <w:bCs/>
              </w:rPr>
            </w:pPr>
            <w:r w:rsidRPr="004516C7">
              <w:rPr>
                <w:b/>
                <w:bCs/>
              </w:rPr>
              <w:t>Муниципальная программа "Организация предоставления государственных и муниципальных услуг на базе МФЦ"</w:t>
            </w:r>
          </w:p>
        </w:tc>
        <w:tc>
          <w:tcPr>
            <w:tcW w:w="2256" w:type="dxa"/>
            <w:gridSpan w:val="2"/>
            <w:tcBorders>
              <w:top w:val="single" w:sz="4" w:space="0" w:color="auto"/>
              <w:left w:val="nil"/>
              <w:bottom w:val="single" w:sz="4" w:space="0" w:color="auto"/>
              <w:right w:val="single" w:sz="4" w:space="0" w:color="auto"/>
            </w:tcBorders>
            <w:shd w:val="clear" w:color="000000" w:fill="FABF8F"/>
            <w:vAlign w:val="center"/>
            <w:hideMark/>
          </w:tcPr>
          <w:p w14:paraId="673CD4AA" w14:textId="77777777" w:rsidR="008F50AE" w:rsidRPr="004516C7" w:rsidRDefault="008F50AE" w:rsidP="004516C7">
            <w:pPr>
              <w:jc w:val="center"/>
              <w:rPr>
                <w:b/>
                <w:bCs/>
                <w:sz w:val="22"/>
                <w:szCs w:val="22"/>
              </w:rPr>
            </w:pPr>
            <w:r w:rsidRPr="004516C7">
              <w:rPr>
                <w:b/>
                <w:bCs/>
                <w:sz w:val="22"/>
                <w:szCs w:val="22"/>
              </w:rPr>
              <w:t>18 0 00 00000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23B7798B"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noWrap/>
            <w:vAlign w:val="center"/>
            <w:hideMark/>
          </w:tcPr>
          <w:p w14:paraId="50BE7FAB" w14:textId="77777777" w:rsidR="008F50AE" w:rsidRPr="004516C7" w:rsidRDefault="008F50AE" w:rsidP="004516C7">
            <w:pPr>
              <w:jc w:val="center"/>
              <w:rPr>
                <w:b/>
                <w:bCs/>
              </w:rPr>
            </w:pPr>
            <w:r w:rsidRPr="004516C7">
              <w:rPr>
                <w:b/>
                <w:bCs/>
              </w:rPr>
              <w:t>6 659 400,00</w:t>
            </w:r>
          </w:p>
        </w:tc>
      </w:tr>
      <w:tr w:rsidR="008F50AE" w:rsidRPr="004516C7" w14:paraId="7C3F921E"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566570" w14:textId="77777777" w:rsidR="008F50AE" w:rsidRPr="004516C7" w:rsidRDefault="008F50AE" w:rsidP="004516C7">
            <w:pPr>
              <w:rPr>
                <w:b/>
                <w:bCs/>
              </w:rPr>
            </w:pPr>
            <w:r w:rsidRPr="004516C7">
              <w:rPr>
                <w:b/>
                <w:bCs/>
              </w:rPr>
              <w:t>Ведомственные проекты</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7E7BC3" w14:textId="77777777" w:rsidR="008F50AE" w:rsidRPr="004516C7" w:rsidRDefault="008F50AE" w:rsidP="004516C7">
            <w:pPr>
              <w:jc w:val="center"/>
              <w:rPr>
                <w:b/>
                <w:bCs/>
              </w:rPr>
            </w:pPr>
            <w:r w:rsidRPr="004516C7">
              <w:rPr>
                <w:b/>
                <w:bCs/>
              </w:rPr>
              <w:t>18 3 00 00000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25ECE45"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5A1BEC28" w14:textId="77777777" w:rsidR="008F50AE" w:rsidRPr="004516C7" w:rsidRDefault="008F50AE" w:rsidP="004516C7">
            <w:pPr>
              <w:jc w:val="center"/>
              <w:rPr>
                <w:b/>
                <w:bCs/>
                <w:i/>
                <w:iCs/>
              </w:rPr>
            </w:pPr>
            <w:r w:rsidRPr="004516C7">
              <w:rPr>
                <w:b/>
                <w:bCs/>
                <w:i/>
                <w:iCs/>
              </w:rPr>
              <w:t>6 659 400,00</w:t>
            </w:r>
          </w:p>
        </w:tc>
      </w:tr>
      <w:tr w:rsidR="008F50AE" w:rsidRPr="004516C7" w14:paraId="10C9FD81"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D59611" w14:textId="77777777" w:rsidR="008F50AE" w:rsidRPr="004516C7" w:rsidRDefault="008F50AE" w:rsidP="004516C7">
            <w:pPr>
              <w:rPr>
                <w:b/>
                <w:bCs/>
                <w:i/>
                <w:iCs/>
              </w:rPr>
            </w:pPr>
            <w:r w:rsidRPr="004516C7">
              <w:rPr>
                <w:b/>
                <w:bCs/>
                <w:i/>
                <w:iCs/>
              </w:rPr>
              <w:t>Ведомственный проект «Обеспечение деятельности МФЦ предоставления государственных и муниципальных услуг</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EAC5BE" w14:textId="77777777" w:rsidR="008F50AE" w:rsidRPr="004516C7" w:rsidRDefault="008F50AE" w:rsidP="004516C7">
            <w:pPr>
              <w:jc w:val="center"/>
              <w:rPr>
                <w:b/>
                <w:bCs/>
                <w:i/>
                <w:iCs/>
              </w:rPr>
            </w:pPr>
            <w:r w:rsidRPr="004516C7">
              <w:rPr>
                <w:b/>
                <w:bCs/>
                <w:i/>
                <w:iCs/>
              </w:rPr>
              <w:t xml:space="preserve">18 3 01 00000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AB0F35F"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01756C57" w14:textId="77777777" w:rsidR="008F50AE" w:rsidRPr="004516C7" w:rsidRDefault="008F50AE" w:rsidP="004516C7">
            <w:pPr>
              <w:jc w:val="center"/>
              <w:rPr>
                <w:b/>
                <w:bCs/>
                <w:i/>
                <w:iCs/>
              </w:rPr>
            </w:pPr>
            <w:r w:rsidRPr="004516C7">
              <w:rPr>
                <w:b/>
                <w:bCs/>
                <w:i/>
                <w:iCs/>
              </w:rPr>
              <w:t>6 659 400,00</w:t>
            </w:r>
          </w:p>
        </w:tc>
      </w:tr>
      <w:tr w:rsidR="008F50AE" w:rsidRPr="004516C7" w14:paraId="465DEBFD"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0F04AC" w14:textId="77777777" w:rsidR="008F50AE" w:rsidRPr="004516C7" w:rsidRDefault="008F50AE" w:rsidP="004516C7">
            <w:r w:rsidRPr="004516C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33126A" w14:textId="77777777" w:rsidR="008F50AE" w:rsidRPr="004516C7" w:rsidRDefault="008F50AE" w:rsidP="004516C7">
            <w:pPr>
              <w:jc w:val="center"/>
            </w:pPr>
            <w:r w:rsidRPr="004516C7">
              <w:t xml:space="preserve">18 3 01 00320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1563920" w14:textId="77777777" w:rsidR="008F50AE" w:rsidRPr="004516C7" w:rsidRDefault="008F50AE" w:rsidP="004516C7">
            <w:pPr>
              <w:jc w:val="center"/>
            </w:pPr>
            <w:r w:rsidRPr="004516C7">
              <w:t>600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63DA3CDE" w14:textId="77777777" w:rsidR="008F50AE" w:rsidRPr="004516C7" w:rsidRDefault="008F50AE" w:rsidP="004516C7">
            <w:pPr>
              <w:jc w:val="center"/>
            </w:pPr>
            <w:r w:rsidRPr="004516C7">
              <w:t>5 228 709,00</w:t>
            </w:r>
          </w:p>
        </w:tc>
      </w:tr>
      <w:tr w:rsidR="008F50AE" w:rsidRPr="004516C7" w14:paraId="3698A82F"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3317F6" w14:textId="77777777" w:rsidR="008F50AE" w:rsidRPr="004516C7" w:rsidRDefault="008F50AE" w:rsidP="004516C7">
            <w:r w:rsidRPr="004516C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2B040B" w14:textId="77777777" w:rsidR="008F50AE" w:rsidRPr="004516C7" w:rsidRDefault="008F50AE" w:rsidP="004516C7">
            <w:pPr>
              <w:jc w:val="center"/>
            </w:pPr>
            <w:r w:rsidRPr="004516C7">
              <w:t>18 3 01 82910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047055E" w14:textId="77777777" w:rsidR="008F50AE" w:rsidRPr="004516C7" w:rsidRDefault="008F50AE" w:rsidP="004516C7">
            <w:pPr>
              <w:jc w:val="center"/>
            </w:pPr>
            <w:r w:rsidRPr="004516C7">
              <w:t>600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FA5CC3B" w14:textId="77777777" w:rsidR="008F50AE" w:rsidRPr="004516C7" w:rsidRDefault="008F50AE" w:rsidP="004516C7">
            <w:pPr>
              <w:jc w:val="center"/>
            </w:pPr>
            <w:r w:rsidRPr="004516C7">
              <w:t>1 430 691,00</w:t>
            </w:r>
          </w:p>
        </w:tc>
      </w:tr>
      <w:tr w:rsidR="008F50AE" w:rsidRPr="004516C7" w14:paraId="6D6A081E"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78E81F" w14:textId="77777777" w:rsidR="008F50AE" w:rsidRPr="004516C7" w:rsidRDefault="008F50AE" w:rsidP="004516C7">
            <w:pPr>
              <w:rPr>
                <w:b/>
                <w:bCs/>
                <w:i/>
                <w:iCs/>
              </w:rPr>
            </w:pPr>
            <w:r w:rsidRPr="004516C7">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6DA6F5" w14:textId="77777777" w:rsidR="008F50AE" w:rsidRPr="004516C7" w:rsidRDefault="008F50AE" w:rsidP="004516C7">
            <w:pPr>
              <w:jc w:val="center"/>
              <w:rPr>
                <w:b/>
                <w:bCs/>
                <w:i/>
                <w:iCs/>
              </w:rPr>
            </w:pPr>
            <w:r w:rsidRPr="004516C7">
              <w:rPr>
                <w:b/>
                <w:bCs/>
                <w:i/>
                <w:iCs/>
              </w:rPr>
              <w:t xml:space="preserve">18 3 02 00000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FAAD999"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386A9F32" w14:textId="77777777" w:rsidR="008F50AE" w:rsidRPr="004516C7" w:rsidRDefault="008F50AE" w:rsidP="004516C7">
            <w:pPr>
              <w:jc w:val="center"/>
              <w:rPr>
                <w:b/>
                <w:bCs/>
                <w:i/>
                <w:iCs/>
              </w:rPr>
            </w:pPr>
            <w:r w:rsidRPr="004516C7">
              <w:rPr>
                <w:b/>
                <w:bCs/>
                <w:i/>
                <w:iCs/>
              </w:rPr>
              <w:t>0,00</w:t>
            </w:r>
          </w:p>
        </w:tc>
      </w:tr>
      <w:tr w:rsidR="008F50AE" w:rsidRPr="004516C7" w14:paraId="720874FC" w14:textId="77777777" w:rsidTr="004516C7">
        <w:trPr>
          <w:trHeight w:val="9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C667A1" w14:textId="77777777" w:rsidR="008F50AE" w:rsidRPr="004516C7" w:rsidRDefault="008F50AE" w:rsidP="004516C7">
            <w:r w:rsidRPr="004516C7">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82415D" w14:textId="77777777" w:rsidR="008F50AE" w:rsidRPr="004516C7" w:rsidRDefault="008F50AE" w:rsidP="004516C7">
            <w:pPr>
              <w:jc w:val="center"/>
            </w:pPr>
            <w:r w:rsidRPr="004516C7">
              <w:t xml:space="preserve">18 3 02 20140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D125743" w14:textId="77777777" w:rsidR="008F50AE" w:rsidRPr="004516C7" w:rsidRDefault="008F50AE" w:rsidP="004516C7">
            <w:pPr>
              <w:jc w:val="center"/>
            </w:pPr>
            <w:r w:rsidRPr="004516C7">
              <w:t>600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73AA944E" w14:textId="77777777" w:rsidR="008F50AE" w:rsidRPr="004516C7" w:rsidRDefault="008F50AE" w:rsidP="004516C7">
            <w:pPr>
              <w:jc w:val="center"/>
            </w:pPr>
            <w:r w:rsidRPr="004516C7">
              <w:t> </w:t>
            </w:r>
          </w:p>
        </w:tc>
      </w:tr>
      <w:tr w:rsidR="008F50AE" w:rsidRPr="004516C7" w14:paraId="20E3E9C6"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hideMark/>
          </w:tcPr>
          <w:p w14:paraId="497CE31A" w14:textId="77777777" w:rsidR="008F50AE" w:rsidRPr="004516C7" w:rsidRDefault="008F50AE" w:rsidP="004516C7">
            <w:pPr>
              <w:rPr>
                <w:b/>
                <w:bCs/>
              </w:rPr>
            </w:pPr>
            <w:r w:rsidRPr="004516C7">
              <w:rPr>
                <w:b/>
                <w:bCs/>
              </w:rPr>
              <w:t>Непрограммные направления деятельности органов местного самоуправления</w:t>
            </w:r>
          </w:p>
        </w:tc>
        <w:tc>
          <w:tcPr>
            <w:tcW w:w="2256" w:type="dxa"/>
            <w:gridSpan w:val="2"/>
            <w:tcBorders>
              <w:top w:val="single" w:sz="4" w:space="0" w:color="auto"/>
              <w:left w:val="nil"/>
              <w:bottom w:val="single" w:sz="4" w:space="0" w:color="auto"/>
              <w:right w:val="single" w:sz="4" w:space="0" w:color="auto"/>
            </w:tcBorders>
            <w:shd w:val="clear" w:color="000000" w:fill="FABF8F"/>
            <w:vAlign w:val="center"/>
            <w:hideMark/>
          </w:tcPr>
          <w:p w14:paraId="57214A84" w14:textId="77777777" w:rsidR="008F50AE" w:rsidRPr="004516C7" w:rsidRDefault="008F50AE" w:rsidP="004516C7">
            <w:pPr>
              <w:jc w:val="center"/>
              <w:rPr>
                <w:b/>
                <w:bCs/>
                <w:sz w:val="22"/>
                <w:szCs w:val="22"/>
              </w:rPr>
            </w:pPr>
            <w:r w:rsidRPr="004516C7">
              <w:rPr>
                <w:b/>
                <w:bCs/>
                <w:sz w:val="22"/>
                <w:szCs w:val="22"/>
              </w:rPr>
              <w:t>30 0 00 00000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3347D46" w14:textId="77777777" w:rsidR="008F50AE" w:rsidRPr="004516C7" w:rsidRDefault="008F50AE" w:rsidP="004516C7">
            <w:pPr>
              <w:jc w:val="center"/>
              <w:rPr>
                <w:b/>
                <w:bCs/>
                <w:sz w:val="22"/>
                <w:szCs w:val="22"/>
              </w:rPr>
            </w:pPr>
            <w:r w:rsidRPr="004516C7">
              <w:rPr>
                <w:b/>
                <w:bCs/>
                <w:sz w:val="22"/>
                <w:szCs w:val="22"/>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7FB6BFAA" w14:textId="77777777" w:rsidR="008F50AE" w:rsidRPr="004516C7" w:rsidRDefault="008F50AE" w:rsidP="004516C7">
            <w:pPr>
              <w:jc w:val="center"/>
              <w:rPr>
                <w:b/>
                <w:bCs/>
                <w:sz w:val="22"/>
                <w:szCs w:val="22"/>
              </w:rPr>
            </w:pPr>
            <w:r w:rsidRPr="004516C7">
              <w:rPr>
                <w:b/>
                <w:bCs/>
                <w:sz w:val="22"/>
                <w:szCs w:val="22"/>
              </w:rPr>
              <w:t>3 888 950,35</w:t>
            </w:r>
          </w:p>
        </w:tc>
      </w:tr>
      <w:tr w:rsidR="008F50AE" w:rsidRPr="004516C7" w14:paraId="35588C7D"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628C2513" w14:textId="77777777" w:rsidR="008F50AE" w:rsidRPr="004516C7" w:rsidRDefault="008F50AE" w:rsidP="004516C7">
            <w:pPr>
              <w:rPr>
                <w:b/>
                <w:bCs/>
                <w:i/>
                <w:iCs/>
              </w:rPr>
            </w:pPr>
            <w:r w:rsidRPr="004516C7">
              <w:rPr>
                <w:b/>
                <w:bCs/>
                <w:i/>
                <w:iCs/>
              </w:rPr>
              <w:t>Иные непрограммные мероприятия</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35772311" w14:textId="77777777" w:rsidR="008F50AE" w:rsidRPr="004516C7" w:rsidRDefault="008F50AE" w:rsidP="004516C7">
            <w:pPr>
              <w:jc w:val="center"/>
              <w:rPr>
                <w:b/>
                <w:bCs/>
                <w:i/>
                <w:iCs/>
                <w:sz w:val="22"/>
                <w:szCs w:val="22"/>
              </w:rPr>
            </w:pPr>
            <w:r w:rsidRPr="004516C7">
              <w:rPr>
                <w:b/>
                <w:bCs/>
                <w:i/>
                <w:iCs/>
                <w:sz w:val="22"/>
                <w:szCs w:val="22"/>
              </w:rPr>
              <w:t>30 9 00 00000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68922DC" w14:textId="77777777" w:rsidR="008F50AE" w:rsidRPr="004516C7" w:rsidRDefault="008F50AE" w:rsidP="004516C7">
            <w:pPr>
              <w:jc w:val="center"/>
              <w:rPr>
                <w:b/>
                <w:bCs/>
                <w:i/>
                <w:iCs/>
                <w:sz w:val="22"/>
                <w:szCs w:val="22"/>
              </w:rPr>
            </w:pPr>
            <w:r w:rsidRPr="004516C7">
              <w:rPr>
                <w:b/>
                <w:bCs/>
                <w:i/>
                <w:iCs/>
                <w:sz w:val="22"/>
                <w:szCs w:val="22"/>
              </w:rPr>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460B2A0A" w14:textId="77777777" w:rsidR="008F50AE" w:rsidRPr="004516C7" w:rsidRDefault="008F50AE" w:rsidP="004516C7">
            <w:pPr>
              <w:jc w:val="center"/>
              <w:rPr>
                <w:b/>
                <w:bCs/>
                <w:i/>
                <w:iCs/>
                <w:sz w:val="22"/>
                <w:szCs w:val="22"/>
              </w:rPr>
            </w:pPr>
            <w:r w:rsidRPr="004516C7">
              <w:rPr>
                <w:b/>
                <w:bCs/>
                <w:i/>
                <w:iCs/>
                <w:sz w:val="22"/>
                <w:szCs w:val="22"/>
              </w:rPr>
              <w:t>3 888 950,35</w:t>
            </w:r>
          </w:p>
        </w:tc>
      </w:tr>
      <w:tr w:rsidR="008F50AE" w:rsidRPr="004516C7" w14:paraId="27EA7ABD" w14:textId="77777777" w:rsidTr="004516C7">
        <w:trPr>
          <w:trHeight w:val="630"/>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21125C7F" w14:textId="77777777" w:rsidR="008F50AE" w:rsidRPr="004516C7" w:rsidRDefault="008F50AE" w:rsidP="004516C7">
            <w:r w:rsidRPr="004516C7">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87339BE" w14:textId="77777777" w:rsidR="008F50AE" w:rsidRPr="004516C7" w:rsidRDefault="008F50AE" w:rsidP="004516C7">
            <w:pPr>
              <w:jc w:val="center"/>
            </w:pPr>
            <w:r w:rsidRPr="004516C7">
              <w:t>30 9 00 20230</w:t>
            </w:r>
          </w:p>
        </w:tc>
        <w:tc>
          <w:tcPr>
            <w:tcW w:w="1240" w:type="dxa"/>
            <w:tcBorders>
              <w:top w:val="single" w:sz="4" w:space="0" w:color="auto"/>
              <w:left w:val="nil"/>
              <w:bottom w:val="single" w:sz="4" w:space="0" w:color="auto"/>
              <w:right w:val="nil"/>
            </w:tcBorders>
            <w:shd w:val="clear" w:color="000000" w:fill="FFFFFF"/>
            <w:vAlign w:val="center"/>
            <w:hideMark/>
          </w:tcPr>
          <w:p w14:paraId="577B2469"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30A9AF" w14:textId="77777777" w:rsidR="008F50AE" w:rsidRPr="004516C7" w:rsidRDefault="008F50AE" w:rsidP="004516C7">
            <w:pPr>
              <w:jc w:val="center"/>
            </w:pPr>
            <w:r w:rsidRPr="004516C7">
              <w:t>300 000,00</w:t>
            </w:r>
          </w:p>
        </w:tc>
      </w:tr>
      <w:tr w:rsidR="008F50AE" w:rsidRPr="004516C7" w14:paraId="0849613E"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6973682B" w14:textId="77777777" w:rsidR="008F50AE" w:rsidRPr="004516C7" w:rsidRDefault="008F50AE" w:rsidP="004516C7">
            <w:r w:rsidRPr="004516C7">
              <w:t>Модернизация объектов коммунального хозяйства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0B702CB7" w14:textId="77777777" w:rsidR="008F50AE" w:rsidRPr="004516C7" w:rsidRDefault="008F50AE" w:rsidP="004516C7">
            <w:pPr>
              <w:jc w:val="center"/>
            </w:pPr>
            <w:r w:rsidRPr="004516C7">
              <w:t>30 9 00 20980</w:t>
            </w:r>
          </w:p>
        </w:tc>
        <w:tc>
          <w:tcPr>
            <w:tcW w:w="1240" w:type="dxa"/>
            <w:tcBorders>
              <w:top w:val="single" w:sz="4" w:space="0" w:color="auto"/>
              <w:left w:val="nil"/>
              <w:bottom w:val="single" w:sz="4" w:space="0" w:color="auto"/>
              <w:right w:val="nil"/>
            </w:tcBorders>
            <w:shd w:val="clear" w:color="000000" w:fill="FFFFFF"/>
            <w:vAlign w:val="center"/>
            <w:hideMark/>
          </w:tcPr>
          <w:p w14:paraId="69701BF4"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D57AE" w14:textId="77777777" w:rsidR="008F50AE" w:rsidRPr="004516C7" w:rsidRDefault="008F50AE" w:rsidP="004516C7">
            <w:pPr>
              <w:jc w:val="center"/>
            </w:pPr>
            <w:r w:rsidRPr="004516C7">
              <w:t>953 066,67</w:t>
            </w:r>
          </w:p>
        </w:tc>
      </w:tr>
      <w:tr w:rsidR="008F50AE" w:rsidRPr="004516C7" w14:paraId="53B58BCD"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242F64" w14:textId="77777777" w:rsidR="008F50AE" w:rsidRPr="004516C7" w:rsidRDefault="008F50AE" w:rsidP="004516C7">
            <w:r w:rsidRPr="004516C7">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3AB4B8" w14:textId="77777777" w:rsidR="008F50AE" w:rsidRPr="004516C7" w:rsidRDefault="008F50AE" w:rsidP="004516C7">
            <w:pPr>
              <w:jc w:val="center"/>
            </w:pPr>
            <w:r w:rsidRPr="004516C7">
              <w:t>30 9 00 20340</w:t>
            </w:r>
          </w:p>
        </w:tc>
        <w:tc>
          <w:tcPr>
            <w:tcW w:w="1240" w:type="dxa"/>
            <w:tcBorders>
              <w:top w:val="single" w:sz="4" w:space="0" w:color="auto"/>
              <w:left w:val="nil"/>
              <w:bottom w:val="single" w:sz="4" w:space="0" w:color="auto"/>
              <w:right w:val="nil"/>
            </w:tcBorders>
            <w:shd w:val="clear" w:color="000000" w:fill="FFFFFF"/>
            <w:noWrap/>
            <w:vAlign w:val="center"/>
            <w:hideMark/>
          </w:tcPr>
          <w:p w14:paraId="0433C2D4"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5EA2C" w14:textId="77777777" w:rsidR="008F50AE" w:rsidRPr="004516C7" w:rsidRDefault="008F50AE" w:rsidP="004516C7">
            <w:pPr>
              <w:jc w:val="center"/>
            </w:pPr>
            <w:r w:rsidRPr="004516C7">
              <w:t>145 000,00</w:t>
            </w:r>
          </w:p>
        </w:tc>
      </w:tr>
      <w:tr w:rsidR="008F50AE" w:rsidRPr="004516C7" w14:paraId="57EB2F4C"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76C10DF0" w14:textId="77777777" w:rsidR="008F50AE" w:rsidRPr="004516C7" w:rsidRDefault="008F50AE" w:rsidP="004516C7">
            <w:r w:rsidRPr="004516C7">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6740A18D" w14:textId="77777777" w:rsidR="008F50AE" w:rsidRPr="004516C7" w:rsidRDefault="008F50AE" w:rsidP="004516C7">
            <w:pPr>
              <w:jc w:val="center"/>
            </w:pPr>
            <w:r w:rsidRPr="004516C7">
              <w:t>30 9 00 21320</w:t>
            </w:r>
          </w:p>
        </w:tc>
        <w:tc>
          <w:tcPr>
            <w:tcW w:w="1240" w:type="dxa"/>
            <w:tcBorders>
              <w:top w:val="single" w:sz="4" w:space="0" w:color="auto"/>
              <w:left w:val="nil"/>
              <w:bottom w:val="single" w:sz="4" w:space="0" w:color="auto"/>
              <w:right w:val="nil"/>
            </w:tcBorders>
            <w:shd w:val="clear" w:color="000000" w:fill="FFFFFF"/>
            <w:vAlign w:val="center"/>
            <w:hideMark/>
          </w:tcPr>
          <w:p w14:paraId="358297AF" w14:textId="77777777" w:rsidR="008F50AE" w:rsidRPr="004516C7" w:rsidRDefault="008F50AE" w:rsidP="004516C7">
            <w:pPr>
              <w:jc w:val="center"/>
            </w:pPr>
            <w:r w:rsidRPr="004516C7">
              <w:t>200</w:t>
            </w:r>
          </w:p>
        </w:tc>
        <w:tc>
          <w:tcPr>
            <w:tcW w:w="2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1D8E8" w14:textId="77777777" w:rsidR="008F50AE" w:rsidRPr="004516C7" w:rsidRDefault="008F50AE" w:rsidP="004516C7">
            <w:pPr>
              <w:jc w:val="center"/>
            </w:pPr>
            <w:r w:rsidRPr="004516C7">
              <w:t> </w:t>
            </w:r>
          </w:p>
        </w:tc>
      </w:tr>
      <w:tr w:rsidR="008F50AE" w:rsidRPr="004516C7" w14:paraId="37B5AF6B" w14:textId="77777777" w:rsidTr="004516C7">
        <w:trPr>
          <w:trHeight w:val="630"/>
        </w:trPr>
        <w:tc>
          <w:tcPr>
            <w:tcW w:w="8364" w:type="dxa"/>
            <w:tcBorders>
              <w:top w:val="single" w:sz="4" w:space="0" w:color="auto"/>
              <w:left w:val="single" w:sz="4" w:space="0" w:color="auto"/>
              <w:bottom w:val="single" w:sz="4" w:space="0" w:color="auto"/>
              <w:right w:val="nil"/>
            </w:tcBorders>
            <w:shd w:val="clear" w:color="000000" w:fill="FFFFFF"/>
            <w:hideMark/>
          </w:tcPr>
          <w:p w14:paraId="7482498D" w14:textId="77777777" w:rsidR="008F50AE" w:rsidRPr="004516C7" w:rsidRDefault="008F50AE" w:rsidP="004516C7">
            <w:r w:rsidRPr="004516C7">
              <w:t>Исполнение судебных актов по взысканию денежных средств в порядке субсидиарной ответственности (Иные бюджетные ассигнования)</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54CA959" w14:textId="77777777" w:rsidR="008F50AE" w:rsidRPr="004516C7" w:rsidRDefault="008F50AE" w:rsidP="004516C7">
            <w:pPr>
              <w:jc w:val="center"/>
            </w:pPr>
            <w:r w:rsidRPr="004516C7">
              <w:t xml:space="preserve">30 9 00 21340 </w:t>
            </w:r>
          </w:p>
        </w:tc>
        <w:tc>
          <w:tcPr>
            <w:tcW w:w="1240" w:type="dxa"/>
            <w:tcBorders>
              <w:top w:val="single" w:sz="4" w:space="0" w:color="auto"/>
              <w:left w:val="nil"/>
              <w:bottom w:val="single" w:sz="4" w:space="0" w:color="auto"/>
              <w:right w:val="nil"/>
            </w:tcBorders>
            <w:shd w:val="clear" w:color="000000" w:fill="FFFFFF"/>
            <w:vAlign w:val="center"/>
            <w:hideMark/>
          </w:tcPr>
          <w:p w14:paraId="29099061" w14:textId="77777777" w:rsidR="008F50AE" w:rsidRPr="004516C7" w:rsidRDefault="008F50AE" w:rsidP="004516C7">
            <w:pPr>
              <w:jc w:val="center"/>
            </w:pPr>
            <w:r w:rsidRPr="004516C7">
              <w:t>800</w:t>
            </w:r>
          </w:p>
        </w:tc>
        <w:tc>
          <w:tcPr>
            <w:tcW w:w="2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492EE" w14:textId="77777777" w:rsidR="008F50AE" w:rsidRPr="004516C7" w:rsidRDefault="008F50AE" w:rsidP="004516C7">
            <w:pPr>
              <w:jc w:val="center"/>
            </w:pPr>
            <w:r w:rsidRPr="004516C7">
              <w:t> </w:t>
            </w:r>
          </w:p>
        </w:tc>
      </w:tr>
      <w:tr w:rsidR="008F50AE" w:rsidRPr="004516C7" w14:paraId="11779A4F" w14:textId="77777777" w:rsidTr="004516C7">
        <w:trPr>
          <w:trHeight w:val="630"/>
        </w:trPr>
        <w:tc>
          <w:tcPr>
            <w:tcW w:w="8364" w:type="dxa"/>
            <w:tcBorders>
              <w:top w:val="single" w:sz="4" w:space="0" w:color="auto"/>
              <w:left w:val="single" w:sz="4" w:space="0" w:color="auto"/>
              <w:bottom w:val="single" w:sz="4" w:space="0" w:color="auto"/>
              <w:right w:val="nil"/>
            </w:tcBorders>
            <w:shd w:val="clear" w:color="000000" w:fill="FFFFFF"/>
            <w:hideMark/>
          </w:tcPr>
          <w:p w14:paraId="5017788F" w14:textId="77777777" w:rsidR="008F50AE" w:rsidRPr="004516C7" w:rsidRDefault="008F50AE" w:rsidP="004516C7">
            <w:r w:rsidRPr="004516C7">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F78D3E0" w14:textId="77777777" w:rsidR="008F50AE" w:rsidRPr="004516C7" w:rsidRDefault="008F50AE" w:rsidP="004516C7">
            <w:pPr>
              <w:jc w:val="center"/>
            </w:pPr>
            <w:r w:rsidRPr="004516C7">
              <w:t>30 9 00 21350</w:t>
            </w:r>
          </w:p>
        </w:tc>
        <w:tc>
          <w:tcPr>
            <w:tcW w:w="1240" w:type="dxa"/>
            <w:tcBorders>
              <w:top w:val="single" w:sz="4" w:space="0" w:color="auto"/>
              <w:left w:val="nil"/>
              <w:bottom w:val="single" w:sz="4" w:space="0" w:color="auto"/>
              <w:right w:val="nil"/>
            </w:tcBorders>
            <w:shd w:val="clear" w:color="000000" w:fill="FFFFFF"/>
            <w:vAlign w:val="center"/>
            <w:hideMark/>
          </w:tcPr>
          <w:p w14:paraId="49650E9E" w14:textId="77777777" w:rsidR="008F50AE" w:rsidRPr="004516C7" w:rsidRDefault="008F50AE" w:rsidP="004516C7">
            <w:pPr>
              <w:jc w:val="center"/>
            </w:pPr>
            <w:r w:rsidRPr="004516C7">
              <w:t>800</w:t>
            </w:r>
          </w:p>
        </w:tc>
        <w:tc>
          <w:tcPr>
            <w:tcW w:w="28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E9FDC" w14:textId="77777777" w:rsidR="008F50AE" w:rsidRPr="004516C7" w:rsidRDefault="008F50AE" w:rsidP="004516C7">
            <w:pPr>
              <w:jc w:val="center"/>
            </w:pPr>
            <w:r w:rsidRPr="004516C7">
              <w:t> </w:t>
            </w:r>
          </w:p>
        </w:tc>
      </w:tr>
      <w:tr w:rsidR="008F50AE" w:rsidRPr="004516C7" w14:paraId="67694F9C" w14:textId="77777777" w:rsidTr="004516C7">
        <w:trPr>
          <w:trHeight w:val="630"/>
        </w:trPr>
        <w:tc>
          <w:tcPr>
            <w:tcW w:w="8364" w:type="dxa"/>
            <w:tcBorders>
              <w:top w:val="single" w:sz="4" w:space="0" w:color="auto"/>
              <w:left w:val="single" w:sz="4" w:space="0" w:color="auto"/>
              <w:bottom w:val="single" w:sz="4" w:space="0" w:color="auto"/>
              <w:right w:val="nil"/>
            </w:tcBorders>
            <w:shd w:val="clear" w:color="000000" w:fill="FFFFFF"/>
            <w:hideMark/>
          </w:tcPr>
          <w:p w14:paraId="346784F1" w14:textId="77777777" w:rsidR="008F50AE" w:rsidRPr="004516C7" w:rsidRDefault="008F50AE" w:rsidP="004516C7">
            <w:r w:rsidRPr="004516C7">
              <w:t>Исполнение судебных актов по исполнительным листам (Иные бюджетные ассигнования)</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263ECE4" w14:textId="77777777" w:rsidR="008F50AE" w:rsidRPr="004516C7" w:rsidRDefault="008F50AE" w:rsidP="004516C7">
            <w:pPr>
              <w:jc w:val="center"/>
            </w:pPr>
            <w:r w:rsidRPr="004516C7">
              <w:t>30 9 00 90030</w:t>
            </w:r>
          </w:p>
        </w:tc>
        <w:tc>
          <w:tcPr>
            <w:tcW w:w="1240" w:type="dxa"/>
            <w:tcBorders>
              <w:top w:val="single" w:sz="4" w:space="0" w:color="auto"/>
              <w:left w:val="nil"/>
              <w:bottom w:val="single" w:sz="4" w:space="0" w:color="auto"/>
              <w:right w:val="nil"/>
            </w:tcBorders>
            <w:shd w:val="clear" w:color="000000" w:fill="FFFFFF"/>
            <w:vAlign w:val="center"/>
            <w:hideMark/>
          </w:tcPr>
          <w:p w14:paraId="4E83AA6A" w14:textId="77777777" w:rsidR="008F50AE" w:rsidRPr="004516C7" w:rsidRDefault="008F50AE" w:rsidP="004516C7">
            <w:pPr>
              <w:jc w:val="center"/>
            </w:pPr>
            <w:r w:rsidRPr="004516C7">
              <w:t>800</w:t>
            </w:r>
          </w:p>
        </w:tc>
        <w:tc>
          <w:tcPr>
            <w:tcW w:w="28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2D7835" w14:textId="77777777" w:rsidR="008F50AE" w:rsidRPr="004516C7" w:rsidRDefault="008F50AE" w:rsidP="004516C7">
            <w:pPr>
              <w:jc w:val="center"/>
            </w:pPr>
            <w:r w:rsidRPr="004516C7">
              <w:t>167 410,00</w:t>
            </w:r>
          </w:p>
        </w:tc>
      </w:tr>
      <w:tr w:rsidR="008F50AE" w:rsidRPr="004516C7" w14:paraId="69265E8C" w14:textId="77777777" w:rsidTr="004516C7">
        <w:trPr>
          <w:trHeight w:val="945"/>
        </w:trPr>
        <w:tc>
          <w:tcPr>
            <w:tcW w:w="8364" w:type="dxa"/>
            <w:tcBorders>
              <w:top w:val="single" w:sz="4" w:space="0" w:color="auto"/>
              <w:left w:val="single" w:sz="4" w:space="0" w:color="auto"/>
              <w:bottom w:val="single" w:sz="4" w:space="0" w:color="auto"/>
              <w:right w:val="nil"/>
            </w:tcBorders>
            <w:shd w:val="clear" w:color="auto" w:fill="auto"/>
            <w:hideMark/>
          </w:tcPr>
          <w:p w14:paraId="4E200304" w14:textId="77777777" w:rsidR="008F50AE" w:rsidRPr="004516C7" w:rsidRDefault="008F50AE" w:rsidP="004516C7">
            <w:r w:rsidRPr="004516C7">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D208725" w14:textId="77777777" w:rsidR="008F50AE" w:rsidRPr="004516C7" w:rsidRDefault="008F50AE" w:rsidP="004516C7">
            <w:pPr>
              <w:jc w:val="center"/>
            </w:pPr>
            <w:r w:rsidRPr="004516C7">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3ED765A"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7E2215A" w14:textId="77777777" w:rsidR="008F50AE" w:rsidRPr="004516C7" w:rsidRDefault="008F50AE" w:rsidP="004516C7">
            <w:pPr>
              <w:jc w:val="center"/>
            </w:pPr>
            <w:r w:rsidRPr="004516C7">
              <w:t>450 000,00</w:t>
            </w:r>
          </w:p>
        </w:tc>
      </w:tr>
      <w:tr w:rsidR="008F50AE" w:rsidRPr="004516C7" w14:paraId="00123293" w14:textId="77777777" w:rsidTr="004516C7">
        <w:trPr>
          <w:trHeight w:val="630"/>
        </w:trPr>
        <w:tc>
          <w:tcPr>
            <w:tcW w:w="8364" w:type="dxa"/>
            <w:tcBorders>
              <w:top w:val="single" w:sz="4" w:space="0" w:color="auto"/>
              <w:left w:val="single" w:sz="4" w:space="0" w:color="auto"/>
              <w:bottom w:val="single" w:sz="4" w:space="0" w:color="auto"/>
              <w:right w:val="nil"/>
            </w:tcBorders>
            <w:shd w:val="clear" w:color="auto" w:fill="auto"/>
            <w:hideMark/>
          </w:tcPr>
          <w:p w14:paraId="00060D6F" w14:textId="77777777" w:rsidR="008F50AE" w:rsidRPr="004516C7" w:rsidRDefault="008F50AE" w:rsidP="004516C7">
            <w:r w:rsidRPr="004516C7">
              <w:t>Содержание детских площадок, скамеек, урн и лавок на территории Комсомольского городского поселения (Иные бюджетные ассигнования)</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33E165F" w14:textId="77777777" w:rsidR="008F50AE" w:rsidRPr="004516C7" w:rsidRDefault="008F50AE" w:rsidP="004516C7">
            <w:pPr>
              <w:jc w:val="center"/>
            </w:pPr>
            <w:r w:rsidRPr="004516C7">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FECF315" w14:textId="77777777" w:rsidR="008F50AE" w:rsidRPr="004516C7" w:rsidRDefault="008F50AE" w:rsidP="004516C7">
            <w:pPr>
              <w:jc w:val="center"/>
            </w:pPr>
            <w:r w:rsidRPr="004516C7">
              <w:t>800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0365972" w14:textId="77777777" w:rsidR="008F50AE" w:rsidRPr="004516C7" w:rsidRDefault="008F50AE" w:rsidP="004516C7">
            <w:pPr>
              <w:jc w:val="center"/>
            </w:pPr>
            <w:r w:rsidRPr="004516C7">
              <w:t>84 000,00</w:t>
            </w:r>
          </w:p>
        </w:tc>
      </w:tr>
      <w:tr w:rsidR="008F50AE" w:rsidRPr="004516C7" w14:paraId="655C7B5C" w14:textId="77777777" w:rsidTr="004516C7">
        <w:trPr>
          <w:trHeight w:val="960"/>
        </w:trPr>
        <w:tc>
          <w:tcPr>
            <w:tcW w:w="8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2AE1CE" w14:textId="77777777" w:rsidR="008F50AE" w:rsidRPr="004516C7" w:rsidRDefault="008F50AE" w:rsidP="004516C7">
            <w:r w:rsidRPr="004516C7">
              <w:t>Благоустройство, ремонт и установка площадок для физкультурно- оздоровительных занятий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2582B6" w14:textId="77777777" w:rsidR="008F50AE" w:rsidRPr="004516C7" w:rsidRDefault="008F50AE" w:rsidP="004516C7">
            <w:pPr>
              <w:jc w:val="center"/>
            </w:pPr>
            <w:r w:rsidRPr="004516C7">
              <w:t>30 9 00 S1970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F1476A7"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noWrap/>
            <w:vAlign w:val="center"/>
            <w:hideMark/>
          </w:tcPr>
          <w:p w14:paraId="2F18CC25" w14:textId="77777777" w:rsidR="008F50AE" w:rsidRPr="004516C7" w:rsidRDefault="008F50AE" w:rsidP="004516C7">
            <w:pPr>
              <w:jc w:val="center"/>
            </w:pPr>
            <w:r w:rsidRPr="004516C7">
              <w:t>1 789 473,68</w:t>
            </w:r>
          </w:p>
        </w:tc>
      </w:tr>
      <w:tr w:rsidR="008F50AE" w:rsidRPr="004516C7" w14:paraId="7251DF0D" w14:textId="77777777" w:rsidTr="004516C7">
        <w:trPr>
          <w:trHeight w:val="330"/>
        </w:trPr>
        <w:tc>
          <w:tcPr>
            <w:tcW w:w="8364" w:type="dxa"/>
            <w:tcBorders>
              <w:top w:val="single" w:sz="4" w:space="0" w:color="auto"/>
              <w:left w:val="single" w:sz="4" w:space="0" w:color="auto"/>
              <w:bottom w:val="single" w:sz="4" w:space="0" w:color="auto"/>
              <w:right w:val="single" w:sz="4" w:space="0" w:color="auto"/>
            </w:tcBorders>
            <w:shd w:val="clear" w:color="000000" w:fill="FABF8F"/>
            <w:hideMark/>
          </w:tcPr>
          <w:p w14:paraId="27F5630C" w14:textId="77777777" w:rsidR="008F50AE" w:rsidRPr="004516C7" w:rsidRDefault="008F50AE" w:rsidP="004516C7">
            <w:pPr>
              <w:rPr>
                <w:b/>
                <w:bCs/>
              </w:rPr>
            </w:pPr>
            <w:r w:rsidRPr="004516C7">
              <w:rPr>
                <w:b/>
                <w:bCs/>
              </w:rPr>
              <w:t>Реализация мероприятий резервного фонда</w:t>
            </w:r>
          </w:p>
        </w:tc>
        <w:tc>
          <w:tcPr>
            <w:tcW w:w="2256" w:type="dxa"/>
            <w:gridSpan w:val="2"/>
            <w:tcBorders>
              <w:top w:val="single" w:sz="4" w:space="0" w:color="auto"/>
              <w:left w:val="nil"/>
              <w:bottom w:val="single" w:sz="4" w:space="0" w:color="auto"/>
              <w:right w:val="single" w:sz="4" w:space="0" w:color="auto"/>
            </w:tcBorders>
            <w:shd w:val="clear" w:color="000000" w:fill="FABF8F"/>
            <w:vAlign w:val="center"/>
            <w:hideMark/>
          </w:tcPr>
          <w:p w14:paraId="0BE5890C" w14:textId="77777777" w:rsidR="008F50AE" w:rsidRPr="004516C7" w:rsidRDefault="008F50AE" w:rsidP="004516C7">
            <w:pPr>
              <w:jc w:val="center"/>
              <w:rPr>
                <w:b/>
                <w:bCs/>
              </w:rPr>
            </w:pPr>
            <w:r w:rsidRPr="004516C7">
              <w:rPr>
                <w:b/>
                <w:bCs/>
              </w:rPr>
              <w:t>31 0 00 00000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7FC741FC"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1A3B5C55" w14:textId="77777777" w:rsidR="008F50AE" w:rsidRPr="004516C7" w:rsidRDefault="008F50AE" w:rsidP="004516C7">
            <w:pPr>
              <w:jc w:val="center"/>
              <w:rPr>
                <w:b/>
                <w:bCs/>
              </w:rPr>
            </w:pPr>
            <w:r w:rsidRPr="004516C7">
              <w:rPr>
                <w:b/>
                <w:bCs/>
              </w:rPr>
              <w:t>300 000,00</w:t>
            </w:r>
          </w:p>
        </w:tc>
      </w:tr>
      <w:tr w:rsidR="008F50AE" w:rsidRPr="004516C7" w14:paraId="66CBD249"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auto" w:fill="auto"/>
            <w:hideMark/>
          </w:tcPr>
          <w:p w14:paraId="49E6DC13"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3895A38A" w14:textId="77777777" w:rsidR="008F50AE" w:rsidRPr="004516C7" w:rsidRDefault="008F50AE" w:rsidP="004516C7">
            <w:pPr>
              <w:jc w:val="center"/>
              <w:rPr>
                <w:b/>
                <w:bCs/>
                <w:i/>
                <w:iCs/>
              </w:rPr>
            </w:pPr>
            <w:r w:rsidRPr="004516C7">
              <w:rPr>
                <w:b/>
                <w:bCs/>
                <w:i/>
                <w:iCs/>
              </w:rPr>
              <w:t>31 9 00 00000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FAFA86B"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0DCEF0E" w14:textId="77777777" w:rsidR="008F50AE" w:rsidRPr="004516C7" w:rsidRDefault="008F50AE" w:rsidP="004516C7">
            <w:pPr>
              <w:jc w:val="center"/>
              <w:rPr>
                <w:b/>
                <w:bCs/>
                <w:i/>
                <w:iCs/>
              </w:rPr>
            </w:pPr>
            <w:r w:rsidRPr="004516C7">
              <w:rPr>
                <w:b/>
                <w:bCs/>
                <w:i/>
                <w:iCs/>
              </w:rPr>
              <w:t>300 000,00</w:t>
            </w:r>
          </w:p>
        </w:tc>
      </w:tr>
      <w:tr w:rsidR="008F50AE" w:rsidRPr="004516C7" w14:paraId="0B5B5CFB" w14:textId="77777777" w:rsidTr="004516C7">
        <w:trPr>
          <w:trHeight w:val="330"/>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344F316F" w14:textId="77777777" w:rsidR="008F50AE" w:rsidRPr="004516C7" w:rsidRDefault="008F50AE" w:rsidP="004516C7">
            <w:r w:rsidRPr="004516C7">
              <w:t>Проведение мероприятий резервного фонда (Иные бюджетные ассигнования)</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5D282CEA" w14:textId="77777777" w:rsidR="008F50AE" w:rsidRPr="004516C7" w:rsidRDefault="008F50AE" w:rsidP="004516C7">
            <w:pPr>
              <w:jc w:val="center"/>
            </w:pPr>
            <w:r w:rsidRPr="004516C7">
              <w:t>31 9 00 20100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94FF2AF" w14:textId="77777777" w:rsidR="008F50AE" w:rsidRPr="004516C7" w:rsidRDefault="008F50AE" w:rsidP="004516C7">
            <w:pPr>
              <w:jc w:val="center"/>
            </w:pPr>
            <w:r w:rsidRPr="004516C7">
              <w:t>800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B1E1012" w14:textId="77777777" w:rsidR="008F50AE" w:rsidRPr="004516C7" w:rsidRDefault="008F50AE" w:rsidP="004516C7">
            <w:pPr>
              <w:jc w:val="center"/>
            </w:pPr>
            <w:r w:rsidRPr="004516C7">
              <w:t>300 000,00</w:t>
            </w:r>
          </w:p>
        </w:tc>
      </w:tr>
      <w:tr w:rsidR="008F50AE" w:rsidRPr="004516C7" w14:paraId="26E7CE0F" w14:textId="77777777" w:rsidTr="004516C7">
        <w:trPr>
          <w:trHeight w:val="645"/>
        </w:trPr>
        <w:tc>
          <w:tcPr>
            <w:tcW w:w="8364" w:type="dxa"/>
            <w:tcBorders>
              <w:top w:val="single" w:sz="4" w:space="0" w:color="auto"/>
              <w:left w:val="single" w:sz="4" w:space="0" w:color="auto"/>
              <w:bottom w:val="single" w:sz="4" w:space="0" w:color="auto"/>
              <w:right w:val="single" w:sz="4" w:space="0" w:color="auto"/>
            </w:tcBorders>
            <w:shd w:val="clear" w:color="000000" w:fill="FABF8F"/>
            <w:hideMark/>
          </w:tcPr>
          <w:p w14:paraId="4B0AC5E0" w14:textId="77777777" w:rsidR="008F50AE" w:rsidRPr="004516C7" w:rsidRDefault="008F50AE" w:rsidP="004516C7">
            <w:pPr>
              <w:rPr>
                <w:b/>
                <w:bCs/>
              </w:rPr>
            </w:pPr>
            <w:r w:rsidRPr="004516C7">
              <w:rPr>
                <w:b/>
                <w:bCs/>
              </w:rPr>
              <w:t>Реализация отдельных полномочий Российской Федерации и Ивановской области</w:t>
            </w:r>
          </w:p>
        </w:tc>
        <w:tc>
          <w:tcPr>
            <w:tcW w:w="2256" w:type="dxa"/>
            <w:gridSpan w:val="2"/>
            <w:tcBorders>
              <w:top w:val="single" w:sz="4" w:space="0" w:color="auto"/>
              <w:left w:val="nil"/>
              <w:bottom w:val="single" w:sz="4" w:space="0" w:color="auto"/>
              <w:right w:val="single" w:sz="4" w:space="0" w:color="auto"/>
            </w:tcBorders>
            <w:shd w:val="clear" w:color="000000" w:fill="FABF8F"/>
            <w:vAlign w:val="center"/>
            <w:hideMark/>
          </w:tcPr>
          <w:p w14:paraId="77560128" w14:textId="77777777" w:rsidR="008F50AE" w:rsidRPr="004516C7" w:rsidRDefault="008F50AE" w:rsidP="004516C7">
            <w:pPr>
              <w:jc w:val="center"/>
              <w:rPr>
                <w:b/>
                <w:bCs/>
              </w:rPr>
            </w:pPr>
            <w:r w:rsidRPr="004516C7">
              <w:rPr>
                <w:b/>
                <w:bCs/>
              </w:rPr>
              <w:t>32 0 00 00000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977531E"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31BC7BD8" w14:textId="77777777" w:rsidR="008F50AE" w:rsidRPr="004516C7" w:rsidRDefault="008F50AE" w:rsidP="004516C7">
            <w:pPr>
              <w:jc w:val="center"/>
              <w:rPr>
                <w:b/>
                <w:bCs/>
              </w:rPr>
            </w:pPr>
            <w:r w:rsidRPr="004516C7">
              <w:rPr>
                <w:b/>
                <w:bCs/>
              </w:rPr>
              <w:t>1 572 877,33</w:t>
            </w:r>
          </w:p>
        </w:tc>
      </w:tr>
      <w:tr w:rsidR="008F50AE" w:rsidRPr="004516C7" w14:paraId="27FF09AC"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25D8DEF5"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0BEE17C0" w14:textId="77777777" w:rsidR="008F50AE" w:rsidRPr="004516C7" w:rsidRDefault="008F50AE" w:rsidP="004516C7">
            <w:pPr>
              <w:jc w:val="center"/>
              <w:rPr>
                <w:b/>
                <w:bCs/>
                <w:i/>
                <w:iCs/>
              </w:rPr>
            </w:pPr>
            <w:r w:rsidRPr="004516C7">
              <w:rPr>
                <w:b/>
                <w:bCs/>
                <w:i/>
                <w:iCs/>
              </w:rPr>
              <w:t>32 9 00 00000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811E3D0"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FFFFF"/>
            <w:vAlign w:val="center"/>
            <w:hideMark/>
          </w:tcPr>
          <w:p w14:paraId="715D6BD7" w14:textId="77777777" w:rsidR="008F50AE" w:rsidRPr="004516C7" w:rsidRDefault="008F50AE" w:rsidP="004516C7">
            <w:pPr>
              <w:jc w:val="center"/>
              <w:rPr>
                <w:b/>
                <w:bCs/>
                <w:i/>
                <w:iCs/>
              </w:rPr>
            </w:pPr>
            <w:r w:rsidRPr="004516C7">
              <w:rPr>
                <w:b/>
                <w:bCs/>
                <w:i/>
                <w:iCs/>
              </w:rPr>
              <w:t>1 572 877,33</w:t>
            </w:r>
          </w:p>
        </w:tc>
      </w:tr>
      <w:tr w:rsidR="008F50AE" w:rsidRPr="004516C7" w14:paraId="2E41D38A"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hideMark/>
          </w:tcPr>
          <w:p w14:paraId="7E22DAFB" w14:textId="77777777" w:rsidR="008F50AE" w:rsidRPr="004516C7" w:rsidRDefault="008F50AE" w:rsidP="004516C7">
            <w:r w:rsidRPr="004516C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1A37C4AC" w14:textId="77777777" w:rsidR="008F50AE" w:rsidRPr="004516C7" w:rsidRDefault="008F50AE" w:rsidP="004516C7">
            <w:pPr>
              <w:jc w:val="center"/>
            </w:pPr>
            <w:r w:rsidRPr="004516C7">
              <w:t>32 9 00 51200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880CD21"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04A523E" w14:textId="77777777" w:rsidR="008F50AE" w:rsidRPr="004516C7" w:rsidRDefault="008F50AE" w:rsidP="004516C7">
            <w:pPr>
              <w:jc w:val="center"/>
            </w:pPr>
            <w:r w:rsidRPr="004516C7">
              <w:t>563,29</w:t>
            </w:r>
          </w:p>
        </w:tc>
      </w:tr>
      <w:tr w:rsidR="008F50AE" w:rsidRPr="004516C7" w14:paraId="7CA65CAB" w14:textId="77777777" w:rsidTr="004516C7">
        <w:trPr>
          <w:trHeight w:val="12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5D25C2" w14:textId="77777777" w:rsidR="008F50AE" w:rsidRPr="004516C7" w:rsidRDefault="008F50AE" w:rsidP="004516C7">
            <w:r w:rsidRPr="004516C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467E4809" w14:textId="77777777" w:rsidR="008F50AE" w:rsidRPr="004516C7" w:rsidRDefault="008F50AE" w:rsidP="004516C7">
            <w:pPr>
              <w:jc w:val="center"/>
            </w:pPr>
            <w:r w:rsidRPr="004516C7">
              <w:t>32 9 00 Д0820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59E62D3" w14:textId="77777777" w:rsidR="008F50AE" w:rsidRPr="004516C7" w:rsidRDefault="008F50AE" w:rsidP="004516C7">
            <w:pPr>
              <w:jc w:val="center"/>
            </w:pPr>
            <w:r w:rsidRPr="004516C7">
              <w:t>400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8422586" w14:textId="77777777" w:rsidR="008F50AE" w:rsidRPr="004516C7" w:rsidRDefault="008F50AE" w:rsidP="004516C7">
            <w:pPr>
              <w:jc w:val="center"/>
            </w:pPr>
            <w:r w:rsidRPr="004516C7">
              <w:t>1 572 314,04</w:t>
            </w:r>
          </w:p>
        </w:tc>
      </w:tr>
      <w:tr w:rsidR="008F50AE" w:rsidRPr="004516C7" w14:paraId="63C020B0" w14:textId="77777777" w:rsidTr="004516C7">
        <w:trPr>
          <w:trHeight w:val="330"/>
        </w:trPr>
        <w:tc>
          <w:tcPr>
            <w:tcW w:w="8364" w:type="dxa"/>
            <w:tcBorders>
              <w:top w:val="single" w:sz="4" w:space="0" w:color="auto"/>
              <w:left w:val="single" w:sz="4" w:space="0" w:color="auto"/>
              <w:bottom w:val="single" w:sz="4" w:space="0" w:color="auto"/>
              <w:right w:val="nil"/>
            </w:tcBorders>
            <w:shd w:val="clear" w:color="000000" w:fill="FABF8F"/>
            <w:vAlign w:val="bottom"/>
            <w:hideMark/>
          </w:tcPr>
          <w:p w14:paraId="153E07E8" w14:textId="77777777" w:rsidR="008F50AE" w:rsidRPr="004516C7" w:rsidRDefault="008F50AE" w:rsidP="004516C7">
            <w:pPr>
              <w:rPr>
                <w:b/>
                <w:bCs/>
              </w:rPr>
            </w:pPr>
            <w:r w:rsidRPr="004516C7">
              <w:rPr>
                <w:b/>
                <w:bCs/>
              </w:rPr>
              <w:t>Обеспечение деятельности органов местного самоуправления</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ABF8F"/>
            <w:vAlign w:val="bottom"/>
            <w:hideMark/>
          </w:tcPr>
          <w:p w14:paraId="07C20575" w14:textId="77777777" w:rsidR="008F50AE" w:rsidRPr="004516C7" w:rsidRDefault="008F50AE" w:rsidP="004516C7">
            <w:pPr>
              <w:jc w:val="center"/>
              <w:rPr>
                <w:b/>
                <w:bCs/>
              </w:rPr>
            </w:pPr>
            <w:r w:rsidRPr="004516C7">
              <w:rPr>
                <w:b/>
                <w:bCs/>
              </w:rPr>
              <w:t>33 0 00 00000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958197E"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03D6D543" w14:textId="77777777" w:rsidR="008F50AE" w:rsidRPr="004516C7" w:rsidRDefault="008F50AE" w:rsidP="004516C7">
            <w:pPr>
              <w:jc w:val="center"/>
              <w:rPr>
                <w:b/>
                <w:bCs/>
              </w:rPr>
            </w:pPr>
            <w:r w:rsidRPr="004516C7">
              <w:rPr>
                <w:b/>
                <w:bCs/>
              </w:rPr>
              <w:t>59 201 017,40</w:t>
            </w:r>
          </w:p>
        </w:tc>
      </w:tr>
      <w:tr w:rsidR="008F50AE" w:rsidRPr="004516C7" w14:paraId="61E48127" w14:textId="77777777" w:rsidTr="004516C7">
        <w:trPr>
          <w:trHeight w:val="315"/>
        </w:trPr>
        <w:tc>
          <w:tcPr>
            <w:tcW w:w="8364" w:type="dxa"/>
            <w:tcBorders>
              <w:top w:val="single" w:sz="4" w:space="0" w:color="auto"/>
              <w:left w:val="single" w:sz="4" w:space="0" w:color="auto"/>
              <w:bottom w:val="single" w:sz="4" w:space="0" w:color="auto"/>
              <w:right w:val="nil"/>
            </w:tcBorders>
            <w:shd w:val="clear" w:color="000000" w:fill="FFFFFF"/>
            <w:vAlign w:val="bottom"/>
            <w:hideMark/>
          </w:tcPr>
          <w:p w14:paraId="5CB2E65D"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3C633D" w14:textId="77777777" w:rsidR="008F50AE" w:rsidRPr="004516C7" w:rsidRDefault="008F50AE" w:rsidP="004516C7">
            <w:pPr>
              <w:jc w:val="center"/>
              <w:rPr>
                <w:b/>
                <w:bCs/>
                <w:i/>
                <w:iCs/>
              </w:rPr>
            </w:pPr>
            <w:r w:rsidRPr="004516C7">
              <w:rPr>
                <w:b/>
                <w:bCs/>
                <w:i/>
                <w:iCs/>
              </w:rPr>
              <w:t>33 9 00 00000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5B7F2C0"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CE8968D" w14:textId="77777777" w:rsidR="008F50AE" w:rsidRPr="004516C7" w:rsidRDefault="008F50AE" w:rsidP="004516C7">
            <w:pPr>
              <w:jc w:val="center"/>
              <w:rPr>
                <w:b/>
                <w:bCs/>
                <w:i/>
                <w:iCs/>
              </w:rPr>
            </w:pPr>
            <w:r w:rsidRPr="004516C7">
              <w:rPr>
                <w:b/>
                <w:bCs/>
                <w:i/>
                <w:iCs/>
              </w:rPr>
              <w:t>59 201 017,40</w:t>
            </w:r>
          </w:p>
        </w:tc>
      </w:tr>
      <w:tr w:rsidR="008F50AE" w:rsidRPr="004516C7" w14:paraId="2ACC02B7" w14:textId="77777777" w:rsidTr="004516C7">
        <w:trPr>
          <w:trHeight w:val="1260"/>
        </w:trPr>
        <w:tc>
          <w:tcPr>
            <w:tcW w:w="8364" w:type="dxa"/>
            <w:tcBorders>
              <w:top w:val="single" w:sz="4" w:space="0" w:color="auto"/>
              <w:left w:val="single" w:sz="4" w:space="0" w:color="auto"/>
              <w:bottom w:val="single" w:sz="4" w:space="0" w:color="auto"/>
              <w:right w:val="nil"/>
            </w:tcBorders>
            <w:shd w:val="clear" w:color="000000" w:fill="FFFFFF"/>
            <w:vAlign w:val="bottom"/>
            <w:hideMark/>
          </w:tcPr>
          <w:p w14:paraId="163B9E85"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3D16A2" w14:textId="77777777" w:rsidR="008F50AE" w:rsidRPr="004516C7" w:rsidRDefault="008F50AE" w:rsidP="004516C7">
            <w:pPr>
              <w:jc w:val="center"/>
            </w:pPr>
            <w:r w:rsidRPr="004516C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A99EED0"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E6B709C" w14:textId="77777777" w:rsidR="008F50AE" w:rsidRPr="004516C7" w:rsidRDefault="008F50AE" w:rsidP="004516C7">
            <w:pPr>
              <w:jc w:val="center"/>
            </w:pPr>
            <w:r w:rsidRPr="004516C7">
              <w:t>52 709 156,07</w:t>
            </w:r>
          </w:p>
        </w:tc>
      </w:tr>
      <w:tr w:rsidR="008F50AE" w:rsidRPr="004516C7" w14:paraId="273B31BC" w14:textId="77777777" w:rsidTr="004516C7">
        <w:trPr>
          <w:trHeight w:val="630"/>
        </w:trPr>
        <w:tc>
          <w:tcPr>
            <w:tcW w:w="8364" w:type="dxa"/>
            <w:tcBorders>
              <w:top w:val="single" w:sz="4" w:space="0" w:color="auto"/>
              <w:left w:val="single" w:sz="4" w:space="0" w:color="auto"/>
              <w:bottom w:val="single" w:sz="4" w:space="0" w:color="auto"/>
              <w:right w:val="nil"/>
            </w:tcBorders>
            <w:shd w:val="clear" w:color="000000" w:fill="FFFFFF"/>
            <w:vAlign w:val="bottom"/>
            <w:hideMark/>
          </w:tcPr>
          <w:p w14:paraId="6F90EBA3"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ACBF28" w14:textId="77777777" w:rsidR="008F50AE" w:rsidRPr="004516C7" w:rsidRDefault="008F50AE" w:rsidP="004516C7">
            <w:pPr>
              <w:jc w:val="center"/>
            </w:pPr>
            <w:r w:rsidRPr="004516C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F2E2D95"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99794FA" w14:textId="77777777" w:rsidR="008F50AE" w:rsidRPr="004516C7" w:rsidRDefault="008F50AE" w:rsidP="004516C7">
            <w:pPr>
              <w:jc w:val="center"/>
            </w:pPr>
            <w:r w:rsidRPr="004516C7">
              <w:t>2 515 381,45</w:t>
            </w:r>
          </w:p>
        </w:tc>
      </w:tr>
      <w:tr w:rsidR="008F50AE" w:rsidRPr="004516C7" w14:paraId="41159929" w14:textId="77777777" w:rsidTr="004516C7">
        <w:trPr>
          <w:trHeight w:val="630"/>
        </w:trPr>
        <w:tc>
          <w:tcPr>
            <w:tcW w:w="8364" w:type="dxa"/>
            <w:tcBorders>
              <w:top w:val="single" w:sz="4" w:space="0" w:color="auto"/>
              <w:left w:val="single" w:sz="4" w:space="0" w:color="auto"/>
              <w:bottom w:val="single" w:sz="4" w:space="0" w:color="auto"/>
              <w:right w:val="nil"/>
            </w:tcBorders>
            <w:shd w:val="clear" w:color="000000" w:fill="FFFFFF"/>
            <w:vAlign w:val="bottom"/>
            <w:hideMark/>
          </w:tcPr>
          <w:p w14:paraId="24EFB6E4" w14:textId="77777777" w:rsidR="008F50AE" w:rsidRPr="004516C7" w:rsidRDefault="008F50AE" w:rsidP="004516C7">
            <w:r w:rsidRPr="004516C7">
              <w:t>Обеспечение функций исполнительных органов местного самоуправления (Иные бюджетные ассигнования)</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480825" w14:textId="77777777" w:rsidR="008F50AE" w:rsidRPr="004516C7" w:rsidRDefault="008F50AE" w:rsidP="004516C7">
            <w:pPr>
              <w:jc w:val="center"/>
            </w:pPr>
            <w:r w:rsidRPr="004516C7">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56D3993" w14:textId="77777777" w:rsidR="008F50AE" w:rsidRPr="004516C7" w:rsidRDefault="008F50AE" w:rsidP="004516C7">
            <w:pPr>
              <w:jc w:val="center"/>
            </w:pPr>
            <w:r w:rsidRPr="004516C7">
              <w:t>800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A4696D7" w14:textId="77777777" w:rsidR="008F50AE" w:rsidRPr="004516C7" w:rsidRDefault="008F50AE" w:rsidP="004516C7">
            <w:pPr>
              <w:jc w:val="center"/>
            </w:pPr>
            <w:r w:rsidRPr="004516C7">
              <w:t>32 796,00</w:t>
            </w:r>
          </w:p>
        </w:tc>
      </w:tr>
      <w:tr w:rsidR="008F50AE" w:rsidRPr="004516C7" w14:paraId="05A8F569"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A198AD" w14:textId="77777777" w:rsidR="008F50AE" w:rsidRPr="004516C7" w:rsidRDefault="008F50AE" w:rsidP="004516C7">
            <w:r w:rsidRPr="004516C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766B1C6E" w14:textId="77777777" w:rsidR="008F50AE" w:rsidRPr="004516C7" w:rsidRDefault="008F50AE" w:rsidP="004516C7">
            <w:pPr>
              <w:jc w:val="center"/>
            </w:pPr>
            <w:r w:rsidRPr="004516C7">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62EA445"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660ABBB" w14:textId="77777777" w:rsidR="008F50AE" w:rsidRPr="004516C7" w:rsidRDefault="008F50AE" w:rsidP="004516C7">
            <w:pPr>
              <w:jc w:val="center"/>
            </w:pPr>
            <w:r w:rsidRPr="004516C7">
              <w:t>2 861 143,44</w:t>
            </w:r>
          </w:p>
        </w:tc>
      </w:tr>
      <w:tr w:rsidR="008F50AE" w:rsidRPr="004516C7" w14:paraId="4C8E8F01"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DB73C5" w14:textId="77777777" w:rsidR="008F50AE" w:rsidRPr="004516C7" w:rsidRDefault="008F50AE" w:rsidP="004516C7">
            <w:r w:rsidRPr="004516C7">
              <w:t>Глава Комсомольского муниципального района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26F51001" w14:textId="77777777" w:rsidR="008F50AE" w:rsidRPr="004516C7" w:rsidRDefault="008F50AE" w:rsidP="004516C7">
            <w:pPr>
              <w:jc w:val="center"/>
            </w:pPr>
            <w:r w:rsidRPr="004516C7">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273BC20"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D04CF39" w14:textId="77777777" w:rsidR="008F50AE" w:rsidRPr="004516C7" w:rsidRDefault="008F50AE" w:rsidP="004516C7">
            <w:pPr>
              <w:jc w:val="center"/>
            </w:pPr>
            <w:r w:rsidRPr="004516C7">
              <w:t> </w:t>
            </w:r>
          </w:p>
        </w:tc>
      </w:tr>
      <w:tr w:rsidR="008F50AE" w:rsidRPr="004516C7" w14:paraId="44474648"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10F647" w14:textId="77777777" w:rsidR="008F50AE" w:rsidRPr="004516C7" w:rsidRDefault="008F50AE" w:rsidP="004516C7">
            <w:r w:rsidRPr="004516C7">
              <w:t>Глава Комсомольского муниципального района(Закупка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69C4BE42" w14:textId="77777777" w:rsidR="008F50AE" w:rsidRPr="004516C7" w:rsidRDefault="008F50AE" w:rsidP="004516C7">
            <w:pPr>
              <w:jc w:val="center"/>
            </w:pPr>
            <w:r w:rsidRPr="004516C7">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BC3DA38"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39773ED" w14:textId="77777777" w:rsidR="008F50AE" w:rsidRPr="004516C7" w:rsidRDefault="008F50AE" w:rsidP="004516C7">
            <w:pPr>
              <w:jc w:val="center"/>
            </w:pPr>
            <w:r w:rsidRPr="004516C7">
              <w:t>35 000,00</w:t>
            </w:r>
          </w:p>
        </w:tc>
      </w:tr>
      <w:tr w:rsidR="008F50AE" w:rsidRPr="004516C7" w14:paraId="13C88858"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60034E" w14:textId="77777777" w:rsidR="008F50AE" w:rsidRPr="004516C7" w:rsidRDefault="008F50AE" w:rsidP="004516C7">
            <w:r w:rsidRPr="004516C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676BCEA8" w14:textId="77777777" w:rsidR="008F50AE" w:rsidRPr="004516C7" w:rsidRDefault="008F50AE" w:rsidP="004516C7">
            <w:pPr>
              <w:jc w:val="center"/>
            </w:pPr>
            <w:r w:rsidRPr="004516C7">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DE3DEAC"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9E22595" w14:textId="77777777" w:rsidR="008F50AE" w:rsidRPr="004516C7" w:rsidRDefault="008F50AE" w:rsidP="004516C7">
            <w:pPr>
              <w:jc w:val="center"/>
            </w:pPr>
            <w:r w:rsidRPr="004516C7">
              <w:t>1 047 540,44</w:t>
            </w:r>
          </w:p>
        </w:tc>
      </w:tr>
      <w:tr w:rsidR="008F50AE" w:rsidRPr="004516C7" w14:paraId="1EC252DB"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2348D3" w14:textId="77777777" w:rsidR="008F50AE" w:rsidRPr="004516C7" w:rsidRDefault="008F50AE" w:rsidP="004516C7">
            <w:r w:rsidRPr="004516C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14:paraId="57AD8A9C" w14:textId="77777777" w:rsidR="008F50AE" w:rsidRPr="004516C7" w:rsidRDefault="008F50AE" w:rsidP="004516C7">
            <w:pPr>
              <w:jc w:val="center"/>
            </w:pPr>
            <w:r w:rsidRPr="004516C7">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7AB7936"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855CDBB" w14:textId="77777777" w:rsidR="008F50AE" w:rsidRPr="004516C7" w:rsidRDefault="008F50AE" w:rsidP="004516C7">
            <w:pPr>
              <w:jc w:val="center"/>
            </w:pPr>
            <w:r w:rsidRPr="004516C7">
              <w:t>0,00</w:t>
            </w:r>
          </w:p>
        </w:tc>
      </w:tr>
      <w:tr w:rsidR="008F50AE" w:rsidRPr="004516C7" w14:paraId="557EE6B3"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15FD2" w14:textId="77777777" w:rsidR="008F50AE" w:rsidRPr="004516C7" w:rsidRDefault="008F50AE" w:rsidP="004516C7">
            <w:r w:rsidRPr="004516C7">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09F5C0FA" w14:textId="77777777" w:rsidR="008F50AE" w:rsidRPr="004516C7" w:rsidRDefault="008F50AE" w:rsidP="004516C7">
            <w:pPr>
              <w:jc w:val="center"/>
            </w:pPr>
            <w:r w:rsidRPr="004516C7">
              <w:t>33 9 00 00420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3F8E773"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ED3FC31" w14:textId="77777777" w:rsidR="008F50AE" w:rsidRPr="004516C7" w:rsidRDefault="008F50AE" w:rsidP="004516C7">
            <w:pPr>
              <w:jc w:val="center"/>
            </w:pPr>
            <w:r w:rsidRPr="004516C7">
              <w:t>0,00</w:t>
            </w:r>
          </w:p>
        </w:tc>
      </w:tr>
      <w:tr w:rsidR="008F50AE" w:rsidRPr="004516C7" w14:paraId="241DED1B" w14:textId="77777777" w:rsidTr="004516C7">
        <w:trPr>
          <w:trHeight w:val="159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654775" w14:textId="77777777" w:rsidR="008F50AE" w:rsidRPr="004516C7" w:rsidRDefault="008F50AE" w:rsidP="004516C7">
            <w:r w:rsidRPr="004516C7">
              <w:t>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731298" w14:textId="77777777" w:rsidR="008F50AE" w:rsidRPr="004516C7" w:rsidRDefault="008F50AE" w:rsidP="004516C7">
            <w:pPr>
              <w:jc w:val="center"/>
            </w:pPr>
            <w:r w:rsidRPr="004516C7">
              <w:t>33 9 00 55490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19D28D1"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05338264" w14:textId="77777777" w:rsidR="008F50AE" w:rsidRPr="004516C7" w:rsidRDefault="008F50AE" w:rsidP="004516C7">
            <w:pPr>
              <w:jc w:val="center"/>
            </w:pPr>
            <w:r w:rsidRPr="004516C7">
              <w:t> </w:t>
            </w:r>
          </w:p>
        </w:tc>
      </w:tr>
      <w:tr w:rsidR="008F50AE" w:rsidRPr="004516C7" w14:paraId="7EC0F75A" w14:textId="77777777" w:rsidTr="004516C7">
        <w:trPr>
          <w:trHeight w:val="330"/>
        </w:trPr>
        <w:tc>
          <w:tcPr>
            <w:tcW w:w="836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2B1DDB51" w14:textId="77777777" w:rsidR="008F50AE" w:rsidRPr="004516C7" w:rsidRDefault="008F50AE" w:rsidP="004516C7">
            <w:pPr>
              <w:rPr>
                <w:b/>
                <w:bCs/>
              </w:rPr>
            </w:pPr>
            <w:r w:rsidRPr="004516C7">
              <w:rPr>
                <w:b/>
                <w:bCs/>
              </w:rPr>
              <w:t>Обеспечение функционирования муниципальных учреждений</w:t>
            </w:r>
          </w:p>
        </w:tc>
        <w:tc>
          <w:tcPr>
            <w:tcW w:w="2256" w:type="dxa"/>
            <w:gridSpan w:val="2"/>
            <w:tcBorders>
              <w:top w:val="single" w:sz="4" w:space="0" w:color="auto"/>
              <w:left w:val="nil"/>
              <w:bottom w:val="single" w:sz="4" w:space="0" w:color="auto"/>
              <w:right w:val="single" w:sz="4" w:space="0" w:color="auto"/>
            </w:tcBorders>
            <w:shd w:val="clear" w:color="000000" w:fill="FABF8F"/>
            <w:noWrap/>
            <w:vAlign w:val="bottom"/>
            <w:hideMark/>
          </w:tcPr>
          <w:p w14:paraId="337376F3" w14:textId="77777777" w:rsidR="008F50AE" w:rsidRPr="004516C7" w:rsidRDefault="008F50AE" w:rsidP="004516C7">
            <w:pPr>
              <w:jc w:val="center"/>
              <w:rPr>
                <w:b/>
                <w:bCs/>
              </w:rPr>
            </w:pPr>
            <w:r w:rsidRPr="004516C7">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6FA7132A"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7797345E" w14:textId="77777777" w:rsidR="008F50AE" w:rsidRPr="004516C7" w:rsidRDefault="008F50AE" w:rsidP="004516C7">
            <w:pPr>
              <w:jc w:val="center"/>
              <w:rPr>
                <w:b/>
                <w:bCs/>
              </w:rPr>
            </w:pPr>
            <w:r w:rsidRPr="004516C7">
              <w:rPr>
                <w:b/>
                <w:bCs/>
              </w:rPr>
              <w:t>41 823 776,57</w:t>
            </w:r>
          </w:p>
        </w:tc>
      </w:tr>
      <w:tr w:rsidR="008F50AE" w:rsidRPr="004516C7" w14:paraId="2AFC85A4"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BDE259D"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2455E3DC" w14:textId="77777777" w:rsidR="008F50AE" w:rsidRPr="004516C7" w:rsidRDefault="008F50AE" w:rsidP="004516C7">
            <w:pPr>
              <w:jc w:val="center"/>
              <w:rPr>
                <w:b/>
                <w:bCs/>
                <w:i/>
                <w:iCs/>
              </w:rPr>
            </w:pPr>
            <w:r w:rsidRPr="004516C7">
              <w:rPr>
                <w:b/>
                <w:bCs/>
                <w:i/>
                <w:iCs/>
              </w:rPr>
              <w:t>34 9 00 00000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E133103"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114BFB83" w14:textId="77777777" w:rsidR="008F50AE" w:rsidRPr="004516C7" w:rsidRDefault="008F50AE" w:rsidP="004516C7">
            <w:pPr>
              <w:jc w:val="center"/>
              <w:rPr>
                <w:b/>
                <w:bCs/>
                <w:i/>
                <w:iCs/>
              </w:rPr>
            </w:pPr>
            <w:r w:rsidRPr="004516C7">
              <w:rPr>
                <w:b/>
                <w:bCs/>
                <w:i/>
                <w:iCs/>
              </w:rPr>
              <w:t>41 823 776,57</w:t>
            </w:r>
          </w:p>
        </w:tc>
      </w:tr>
      <w:tr w:rsidR="008F50AE" w:rsidRPr="004516C7" w14:paraId="1F1311A7" w14:textId="77777777" w:rsidTr="004516C7">
        <w:trPr>
          <w:trHeight w:val="157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9FAF22" w14:textId="77777777" w:rsidR="008F50AE" w:rsidRPr="004516C7" w:rsidRDefault="008F50AE" w:rsidP="004516C7">
            <w:r w:rsidRPr="004516C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0E7AEC" w14:textId="77777777" w:rsidR="008F50AE" w:rsidRPr="004516C7" w:rsidRDefault="008F50AE" w:rsidP="004516C7">
            <w:pPr>
              <w:jc w:val="center"/>
            </w:pPr>
            <w:r w:rsidRPr="004516C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F8EAC30"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F70A266" w14:textId="77777777" w:rsidR="008F50AE" w:rsidRPr="004516C7" w:rsidRDefault="008F50AE" w:rsidP="004516C7">
            <w:pPr>
              <w:jc w:val="center"/>
            </w:pPr>
            <w:r w:rsidRPr="004516C7">
              <w:t>7 027 619,00</w:t>
            </w:r>
          </w:p>
        </w:tc>
      </w:tr>
      <w:tr w:rsidR="008F50AE" w:rsidRPr="004516C7" w14:paraId="72F4A617"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98EB0A" w14:textId="77777777" w:rsidR="008F50AE" w:rsidRPr="004516C7" w:rsidRDefault="008F50AE" w:rsidP="004516C7">
            <w:r w:rsidRPr="004516C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7DC164" w14:textId="77777777" w:rsidR="008F50AE" w:rsidRPr="004516C7" w:rsidRDefault="008F50AE" w:rsidP="004516C7">
            <w:pPr>
              <w:jc w:val="center"/>
            </w:pPr>
            <w:r w:rsidRPr="004516C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570DC3E"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5BDF1DE" w14:textId="77777777" w:rsidR="008F50AE" w:rsidRPr="004516C7" w:rsidRDefault="008F50AE" w:rsidP="004516C7">
            <w:pPr>
              <w:jc w:val="center"/>
            </w:pPr>
            <w:r w:rsidRPr="004516C7">
              <w:t>17 403 997,28</w:t>
            </w:r>
          </w:p>
        </w:tc>
      </w:tr>
      <w:tr w:rsidR="008F50AE" w:rsidRPr="004516C7" w14:paraId="6D9A52DE"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94B565" w14:textId="77777777" w:rsidR="008F50AE" w:rsidRPr="004516C7" w:rsidRDefault="008F50AE" w:rsidP="004516C7">
            <w:r w:rsidRPr="004516C7">
              <w:t>Обеспечение деятельности МКУ "Управление МТХ обеспечения Комсомольского района" (Иные бюджетные ассигнования)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FFB30B" w14:textId="77777777" w:rsidR="008F50AE" w:rsidRPr="004516C7" w:rsidRDefault="008F50AE" w:rsidP="004516C7">
            <w:pPr>
              <w:jc w:val="center"/>
            </w:pPr>
            <w:r w:rsidRPr="004516C7">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1846E30" w14:textId="77777777" w:rsidR="008F50AE" w:rsidRPr="004516C7" w:rsidRDefault="008F50AE" w:rsidP="004516C7">
            <w:pPr>
              <w:jc w:val="center"/>
            </w:pPr>
            <w:r w:rsidRPr="004516C7">
              <w:t>800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083DBF6" w14:textId="77777777" w:rsidR="008F50AE" w:rsidRPr="004516C7" w:rsidRDefault="008F50AE" w:rsidP="004516C7">
            <w:pPr>
              <w:jc w:val="center"/>
            </w:pPr>
            <w:r w:rsidRPr="004516C7">
              <w:t>10 000,00</w:t>
            </w:r>
          </w:p>
        </w:tc>
      </w:tr>
      <w:tr w:rsidR="008F50AE" w:rsidRPr="004516C7" w14:paraId="0F66D9B9" w14:textId="77777777" w:rsidTr="004516C7">
        <w:trPr>
          <w:trHeight w:val="126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6A0688" w14:textId="77777777" w:rsidR="008F50AE" w:rsidRPr="004516C7" w:rsidRDefault="008F50AE" w:rsidP="004516C7">
            <w:r w:rsidRPr="004516C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89813A" w14:textId="77777777" w:rsidR="008F50AE" w:rsidRPr="004516C7" w:rsidRDefault="008F50AE" w:rsidP="004516C7">
            <w:pPr>
              <w:jc w:val="center"/>
            </w:pPr>
            <w:r w:rsidRPr="004516C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02F3E2C" w14:textId="77777777" w:rsidR="008F50AE" w:rsidRPr="004516C7" w:rsidRDefault="008F50AE" w:rsidP="004516C7">
            <w:pPr>
              <w:jc w:val="center"/>
            </w:pPr>
            <w:r w:rsidRPr="004516C7">
              <w:t>100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F710F5A" w14:textId="77777777" w:rsidR="008F50AE" w:rsidRPr="004516C7" w:rsidRDefault="008F50AE" w:rsidP="004516C7">
            <w:pPr>
              <w:jc w:val="center"/>
            </w:pPr>
            <w:r w:rsidRPr="004516C7">
              <w:t>9 806 056,24</w:t>
            </w:r>
          </w:p>
        </w:tc>
      </w:tr>
      <w:tr w:rsidR="008F50AE" w:rsidRPr="004516C7" w14:paraId="64320284"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BB4281" w14:textId="77777777" w:rsidR="008F50AE" w:rsidRPr="004516C7" w:rsidRDefault="008F50AE" w:rsidP="004516C7">
            <w:r w:rsidRPr="004516C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F346D2" w14:textId="77777777" w:rsidR="008F50AE" w:rsidRPr="004516C7" w:rsidRDefault="008F50AE" w:rsidP="004516C7">
            <w:pPr>
              <w:jc w:val="center"/>
            </w:pPr>
            <w:r w:rsidRPr="004516C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0F0DF26"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73AD8E1E" w14:textId="77777777" w:rsidR="008F50AE" w:rsidRPr="004516C7" w:rsidRDefault="008F50AE" w:rsidP="004516C7">
            <w:pPr>
              <w:jc w:val="center"/>
            </w:pPr>
            <w:r w:rsidRPr="004516C7">
              <w:t>7 434 716,05</w:t>
            </w:r>
          </w:p>
        </w:tc>
      </w:tr>
      <w:tr w:rsidR="008F50AE" w:rsidRPr="004516C7" w14:paraId="1901706E"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977843" w14:textId="77777777" w:rsidR="008F50AE" w:rsidRPr="004516C7" w:rsidRDefault="008F50AE" w:rsidP="004516C7">
            <w:r w:rsidRPr="004516C7">
              <w:t>Обеспечение деятельности муниципальных казенных учреждений (Иные бюджетные ассигнования)</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ED9B46" w14:textId="77777777" w:rsidR="008F50AE" w:rsidRPr="004516C7" w:rsidRDefault="008F50AE" w:rsidP="004516C7">
            <w:pPr>
              <w:jc w:val="center"/>
            </w:pPr>
            <w:r w:rsidRPr="004516C7">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46AACDD" w14:textId="77777777" w:rsidR="008F50AE" w:rsidRPr="004516C7" w:rsidRDefault="008F50AE" w:rsidP="004516C7">
            <w:pPr>
              <w:jc w:val="center"/>
            </w:pPr>
            <w:r w:rsidRPr="004516C7">
              <w:t>800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B766B5B" w14:textId="77777777" w:rsidR="008F50AE" w:rsidRPr="004516C7" w:rsidRDefault="008F50AE" w:rsidP="004516C7">
            <w:pPr>
              <w:jc w:val="center"/>
            </w:pPr>
            <w:r w:rsidRPr="004516C7">
              <w:t>31 388,00</w:t>
            </w:r>
          </w:p>
        </w:tc>
      </w:tr>
      <w:tr w:rsidR="008F50AE" w:rsidRPr="004516C7" w14:paraId="5CE28D5F"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42F4CA" w14:textId="77777777" w:rsidR="008F50AE" w:rsidRPr="004516C7" w:rsidRDefault="008F50AE" w:rsidP="004516C7">
            <w:r w:rsidRPr="004516C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B5D881" w14:textId="77777777" w:rsidR="008F50AE" w:rsidRPr="004516C7" w:rsidRDefault="008F50AE" w:rsidP="004516C7">
            <w:pPr>
              <w:jc w:val="center"/>
            </w:pPr>
            <w:r w:rsidRPr="004516C7">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13F8EA6"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E506294" w14:textId="77777777" w:rsidR="008F50AE" w:rsidRPr="004516C7" w:rsidRDefault="008F50AE" w:rsidP="004516C7">
            <w:pPr>
              <w:jc w:val="center"/>
            </w:pPr>
            <w:r w:rsidRPr="004516C7">
              <w:t>80 000,00</w:t>
            </w:r>
          </w:p>
        </w:tc>
      </w:tr>
      <w:tr w:rsidR="008F50AE" w:rsidRPr="004516C7" w14:paraId="0E9F3EA8" w14:textId="77777777" w:rsidTr="004516C7">
        <w:trPr>
          <w:trHeight w:val="6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566BE5" w14:textId="77777777" w:rsidR="008F50AE" w:rsidRPr="004516C7" w:rsidRDefault="008F50AE" w:rsidP="004516C7">
            <w:r w:rsidRPr="004516C7">
              <w:t>Проведение районных мероприятий в сфере образования (Социальное обеспечение и иные выплаты населению)</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763018" w14:textId="77777777" w:rsidR="008F50AE" w:rsidRPr="004516C7" w:rsidRDefault="008F50AE" w:rsidP="004516C7">
            <w:pPr>
              <w:jc w:val="center"/>
            </w:pPr>
            <w:r w:rsidRPr="004516C7">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11FE4F5" w14:textId="77777777" w:rsidR="008F50AE" w:rsidRPr="004516C7" w:rsidRDefault="008F50AE" w:rsidP="004516C7">
            <w:pPr>
              <w:jc w:val="center"/>
            </w:pPr>
            <w:r w:rsidRPr="004516C7">
              <w:t>300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F9F557C" w14:textId="77777777" w:rsidR="008F50AE" w:rsidRPr="004516C7" w:rsidRDefault="008F50AE" w:rsidP="004516C7">
            <w:pPr>
              <w:jc w:val="center"/>
            </w:pPr>
            <w:r w:rsidRPr="004516C7">
              <w:t>30 000,00</w:t>
            </w:r>
          </w:p>
        </w:tc>
      </w:tr>
      <w:tr w:rsidR="008F50AE" w:rsidRPr="004516C7" w14:paraId="48ED81AD" w14:textId="77777777" w:rsidTr="004516C7">
        <w:trPr>
          <w:trHeight w:val="630"/>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0E3366E3" w14:textId="77777777" w:rsidR="008F50AE" w:rsidRPr="004516C7" w:rsidRDefault="008F50AE" w:rsidP="004516C7">
            <w:r w:rsidRPr="004516C7">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FEBA40" w14:textId="77777777" w:rsidR="008F50AE" w:rsidRPr="004516C7" w:rsidRDefault="008F50AE" w:rsidP="004516C7">
            <w:pPr>
              <w:jc w:val="center"/>
            </w:pPr>
            <w:r w:rsidRPr="004516C7">
              <w:t>34 9 00 G0090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B3C1466"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6AE75D27" w14:textId="77777777" w:rsidR="008F50AE" w:rsidRPr="004516C7" w:rsidRDefault="008F50AE" w:rsidP="004516C7">
            <w:pPr>
              <w:jc w:val="center"/>
            </w:pPr>
            <w:r w:rsidRPr="004516C7">
              <w:t> </w:t>
            </w:r>
          </w:p>
        </w:tc>
      </w:tr>
      <w:tr w:rsidR="008F50AE" w:rsidRPr="004516C7" w14:paraId="10759088" w14:textId="77777777" w:rsidTr="004516C7">
        <w:trPr>
          <w:trHeight w:val="315"/>
        </w:trPr>
        <w:tc>
          <w:tcPr>
            <w:tcW w:w="8364"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5A94A1E3" w14:textId="77777777" w:rsidR="008F50AE" w:rsidRPr="004516C7" w:rsidRDefault="008F50AE" w:rsidP="004516C7">
            <w:pPr>
              <w:rPr>
                <w:b/>
                <w:bCs/>
              </w:rPr>
            </w:pPr>
            <w:r w:rsidRPr="004516C7">
              <w:rPr>
                <w:b/>
                <w:bCs/>
              </w:rPr>
              <w:t>Развитие институтов гражданского общества</w:t>
            </w:r>
          </w:p>
        </w:tc>
        <w:tc>
          <w:tcPr>
            <w:tcW w:w="2256" w:type="dxa"/>
            <w:gridSpan w:val="2"/>
            <w:tcBorders>
              <w:top w:val="single" w:sz="4" w:space="0" w:color="auto"/>
              <w:left w:val="nil"/>
              <w:bottom w:val="single" w:sz="4" w:space="0" w:color="auto"/>
              <w:right w:val="single" w:sz="4" w:space="0" w:color="auto"/>
            </w:tcBorders>
            <w:shd w:val="clear" w:color="000000" w:fill="FABF8F"/>
            <w:noWrap/>
            <w:vAlign w:val="bottom"/>
            <w:hideMark/>
          </w:tcPr>
          <w:p w14:paraId="13136BB7" w14:textId="77777777" w:rsidR="008F50AE" w:rsidRPr="004516C7" w:rsidRDefault="008F50AE" w:rsidP="004516C7">
            <w:pPr>
              <w:jc w:val="center"/>
              <w:rPr>
                <w:b/>
                <w:bCs/>
              </w:rPr>
            </w:pPr>
            <w:r w:rsidRPr="004516C7">
              <w:rPr>
                <w:b/>
                <w:bCs/>
              </w:rPr>
              <w:t>35 0 00 00000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6B1814AF"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000000" w:fill="FABF8F"/>
            <w:vAlign w:val="center"/>
            <w:hideMark/>
          </w:tcPr>
          <w:p w14:paraId="15DE692D" w14:textId="77777777" w:rsidR="008F50AE" w:rsidRPr="004516C7" w:rsidRDefault="008F50AE" w:rsidP="004516C7">
            <w:pPr>
              <w:jc w:val="center"/>
              <w:rPr>
                <w:b/>
                <w:bCs/>
              </w:rPr>
            </w:pPr>
            <w:r w:rsidRPr="004516C7">
              <w:rPr>
                <w:b/>
                <w:bCs/>
              </w:rPr>
              <w:t>0,00</w:t>
            </w:r>
          </w:p>
        </w:tc>
      </w:tr>
      <w:tr w:rsidR="008F50AE" w:rsidRPr="004516C7" w14:paraId="49D79634" w14:textId="77777777" w:rsidTr="004516C7">
        <w:trPr>
          <w:trHeight w:val="315"/>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09367931"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D400BB" w14:textId="77777777" w:rsidR="008F50AE" w:rsidRPr="004516C7" w:rsidRDefault="008F50AE" w:rsidP="004516C7">
            <w:pPr>
              <w:jc w:val="center"/>
              <w:rPr>
                <w:b/>
                <w:bCs/>
                <w:i/>
                <w:iCs/>
              </w:rPr>
            </w:pPr>
            <w:r w:rsidRPr="004516C7">
              <w:rPr>
                <w:b/>
                <w:bCs/>
                <w:i/>
                <w:iCs/>
              </w:rPr>
              <w:t>35 9 00 00000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52CB4B1" w14:textId="77777777" w:rsidR="008F50AE" w:rsidRPr="004516C7" w:rsidRDefault="008F50AE" w:rsidP="004516C7">
            <w:pPr>
              <w:jc w:val="center"/>
              <w:rPr>
                <w:b/>
                <w:bCs/>
                <w:i/>
                <w:iCs/>
              </w:rPr>
            </w:pPr>
            <w:r w:rsidRPr="004516C7">
              <w:rPr>
                <w:b/>
                <w:bCs/>
                <w:i/>
                <w:iCs/>
              </w:rPr>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3F1CAAF7" w14:textId="77777777" w:rsidR="008F50AE" w:rsidRPr="004516C7" w:rsidRDefault="008F50AE" w:rsidP="004516C7">
            <w:pPr>
              <w:jc w:val="center"/>
              <w:rPr>
                <w:b/>
                <w:bCs/>
                <w:i/>
                <w:iCs/>
              </w:rPr>
            </w:pPr>
            <w:r w:rsidRPr="004516C7">
              <w:rPr>
                <w:b/>
                <w:bCs/>
                <w:i/>
                <w:iCs/>
              </w:rPr>
              <w:t>0,00</w:t>
            </w:r>
          </w:p>
        </w:tc>
      </w:tr>
      <w:tr w:rsidR="008F50AE" w:rsidRPr="004516C7" w14:paraId="40773C04" w14:textId="77777777" w:rsidTr="004516C7">
        <w:trPr>
          <w:trHeight w:val="960"/>
        </w:trPr>
        <w:tc>
          <w:tcPr>
            <w:tcW w:w="8364" w:type="dxa"/>
            <w:tcBorders>
              <w:top w:val="single" w:sz="4" w:space="0" w:color="auto"/>
              <w:left w:val="single" w:sz="4" w:space="0" w:color="auto"/>
              <w:bottom w:val="single" w:sz="4" w:space="0" w:color="auto"/>
              <w:right w:val="nil"/>
            </w:tcBorders>
            <w:shd w:val="clear" w:color="000000" w:fill="FFFFFF"/>
            <w:vAlign w:val="center"/>
            <w:hideMark/>
          </w:tcPr>
          <w:p w14:paraId="6EAA25E0" w14:textId="77777777" w:rsidR="008F50AE" w:rsidRPr="004516C7" w:rsidRDefault="008F50AE" w:rsidP="004516C7">
            <w:r w:rsidRPr="004516C7">
              <w:t>Обеспечение реализации мероприятий по благоустройству общественных территорий в рамках реализации мероприятий муниципальных программ  (Закупка товаров, работ и услуг для обеспечения государственных (муниципальных) нужд)</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7BEC2D" w14:textId="77777777" w:rsidR="008F50AE" w:rsidRPr="004516C7" w:rsidRDefault="008F50AE" w:rsidP="004516C7">
            <w:pPr>
              <w:jc w:val="center"/>
            </w:pPr>
            <w:r w:rsidRPr="004516C7">
              <w:t>35 9 00 81220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D20401A"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594829C4" w14:textId="77777777" w:rsidR="008F50AE" w:rsidRPr="004516C7" w:rsidRDefault="008F50AE" w:rsidP="004516C7">
            <w:pPr>
              <w:jc w:val="center"/>
            </w:pPr>
            <w:r w:rsidRPr="004516C7">
              <w:t> </w:t>
            </w:r>
          </w:p>
        </w:tc>
      </w:tr>
      <w:tr w:rsidR="008F50AE" w:rsidRPr="004516C7" w14:paraId="5BF563C3" w14:textId="77777777" w:rsidTr="004516C7">
        <w:trPr>
          <w:trHeight w:val="330"/>
        </w:trPr>
        <w:tc>
          <w:tcPr>
            <w:tcW w:w="8364"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94629F0" w14:textId="77777777" w:rsidR="008F50AE" w:rsidRPr="004516C7" w:rsidRDefault="008F50AE" w:rsidP="004516C7">
            <w:pPr>
              <w:jc w:val="both"/>
              <w:rPr>
                <w:b/>
                <w:bCs/>
              </w:rPr>
            </w:pPr>
            <w:r w:rsidRPr="004516C7">
              <w:rPr>
                <w:b/>
                <w:bCs/>
              </w:rPr>
              <w:t>Наказы избирателей депутатам Ивановской областной Думы</w:t>
            </w:r>
          </w:p>
        </w:tc>
        <w:tc>
          <w:tcPr>
            <w:tcW w:w="2256"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53C3B6C6" w14:textId="77777777" w:rsidR="008F50AE" w:rsidRPr="004516C7" w:rsidRDefault="008F50AE" w:rsidP="004516C7">
            <w:pPr>
              <w:jc w:val="center"/>
              <w:rPr>
                <w:b/>
                <w:bCs/>
              </w:rPr>
            </w:pPr>
            <w:r w:rsidRPr="004516C7">
              <w:rPr>
                <w:b/>
                <w:bCs/>
              </w:rPr>
              <w:t>36 0 00 00000</w:t>
            </w:r>
          </w:p>
        </w:tc>
        <w:tc>
          <w:tcPr>
            <w:tcW w:w="12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647BAED" w14:textId="77777777" w:rsidR="008F50AE" w:rsidRPr="004516C7" w:rsidRDefault="008F50AE" w:rsidP="004516C7">
            <w:pPr>
              <w:jc w:val="center"/>
            </w:pPr>
            <w:r w:rsidRPr="004516C7">
              <w:t> </w:t>
            </w:r>
          </w:p>
        </w:tc>
        <w:tc>
          <w:tcPr>
            <w:tcW w:w="2882"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8DAC646" w14:textId="77777777" w:rsidR="008F50AE" w:rsidRPr="004516C7" w:rsidRDefault="008F50AE" w:rsidP="004516C7">
            <w:pPr>
              <w:jc w:val="center"/>
              <w:rPr>
                <w:b/>
                <w:bCs/>
              </w:rPr>
            </w:pPr>
            <w:r w:rsidRPr="004516C7">
              <w:rPr>
                <w:b/>
                <w:bCs/>
              </w:rPr>
              <w:t>842 105,26</w:t>
            </w:r>
          </w:p>
        </w:tc>
      </w:tr>
      <w:tr w:rsidR="008F50AE" w:rsidRPr="004516C7" w14:paraId="52C900AD" w14:textId="77777777" w:rsidTr="004516C7">
        <w:trPr>
          <w:trHeight w:val="330"/>
        </w:trPr>
        <w:tc>
          <w:tcPr>
            <w:tcW w:w="83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01251A" w14:textId="77777777" w:rsidR="008F50AE" w:rsidRPr="004516C7" w:rsidRDefault="008F50AE" w:rsidP="004516C7">
            <w:pPr>
              <w:rPr>
                <w:b/>
                <w:bCs/>
                <w:i/>
                <w:iCs/>
              </w:rPr>
            </w:pPr>
            <w:r w:rsidRPr="004516C7">
              <w:rPr>
                <w:b/>
                <w:bCs/>
                <w:i/>
                <w:iCs/>
              </w:rPr>
              <w:t>Непрограммные направления деятельности органов местного самоуправления</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76F93A8C" w14:textId="77777777" w:rsidR="008F50AE" w:rsidRPr="004516C7" w:rsidRDefault="008F50AE" w:rsidP="004516C7">
            <w:pPr>
              <w:jc w:val="center"/>
              <w:rPr>
                <w:b/>
                <w:bCs/>
                <w:i/>
                <w:iCs/>
              </w:rPr>
            </w:pPr>
            <w:r w:rsidRPr="004516C7">
              <w:rPr>
                <w:b/>
                <w:bCs/>
                <w:i/>
                <w:iCs/>
              </w:rPr>
              <w:t>36 9 00 00000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2480079" w14:textId="77777777" w:rsidR="008F50AE" w:rsidRPr="004516C7" w:rsidRDefault="008F50AE" w:rsidP="004516C7">
            <w:pPr>
              <w:jc w:val="center"/>
            </w:pPr>
            <w:r w:rsidRPr="004516C7">
              <w:t> </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2F47064A" w14:textId="77777777" w:rsidR="008F50AE" w:rsidRPr="004516C7" w:rsidRDefault="008F50AE" w:rsidP="004516C7">
            <w:pPr>
              <w:jc w:val="center"/>
              <w:rPr>
                <w:b/>
                <w:bCs/>
                <w:i/>
                <w:iCs/>
              </w:rPr>
            </w:pPr>
            <w:r w:rsidRPr="004516C7">
              <w:rPr>
                <w:b/>
                <w:bCs/>
                <w:i/>
                <w:iCs/>
              </w:rPr>
              <w:t>842 105,26</w:t>
            </w:r>
          </w:p>
        </w:tc>
      </w:tr>
      <w:tr w:rsidR="008F50AE" w:rsidRPr="004516C7" w14:paraId="26AC74CB" w14:textId="77777777" w:rsidTr="004516C7">
        <w:trPr>
          <w:trHeight w:val="945"/>
        </w:trPr>
        <w:tc>
          <w:tcPr>
            <w:tcW w:w="83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2BC4BE" w14:textId="77777777" w:rsidR="008F50AE" w:rsidRPr="004516C7" w:rsidRDefault="008F50AE" w:rsidP="004516C7">
            <w:r w:rsidRPr="004516C7">
              <w:t>Подключение (технологическое присоединение) к сетям газораспределения объекта капитального строительства(Закупка товаров, работ и услуг для обеспечения государственных (муниципальных) нужд)</w:t>
            </w:r>
          </w:p>
        </w:tc>
        <w:tc>
          <w:tcPr>
            <w:tcW w:w="2256" w:type="dxa"/>
            <w:gridSpan w:val="2"/>
            <w:tcBorders>
              <w:top w:val="single" w:sz="4" w:space="0" w:color="auto"/>
              <w:left w:val="nil"/>
              <w:bottom w:val="single" w:sz="4" w:space="0" w:color="auto"/>
              <w:right w:val="single" w:sz="4" w:space="0" w:color="auto"/>
            </w:tcBorders>
            <w:shd w:val="clear" w:color="000000" w:fill="FFFFFF"/>
            <w:vAlign w:val="center"/>
            <w:hideMark/>
          </w:tcPr>
          <w:p w14:paraId="1E2762F9" w14:textId="77777777" w:rsidR="008F50AE" w:rsidRPr="004516C7" w:rsidRDefault="008F50AE" w:rsidP="004516C7">
            <w:pPr>
              <w:jc w:val="center"/>
            </w:pPr>
            <w:r w:rsidRPr="004516C7">
              <w:t>36 9 00 S3310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80CBBE7" w14:textId="77777777" w:rsidR="008F50AE" w:rsidRPr="004516C7" w:rsidRDefault="008F50AE" w:rsidP="004516C7">
            <w:pPr>
              <w:jc w:val="center"/>
            </w:pPr>
            <w:r w:rsidRPr="004516C7">
              <w:t>200</w:t>
            </w:r>
          </w:p>
        </w:tc>
        <w:tc>
          <w:tcPr>
            <w:tcW w:w="2882" w:type="dxa"/>
            <w:tcBorders>
              <w:top w:val="single" w:sz="4" w:space="0" w:color="auto"/>
              <w:left w:val="nil"/>
              <w:bottom w:val="single" w:sz="4" w:space="0" w:color="auto"/>
              <w:right w:val="single" w:sz="4" w:space="0" w:color="auto"/>
            </w:tcBorders>
            <w:shd w:val="clear" w:color="auto" w:fill="auto"/>
            <w:vAlign w:val="center"/>
            <w:hideMark/>
          </w:tcPr>
          <w:p w14:paraId="4B9177C4" w14:textId="77777777" w:rsidR="008F50AE" w:rsidRPr="004516C7" w:rsidRDefault="008F50AE" w:rsidP="004516C7">
            <w:pPr>
              <w:jc w:val="center"/>
            </w:pPr>
            <w:r w:rsidRPr="004516C7">
              <w:t>842 105,26</w:t>
            </w:r>
          </w:p>
        </w:tc>
      </w:tr>
      <w:tr w:rsidR="008F50AE" w:rsidRPr="004516C7" w14:paraId="4EB41441" w14:textId="77777777" w:rsidTr="004516C7">
        <w:trPr>
          <w:trHeight w:val="330"/>
        </w:trPr>
        <w:tc>
          <w:tcPr>
            <w:tcW w:w="836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1095A60" w14:textId="77777777" w:rsidR="008F50AE" w:rsidRPr="004516C7" w:rsidRDefault="008F50AE" w:rsidP="004516C7">
            <w:pPr>
              <w:rPr>
                <w:b/>
                <w:bCs/>
              </w:rPr>
            </w:pPr>
            <w:r w:rsidRPr="004516C7">
              <w:rPr>
                <w:b/>
                <w:bCs/>
              </w:rPr>
              <w:t>ВСЕГО</w:t>
            </w:r>
          </w:p>
        </w:tc>
        <w:tc>
          <w:tcPr>
            <w:tcW w:w="225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DCEB6B" w14:textId="77777777" w:rsidR="008F50AE" w:rsidRPr="004516C7" w:rsidRDefault="008F50AE" w:rsidP="004516C7">
            <w:pPr>
              <w:jc w:val="center"/>
              <w:rPr>
                <w:b/>
                <w:bCs/>
              </w:rPr>
            </w:pPr>
            <w:r w:rsidRPr="004516C7">
              <w:rPr>
                <w:b/>
                <w:bCs/>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C4039D8" w14:textId="77777777" w:rsidR="008F50AE" w:rsidRPr="004516C7" w:rsidRDefault="008F50AE" w:rsidP="004516C7">
            <w:pPr>
              <w:jc w:val="center"/>
              <w:rPr>
                <w:b/>
                <w:bCs/>
              </w:rPr>
            </w:pPr>
            <w:r w:rsidRPr="004516C7">
              <w:rPr>
                <w:b/>
                <w:bCs/>
              </w:rPr>
              <w:t> </w:t>
            </w:r>
          </w:p>
        </w:tc>
        <w:tc>
          <w:tcPr>
            <w:tcW w:w="2882" w:type="dxa"/>
            <w:tcBorders>
              <w:top w:val="single" w:sz="4" w:space="0" w:color="auto"/>
              <w:left w:val="nil"/>
              <w:bottom w:val="single" w:sz="4" w:space="0" w:color="auto"/>
              <w:right w:val="single" w:sz="4" w:space="0" w:color="auto"/>
            </w:tcBorders>
            <w:shd w:val="clear" w:color="000000" w:fill="FFFFFF"/>
            <w:noWrap/>
            <w:vAlign w:val="center"/>
            <w:hideMark/>
          </w:tcPr>
          <w:p w14:paraId="66F7E25E" w14:textId="77777777" w:rsidR="008F50AE" w:rsidRPr="004516C7" w:rsidRDefault="008F50AE" w:rsidP="004516C7">
            <w:pPr>
              <w:jc w:val="center"/>
              <w:rPr>
                <w:b/>
                <w:bCs/>
              </w:rPr>
            </w:pPr>
            <w:r w:rsidRPr="004516C7">
              <w:rPr>
                <w:b/>
                <w:bCs/>
              </w:rPr>
              <w:t>619 115 287,42</w:t>
            </w:r>
          </w:p>
        </w:tc>
      </w:tr>
    </w:tbl>
    <w:p w14:paraId="6D79CEDD" w14:textId="77777777" w:rsidR="008F50AE" w:rsidRPr="004516C7" w:rsidRDefault="008F50AE" w:rsidP="008F50AE">
      <w:pPr>
        <w:jc w:val="both"/>
        <w:rPr>
          <w:sz w:val="28"/>
          <w:szCs w:val="28"/>
        </w:rPr>
      </w:pPr>
    </w:p>
    <w:p w14:paraId="7501D889" w14:textId="77777777" w:rsidR="008F50AE" w:rsidRPr="004516C7" w:rsidRDefault="008F50AE" w:rsidP="008F50AE">
      <w:pPr>
        <w:jc w:val="both"/>
        <w:rPr>
          <w:sz w:val="28"/>
          <w:szCs w:val="28"/>
        </w:rPr>
      </w:pPr>
    </w:p>
    <w:p w14:paraId="62DD0178" w14:textId="77777777" w:rsidR="008F50AE" w:rsidRPr="004516C7" w:rsidRDefault="008F50AE" w:rsidP="008F50AE">
      <w:pPr>
        <w:jc w:val="both"/>
        <w:rPr>
          <w:sz w:val="28"/>
          <w:szCs w:val="28"/>
        </w:rPr>
      </w:pPr>
    </w:p>
    <w:p w14:paraId="538E429E" w14:textId="77777777" w:rsidR="008F50AE" w:rsidRPr="004516C7" w:rsidRDefault="008F50AE" w:rsidP="008F50AE">
      <w:pPr>
        <w:jc w:val="both"/>
        <w:rPr>
          <w:sz w:val="28"/>
          <w:szCs w:val="28"/>
        </w:rPr>
      </w:pPr>
    </w:p>
    <w:p w14:paraId="139E8211" w14:textId="77777777" w:rsidR="008F50AE" w:rsidRPr="004516C7" w:rsidRDefault="008F50AE" w:rsidP="008F50AE">
      <w:pPr>
        <w:jc w:val="both"/>
        <w:rPr>
          <w:sz w:val="28"/>
          <w:szCs w:val="28"/>
        </w:rPr>
      </w:pPr>
    </w:p>
    <w:p w14:paraId="42F07169" w14:textId="77777777" w:rsidR="008F50AE" w:rsidRPr="004516C7" w:rsidRDefault="008F50AE" w:rsidP="008F50AE">
      <w:pPr>
        <w:jc w:val="both"/>
        <w:rPr>
          <w:sz w:val="28"/>
          <w:szCs w:val="28"/>
        </w:rPr>
      </w:pPr>
    </w:p>
    <w:p w14:paraId="1D3B9B91" w14:textId="77777777" w:rsidR="008F50AE" w:rsidRPr="004516C7" w:rsidRDefault="008F50AE" w:rsidP="008F50AE">
      <w:pPr>
        <w:jc w:val="both"/>
        <w:rPr>
          <w:sz w:val="28"/>
          <w:szCs w:val="28"/>
        </w:rPr>
      </w:pPr>
    </w:p>
    <w:p w14:paraId="12CBDC06" w14:textId="77777777" w:rsidR="008F50AE" w:rsidRPr="004516C7" w:rsidRDefault="008F50AE" w:rsidP="008F50AE">
      <w:pPr>
        <w:jc w:val="both"/>
        <w:rPr>
          <w:sz w:val="28"/>
          <w:szCs w:val="28"/>
        </w:rPr>
      </w:pPr>
    </w:p>
    <w:p w14:paraId="31C49D8F" w14:textId="77777777" w:rsidR="008F50AE" w:rsidRPr="004516C7" w:rsidRDefault="008F50AE" w:rsidP="008F50AE">
      <w:pPr>
        <w:jc w:val="both"/>
        <w:rPr>
          <w:sz w:val="28"/>
          <w:szCs w:val="28"/>
        </w:rPr>
      </w:pPr>
    </w:p>
    <w:p w14:paraId="5EDD4672" w14:textId="77777777" w:rsidR="008F50AE" w:rsidRPr="004516C7" w:rsidRDefault="008F50AE" w:rsidP="008F50AE">
      <w:pPr>
        <w:jc w:val="both"/>
        <w:rPr>
          <w:sz w:val="28"/>
          <w:szCs w:val="28"/>
        </w:rPr>
      </w:pPr>
    </w:p>
    <w:p w14:paraId="69E478E6" w14:textId="77777777" w:rsidR="008F50AE" w:rsidRPr="004516C7" w:rsidRDefault="008F50AE" w:rsidP="008F50AE">
      <w:pPr>
        <w:jc w:val="both"/>
        <w:rPr>
          <w:sz w:val="28"/>
          <w:szCs w:val="28"/>
        </w:rPr>
      </w:pPr>
    </w:p>
    <w:p w14:paraId="7CFF088F" w14:textId="77777777" w:rsidR="008F50AE" w:rsidRPr="004516C7" w:rsidRDefault="008F50AE" w:rsidP="008F50AE">
      <w:pPr>
        <w:jc w:val="both"/>
        <w:rPr>
          <w:sz w:val="28"/>
          <w:szCs w:val="28"/>
        </w:rPr>
      </w:pPr>
    </w:p>
    <w:p w14:paraId="5EF86390" w14:textId="77777777" w:rsidR="008F50AE" w:rsidRPr="004516C7" w:rsidRDefault="008F50AE" w:rsidP="008F50AE">
      <w:pPr>
        <w:jc w:val="both"/>
        <w:rPr>
          <w:sz w:val="28"/>
          <w:szCs w:val="28"/>
        </w:rPr>
      </w:pPr>
    </w:p>
    <w:p w14:paraId="7A1070D6" w14:textId="77777777" w:rsidR="008F50AE" w:rsidRPr="004516C7" w:rsidRDefault="008F50AE" w:rsidP="008F50AE">
      <w:pPr>
        <w:jc w:val="both"/>
        <w:rPr>
          <w:sz w:val="28"/>
          <w:szCs w:val="28"/>
        </w:rPr>
      </w:pPr>
    </w:p>
    <w:p w14:paraId="63C5C6AA" w14:textId="77777777" w:rsidR="008F50AE" w:rsidRPr="004516C7" w:rsidRDefault="008F50AE" w:rsidP="008F50AE">
      <w:pPr>
        <w:jc w:val="both"/>
        <w:rPr>
          <w:sz w:val="28"/>
          <w:szCs w:val="28"/>
        </w:rPr>
      </w:pPr>
    </w:p>
    <w:p w14:paraId="35634A97" w14:textId="77777777" w:rsidR="008F50AE" w:rsidRPr="004516C7" w:rsidRDefault="008F50AE" w:rsidP="008F50AE">
      <w:pPr>
        <w:jc w:val="both"/>
        <w:rPr>
          <w:sz w:val="28"/>
          <w:szCs w:val="28"/>
        </w:rPr>
      </w:pPr>
    </w:p>
    <w:p w14:paraId="3D314CBC" w14:textId="77777777" w:rsidR="008F50AE" w:rsidRPr="004516C7" w:rsidRDefault="008F50AE" w:rsidP="008F50AE">
      <w:pPr>
        <w:jc w:val="both"/>
        <w:rPr>
          <w:sz w:val="28"/>
          <w:szCs w:val="28"/>
        </w:rPr>
      </w:pPr>
    </w:p>
    <w:p w14:paraId="2759A5E2" w14:textId="77777777" w:rsidR="008F50AE" w:rsidRPr="004516C7" w:rsidRDefault="008F50AE" w:rsidP="008F50AE">
      <w:pPr>
        <w:jc w:val="both"/>
        <w:rPr>
          <w:sz w:val="28"/>
          <w:szCs w:val="28"/>
        </w:rPr>
      </w:pPr>
    </w:p>
    <w:p w14:paraId="353DA3EC" w14:textId="77777777" w:rsidR="008F50AE" w:rsidRPr="004516C7" w:rsidRDefault="008F50AE" w:rsidP="008F50AE">
      <w:pPr>
        <w:jc w:val="both"/>
        <w:rPr>
          <w:sz w:val="28"/>
          <w:szCs w:val="28"/>
        </w:rPr>
      </w:pPr>
    </w:p>
    <w:p w14:paraId="18C65FE4" w14:textId="77777777" w:rsidR="008F50AE" w:rsidRPr="004516C7" w:rsidRDefault="008F50AE" w:rsidP="008F50AE">
      <w:pPr>
        <w:jc w:val="both"/>
        <w:rPr>
          <w:sz w:val="28"/>
          <w:szCs w:val="28"/>
        </w:rPr>
      </w:pPr>
    </w:p>
    <w:p w14:paraId="0D59686D" w14:textId="77777777" w:rsidR="008F50AE" w:rsidRPr="004516C7" w:rsidRDefault="008F50AE" w:rsidP="008F50AE">
      <w:pPr>
        <w:jc w:val="both"/>
        <w:rPr>
          <w:sz w:val="28"/>
          <w:szCs w:val="28"/>
        </w:rPr>
      </w:pPr>
    </w:p>
    <w:p w14:paraId="3A07D2B9" w14:textId="77777777" w:rsidR="008F50AE" w:rsidRPr="004516C7" w:rsidRDefault="008F50AE" w:rsidP="008F50AE">
      <w:pPr>
        <w:jc w:val="both"/>
        <w:rPr>
          <w:sz w:val="28"/>
          <w:szCs w:val="28"/>
        </w:rPr>
      </w:pPr>
    </w:p>
    <w:p w14:paraId="592BD4BA" w14:textId="77777777" w:rsidR="008F50AE" w:rsidRPr="004516C7" w:rsidRDefault="008F50AE" w:rsidP="008F50AE">
      <w:pPr>
        <w:jc w:val="both"/>
        <w:rPr>
          <w:sz w:val="28"/>
          <w:szCs w:val="28"/>
        </w:rPr>
      </w:pPr>
    </w:p>
    <w:p w14:paraId="018CD564" w14:textId="77777777" w:rsidR="008F50AE" w:rsidRPr="004516C7" w:rsidRDefault="008F50AE" w:rsidP="008F50AE">
      <w:pPr>
        <w:jc w:val="both"/>
        <w:rPr>
          <w:sz w:val="28"/>
          <w:szCs w:val="28"/>
        </w:rPr>
      </w:pPr>
    </w:p>
    <w:p w14:paraId="12E30D6F" w14:textId="77777777" w:rsidR="008F50AE" w:rsidRPr="004516C7" w:rsidRDefault="008F50AE" w:rsidP="008F50AE">
      <w:pPr>
        <w:jc w:val="both"/>
        <w:rPr>
          <w:sz w:val="28"/>
          <w:szCs w:val="28"/>
        </w:rPr>
      </w:pPr>
    </w:p>
    <w:tbl>
      <w:tblPr>
        <w:tblW w:w="14742" w:type="dxa"/>
        <w:tblInd w:w="108" w:type="dxa"/>
        <w:tblLayout w:type="fixed"/>
        <w:tblLook w:val="04A0" w:firstRow="1" w:lastRow="0" w:firstColumn="1" w:lastColumn="0" w:noHBand="0" w:noVBand="1"/>
      </w:tblPr>
      <w:tblGrid>
        <w:gridCol w:w="6669"/>
        <w:gridCol w:w="986"/>
        <w:gridCol w:w="695"/>
        <w:gridCol w:w="174"/>
        <w:gridCol w:w="695"/>
        <w:gridCol w:w="546"/>
        <w:gridCol w:w="695"/>
        <w:gridCol w:w="1164"/>
        <w:gridCol w:w="467"/>
        <w:gridCol w:w="622"/>
        <w:gridCol w:w="467"/>
        <w:gridCol w:w="1507"/>
        <w:gridCol w:w="55"/>
      </w:tblGrid>
      <w:tr w:rsidR="008F50AE" w:rsidRPr="004516C7" w14:paraId="7AD64309" w14:textId="77777777" w:rsidTr="004516C7">
        <w:trPr>
          <w:trHeight w:val="462"/>
        </w:trPr>
        <w:tc>
          <w:tcPr>
            <w:tcW w:w="14742" w:type="dxa"/>
            <w:gridSpan w:val="13"/>
            <w:tcBorders>
              <w:top w:val="nil"/>
              <w:left w:val="nil"/>
              <w:bottom w:val="nil"/>
              <w:right w:val="nil"/>
            </w:tcBorders>
            <w:shd w:val="clear" w:color="000000" w:fill="FFFFFF"/>
            <w:noWrap/>
            <w:vAlign w:val="center"/>
            <w:hideMark/>
          </w:tcPr>
          <w:p w14:paraId="2B872655" w14:textId="77777777" w:rsidR="008F50AE" w:rsidRPr="004516C7" w:rsidRDefault="008F50AE" w:rsidP="004516C7">
            <w:pPr>
              <w:jc w:val="right"/>
              <w:rPr>
                <w:b/>
                <w:bCs/>
              </w:rPr>
            </w:pPr>
            <w:bookmarkStart w:id="30" w:name="RANGE!A1:G207"/>
            <w:r w:rsidRPr="004516C7">
              <w:rPr>
                <w:b/>
                <w:bCs/>
              </w:rPr>
              <w:t>Приложение 8</w:t>
            </w:r>
            <w:bookmarkEnd w:id="30"/>
          </w:p>
        </w:tc>
      </w:tr>
      <w:tr w:rsidR="008F50AE" w:rsidRPr="004516C7" w14:paraId="2D2A8B9A" w14:textId="77777777" w:rsidTr="004516C7">
        <w:trPr>
          <w:trHeight w:val="900"/>
        </w:trPr>
        <w:tc>
          <w:tcPr>
            <w:tcW w:w="14742" w:type="dxa"/>
            <w:gridSpan w:val="13"/>
            <w:tcBorders>
              <w:top w:val="nil"/>
              <w:left w:val="nil"/>
              <w:bottom w:val="nil"/>
              <w:right w:val="nil"/>
            </w:tcBorders>
            <w:shd w:val="clear" w:color="000000" w:fill="FFFFFF"/>
            <w:vAlign w:val="bottom"/>
            <w:hideMark/>
          </w:tcPr>
          <w:p w14:paraId="08D6A2A7" w14:textId="77777777" w:rsidR="008F50AE" w:rsidRPr="004516C7" w:rsidRDefault="008F50AE" w:rsidP="004516C7">
            <w:pPr>
              <w:jc w:val="right"/>
            </w:pPr>
            <w:r w:rsidRPr="004516C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F50AE" w:rsidRPr="004516C7" w14:paraId="60E20763" w14:textId="77777777" w:rsidTr="004516C7">
        <w:trPr>
          <w:trHeight w:val="315"/>
        </w:trPr>
        <w:tc>
          <w:tcPr>
            <w:tcW w:w="14742" w:type="dxa"/>
            <w:gridSpan w:val="13"/>
            <w:tcBorders>
              <w:top w:val="nil"/>
              <w:left w:val="nil"/>
              <w:bottom w:val="nil"/>
              <w:right w:val="nil"/>
            </w:tcBorders>
            <w:shd w:val="clear" w:color="000000" w:fill="FFFFFF"/>
            <w:noWrap/>
            <w:vAlign w:val="center"/>
            <w:hideMark/>
          </w:tcPr>
          <w:p w14:paraId="543A6FDB" w14:textId="77777777" w:rsidR="008F50AE" w:rsidRPr="004516C7" w:rsidRDefault="008F50AE" w:rsidP="004516C7">
            <w:pPr>
              <w:jc w:val="right"/>
            </w:pPr>
            <w:r w:rsidRPr="004516C7">
              <w:t>от 18.</w:t>
            </w:r>
            <w:r w:rsidRPr="004516C7">
              <w:rPr>
                <w:u w:val="single"/>
              </w:rPr>
              <w:t xml:space="preserve">12.2024 </w:t>
            </w:r>
            <w:r w:rsidRPr="004516C7">
              <w:t>№432</w:t>
            </w:r>
          </w:p>
        </w:tc>
      </w:tr>
      <w:tr w:rsidR="008F50AE" w:rsidRPr="004516C7" w14:paraId="41D38A50" w14:textId="77777777" w:rsidTr="004516C7">
        <w:trPr>
          <w:trHeight w:val="315"/>
        </w:trPr>
        <w:tc>
          <w:tcPr>
            <w:tcW w:w="6669" w:type="dxa"/>
            <w:tcBorders>
              <w:top w:val="nil"/>
              <w:left w:val="nil"/>
              <w:bottom w:val="nil"/>
              <w:right w:val="nil"/>
            </w:tcBorders>
            <w:shd w:val="clear" w:color="000000" w:fill="FFFFFF"/>
            <w:noWrap/>
            <w:hideMark/>
          </w:tcPr>
          <w:p w14:paraId="5A425135" w14:textId="77777777" w:rsidR="008F50AE" w:rsidRPr="004516C7" w:rsidRDefault="008F50AE" w:rsidP="004516C7">
            <w:pPr>
              <w:jc w:val="right"/>
            </w:pPr>
            <w:r w:rsidRPr="004516C7">
              <w:t> </w:t>
            </w:r>
          </w:p>
        </w:tc>
        <w:tc>
          <w:tcPr>
            <w:tcW w:w="1681" w:type="dxa"/>
            <w:gridSpan w:val="2"/>
            <w:tcBorders>
              <w:top w:val="nil"/>
              <w:left w:val="nil"/>
              <w:bottom w:val="nil"/>
              <w:right w:val="nil"/>
            </w:tcBorders>
            <w:shd w:val="clear" w:color="000000" w:fill="FFFFFF"/>
            <w:noWrap/>
            <w:vAlign w:val="center"/>
            <w:hideMark/>
          </w:tcPr>
          <w:p w14:paraId="3D323BD7" w14:textId="77777777" w:rsidR="008F50AE" w:rsidRPr="004516C7" w:rsidRDefault="008F50AE" w:rsidP="004516C7">
            <w:pPr>
              <w:jc w:val="center"/>
            </w:pPr>
            <w:r w:rsidRPr="004516C7">
              <w:t> </w:t>
            </w:r>
          </w:p>
        </w:tc>
        <w:tc>
          <w:tcPr>
            <w:tcW w:w="869" w:type="dxa"/>
            <w:gridSpan w:val="2"/>
            <w:tcBorders>
              <w:top w:val="nil"/>
              <w:left w:val="nil"/>
              <w:bottom w:val="nil"/>
              <w:right w:val="nil"/>
            </w:tcBorders>
            <w:shd w:val="clear" w:color="000000" w:fill="FFFFFF"/>
            <w:noWrap/>
            <w:vAlign w:val="center"/>
            <w:hideMark/>
          </w:tcPr>
          <w:p w14:paraId="4B2E7BED" w14:textId="77777777" w:rsidR="008F50AE" w:rsidRPr="004516C7" w:rsidRDefault="008F50AE" w:rsidP="004516C7">
            <w:r w:rsidRPr="004516C7">
              <w:t> </w:t>
            </w:r>
          </w:p>
        </w:tc>
        <w:tc>
          <w:tcPr>
            <w:tcW w:w="1241" w:type="dxa"/>
            <w:gridSpan w:val="2"/>
            <w:tcBorders>
              <w:top w:val="nil"/>
              <w:left w:val="nil"/>
              <w:bottom w:val="nil"/>
              <w:right w:val="nil"/>
            </w:tcBorders>
            <w:shd w:val="clear" w:color="000000" w:fill="FFFFFF"/>
            <w:noWrap/>
            <w:vAlign w:val="center"/>
            <w:hideMark/>
          </w:tcPr>
          <w:p w14:paraId="5154FE40" w14:textId="77777777" w:rsidR="008F50AE" w:rsidRPr="004516C7" w:rsidRDefault="008F50AE" w:rsidP="004516C7">
            <w:r w:rsidRPr="004516C7">
              <w:t> </w:t>
            </w:r>
          </w:p>
        </w:tc>
        <w:tc>
          <w:tcPr>
            <w:tcW w:w="1631" w:type="dxa"/>
            <w:gridSpan w:val="2"/>
            <w:tcBorders>
              <w:top w:val="nil"/>
              <w:left w:val="nil"/>
              <w:bottom w:val="nil"/>
              <w:right w:val="nil"/>
            </w:tcBorders>
            <w:shd w:val="clear" w:color="000000" w:fill="FFFFFF"/>
            <w:noWrap/>
            <w:vAlign w:val="center"/>
            <w:hideMark/>
          </w:tcPr>
          <w:p w14:paraId="44AABE35" w14:textId="77777777" w:rsidR="008F50AE" w:rsidRPr="004516C7" w:rsidRDefault="008F50AE" w:rsidP="004516C7">
            <w:pPr>
              <w:jc w:val="right"/>
            </w:pPr>
            <w:r w:rsidRPr="004516C7">
              <w:t> </w:t>
            </w:r>
          </w:p>
        </w:tc>
        <w:tc>
          <w:tcPr>
            <w:tcW w:w="1089" w:type="dxa"/>
            <w:gridSpan w:val="2"/>
            <w:tcBorders>
              <w:top w:val="nil"/>
              <w:left w:val="nil"/>
              <w:bottom w:val="nil"/>
              <w:right w:val="nil"/>
            </w:tcBorders>
            <w:shd w:val="clear" w:color="000000" w:fill="FFFFFF"/>
            <w:noWrap/>
            <w:vAlign w:val="center"/>
            <w:hideMark/>
          </w:tcPr>
          <w:p w14:paraId="654FD2BD" w14:textId="77777777" w:rsidR="008F50AE" w:rsidRPr="004516C7" w:rsidRDefault="008F50AE" w:rsidP="004516C7">
            <w:pPr>
              <w:jc w:val="right"/>
            </w:pPr>
            <w:r w:rsidRPr="004516C7">
              <w:t> </w:t>
            </w:r>
          </w:p>
        </w:tc>
        <w:tc>
          <w:tcPr>
            <w:tcW w:w="1562" w:type="dxa"/>
            <w:gridSpan w:val="2"/>
            <w:tcBorders>
              <w:top w:val="nil"/>
              <w:left w:val="nil"/>
              <w:bottom w:val="nil"/>
              <w:right w:val="nil"/>
            </w:tcBorders>
            <w:shd w:val="clear" w:color="000000" w:fill="FFFFFF"/>
            <w:noWrap/>
            <w:vAlign w:val="center"/>
            <w:hideMark/>
          </w:tcPr>
          <w:p w14:paraId="4254948C" w14:textId="77777777" w:rsidR="008F50AE" w:rsidRPr="004516C7" w:rsidRDefault="008F50AE" w:rsidP="004516C7">
            <w:pPr>
              <w:jc w:val="right"/>
            </w:pPr>
            <w:r w:rsidRPr="004516C7">
              <w:t> </w:t>
            </w:r>
          </w:p>
        </w:tc>
      </w:tr>
      <w:tr w:rsidR="008F50AE" w:rsidRPr="004516C7" w14:paraId="74712D68" w14:textId="77777777" w:rsidTr="004516C7">
        <w:trPr>
          <w:trHeight w:val="315"/>
        </w:trPr>
        <w:tc>
          <w:tcPr>
            <w:tcW w:w="14742" w:type="dxa"/>
            <w:gridSpan w:val="13"/>
            <w:tcBorders>
              <w:top w:val="nil"/>
              <w:left w:val="nil"/>
              <w:bottom w:val="nil"/>
              <w:right w:val="nil"/>
            </w:tcBorders>
            <w:shd w:val="clear" w:color="000000" w:fill="FFFFFF"/>
            <w:hideMark/>
          </w:tcPr>
          <w:p w14:paraId="6B6DF587" w14:textId="77777777" w:rsidR="008F50AE" w:rsidRPr="004516C7" w:rsidRDefault="008F50AE" w:rsidP="004516C7">
            <w:pPr>
              <w:jc w:val="center"/>
              <w:rPr>
                <w:b/>
                <w:bCs/>
              </w:rPr>
            </w:pPr>
            <w:r w:rsidRPr="004516C7">
              <w:rPr>
                <w:b/>
                <w:bCs/>
              </w:rPr>
              <w:t>Ведомственная структура расходов  бюджета Комсомольского муниципального района на 2025 год</w:t>
            </w:r>
          </w:p>
        </w:tc>
      </w:tr>
      <w:tr w:rsidR="008F50AE" w:rsidRPr="004516C7" w14:paraId="35488127" w14:textId="77777777" w:rsidTr="004516C7">
        <w:trPr>
          <w:trHeight w:val="330"/>
        </w:trPr>
        <w:tc>
          <w:tcPr>
            <w:tcW w:w="6669" w:type="dxa"/>
            <w:tcBorders>
              <w:top w:val="nil"/>
              <w:left w:val="nil"/>
              <w:bottom w:val="nil"/>
              <w:right w:val="nil"/>
            </w:tcBorders>
            <w:shd w:val="clear" w:color="000000" w:fill="FFFFFF"/>
            <w:hideMark/>
          </w:tcPr>
          <w:p w14:paraId="34E7E83E" w14:textId="77777777" w:rsidR="008F50AE" w:rsidRPr="004516C7" w:rsidRDefault="008F50AE" w:rsidP="004516C7">
            <w:r w:rsidRPr="004516C7">
              <w:t> </w:t>
            </w:r>
          </w:p>
        </w:tc>
        <w:tc>
          <w:tcPr>
            <w:tcW w:w="1681" w:type="dxa"/>
            <w:gridSpan w:val="2"/>
            <w:tcBorders>
              <w:top w:val="nil"/>
              <w:left w:val="nil"/>
              <w:bottom w:val="nil"/>
              <w:right w:val="nil"/>
            </w:tcBorders>
            <w:shd w:val="clear" w:color="000000" w:fill="FFFFFF"/>
            <w:vAlign w:val="center"/>
            <w:hideMark/>
          </w:tcPr>
          <w:p w14:paraId="3FC556EF" w14:textId="77777777" w:rsidR="008F50AE" w:rsidRPr="004516C7" w:rsidRDefault="008F50AE" w:rsidP="004516C7">
            <w:pPr>
              <w:jc w:val="center"/>
            </w:pPr>
            <w:r w:rsidRPr="004516C7">
              <w:t> </w:t>
            </w:r>
          </w:p>
        </w:tc>
        <w:tc>
          <w:tcPr>
            <w:tcW w:w="869" w:type="dxa"/>
            <w:gridSpan w:val="2"/>
            <w:tcBorders>
              <w:top w:val="nil"/>
              <w:left w:val="nil"/>
              <w:bottom w:val="nil"/>
              <w:right w:val="nil"/>
            </w:tcBorders>
            <w:shd w:val="clear" w:color="000000" w:fill="FFFFFF"/>
            <w:vAlign w:val="center"/>
            <w:hideMark/>
          </w:tcPr>
          <w:p w14:paraId="10A4E273" w14:textId="77777777" w:rsidR="008F50AE" w:rsidRPr="004516C7" w:rsidRDefault="008F50AE" w:rsidP="004516C7">
            <w:r w:rsidRPr="004516C7">
              <w:t> </w:t>
            </w:r>
          </w:p>
        </w:tc>
        <w:tc>
          <w:tcPr>
            <w:tcW w:w="1241" w:type="dxa"/>
            <w:gridSpan w:val="2"/>
            <w:tcBorders>
              <w:top w:val="nil"/>
              <w:left w:val="nil"/>
              <w:bottom w:val="nil"/>
              <w:right w:val="nil"/>
            </w:tcBorders>
            <w:shd w:val="clear" w:color="000000" w:fill="FFFFFF"/>
            <w:vAlign w:val="center"/>
            <w:hideMark/>
          </w:tcPr>
          <w:p w14:paraId="208FFE2A" w14:textId="77777777" w:rsidR="008F50AE" w:rsidRPr="004516C7" w:rsidRDefault="008F50AE" w:rsidP="004516C7">
            <w:r w:rsidRPr="004516C7">
              <w:t> </w:t>
            </w:r>
          </w:p>
        </w:tc>
        <w:tc>
          <w:tcPr>
            <w:tcW w:w="1631" w:type="dxa"/>
            <w:gridSpan w:val="2"/>
            <w:tcBorders>
              <w:top w:val="nil"/>
              <w:left w:val="nil"/>
              <w:bottom w:val="nil"/>
              <w:right w:val="nil"/>
            </w:tcBorders>
            <w:shd w:val="clear" w:color="000000" w:fill="FFFFFF"/>
            <w:vAlign w:val="center"/>
            <w:hideMark/>
          </w:tcPr>
          <w:p w14:paraId="4F16676D" w14:textId="77777777" w:rsidR="008F50AE" w:rsidRPr="004516C7" w:rsidRDefault="008F50AE" w:rsidP="004516C7">
            <w:pPr>
              <w:jc w:val="center"/>
            </w:pPr>
            <w:r w:rsidRPr="004516C7">
              <w:t> </w:t>
            </w:r>
          </w:p>
        </w:tc>
        <w:tc>
          <w:tcPr>
            <w:tcW w:w="1089" w:type="dxa"/>
            <w:gridSpan w:val="2"/>
            <w:tcBorders>
              <w:top w:val="nil"/>
              <w:left w:val="nil"/>
              <w:bottom w:val="nil"/>
              <w:right w:val="nil"/>
            </w:tcBorders>
            <w:shd w:val="clear" w:color="000000" w:fill="FFFFFF"/>
            <w:vAlign w:val="center"/>
            <w:hideMark/>
          </w:tcPr>
          <w:p w14:paraId="298A9618" w14:textId="77777777" w:rsidR="008F50AE" w:rsidRPr="004516C7" w:rsidRDefault="008F50AE" w:rsidP="004516C7">
            <w:pPr>
              <w:jc w:val="center"/>
            </w:pPr>
            <w:r w:rsidRPr="004516C7">
              <w:t> </w:t>
            </w:r>
          </w:p>
        </w:tc>
        <w:tc>
          <w:tcPr>
            <w:tcW w:w="1562" w:type="dxa"/>
            <w:gridSpan w:val="2"/>
            <w:tcBorders>
              <w:top w:val="nil"/>
              <w:left w:val="nil"/>
              <w:bottom w:val="nil"/>
              <w:right w:val="nil"/>
            </w:tcBorders>
            <w:shd w:val="clear" w:color="000000" w:fill="FFFFFF"/>
            <w:vAlign w:val="center"/>
            <w:hideMark/>
          </w:tcPr>
          <w:p w14:paraId="44ACD3DC" w14:textId="77777777" w:rsidR="008F50AE" w:rsidRPr="004516C7" w:rsidRDefault="008F50AE" w:rsidP="004516C7">
            <w:pPr>
              <w:jc w:val="center"/>
            </w:pPr>
            <w:r w:rsidRPr="004516C7">
              <w:t> </w:t>
            </w:r>
          </w:p>
        </w:tc>
      </w:tr>
      <w:tr w:rsidR="008F50AE" w:rsidRPr="004516C7" w14:paraId="347F9C33" w14:textId="77777777" w:rsidTr="004516C7">
        <w:trPr>
          <w:gridAfter w:val="1"/>
          <w:wAfter w:w="55" w:type="dxa"/>
          <w:trHeight w:val="1155"/>
        </w:trPr>
        <w:tc>
          <w:tcPr>
            <w:tcW w:w="6669" w:type="dxa"/>
            <w:tcBorders>
              <w:top w:val="single" w:sz="4" w:space="0" w:color="auto"/>
              <w:left w:val="single" w:sz="4" w:space="0" w:color="auto"/>
              <w:bottom w:val="single" w:sz="4" w:space="0" w:color="auto"/>
              <w:right w:val="single" w:sz="4" w:space="0" w:color="auto"/>
            </w:tcBorders>
            <w:shd w:val="clear" w:color="000000" w:fill="FFFFFF"/>
            <w:hideMark/>
          </w:tcPr>
          <w:p w14:paraId="398F9407" w14:textId="77777777" w:rsidR="008F50AE" w:rsidRPr="004516C7" w:rsidRDefault="008F50AE" w:rsidP="004516C7">
            <w:pPr>
              <w:jc w:val="center"/>
              <w:rPr>
                <w:b/>
                <w:bCs/>
              </w:rPr>
            </w:pPr>
            <w:r w:rsidRPr="004516C7">
              <w:rPr>
                <w:b/>
                <w:bCs/>
              </w:rPr>
              <w:t>Наименование</w:t>
            </w:r>
          </w:p>
        </w:tc>
        <w:tc>
          <w:tcPr>
            <w:tcW w:w="9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2EA8BC" w14:textId="77777777" w:rsidR="008F50AE" w:rsidRPr="004516C7" w:rsidRDefault="008F50AE" w:rsidP="004516C7">
            <w:pPr>
              <w:jc w:val="center"/>
              <w:rPr>
                <w:b/>
                <w:bCs/>
                <w:sz w:val="22"/>
                <w:szCs w:val="22"/>
              </w:rPr>
            </w:pPr>
            <w:r w:rsidRPr="004516C7">
              <w:rPr>
                <w:b/>
                <w:bCs/>
                <w:sz w:val="22"/>
                <w:szCs w:val="22"/>
              </w:rPr>
              <w:t>Код главного распорядителя</w:t>
            </w:r>
          </w:p>
        </w:tc>
        <w:tc>
          <w:tcPr>
            <w:tcW w:w="86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D0C061F" w14:textId="77777777" w:rsidR="008F50AE" w:rsidRPr="004516C7" w:rsidRDefault="008F50AE" w:rsidP="004516C7">
            <w:pPr>
              <w:jc w:val="center"/>
              <w:rPr>
                <w:b/>
                <w:bCs/>
                <w:sz w:val="22"/>
                <w:szCs w:val="22"/>
              </w:rPr>
            </w:pPr>
            <w:r w:rsidRPr="004516C7">
              <w:rPr>
                <w:b/>
                <w:bCs/>
                <w:sz w:val="22"/>
                <w:szCs w:val="22"/>
              </w:rPr>
              <w:t>Раздел</w:t>
            </w:r>
          </w:p>
        </w:tc>
        <w:tc>
          <w:tcPr>
            <w:tcW w:w="124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1539439" w14:textId="77777777" w:rsidR="008F50AE" w:rsidRPr="004516C7" w:rsidRDefault="008F50AE" w:rsidP="004516C7">
            <w:pPr>
              <w:jc w:val="center"/>
              <w:rPr>
                <w:b/>
                <w:bCs/>
                <w:sz w:val="22"/>
                <w:szCs w:val="22"/>
              </w:rPr>
            </w:pPr>
            <w:r w:rsidRPr="004516C7">
              <w:rPr>
                <w:b/>
                <w:bCs/>
                <w:sz w:val="22"/>
                <w:szCs w:val="22"/>
              </w:rPr>
              <w:t>Подраздел</w:t>
            </w:r>
          </w:p>
        </w:tc>
        <w:tc>
          <w:tcPr>
            <w:tcW w:w="185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6A3B0E" w14:textId="77777777" w:rsidR="008F50AE" w:rsidRPr="004516C7" w:rsidRDefault="008F50AE" w:rsidP="004516C7">
            <w:pPr>
              <w:jc w:val="center"/>
              <w:rPr>
                <w:b/>
                <w:bCs/>
                <w:sz w:val="22"/>
                <w:szCs w:val="22"/>
              </w:rPr>
            </w:pPr>
            <w:r w:rsidRPr="004516C7">
              <w:rPr>
                <w:b/>
                <w:bCs/>
                <w:sz w:val="22"/>
                <w:szCs w:val="22"/>
              </w:rPr>
              <w:t>Целевая статья</w:t>
            </w:r>
          </w:p>
        </w:tc>
        <w:tc>
          <w:tcPr>
            <w:tcW w:w="108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6854BD" w14:textId="77777777" w:rsidR="008F50AE" w:rsidRPr="004516C7" w:rsidRDefault="008F50AE" w:rsidP="004516C7">
            <w:pPr>
              <w:jc w:val="center"/>
              <w:rPr>
                <w:b/>
                <w:bCs/>
                <w:sz w:val="22"/>
                <w:szCs w:val="22"/>
              </w:rPr>
            </w:pPr>
            <w:r w:rsidRPr="004516C7">
              <w:rPr>
                <w:b/>
                <w:bCs/>
                <w:sz w:val="22"/>
                <w:szCs w:val="22"/>
              </w:rPr>
              <w:t>Вид расходов</w:t>
            </w:r>
          </w:p>
        </w:tc>
        <w:tc>
          <w:tcPr>
            <w:tcW w:w="197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987A989" w14:textId="77777777" w:rsidR="008F50AE" w:rsidRPr="004516C7" w:rsidRDefault="008F50AE" w:rsidP="004516C7">
            <w:pPr>
              <w:jc w:val="center"/>
              <w:rPr>
                <w:b/>
                <w:bCs/>
                <w:sz w:val="22"/>
                <w:szCs w:val="22"/>
              </w:rPr>
            </w:pPr>
            <w:r w:rsidRPr="004516C7">
              <w:rPr>
                <w:b/>
                <w:bCs/>
                <w:sz w:val="22"/>
                <w:szCs w:val="22"/>
              </w:rPr>
              <w:t>Сумма, руб.</w:t>
            </w:r>
          </w:p>
        </w:tc>
      </w:tr>
      <w:tr w:rsidR="008F50AE" w:rsidRPr="004516C7" w14:paraId="54D23B1D" w14:textId="77777777" w:rsidTr="004516C7">
        <w:trPr>
          <w:gridAfter w:val="1"/>
          <w:wAfter w:w="55" w:type="dxa"/>
          <w:trHeight w:val="645"/>
        </w:trPr>
        <w:tc>
          <w:tcPr>
            <w:tcW w:w="6669" w:type="dxa"/>
            <w:tcBorders>
              <w:top w:val="single" w:sz="4" w:space="0" w:color="auto"/>
              <w:left w:val="single" w:sz="4" w:space="0" w:color="auto"/>
              <w:bottom w:val="single" w:sz="4" w:space="0" w:color="auto"/>
              <w:right w:val="single" w:sz="4" w:space="0" w:color="auto"/>
            </w:tcBorders>
            <w:shd w:val="clear" w:color="000000" w:fill="FABF8F"/>
            <w:hideMark/>
          </w:tcPr>
          <w:p w14:paraId="1E98298B" w14:textId="77777777" w:rsidR="008F50AE" w:rsidRPr="004516C7" w:rsidRDefault="008F50AE" w:rsidP="004516C7">
            <w:pPr>
              <w:rPr>
                <w:b/>
                <w:bCs/>
              </w:rPr>
            </w:pPr>
            <w:r w:rsidRPr="004516C7">
              <w:rPr>
                <w:b/>
                <w:bCs/>
              </w:rPr>
              <w:t>Администрация Комсомольского муниципального района Ивановской области</w:t>
            </w:r>
          </w:p>
        </w:tc>
        <w:tc>
          <w:tcPr>
            <w:tcW w:w="986" w:type="dxa"/>
            <w:tcBorders>
              <w:top w:val="single" w:sz="4" w:space="0" w:color="auto"/>
              <w:left w:val="nil"/>
              <w:bottom w:val="single" w:sz="4" w:space="0" w:color="auto"/>
              <w:right w:val="single" w:sz="4" w:space="0" w:color="auto"/>
            </w:tcBorders>
            <w:shd w:val="clear" w:color="000000" w:fill="FABF8F"/>
            <w:vAlign w:val="center"/>
            <w:hideMark/>
          </w:tcPr>
          <w:p w14:paraId="4E7E8B3E" w14:textId="77777777" w:rsidR="008F50AE" w:rsidRPr="004516C7" w:rsidRDefault="008F50AE" w:rsidP="004516C7">
            <w:pPr>
              <w:jc w:val="center"/>
              <w:rPr>
                <w:b/>
                <w:bCs/>
              </w:rPr>
            </w:pPr>
            <w:r w:rsidRPr="004516C7">
              <w:rPr>
                <w:b/>
                <w:bCs/>
              </w:rPr>
              <w:t>.050</w:t>
            </w:r>
          </w:p>
        </w:tc>
        <w:tc>
          <w:tcPr>
            <w:tcW w:w="869" w:type="dxa"/>
            <w:gridSpan w:val="2"/>
            <w:tcBorders>
              <w:top w:val="single" w:sz="4" w:space="0" w:color="auto"/>
              <w:left w:val="nil"/>
              <w:bottom w:val="single" w:sz="4" w:space="0" w:color="auto"/>
              <w:right w:val="single" w:sz="4" w:space="0" w:color="auto"/>
            </w:tcBorders>
            <w:shd w:val="clear" w:color="000000" w:fill="FABF8F"/>
            <w:vAlign w:val="center"/>
            <w:hideMark/>
          </w:tcPr>
          <w:p w14:paraId="67B0A9E1" w14:textId="77777777" w:rsidR="008F50AE" w:rsidRPr="004516C7" w:rsidRDefault="008F50AE" w:rsidP="004516C7">
            <w:pPr>
              <w:jc w:val="center"/>
              <w:rPr>
                <w:b/>
                <w:bCs/>
              </w:rPr>
            </w:pPr>
            <w:r w:rsidRPr="004516C7">
              <w:rPr>
                <w:b/>
                <w:bCs/>
              </w:rPr>
              <w:t> </w:t>
            </w:r>
          </w:p>
        </w:tc>
        <w:tc>
          <w:tcPr>
            <w:tcW w:w="1241" w:type="dxa"/>
            <w:gridSpan w:val="2"/>
            <w:tcBorders>
              <w:top w:val="single" w:sz="4" w:space="0" w:color="auto"/>
              <w:left w:val="nil"/>
              <w:bottom w:val="single" w:sz="4" w:space="0" w:color="auto"/>
              <w:right w:val="single" w:sz="4" w:space="0" w:color="auto"/>
            </w:tcBorders>
            <w:shd w:val="clear" w:color="000000" w:fill="FABF8F"/>
            <w:vAlign w:val="center"/>
            <w:hideMark/>
          </w:tcPr>
          <w:p w14:paraId="7F720D34" w14:textId="77777777" w:rsidR="008F50AE" w:rsidRPr="004516C7" w:rsidRDefault="008F50AE" w:rsidP="004516C7">
            <w:pPr>
              <w:jc w:val="center"/>
              <w:rPr>
                <w:b/>
                <w:bCs/>
              </w:rPr>
            </w:pPr>
            <w:r w:rsidRPr="004516C7">
              <w:rPr>
                <w:b/>
                <w:bCs/>
              </w:rPr>
              <w:t> </w:t>
            </w:r>
          </w:p>
        </w:tc>
        <w:tc>
          <w:tcPr>
            <w:tcW w:w="1859" w:type="dxa"/>
            <w:gridSpan w:val="2"/>
            <w:tcBorders>
              <w:top w:val="single" w:sz="4" w:space="0" w:color="auto"/>
              <w:left w:val="nil"/>
              <w:bottom w:val="single" w:sz="4" w:space="0" w:color="auto"/>
              <w:right w:val="single" w:sz="4" w:space="0" w:color="auto"/>
            </w:tcBorders>
            <w:shd w:val="clear" w:color="000000" w:fill="FABF8F"/>
            <w:vAlign w:val="center"/>
            <w:hideMark/>
          </w:tcPr>
          <w:p w14:paraId="55717661" w14:textId="77777777" w:rsidR="008F50AE" w:rsidRPr="004516C7" w:rsidRDefault="008F50AE" w:rsidP="004516C7">
            <w:pPr>
              <w:jc w:val="center"/>
              <w:rPr>
                <w:b/>
                <w:bCs/>
              </w:rPr>
            </w:pPr>
            <w:r w:rsidRPr="004516C7">
              <w:rPr>
                <w:b/>
                <w:bCs/>
              </w:rPr>
              <w:t> </w:t>
            </w:r>
          </w:p>
        </w:tc>
        <w:tc>
          <w:tcPr>
            <w:tcW w:w="1089" w:type="dxa"/>
            <w:gridSpan w:val="2"/>
            <w:tcBorders>
              <w:top w:val="single" w:sz="4" w:space="0" w:color="auto"/>
              <w:left w:val="nil"/>
              <w:bottom w:val="single" w:sz="4" w:space="0" w:color="auto"/>
              <w:right w:val="nil"/>
            </w:tcBorders>
            <w:shd w:val="clear" w:color="000000" w:fill="FABF8F"/>
            <w:vAlign w:val="center"/>
            <w:hideMark/>
          </w:tcPr>
          <w:p w14:paraId="7CD7560E" w14:textId="77777777" w:rsidR="008F50AE" w:rsidRPr="004516C7" w:rsidRDefault="008F50AE" w:rsidP="004516C7">
            <w:pPr>
              <w:jc w:val="center"/>
              <w:rPr>
                <w:b/>
                <w:bCs/>
              </w:rPr>
            </w:pPr>
            <w:r w:rsidRPr="004516C7">
              <w:rPr>
                <w:b/>
                <w:bCs/>
              </w:rPr>
              <w:t> </w:t>
            </w:r>
          </w:p>
        </w:tc>
        <w:tc>
          <w:tcPr>
            <w:tcW w:w="1974"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6C0D49B9" w14:textId="77777777" w:rsidR="008F50AE" w:rsidRPr="004516C7" w:rsidRDefault="008F50AE" w:rsidP="004516C7">
            <w:pPr>
              <w:jc w:val="center"/>
              <w:rPr>
                <w:b/>
                <w:bCs/>
              </w:rPr>
            </w:pPr>
            <w:r w:rsidRPr="004516C7">
              <w:rPr>
                <w:b/>
                <w:bCs/>
              </w:rPr>
              <w:t>153 153 087,06</w:t>
            </w:r>
          </w:p>
        </w:tc>
      </w:tr>
      <w:tr w:rsidR="008F50AE" w:rsidRPr="004516C7" w14:paraId="2F8B8A06" w14:textId="77777777" w:rsidTr="004516C7">
        <w:trPr>
          <w:gridAfter w:val="1"/>
          <w:wAfter w:w="55" w:type="dxa"/>
          <w:trHeight w:val="169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329995" w14:textId="77777777" w:rsidR="008F50AE" w:rsidRPr="004516C7" w:rsidRDefault="008F50AE" w:rsidP="004516C7">
            <w:r w:rsidRPr="004516C7">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503ABEFF"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BE1C9E"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5CCD64"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73402FB2" w14:textId="77777777" w:rsidR="008F50AE" w:rsidRPr="004516C7" w:rsidRDefault="008F50AE" w:rsidP="004516C7">
            <w:pPr>
              <w:jc w:val="center"/>
            </w:pPr>
            <w:r w:rsidRPr="004516C7">
              <w:t>33 9 00 00360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0072AC9D"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4A54BAB5" w14:textId="77777777" w:rsidR="008F50AE" w:rsidRPr="004516C7" w:rsidRDefault="008F50AE" w:rsidP="004516C7">
            <w:pPr>
              <w:jc w:val="center"/>
            </w:pPr>
            <w:r w:rsidRPr="004516C7">
              <w:t>2 861 143,44</w:t>
            </w:r>
          </w:p>
        </w:tc>
      </w:tr>
      <w:tr w:rsidR="008F50AE" w:rsidRPr="004516C7" w14:paraId="629FC6CB" w14:textId="77777777" w:rsidTr="004516C7">
        <w:trPr>
          <w:gridAfter w:val="1"/>
          <w:wAfter w:w="55" w:type="dxa"/>
          <w:trHeight w:val="1129"/>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AC613" w14:textId="77777777" w:rsidR="008F50AE" w:rsidRPr="004516C7" w:rsidRDefault="008F50AE" w:rsidP="004516C7">
            <w:r w:rsidRPr="004516C7">
              <w:t>Глава Комсомольского муниципального района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4CD7BBA"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A106A96"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D5B212"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5B1D0B25" w14:textId="77777777" w:rsidR="008F50AE" w:rsidRPr="004516C7" w:rsidRDefault="008F50AE" w:rsidP="004516C7">
            <w:pPr>
              <w:jc w:val="center"/>
            </w:pPr>
            <w:r w:rsidRPr="004516C7">
              <w:t>33 9 00 00360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0441638A"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5B94481F" w14:textId="77777777" w:rsidR="008F50AE" w:rsidRPr="004516C7" w:rsidRDefault="008F50AE" w:rsidP="004516C7">
            <w:pPr>
              <w:jc w:val="center"/>
            </w:pPr>
            <w:r w:rsidRPr="004516C7">
              <w:t>35 000,00</w:t>
            </w:r>
          </w:p>
        </w:tc>
      </w:tr>
      <w:tr w:rsidR="008F50AE" w:rsidRPr="004516C7" w14:paraId="28FA8056" w14:textId="77777777" w:rsidTr="004516C7">
        <w:trPr>
          <w:gridAfter w:val="1"/>
          <w:wAfter w:w="55" w:type="dxa"/>
          <w:trHeight w:val="169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9A4B6A"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84BEA0B"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5E54E0"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EB0E03" w14:textId="77777777" w:rsidR="008F50AE" w:rsidRPr="004516C7" w:rsidRDefault="008F50AE" w:rsidP="004516C7">
            <w:pPr>
              <w:jc w:val="center"/>
            </w:pPr>
            <w:r w:rsidRPr="004516C7">
              <w:t>.04</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854D80" w14:textId="77777777" w:rsidR="008F50AE" w:rsidRPr="004516C7" w:rsidRDefault="008F50AE" w:rsidP="004516C7">
            <w:pPr>
              <w:jc w:val="center"/>
            </w:pPr>
            <w:r w:rsidRPr="004516C7">
              <w:t>05 4 01 80360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FAFB1E"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80A302" w14:textId="77777777" w:rsidR="008F50AE" w:rsidRPr="004516C7" w:rsidRDefault="008F50AE" w:rsidP="004516C7">
            <w:pPr>
              <w:jc w:val="center"/>
            </w:pPr>
            <w:r w:rsidRPr="004516C7">
              <w:t>694 392,34</w:t>
            </w:r>
          </w:p>
        </w:tc>
      </w:tr>
      <w:tr w:rsidR="008F50AE" w:rsidRPr="004516C7" w14:paraId="7C4B23BA"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1A196B" w14:textId="77777777" w:rsidR="008F50AE" w:rsidRPr="004516C7" w:rsidRDefault="008F50AE" w:rsidP="004516C7">
            <w:r w:rsidRPr="004516C7">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5D4DDDDC"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451F69"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D2B47E" w14:textId="77777777" w:rsidR="008F50AE" w:rsidRPr="004516C7" w:rsidRDefault="008F50AE" w:rsidP="004516C7">
            <w:pPr>
              <w:jc w:val="center"/>
            </w:pPr>
            <w:r w:rsidRPr="004516C7">
              <w:t>.04</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632C33" w14:textId="77777777" w:rsidR="008F50AE" w:rsidRPr="004516C7" w:rsidRDefault="008F50AE" w:rsidP="004516C7">
            <w:pPr>
              <w:jc w:val="center"/>
            </w:pPr>
            <w:r w:rsidRPr="004516C7">
              <w:t>05 4 01 80360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A385FC"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57C5C7" w14:textId="77777777" w:rsidR="008F50AE" w:rsidRPr="004516C7" w:rsidRDefault="008F50AE" w:rsidP="004516C7">
            <w:pPr>
              <w:jc w:val="center"/>
            </w:pPr>
            <w:r w:rsidRPr="004516C7">
              <w:t>81 461,04</w:t>
            </w:r>
          </w:p>
        </w:tc>
      </w:tr>
      <w:tr w:rsidR="008F50AE" w:rsidRPr="004516C7" w14:paraId="4AA3E8A2"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nil"/>
            </w:tcBorders>
            <w:shd w:val="clear" w:color="000000" w:fill="FFFFFF"/>
            <w:vAlign w:val="bottom"/>
            <w:hideMark/>
          </w:tcPr>
          <w:p w14:paraId="69A69EDD"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2984A3"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D240D3"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0DAFCD" w14:textId="77777777" w:rsidR="008F50AE" w:rsidRPr="004516C7" w:rsidRDefault="008F50AE" w:rsidP="004516C7">
            <w:pPr>
              <w:jc w:val="center"/>
            </w:pPr>
            <w:r w:rsidRPr="004516C7">
              <w:t>.04</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1E1A72" w14:textId="77777777" w:rsidR="008F50AE" w:rsidRPr="004516C7" w:rsidRDefault="008F50AE" w:rsidP="004516C7">
            <w:pPr>
              <w:jc w:val="center"/>
            </w:pPr>
            <w:r w:rsidRPr="004516C7">
              <w:t>33 9 00 00130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41E9727D"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D9EE9E" w14:textId="77777777" w:rsidR="008F50AE" w:rsidRPr="004516C7" w:rsidRDefault="008F50AE" w:rsidP="004516C7">
            <w:pPr>
              <w:jc w:val="center"/>
            </w:pPr>
            <w:r w:rsidRPr="004516C7">
              <w:t>23 034 539,08</w:t>
            </w:r>
          </w:p>
        </w:tc>
      </w:tr>
      <w:tr w:rsidR="008F50AE" w:rsidRPr="004516C7" w14:paraId="7E42A562"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000000" w:fill="FFFFFF"/>
            <w:vAlign w:val="bottom"/>
            <w:hideMark/>
          </w:tcPr>
          <w:p w14:paraId="0D206266"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6BAAD6"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85AE07"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723E06" w14:textId="77777777" w:rsidR="008F50AE" w:rsidRPr="004516C7" w:rsidRDefault="008F50AE" w:rsidP="004516C7">
            <w:pPr>
              <w:jc w:val="center"/>
            </w:pPr>
            <w:r w:rsidRPr="004516C7">
              <w:t>.04</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C25335" w14:textId="77777777" w:rsidR="008F50AE" w:rsidRPr="004516C7" w:rsidRDefault="008F50AE" w:rsidP="004516C7">
            <w:pPr>
              <w:jc w:val="center"/>
            </w:pPr>
            <w:r w:rsidRPr="004516C7">
              <w:t>33 9 00 00130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28FEE8BB"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33048E" w14:textId="77777777" w:rsidR="008F50AE" w:rsidRPr="004516C7" w:rsidRDefault="008F50AE" w:rsidP="004516C7">
            <w:pPr>
              <w:jc w:val="center"/>
            </w:pPr>
            <w:r w:rsidRPr="004516C7">
              <w:t>1 120 709,45</w:t>
            </w:r>
          </w:p>
        </w:tc>
      </w:tr>
      <w:tr w:rsidR="008F50AE" w:rsidRPr="004516C7" w14:paraId="778557CD" w14:textId="77777777" w:rsidTr="004516C7">
        <w:trPr>
          <w:gridAfter w:val="1"/>
          <w:wAfter w:w="55" w:type="dxa"/>
          <w:trHeight w:val="1575"/>
        </w:trPr>
        <w:tc>
          <w:tcPr>
            <w:tcW w:w="6669" w:type="dxa"/>
            <w:tcBorders>
              <w:top w:val="single" w:sz="4" w:space="0" w:color="auto"/>
              <w:left w:val="single" w:sz="4" w:space="0" w:color="auto"/>
              <w:bottom w:val="single" w:sz="4" w:space="0" w:color="auto"/>
              <w:right w:val="single" w:sz="4" w:space="0" w:color="auto"/>
            </w:tcBorders>
            <w:shd w:val="clear" w:color="000000" w:fill="FFFFFF"/>
            <w:hideMark/>
          </w:tcPr>
          <w:p w14:paraId="5DCF8CB9" w14:textId="77777777" w:rsidR="008F50AE" w:rsidRPr="004516C7" w:rsidRDefault="008F50AE" w:rsidP="004516C7">
            <w:r w:rsidRPr="004516C7">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7E56733D"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8FE9CA"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08C353" w14:textId="77777777" w:rsidR="008F50AE" w:rsidRPr="004516C7" w:rsidRDefault="008F50AE" w:rsidP="004516C7">
            <w:pPr>
              <w:jc w:val="center"/>
            </w:pPr>
            <w:r w:rsidRPr="004516C7">
              <w:t>.05</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243A11EF" w14:textId="77777777" w:rsidR="008F50AE" w:rsidRPr="004516C7" w:rsidRDefault="008F50AE" w:rsidP="004516C7">
            <w:pPr>
              <w:jc w:val="center"/>
            </w:pPr>
            <w:r w:rsidRPr="004516C7">
              <w:t>32 9 00 51200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62CEBBF0"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300CD648" w14:textId="77777777" w:rsidR="008F50AE" w:rsidRPr="004516C7" w:rsidRDefault="008F50AE" w:rsidP="004516C7">
            <w:pPr>
              <w:jc w:val="center"/>
            </w:pPr>
            <w:r w:rsidRPr="004516C7">
              <w:t>563,29</w:t>
            </w:r>
          </w:p>
        </w:tc>
      </w:tr>
      <w:tr w:rsidR="008F50AE" w:rsidRPr="004516C7" w14:paraId="1B12F9C1" w14:textId="77777777" w:rsidTr="004516C7">
        <w:trPr>
          <w:gridAfter w:val="1"/>
          <w:wAfter w:w="55" w:type="dxa"/>
          <w:trHeight w:val="630"/>
        </w:trPr>
        <w:tc>
          <w:tcPr>
            <w:tcW w:w="6669" w:type="dxa"/>
            <w:tcBorders>
              <w:top w:val="single" w:sz="4" w:space="0" w:color="auto"/>
              <w:left w:val="single" w:sz="4" w:space="0" w:color="auto"/>
              <w:bottom w:val="single" w:sz="4" w:space="0" w:color="auto"/>
              <w:right w:val="single" w:sz="4" w:space="0" w:color="auto"/>
            </w:tcBorders>
            <w:shd w:val="clear" w:color="000000" w:fill="FFFFFF"/>
            <w:hideMark/>
          </w:tcPr>
          <w:p w14:paraId="518656E5" w14:textId="77777777" w:rsidR="008F50AE" w:rsidRPr="004516C7" w:rsidRDefault="008F50AE" w:rsidP="004516C7">
            <w:r w:rsidRPr="004516C7">
              <w:t>Проведение мероприятий резервного фонда  (Иные бюджетные ассигнования)</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9C0801C"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FF81BF"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21527A" w14:textId="77777777" w:rsidR="008F50AE" w:rsidRPr="004516C7" w:rsidRDefault="008F50AE" w:rsidP="004516C7">
            <w:pPr>
              <w:jc w:val="center"/>
            </w:pPr>
            <w:r w:rsidRPr="004516C7">
              <w:t>.11</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62660735" w14:textId="77777777" w:rsidR="008F50AE" w:rsidRPr="004516C7" w:rsidRDefault="008F50AE" w:rsidP="004516C7">
            <w:pPr>
              <w:jc w:val="center"/>
            </w:pPr>
            <w:r w:rsidRPr="004516C7">
              <w:t>31 9 00 20100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7F2F63E0"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58179098" w14:textId="77777777" w:rsidR="008F50AE" w:rsidRPr="004516C7" w:rsidRDefault="008F50AE" w:rsidP="004516C7">
            <w:pPr>
              <w:jc w:val="center"/>
            </w:pPr>
            <w:r w:rsidRPr="004516C7">
              <w:t>300 000,00</w:t>
            </w:r>
          </w:p>
        </w:tc>
      </w:tr>
      <w:tr w:rsidR="008F50AE" w:rsidRPr="004516C7" w14:paraId="7634FB2F"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040F1F" w14:textId="77777777" w:rsidR="008F50AE" w:rsidRPr="004516C7" w:rsidRDefault="008F50AE" w:rsidP="004516C7">
            <w:r w:rsidRPr="004516C7">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0C4DFF8"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D1006B"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09BBBF"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74750A" w14:textId="77777777" w:rsidR="008F50AE" w:rsidRPr="004516C7" w:rsidRDefault="008F50AE" w:rsidP="004516C7">
            <w:pPr>
              <w:jc w:val="center"/>
            </w:pPr>
            <w:r w:rsidRPr="004516C7">
              <w:t>05 4 05 80350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2ABAD4C7"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5C81AF75" w14:textId="77777777" w:rsidR="008F50AE" w:rsidRPr="004516C7" w:rsidRDefault="008F50AE" w:rsidP="004516C7">
            <w:pPr>
              <w:jc w:val="center"/>
            </w:pPr>
            <w:r w:rsidRPr="004516C7">
              <w:t>11 722,20</w:t>
            </w:r>
          </w:p>
        </w:tc>
      </w:tr>
      <w:tr w:rsidR="008F50AE" w:rsidRPr="004516C7" w14:paraId="544154FF"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95388D"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CA76A71"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AB3622"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48A254"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nil"/>
            </w:tcBorders>
            <w:shd w:val="clear" w:color="000000" w:fill="FFFFFF"/>
            <w:noWrap/>
            <w:vAlign w:val="center"/>
            <w:hideMark/>
          </w:tcPr>
          <w:p w14:paraId="59881A2D" w14:textId="77777777" w:rsidR="008F50AE" w:rsidRPr="004516C7" w:rsidRDefault="008F50AE" w:rsidP="004516C7">
            <w:pPr>
              <w:jc w:val="center"/>
            </w:pPr>
            <w:r w:rsidRPr="004516C7">
              <w:t>10 3 01 00160</w:t>
            </w:r>
          </w:p>
        </w:tc>
        <w:tc>
          <w:tcPr>
            <w:tcW w:w="108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6109E3"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C525A1" w14:textId="77777777" w:rsidR="008F50AE" w:rsidRPr="004516C7" w:rsidRDefault="008F50AE" w:rsidP="004516C7">
            <w:pPr>
              <w:jc w:val="center"/>
            </w:pPr>
            <w:r w:rsidRPr="004516C7">
              <w:t>978 597,56</w:t>
            </w:r>
          </w:p>
        </w:tc>
      </w:tr>
      <w:tr w:rsidR="008F50AE" w:rsidRPr="004516C7" w14:paraId="3DCEA4A6"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66ADB9" w14:textId="77777777" w:rsidR="008F50AE" w:rsidRPr="004516C7" w:rsidRDefault="008F50AE" w:rsidP="004516C7">
            <w:r w:rsidRPr="004516C7">
              <w:t>Расходы на оплату членских взносов в ассоциацию Совет муниципальных образований (Иные бюджетные ассигнования)</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3239269"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B497D1"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310650"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CC1FA6" w14:textId="77777777" w:rsidR="008F50AE" w:rsidRPr="004516C7" w:rsidRDefault="008F50AE" w:rsidP="004516C7">
            <w:pPr>
              <w:jc w:val="center"/>
            </w:pPr>
            <w:r w:rsidRPr="004516C7">
              <w:t>10 4 01 20010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E7156B"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2D9C37" w14:textId="77777777" w:rsidR="008F50AE" w:rsidRPr="004516C7" w:rsidRDefault="008F50AE" w:rsidP="004516C7">
            <w:pPr>
              <w:jc w:val="center"/>
            </w:pPr>
            <w:r w:rsidRPr="004516C7">
              <w:t>65 448,95</w:t>
            </w:r>
          </w:p>
        </w:tc>
      </w:tr>
      <w:tr w:rsidR="008F50AE" w:rsidRPr="004516C7" w14:paraId="30A5FFCD" w14:textId="77777777" w:rsidTr="004516C7">
        <w:trPr>
          <w:gridAfter w:val="1"/>
          <w:wAfter w:w="55" w:type="dxa"/>
          <w:trHeight w:val="133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F56C3" w14:textId="77777777" w:rsidR="008F50AE" w:rsidRPr="004516C7" w:rsidRDefault="008F50AE" w:rsidP="004516C7">
            <w:r w:rsidRPr="004516C7">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500443F"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46CA59"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CDB1A5"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24BD6A" w14:textId="77777777" w:rsidR="008F50AE" w:rsidRPr="004516C7" w:rsidRDefault="008F50AE" w:rsidP="004516C7">
            <w:pPr>
              <w:jc w:val="center"/>
            </w:pPr>
            <w:r w:rsidRPr="004516C7">
              <w:t>13 3 01 00350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83675F"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217583" w14:textId="77777777" w:rsidR="008F50AE" w:rsidRPr="004516C7" w:rsidRDefault="008F50AE" w:rsidP="004516C7">
            <w:pPr>
              <w:jc w:val="center"/>
            </w:pPr>
            <w:r w:rsidRPr="004516C7">
              <w:t>20 000,00</w:t>
            </w:r>
          </w:p>
        </w:tc>
      </w:tr>
      <w:tr w:rsidR="008F50AE" w:rsidRPr="004516C7" w14:paraId="076B17B1"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5333D0" w14:textId="77777777" w:rsidR="008F50AE" w:rsidRPr="004516C7" w:rsidRDefault="008F50AE" w:rsidP="004516C7">
            <w:r w:rsidRPr="004516C7">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71F79251"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B53306"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7341EC"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B4E548" w14:textId="77777777" w:rsidR="008F50AE" w:rsidRPr="004516C7" w:rsidRDefault="008F50AE" w:rsidP="004516C7">
            <w:pPr>
              <w:jc w:val="center"/>
            </w:pPr>
            <w:r w:rsidRPr="004516C7">
              <w:t>13 3 01 00400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CCE03C"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C338E9" w14:textId="77777777" w:rsidR="008F50AE" w:rsidRPr="004516C7" w:rsidRDefault="008F50AE" w:rsidP="004516C7">
            <w:pPr>
              <w:jc w:val="center"/>
            </w:pPr>
            <w:r w:rsidRPr="004516C7">
              <w:t>10 000,00</w:t>
            </w:r>
          </w:p>
        </w:tc>
      </w:tr>
      <w:tr w:rsidR="008F50AE" w:rsidRPr="004516C7" w14:paraId="4C52DB59"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789AFF" w14:textId="77777777" w:rsidR="008F50AE" w:rsidRPr="004516C7" w:rsidRDefault="008F50AE" w:rsidP="004516C7">
            <w:r w:rsidRPr="004516C7">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57DEFD3B"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A59D0C"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869C52"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27A9CB" w14:textId="77777777" w:rsidR="008F50AE" w:rsidRPr="004516C7" w:rsidRDefault="008F50AE" w:rsidP="004516C7">
            <w:pPr>
              <w:jc w:val="center"/>
            </w:pPr>
            <w:r w:rsidRPr="004516C7">
              <w:t>16 3 01 20470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A98678"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9988C7F" w14:textId="77777777" w:rsidR="008F50AE" w:rsidRPr="004516C7" w:rsidRDefault="008F50AE" w:rsidP="004516C7">
            <w:pPr>
              <w:jc w:val="center"/>
            </w:pPr>
            <w:r w:rsidRPr="004516C7">
              <w:t>73 159,00</w:t>
            </w:r>
          </w:p>
        </w:tc>
      </w:tr>
      <w:tr w:rsidR="008F50AE" w:rsidRPr="004516C7" w14:paraId="5E890F66"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B5BECC" w14:textId="77777777" w:rsidR="008F50AE" w:rsidRPr="004516C7" w:rsidRDefault="008F50AE" w:rsidP="004516C7">
            <w:r w:rsidRPr="004516C7">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54656D4D"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1F10F7"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DAC673"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FBE0C6" w14:textId="77777777" w:rsidR="008F50AE" w:rsidRPr="004516C7" w:rsidRDefault="008F50AE" w:rsidP="004516C7">
            <w:pPr>
              <w:jc w:val="center"/>
            </w:pPr>
            <w:r w:rsidRPr="004516C7">
              <w:t>16 3 01 20490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EAF235"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5AB2C6" w14:textId="77777777" w:rsidR="008F50AE" w:rsidRPr="004516C7" w:rsidRDefault="008F50AE" w:rsidP="004516C7">
            <w:pPr>
              <w:jc w:val="center"/>
            </w:pPr>
            <w:r w:rsidRPr="004516C7">
              <w:t>209 243,67</w:t>
            </w:r>
          </w:p>
        </w:tc>
      </w:tr>
      <w:tr w:rsidR="008F50AE" w:rsidRPr="004516C7" w14:paraId="7C5C1E99" w14:textId="77777777" w:rsidTr="004516C7">
        <w:trPr>
          <w:gridAfter w:val="1"/>
          <w:wAfter w:w="55" w:type="dxa"/>
          <w:trHeight w:val="132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20A21B" w14:textId="77777777" w:rsidR="008F50AE" w:rsidRPr="004516C7" w:rsidRDefault="008F50AE" w:rsidP="004516C7">
            <w:pPr>
              <w:rPr>
                <w:sz w:val="28"/>
                <w:szCs w:val="28"/>
              </w:rPr>
            </w:pPr>
            <w:r w:rsidRPr="004516C7">
              <w:t>Описание границ населенных пунктов Комсомольского муниципального района Ивановской области</w:t>
            </w:r>
            <w:r w:rsidRPr="004516C7">
              <w:rPr>
                <w:sz w:val="28"/>
                <w:szCs w:val="28"/>
              </w:rPr>
              <w:t xml:space="preserve"> </w:t>
            </w:r>
            <w:r w:rsidRPr="004516C7">
              <w:t xml:space="preserve">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DF7CEC9"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C4BADA"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412220"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C6F2CC" w14:textId="77777777" w:rsidR="008F50AE" w:rsidRPr="004516C7" w:rsidRDefault="008F50AE" w:rsidP="004516C7">
            <w:pPr>
              <w:jc w:val="center"/>
            </w:pPr>
            <w:r w:rsidRPr="004516C7">
              <w:t>16 3 01 20630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5D7FC1"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FB14DC" w14:textId="77777777" w:rsidR="008F50AE" w:rsidRPr="004516C7" w:rsidRDefault="008F50AE" w:rsidP="004516C7">
            <w:pPr>
              <w:jc w:val="center"/>
            </w:pPr>
            <w:r w:rsidRPr="004516C7">
              <w:t>0,00</w:t>
            </w:r>
          </w:p>
        </w:tc>
      </w:tr>
      <w:tr w:rsidR="008F50AE" w:rsidRPr="004516C7" w14:paraId="07542B1D"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0EDC40" w14:textId="77777777" w:rsidR="008F50AE" w:rsidRPr="004516C7" w:rsidRDefault="008F50AE" w:rsidP="004516C7">
            <w:r w:rsidRPr="004516C7">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56246914"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DFF869"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49AD50"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8A8F62" w14:textId="77777777" w:rsidR="008F50AE" w:rsidRPr="004516C7" w:rsidRDefault="008F50AE" w:rsidP="004516C7">
            <w:pPr>
              <w:jc w:val="center"/>
            </w:pPr>
            <w:r w:rsidRPr="004516C7">
              <w:t xml:space="preserve">18 3 01 00320 </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AB7AB8" w14:textId="77777777" w:rsidR="008F50AE" w:rsidRPr="004516C7" w:rsidRDefault="008F50AE" w:rsidP="004516C7">
            <w:pPr>
              <w:jc w:val="center"/>
            </w:pPr>
            <w:r w:rsidRPr="004516C7">
              <w:t>600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8FAFB3" w14:textId="77777777" w:rsidR="008F50AE" w:rsidRPr="004516C7" w:rsidRDefault="008F50AE" w:rsidP="004516C7">
            <w:pPr>
              <w:jc w:val="center"/>
            </w:pPr>
            <w:r w:rsidRPr="004516C7">
              <w:t>5 228 709,00</w:t>
            </w:r>
          </w:p>
        </w:tc>
      </w:tr>
      <w:tr w:rsidR="008F50AE" w:rsidRPr="004516C7" w14:paraId="60375048" w14:textId="77777777" w:rsidTr="004516C7">
        <w:trPr>
          <w:gridAfter w:val="1"/>
          <w:wAfter w:w="55" w:type="dxa"/>
          <w:trHeight w:val="157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06BD25" w14:textId="77777777" w:rsidR="008F50AE" w:rsidRPr="004516C7" w:rsidRDefault="008F50AE" w:rsidP="004516C7">
            <w:r w:rsidRPr="004516C7">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74930476"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1F22C5"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85BBCE"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829850" w14:textId="77777777" w:rsidR="008F50AE" w:rsidRPr="004516C7" w:rsidRDefault="008F50AE" w:rsidP="004516C7">
            <w:pPr>
              <w:jc w:val="center"/>
            </w:pPr>
            <w:r w:rsidRPr="004516C7">
              <w:t>18 3 01 82910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1A2408" w14:textId="77777777" w:rsidR="008F50AE" w:rsidRPr="004516C7" w:rsidRDefault="008F50AE" w:rsidP="004516C7">
            <w:pPr>
              <w:jc w:val="center"/>
            </w:pPr>
            <w:r w:rsidRPr="004516C7">
              <w:t>600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E52132" w14:textId="77777777" w:rsidR="008F50AE" w:rsidRPr="004516C7" w:rsidRDefault="008F50AE" w:rsidP="004516C7">
            <w:pPr>
              <w:jc w:val="center"/>
            </w:pPr>
            <w:r w:rsidRPr="004516C7">
              <w:t>1 430 691,00</w:t>
            </w:r>
          </w:p>
        </w:tc>
      </w:tr>
      <w:tr w:rsidR="008F50AE" w:rsidRPr="004516C7" w14:paraId="4E0C84CA"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450FC12F" w14:textId="77777777" w:rsidR="008F50AE" w:rsidRPr="004516C7" w:rsidRDefault="008F50AE" w:rsidP="004516C7">
            <w:r w:rsidRPr="004516C7">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72F88D"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B5EFD9"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BF1B45"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85EBD3" w14:textId="77777777" w:rsidR="008F50AE" w:rsidRPr="004516C7" w:rsidRDefault="008F50AE" w:rsidP="004516C7">
            <w:pPr>
              <w:jc w:val="center"/>
            </w:pPr>
            <w:r w:rsidRPr="004516C7">
              <w:t>30 9 00 20230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B4DB9D"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59E756" w14:textId="77777777" w:rsidR="008F50AE" w:rsidRPr="004516C7" w:rsidRDefault="008F50AE" w:rsidP="004516C7">
            <w:pPr>
              <w:jc w:val="center"/>
            </w:pPr>
            <w:r w:rsidRPr="004516C7">
              <w:t>300 000,00</w:t>
            </w:r>
          </w:p>
        </w:tc>
      </w:tr>
      <w:tr w:rsidR="008F50AE" w:rsidRPr="004516C7" w14:paraId="76894E91"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4F1C37" w14:textId="77777777" w:rsidR="008F50AE" w:rsidRPr="004516C7" w:rsidRDefault="008F50AE" w:rsidP="004516C7">
            <w:r w:rsidRPr="004516C7">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2FA4ADC"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16D4CE"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EEB87C"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2811C3" w14:textId="77777777" w:rsidR="008F50AE" w:rsidRPr="004516C7" w:rsidRDefault="008F50AE" w:rsidP="004516C7">
            <w:pPr>
              <w:jc w:val="center"/>
            </w:pPr>
            <w:r w:rsidRPr="004516C7">
              <w:t>30 9 00 20340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223E3FD5"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39EA0" w14:textId="77777777" w:rsidR="008F50AE" w:rsidRPr="004516C7" w:rsidRDefault="008F50AE" w:rsidP="004516C7">
            <w:pPr>
              <w:jc w:val="center"/>
            </w:pPr>
            <w:r w:rsidRPr="004516C7">
              <w:t>145 000,00</w:t>
            </w:r>
          </w:p>
        </w:tc>
      </w:tr>
      <w:tr w:rsidR="008F50AE" w:rsidRPr="004516C7" w14:paraId="79FF3B51" w14:textId="77777777" w:rsidTr="004516C7">
        <w:trPr>
          <w:gridAfter w:val="1"/>
          <w:wAfter w:w="55" w:type="dxa"/>
          <w:trHeight w:val="630"/>
        </w:trPr>
        <w:tc>
          <w:tcPr>
            <w:tcW w:w="6669" w:type="dxa"/>
            <w:tcBorders>
              <w:top w:val="single" w:sz="4" w:space="0" w:color="auto"/>
              <w:left w:val="single" w:sz="4" w:space="0" w:color="auto"/>
              <w:bottom w:val="single" w:sz="4" w:space="0" w:color="auto"/>
              <w:right w:val="nil"/>
            </w:tcBorders>
            <w:shd w:val="clear" w:color="000000" w:fill="FFFFFF"/>
            <w:hideMark/>
          </w:tcPr>
          <w:p w14:paraId="0C9806D7" w14:textId="77777777" w:rsidR="008F50AE" w:rsidRPr="004516C7" w:rsidRDefault="008F50AE" w:rsidP="004516C7">
            <w:r w:rsidRPr="004516C7">
              <w:t>Исполнение судебных актов по исполнительным листам (Иные бюджетные ассигнования)</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4B2AD1"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B65D0E"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1CC6B8"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47003225" w14:textId="77777777" w:rsidR="008F50AE" w:rsidRPr="004516C7" w:rsidRDefault="008F50AE" w:rsidP="004516C7">
            <w:pPr>
              <w:jc w:val="center"/>
            </w:pPr>
            <w:r w:rsidRPr="004516C7">
              <w:t>30 9 00 90030</w:t>
            </w:r>
          </w:p>
        </w:tc>
        <w:tc>
          <w:tcPr>
            <w:tcW w:w="1089" w:type="dxa"/>
            <w:gridSpan w:val="2"/>
            <w:tcBorders>
              <w:top w:val="single" w:sz="4" w:space="0" w:color="auto"/>
              <w:left w:val="nil"/>
              <w:bottom w:val="single" w:sz="4" w:space="0" w:color="auto"/>
              <w:right w:val="nil"/>
            </w:tcBorders>
            <w:shd w:val="clear" w:color="000000" w:fill="FFFFFF"/>
            <w:vAlign w:val="center"/>
            <w:hideMark/>
          </w:tcPr>
          <w:p w14:paraId="6D90A335" w14:textId="77777777" w:rsidR="008F50AE" w:rsidRPr="004516C7" w:rsidRDefault="008F50AE" w:rsidP="004516C7">
            <w:pPr>
              <w:jc w:val="center"/>
            </w:pPr>
            <w:r w:rsidRPr="004516C7">
              <w:t>800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D22C6D" w14:textId="77777777" w:rsidR="008F50AE" w:rsidRPr="004516C7" w:rsidRDefault="008F50AE" w:rsidP="004516C7">
            <w:pPr>
              <w:jc w:val="center"/>
            </w:pPr>
            <w:r w:rsidRPr="004516C7">
              <w:t>122 410,00</w:t>
            </w:r>
          </w:p>
        </w:tc>
      </w:tr>
      <w:tr w:rsidR="008F50AE" w:rsidRPr="004516C7" w14:paraId="4E75120C"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nil"/>
            </w:tcBorders>
            <w:shd w:val="clear" w:color="000000" w:fill="FFFFFF"/>
            <w:vAlign w:val="bottom"/>
            <w:hideMark/>
          </w:tcPr>
          <w:p w14:paraId="4F939DF1"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1F08C8"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A0BF84"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E0034B"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EB3402" w14:textId="77777777" w:rsidR="008F50AE" w:rsidRPr="004516C7" w:rsidRDefault="008F50AE" w:rsidP="004516C7">
            <w:pPr>
              <w:jc w:val="center"/>
            </w:pPr>
            <w:r w:rsidRPr="004516C7">
              <w:t>33 9 00 00130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1136E973"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A6A784" w14:textId="77777777" w:rsidR="008F50AE" w:rsidRPr="004516C7" w:rsidRDefault="008F50AE" w:rsidP="004516C7">
            <w:pPr>
              <w:jc w:val="center"/>
            </w:pPr>
            <w:r w:rsidRPr="004516C7">
              <w:t>7 300 000,00</w:t>
            </w:r>
          </w:p>
        </w:tc>
      </w:tr>
      <w:tr w:rsidR="008F50AE" w:rsidRPr="004516C7" w14:paraId="03910604"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423ECF" w14:textId="77777777" w:rsidR="008F50AE" w:rsidRPr="004516C7" w:rsidRDefault="008F50AE" w:rsidP="004516C7">
            <w:r w:rsidRPr="004516C7">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47083FD"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842CE5"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BB1891"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AA688A" w14:textId="77777777" w:rsidR="008F50AE" w:rsidRPr="004516C7" w:rsidRDefault="008F50AE" w:rsidP="004516C7">
            <w:pPr>
              <w:jc w:val="center"/>
            </w:pPr>
            <w:r w:rsidRPr="004516C7">
              <w:t>34 9 00 00140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50794542"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5762C79F" w14:textId="77777777" w:rsidR="008F50AE" w:rsidRPr="004516C7" w:rsidRDefault="008F50AE" w:rsidP="004516C7">
            <w:pPr>
              <w:jc w:val="center"/>
            </w:pPr>
            <w:r w:rsidRPr="004516C7">
              <w:t>7 027 619,00</w:t>
            </w:r>
          </w:p>
        </w:tc>
      </w:tr>
      <w:tr w:rsidR="008F50AE" w:rsidRPr="004516C7" w14:paraId="1A77BB17"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A08677" w14:textId="77777777" w:rsidR="008F50AE" w:rsidRPr="004516C7" w:rsidRDefault="008F50AE" w:rsidP="004516C7">
            <w:r w:rsidRPr="004516C7">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2537A37"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847AE8"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6BD179"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4FFBD4" w14:textId="77777777" w:rsidR="008F50AE" w:rsidRPr="004516C7" w:rsidRDefault="008F50AE" w:rsidP="004516C7">
            <w:pPr>
              <w:jc w:val="center"/>
            </w:pPr>
            <w:r w:rsidRPr="004516C7">
              <w:t>34 9 00 00140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3E7CCAEF"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54820146" w14:textId="77777777" w:rsidR="008F50AE" w:rsidRPr="004516C7" w:rsidRDefault="008F50AE" w:rsidP="004516C7">
            <w:pPr>
              <w:jc w:val="center"/>
            </w:pPr>
            <w:r w:rsidRPr="004516C7">
              <w:t>17 403 997,28</w:t>
            </w:r>
          </w:p>
        </w:tc>
      </w:tr>
      <w:tr w:rsidR="008F50AE" w:rsidRPr="004516C7" w14:paraId="43700B6C"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5120F7" w14:textId="77777777" w:rsidR="008F50AE" w:rsidRPr="004516C7" w:rsidRDefault="008F50AE" w:rsidP="004516C7">
            <w:r w:rsidRPr="004516C7">
              <w:t>Обеспечение деятельности МКУ "Управление МТХ обеспечения Комсомольского района" (Иные бюджетные ассигнования)</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96AAC1B"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592B66"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E2CC9B"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D04D5F" w14:textId="77777777" w:rsidR="008F50AE" w:rsidRPr="004516C7" w:rsidRDefault="008F50AE" w:rsidP="004516C7">
            <w:pPr>
              <w:jc w:val="center"/>
            </w:pPr>
            <w:r w:rsidRPr="004516C7">
              <w:t>34 9 00 00140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6835010A"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5475BA11" w14:textId="77777777" w:rsidR="008F50AE" w:rsidRPr="004516C7" w:rsidRDefault="008F50AE" w:rsidP="004516C7">
            <w:pPr>
              <w:jc w:val="center"/>
            </w:pPr>
            <w:r w:rsidRPr="004516C7">
              <w:t>10 000,00</w:t>
            </w:r>
          </w:p>
        </w:tc>
      </w:tr>
      <w:tr w:rsidR="008F50AE" w:rsidRPr="004516C7" w14:paraId="2C199C94"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3C7301A1" w14:textId="77777777" w:rsidR="008F50AE" w:rsidRPr="004516C7" w:rsidRDefault="008F50AE" w:rsidP="004516C7">
            <w:r w:rsidRPr="004516C7">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125DB3"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A15833" w14:textId="77777777" w:rsidR="008F50AE" w:rsidRPr="004516C7" w:rsidRDefault="008F50AE" w:rsidP="004516C7">
            <w:pPr>
              <w:jc w:val="center"/>
            </w:pPr>
            <w:r w:rsidRPr="004516C7">
              <w:t>.03</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C14A88" w14:textId="77777777" w:rsidR="008F50AE" w:rsidRPr="004516C7" w:rsidRDefault="008F50AE" w:rsidP="004516C7">
            <w:pPr>
              <w:jc w:val="center"/>
            </w:pPr>
            <w:r w:rsidRPr="004516C7">
              <w:t>.10</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553179" w14:textId="77777777" w:rsidR="008F50AE" w:rsidRPr="004516C7" w:rsidRDefault="008F50AE" w:rsidP="004516C7">
            <w:pPr>
              <w:jc w:val="center"/>
            </w:pPr>
            <w:r w:rsidRPr="004516C7">
              <w:t>05 3 01 20840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57E8A4"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84B4D2" w14:textId="77777777" w:rsidR="008F50AE" w:rsidRPr="004516C7" w:rsidRDefault="008F50AE" w:rsidP="004516C7">
            <w:pPr>
              <w:jc w:val="center"/>
            </w:pPr>
            <w:r w:rsidRPr="004516C7">
              <w:t>140 000,00</w:t>
            </w:r>
          </w:p>
        </w:tc>
      </w:tr>
      <w:tr w:rsidR="008F50AE" w:rsidRPr="004516C7" w14:paraId="389D0E1F"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6D98ADC2" w14:textId="77777777" w:rsidR="008F50AE" w:rsidRPr="004516C7" w:rsidRDefault="008F50AE" w:rsidP="004516C7">
            <w:r w:rsidRPr="004516C7">
              <w:t>Содержание автоматизированной системы централизованного оповещения и информирования населения о чрезвычайных ситуациях</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4EDD12"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83BD1B" w14:textId="77777777" w:rsidR="008F50AE" w:rsidRPr="004516C7" w:rsidRDefault="008F50AE" w:rsidP="004516C7">
            <w:pPr>
              <w:jc w:val="center"/>
            </w:pPr>
            <w:r w:rsidRPr="004516C7">
              <w:t>.03</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FA65D1" w14:textId="77777777" w:rsidR="008F50AE" w:rsidRPr="004516C7" w:rsidRDefault="008F50AE" w:rsidP="004516C7">
            <w:pPr>
              <w:jc w:val="center"/>
            </w:pPr>
            <w:r w:rsidRPr="004516C7">
              <w:t>.10</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20AE75" w14:textId="77777777" w:rsidR="008F50AE" w:rsidRPr="004516C7" w:rsidRDefault="008F50AE" w:rsidP="004516C7">
            <w:pPr>
              <w:jc w:val="center"/>
            </w:pPr>
            <w:r w:rsidRPr="004516C7">
              <w:t>05 3 01 21400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D1ACCC"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DEF656" w14:textId="77777777" w:rsidR="008F50AE" w:rsidRPr="004516C7" w:rsidRDefault="008F50AE" w:rsidP="004516C7">
            <w:pPr>
              <w:jc w:val="center"/>
            </w:pPr>
            <w:r w:rsidRPr="004516C7">
              <w:t>117 600,00</w:t>
            </w:r>
          </w:p>
        </w:tc>
      </w:tr>
      <w:tr w:rsidR="008F50AE" w:rsidRPr="004516C7" w14:paraId="04818372" w14:textId="77777777" w:rsidTr="004516C7">
        <w:trPr>
          <w:gridAfter w:val="1"/>
          <w:wAfter w:w="55" w:type="dxa"/>
          <w:trHeight w:val="1714"/>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7C337CAC"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42C247"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23F7EF" w14:textId="77777777" w:rsidR="008F50AE" w:rsidRPr="004516C7" w:rsidRDefault="008F50AE" w:rsidP="004516C7">
            <w:pPr>
              <w:jc w:val="center"/>
            </w:pPr>
            <w:r w:rsidRPr="004516C7">
              <w:t>.03</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EB5301" w14:textId="77777777" w:rsidR="008F50AE" w:rsidRPr="004516C7" w:rsidRDefault="008F50AE" w:rsidP="004516C7">
            <w:pPr>
              <w:jc w:val="center"/>
            </w:pPr>
            <w:r w:rsidRPr="004516C7">
              <w:t>.10</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DC3CA1" w14:textId="77777777" w:rsidR="008F50AE" w:rsidRPr="004516C7" w:rsidRDefault="008F50AE" w:rsidP="004516C7">
            <w:pPr>
              <w:jc w:val="center"/>
            </w:pPr>
            <w:r w:rsidRPr="004516C7">
              <w:t>05 3 01 Р1330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0EE2A6" w14:textId="77777777" w:rsidR="008F50AE" w:rsidRPr="004516C7" w:rsidRDefault="008F50AE" w:rsidP="004516C7">
            <w:pPr>
              <w:jc w:val="center"/>
            </w:pPr>
            <w:r w:rsidRPr="004516C7">
              <w:t>500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19E561" w14:textId="77777777" w:rsidR="008F50AE" w:rsidRPr="004516C7" w:rsidRDefault="008F50AE" w:rsidP="004516C7">
            <w:pPr>
              <w:jc w:val="center"/>
            </w:pPr>
            <w:r w:rsidRPr="004516C7">
              <w:t>94 468,06</w:t>
            </w:r>
          </w:p>
        </w:tc>
      </w:tr>
      <w:tr w:rsidR="008F50AE" w:rsidRPr="004516C7" w14:paraId="2744C0CB"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779C71A5" w14:textId="77777777" w:rsidR="008F50AE" w:rsidRPr="004516C7" w:rsidRDefault="008F50AE" w:rsidP="004516C7">
            <w:r w:rsidRPr="004516C7">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C0C0D9"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B3330D" w14:textId="77777777" w:rsidR="008F50AE" w:rsidRPr="004516C7" w:rsidRDefault="008F50AE" w:rsidP="004516C7">
            <w:pPr>
              <w:jc w:val="center"/>
            </w:pPr>
            <w:r w:rsidRPr="004516C7">
              <w:t>.03</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BA5AFB" w14:textId="77777777" w:rsidR="008F50AE" w:rsidRPr="004516C7" w:rsidRDefault="008F50AE" w:rsidP="004516C7">
            <w:pPr>
              <w:jc w:val="center"/>
            </w:pPr>
            <w:r w:rsidRPr="004516C7">
              <w:t>.10</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41202F" w14:textId="77777777" w:rsidR="008F50AE" w:rsidRPr="004516C7" w:rsidRDefault="008F50AE" w:rsidP="004516C7">
            <w:pPr>
              <w:jc w:val="center"/>
            </w:pPr>
            <w:r w:rsidRPr="004516C7">
              <w:t>05 4 03 20170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7C6C1E"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24C617C" w14:textId="77777777" w:rsidR="008F50AE" w:rsidRPr="004516C7" w:rsidRDefault="008F50AE" w:rsidP="004516C7">
            <w:pPr>
              <w:jc w:val="center"/>
            </w:pPr>
            <w:r w:rsidRPr="004516C7">
              <w:t>1 144 021,28</w:t>
            </w:r>
          </w:p>
        </w:tc>
      </w:tr>
      <w:tr w:rsidR="008F50AE" w:rsidRPr="004516C7" w14:paraId="5D6BD7C7" w14:textId="77777777" w:rsidTr="004516C7">
        <w:trPr>
          <w:gridAfter w:val="1"/>
          <w:wAfter w:w="55" w:type="dxa"/>
          <w:trHeight w:val="630"/>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13A4F10F" w14:textId="77777777" w:rsidR="008F50AE" w:rsidRPr="004516C7" w:rsidRDefault="008F50AE" w:rsidP="004516C7">
            <w:r w:rsidRPr="004516C7">
              <w:t>Поощрение членов добровольной народной дружины (Социальное обеспечение и иные выплаты населению)</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C0809A"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12579B" w14:textId="77777777" w:rsidR="008F50AE" w:rsidRPr="004516C7" w:rsidRDefault="008F50AE" w:rsidP="004516C7">
            <w:pPr>
              <w:jc w:val="center"/>
            </w:pPr>
            <w:r w:rsidRPr="004516C7">
              <w:t>.03</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B7AFF9" w14:textId="77777777" w:rsidR="008F50AE" w:rsidRPr="004516C7" w:rsidRDefault="008F50AE" w:rsidP="004516C7">
            <w:pPr>
              <w:jc w:val="center"/>
            </w:pPr>
            <w:r w:rsidRPr="004516C7">
              <w:t>.14</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E6B50F" w14:textId="77777777" w:rsidR="008F50AE" w:rsidRPr="004516C7" w:rsidRDefault="008F50AE" w:rsidP="004516C7">
            <w:pPr>
              <w:jc w:val="center"/>
            </w:pPr>
            <w:r w:rsidRPr="004516C7">
              <w:t>05 4 02 20450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BCAC82" w14:textId="77777777" w:rsidR="008F50AE" w:rsidRPr="004516C7" w:rsidRDefault="008F50AE" w:rsidP="004516C7">
            <w:pPr>
              <w:jc w:val="center"/>
            </w:pPr>
            <w:r w:rsidRPr="004516C7">
              <w:t>300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32C992" w14:textId="77777777" w:rsidR="008F50AE" w:rsidRPr="004516C7" w:rsidRDefault="008F50AE" w:rsidP="004516C7">
            <w:pPr>
              <w:jc w:val="center"/>
            </w:pPr>
            <w:r w:rsidRPr="004516C7">
              <w:t>25 000,00</w:t>
            </w:r>
          </w:p>
        </w:tc>
      </w:tr>
      <w:tr w:rsidR="008F50AE" w:rsidRPr="004516C7" w14:paraId="68AFA26F"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41E329" w14:textId="77777777" w:rsidR="008F50AE" w:rsidRPr="004516C7" w:rsidRDefault="008F50AE" w:rsidP="004516C7">
            <w:r w:rsidRPr="004516C7">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3B444A8"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BAB3AE"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8BDB1A" w14:textId="77777777" w:rsidR="008F50AE" w:rsidRPr="004516C7" w:rsidRDefault="008F50AE" w:rsidP="004516C7">
            <w:pPr>
              <w:jc w:val="center"/>
            </w:pPr>
            <w:r w:rsidRPr="004516C7">
              <w:t>.05</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613376" w14:textId="77777777" w:rsidR="008F50AE" w:rsidRPr="004516C7" w:rsidRDefault="008F50AE" w:rsidP="004516C7">
            <w:pPr>
              <w:jc w:val="center"/>
            </w:pPr>
            <w:r w:rsidRPr="004516C7">
              <w:t>05 4 04 80370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00067E"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05D455" w14:textId="77777777" w:rsidR="008F50AE" w:rsidRPr="004516C7" w:rsidRDefault="008F50AE" w:rsidP="004516C7">
            <w:pPr>
              <w:jc w:val="center"/>
            </w:pPr>
            <w:r w:rsidRPr="004516C7">
              <w:t>647 784,00</w:t>
            </w:r>
          </w:p>
        </w:tc>
      </w:tr>
      <w:tr w:rsidR="008F50AE" w:rsidRPr="004516C7" w14:paraId="4E5EC752" w14:textId="77777777" w:rsidTr="004516C7">
        <w:trPr>
          <w:gridAfter w:val="1"/>
          <w:wAfter w:w="55" w:type="dxa"/>
          <w:trHeight w:val="283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F76932" w14:textId="77777777" w:rsidR="008F50AE" w:rsidRPr="004516C7" w:rsidRDefault="008F50AE" w:rsidP="004516C7">
            <w:r w:rsidRPr="004516C7">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28B7A15"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D74615"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A84DEC" w14:textId="77777777" w:rsidR="008F50AE" w:rsidRPr="004516C7" w:rsidRDefault="008F50AE" w:rsidP="004516C7">
            <w:pPr>
              <w:jc w:val="center"/>
            </w:pPr>
            <w:r w:rsidRPr="004516C7">
              <w:t>.05</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C23CB6" w14:textId="77777777" w:rsidR="008F50AE" w:rsidRPr="004516C7" w:rsidRDefault="008F50AE" w:rsidP="004516C7">
            <w:pPr>
              <w:jc w:val="center"/>
            </w:pPr>
            <w:r w:rsidRPr="004516C7">
              <w:t>07 3 01 82400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9FF420"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653995" w14:textId="77777777" w:rsidR="008F50AE" w:rsidRPr="004516C7" w:rsidRDefault="008F50AE" w:rsidP="004516C7">
            <w:pPr>
              <w:jc w:val="center"/>
            </w:pPr>
            <w:r w:rsidRPr="004516C7">
              <w:t>24 217,62</w:t>
            </w:r>
          </w:p>
        </w:tc>
      </w:tr>
      <w:tr w:rsidR="008F50AE" w:rsidRPr="004516C7" w14:paraId="2027E725" w14:textId="77777777" w:rsidTr="004516C7">
        <w:trPr>
          <w:gridAfter w:val="1"/>
          <w:wAfter w:w="55" w:type="dxa"/>
          <w:trHeight w:val="1575"/>
        </w:trPr>
        <w:tc>
          <w:tcPr>
            <w:tcW w:w="6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1657D" w14:textId="77777777" w:rsidR="008F50AE" w:rsidRPr="004516C7" w:rsidRDefault="008F50AE" w:rsidP="004516C7">
            <w:r w:rsidRPr="004516C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76F37F1"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C1CF9F"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46F402"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7B0BC445" w14:textId="77777777" w:rsidR="008F50AE" w:rsidRPr="004516C7" w:rsidRDefault="008F50AE" w:rsidP="004516C7">
            <w:pPr>
              <w:jc w:val="center"/>
            </w:pPr>
            <w:r w:rsidRPr="004516C7">
              <w:t>08 3 01 9Д100</w:t>
            </w:r>
          </w:p>
        </w:tc>
        <w:tc>
          <w:tcPr>
            <w:tcW w:w="1089" w:type="dxa"/>
            <w:gridSpan w:val="2"/>
            <w:tcBorders>
              <w:top w:val="single" w:sz="4" w:space="0" w:color="auto"/>
              <w:left w:val="nil"/>
              <w:bottom w:val="single" w:sz="4" w:space="0" w:color="auto"/>
              <w:right w:val="single" w:sz="4" w:space="0" w:color="auto"/>
            </w:tcBorders>
            <w:shd w:val="clear" w:color="auto" w:fill="auto"/>
            <w:vAlign w:val="center"/>
            <w:hideMark/>
          </w:tcPr>
          <w:p w14:paraId="0D757937"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6EB7E70E" w14:textId="77777777" w:rsidR="008F50AE" w:rsidRPr="004516C7" w:rsidRDefault="008F50AE" w:rsidP="004516C7">
            <w:pPr>
              <w:jc w:val="center"/>
            </w:pPr>
            <w:r w:rsidRPr="004516C7">
              <w:t>6 250 000,00</w:t>
            </w:r>
          </w:p>
        </w:tc>
      </w:tr>
      <w:tr w:rsidR="008F50AE" w:rsidRPr="004516C7" w14:paraId="6F841174" w14:textId="77777777" w:rsidTr="004516C7">
        <w:trPr>
          <w:gridAfter w:val="1"/>
          <w:wAfter w:w="55" w:type="dxa"/>
          <w:trHeight w:val="220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B2F03" w14:textId="77777777" w:rsidR="008F50AE" w:rsidRPr="004516C7" w:rsidRDefault="008F50AE" w:rsidP="004516C7">
            <w:r w:rsidRPr="004516C7">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4A76540"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E415F4"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2AF2FB"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B849A5" w14:textId="77777777" w:rsidR="008F50AE" w:rsidRPr="004516C7" w:rsidRDefault="008F50AE" w:rsidP="004516C7">
            <w:pPr>
              <w:jc w:val="center"/>
            </w:pPr>
            <w:r w:rsidRPr="004516C7">
              <w:t>08 3 01 SД007</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0FEE1D34"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3CE31AB3" w14:textId="77777777" w:rsidR="008F50AE" w:rsidRPr="004516C7" w:rsidRDefault="008F50AE" w:rsidP="004516C7">
            <w:pPr>
              <w:jc w:val="center"/>
            </w:pPr>
            <w:r w:rsidRPr="004516C7">
              <w:t>15 304 057,45</w:t>
            </w:r>
          </w:p>
        </w:tc>
      </w:tr>
      <w:tr w:rsidR="008F50AE" w:rsidRPr="004516C7" w14:paraId="197B9063"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9E7378" w14:textId="77777777" w:rsidR="008F50AE" w:rsidRPr="004516C7" w:rsidRDefault="008F50AE" w:rsidP="004516C7">
            <w:r w:rsidRPr="004516C7">
              <w:t>Субсидирование части процентной ставки по банковским кредитам на инвестиционные цели (Иные бюджетные ассигнования)</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1C0A4D3"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801183"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2CA6C8" w14:textId="77777777" w:rsidR="008F50AE" w:rsidRPr="004516C7" w:rsidRDefault="008F50AE" w:rsidP="004516C7">
            <w:pPr>
              <w:jc w:val="center"/>
            </w:pPr>
            <w:r w:rsidRPr="004516C7">
              <w:t>.12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07187A" w14:textId="77777777" w:rsidR="008F50AE" w:rsidRPr="004516C7" w:rsidRDefault="008F50AE" w:rsidP="004516C7">
            <w:pPr>
              <w:jc w:val="center"/>
            </w:pPr>
            <w:r w:rsidRPr="004516C7">
              <w:t>04 3 01 60030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5142E7A5"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0EBD914B" w14:textId="77777777" w:rsidR="008F50AE" w:rsidRPr="004516C7" w:rsidRDefault="008F50AE" w:rsidP="004516C7">
            <w:pPr>
              <w:jc w:val="center"/>
            </w:pPr>
            <w:r w:rsidRPr="004516C7">
              <w:t>100 000,00</w:t>
            </w:r>
          </w:p>
        </w:tc>
      </w:tr>
      <w:tr w:rsidR="008F50AE" w:rsidRPr="004516C7" w14:paraId="0D9645C3"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EEAE6" w14:textId="77777777" w:rsidR="008F50AE" w:rsidRPr="004516C7" w:rsidRDefault="008F50AE" w:rsidP="004516C7">
            <w:r w:rsidRPr="004516C7">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8665797"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3B141F"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7FC20C" w14:textId="77777777" w:rsidR="008F50AE" w:rsidRPr="004516C7" w:rsidRDefault="008F50AE" w:rsidP="004516C7">
            <w:pPr>
              <w:jc w:val="center"/>
            </w:pPr>
            <w:r w:rsidRPr="004516C7">
              <w:t>.12</w:t>
            </w:r>
          </w:p>
        </w:tc>
        <w:tc>
          <w:tcPr>
            <w:tcW w:w="18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2444FEE" w14:textId="77777777" w:rsidR="008F50AE" w:rsidRPr="004516C7" w:rsidRDefault="008F50AE" w:rsidP="004516C7">
            <w:pPr>
              <w:jc w:val="center"/>
            </w:pPr>
            <w:r w:rsidRPr="004516C7">
              <w:t xml:space="preserve">16 3 01 20480 </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BB23D1"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6359F844" w14:textId="77777777" w:rsidR="008F50AE" w:rsidRPr="004516C7" w:rsidRDefault="008F50AE" w:rsidP="004516C7">
            <w:pPr>
              <w:jc w:val="center"/>
            </w:pPr>
            <w:r w:rsidRPr="004516C7">
              <w:t>896 032,84</w:t>
            </w:r>
          </w:p>
        </w:tc>
      </w:tr>
      <w:tr w:rsidR="008F50AE" w:rsidRPr="004516C7" w14:paraId="3BC8FB06"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F0362" w14:textId="77777777" w:rsidR="008F50AE" w:rsidRPr="004516C7" w:rsidRDefault="008F50AE" w:rsidP="004516C7">
            <w:r w:rsidRPr="004516C7">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A31B39F"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C4BF9D"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F7D69B" w14:textId="77777777" w:rsidR="008F50AE" w:rsidRPr="004516C7" w:rsidRDefault="008F50AE" w:rsidP="004516C7">
            <w:pPr>
              <w:jc w:val="center"/>
            </w:pPr>
            <w:r w:rsidRPr="004516C7">
              <w:t>.12</w:t>
            </w:r>
          </w:p>
        </w:tc>
        <w:tc>
          <w:tcPr>
            <w:tcW w:w="18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F0D9CA" w14:textId="77777777" w:rsidR="008F50AE" w:rsidRPr="004516C7" w:rsidRDefault="008F50AE" w:rsidP="004516C7">
            <w:pPr>
              <w:jc w:val="center"/>
            </w:pPr>
            <w:r w:rsidRPr="004516C7">
              <w:t>1630120630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9E00049"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1177CB90" w14:textId="77777777" w:rsidR="008F50AE" w:rsidRPr="004516C7" w:rsidRDefault="008F50AE" w:rsidP="004516C7">
            <w:pPr>
              <w:jc w:val="center"/>
            </w:pPr>
            <w:r w:rsidRPr="004516C7">
              <w:t>600 000,00</w:t>
            </w:r>
          </w:p>
        </w:tc>
      </w:tr>
      <w:tr w:rsidR="008F50AE" w:rsidRPr="004516C7" w14:paraId="74B9F518"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2F95C" w14:textId="77777777" w:rsidR="008F50AE" w:rsidRPr="004516C7" w:rsidRDefault="008F50AE" w:rsidP="004516C7">
            <w:r w:rsidRPr="004516C7">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23512A5"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18FDB7"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CA0AAD" w14:textId="77777777" w:rsidR="008F50AE" w:rsidRPr="004516C7" w:rsidRDefault="008F50AE" w:rsidP="004516C7">
            <w:pPr>
              <w:jc w:val="center"/>
            </w:pPr>
            <w:r w:rsidRPr="004516C7">
              <w:t>.12</w:t>
            </w:r>
          </w:p>
        </w:tc>
        <w:tc>
          <w:tcPr>
            <w:tcW w:w="1859" w:type="dxa"/>
            <w:gridSpan w:val="2"/>
            <w:tcBorders>
              <w:top w:val="single" w:sz="4" w:space="0" w:color="auto"/>
              <w:left w:val="nil"/>
              <w:bottom w:val="single" w:sz="4" w:space="0" w:color="auto"/>
              <w:right w:val="nil"/>
            </w:tcBorders>
            <w:shd w:val="clear" w:color="auto" w:fill="auto"/>
            <w:noWrap/>
            <w:vAlign w:val="center"/>
            <w:hideMark/>
          </w:tcPr>
          <w:p w14:paraId="58088DB3" w14:textId="77777777" w:rsidR="008F50AE" w:rsidRPr="004516C7" w:rsidRDefault="008F50AE" w:rsidP="004516C7">
            <w:pPr>
              <w:jc w:val="center"/>
            </w:pPr>
            <w:r w:rsidRPr="004516C7">
              <w:t>16 3 02 20560</w:t>
            </w:r>
          </w:p>
        </w:tc>
        <w:tc>
          <w:tcPr>
            <w:tcW w:w="108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0F9CC"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00EBE4EC" w14:textId="77777777" w:rsidR="008F50AE" w:rsidRPr="004516C7" w:rsidRDefault="008F50AE" w:rsidP="004516C7">
            <w:pPr>
              <w:jc w:val="center"/>
            </w:pPr>
            <w:r w:rsidRPr="004516C7">
              <w:t>37 260,22</w:t>
            </w:r>
          </w:p>
        </w:tc>
      </w:tr>
      <w:tr w:rsidR="008F50AE" w:rsidRPr="004516C7" w14:paraId="21896050"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FC7EE0" w14:textId="77777777" w:rsidR="008F50AE" w:rsidRPr="004516C7" w:rsidRDefault="008F50AE" w:rsidP="004516C7">
            <w:pPr>
              <w:jc w:val="both"/>
            </w:pPr>
            <w:r w:rsidRPr="004516C7">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D9C1EA2"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4FFCBB"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9F372C"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147763" w14:textId="77777777" w:rsidR="008F50AE" w:rsidRPr="004516C7" w:rsidRDefault="008F50AE" w:rsidP="004516C7">
            <w:pPr>
              <w:jc w:val="both"/>
            </w:pPr>
            <w:r w:rsidRPr="004516C7">
              <w:t>14 3 01 20240</w:t>
            </w:r>
          </w:p>
        </w:tc>
        <w:tc>
          <w:tcPr>
            <w:tcW w:w="1089" w:type="dxa"/>
            <w:gridSpan w:val="2"/>
            <w:tcBorders>
              <w:top w:val="single" w:sz="4" w:space="0" w:color="auto"/>
              <w:left w:val="nil"/>
              <w:bottom w:val="single" w:sz="4" w:space="0" w:color="auto"/>
              <w:right w:val="single" w:sz="4" w:space="0" w:color="auto"/>
            </w:tcBorders>
            <w:shd w:val="clear" w:color="auto" w:fill="auto"/>
            <w:vAlign w:val="center"/>
            <w:hideMark/>
          </w:tcPr>
          <w:p w14:paraId="2334FA17"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426B1820" w14:textId="77777777" w:rsidR="008F50AE" w:rsidRPr="004516C7" w:rsidRDefault="008F50AE" w:rsidP="004516C7">
            <w:pPr>
              <w:jc w:val="center"/>
            </w:pPr>
            <w:r w:rsidRPr="004516C7">
              <w:t>251 525,00</w:t>
            </w:r>
          </w:p>
        </w:tc>
      </w:tr>
      <w:tr w:rsidR="008F50AE" w:rsidRPr="004516C7" w14:paraId="65F83ED4"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0AAFD" w14:textId="77777777" w:rsidR="008F50AE" w:rsidRPr="004516C7" w:rsidRDefault="008F50AE" w:rsidP="004516C7">
            <w:r w:rsidRPr="004516C7">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1EC8228"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49EEA1"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5475E0"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473AE59F" w14:textId="77777777" w:rsidR="008F50AE" w:rsidRPr="004516C7" w:rsidRDefault="008F50AE" w:rsidP="004516C7">
            <w:pPr>
              <w:jc w:val="center"/>
            </w:pPr>
            <w:r w:rsidRPr="004516C7">
              <w:t>14 3 01 20810</w:t>
            </w:r>
          </w:p>
        </w:tc>
        <w:tc>
          <w:tcPr>
            <w:tcW w:w="1089" w:type="dxa"/>
            <w:gridSpan w:val="2"/>
            <w:tcBorders>
              <w:top w:val="single" w:sz="4" w:space="0" w:color="auto"/>
              <w:left w:val="nil"/>
              <w:bottom w:val="single" w:sz="4" w:space="0" w:color="auto"/>
              <w:right w:val="single" w:sz="4" w:space="0" w:color="auto"/>
            </w:tcBorders>
            <w:shd w:val="clear" w:color="auto" w:fill="auto"/>
            <w:vAlign w:val="center"/>
            <w:hideMark/>
          </w:tcPr>
          <w:p w14:paraId="3987D709"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2B5138AE" w14:textId="77777777" w:rsidR="008F50AE" w:rsidRPr="004516C7" w:rsidRDefault="008F50AE" w:rsidP="004516C7">
            <w:pPr>
              <w:jc w:val="center"/>
            </w:pPr>
            <w:r w:rsidRPr="004516C7">
              <w:t>8 894 940,69</w:t>
            </w:r>
          </w:p>
        </w:tc>
      </w:tr>
      <w:tr w:rsidR="008F50AE" w:rsidRPr="004516C7" w14:paraId="36EA9816" w14:textId="77777777" w:rsidTr="004516C7">
        <w:trPr>
          <w:gridAfter w:val="1"/>
          <w:wAfter w:w="55" w:type="dxa"/>
          <w:trHeight w:val="283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8F4020"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Марково Комсомольского муниципального района) (Капитальные вложения в объекты государственной (муниципальной) собственности)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59C0828"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F1BC2D"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CCD56C"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36249096" w14:textId="77777777" w:rsidR="008F50AE" w:rsidRPr="004516C7" w:rsidRDefault="008F50AE" w:rsidP="004516C7">
            <w:pPr>
              <w:jc w:val="center"/>
            </w:pPr>
            <w:r w:rsidRPr="004516C7">
              <w:t>14 3 01 S2992</w:t>
            </w:r>
          </w:p>
        </w:tc>
        <w:tc>
          <w:tcPr>
            <w:tcW w:w="1089" w:type="dxa"/>
            <w:gridSpan w:val="2"/>
            <w:tcBorders>
              <w:top w:val="single" w:sz="4" w:space="0" w:color="auto"/>
              <w:left w:val="nil"/>
              <w:bottom w:val="single" w:sz="4" w:space="0" w:color="auto"/>
              <w:right w:val="single" w:sz="4" w:space="0" w:color="auto"/>
            </w:tcBorders>
            <w:shd w:val="clear" w:color="auto" w:fill="auto"/>
            <w:vAlign w:val="center"/>
            <w:hideMark/>
          </w:tcPr>
          <w:p w14:paraId="33CBAA2D" w14:textId="77777777" w:rsidR="008F50AE" w:rsidRPr="004516C7" w:rsidRDefault="008F50AE" w:rsidP="004516C7">
            <w:pPr>
              <w:jc w:val="center"/>
            </w:pPr>
            <w:r w:rsidRPr="004516C7">
              <w:t>400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274C5877" w14:textId="77777777" w:rsidR="008F50AE" w:rsidRPr="004516C7" w:rsidRDefault="008F50AE" w:rsidP="004516C7">
            <w:pPr>
              <w:jc w:val="center"/>
            </w:pPr>
            <w:r w:rsidRPr="004516C7">
              <w:t>5 030 526,32</w:t>
            </w:r>
          </w:p>
        </w:tc>
      </w:tr>
      <w:tr w:rsidR="008F50AE" w:rsidRPr="004516C7" w14:paraId="2F437F2E" w14:textId="77777777" w:rsidTr="004516C7">
        <w:trPr>
          <w:gridAfter w:val="1"/>
          <w:wAfter w:w="55" w:type="dxa"/>
          <w:trHeight w:val="252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D94913"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Припеково») (Капитальные вложения в объекты государственной (муниципальной) собственности)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AD549E1"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7FE666"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B6B098"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17A19362" w14:textId="77777777" w:rsidR="008F50AE" w:rsidRPr="004516C7" w:rsidRDefault="008F50AE" w:rsidP="004516C7">
            <w:pPr>
              <w:jc w:val="center"/>
            </w:pPr>
            <w:r w:rsidRPr="004516C7">
              <w:t>14 3 01 S2994</w:t>
            </w:r>
          </w:p>
        </w:tc>
        <w:tc>
          <w:tcPr>
            <w:tcW w:w="1089" w:type="dxa"/>
            <w:gridSpan w:val="2"/>
            <w:tcBorders>
              <w:top w:val="single" w:sz="4" w:space="0" w:color="auto"/>
              <w:left w:val="nil"/>
              <w:bottom w:val="single" w:sz="4" w:space="0" w:color="auto"/>
              <w:right w:val="single" w:sz="4" w:space="0" w:color="auto"/>
            </w:tcBorders>
            <w:shd w:val="clear" w:color="auto" w:fill="auto"/>
            <w:vAlign w:val="center"/>
            <w:hideMark/>
          </w:tcPr>
          <w:p w14:paraId="2C9FDA1D" w14:textId="77777777" w:rsidR="008F50AE" w:rsidRPr="004516C7" w:rsidRDefault="008F50AE" w:rsidP="004516C7">
            <w:pPr>
              <w:jc w:val="center"/>
            </w:pPr>
            <w:r w:rsidRPr="004516C7">
              <w:t>400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0B7F5744" w14:textId="77777777" w:rsidR="008F50AE" w:rsidRPr="004516C7" w:rsidRDefault="008F50AE" w:rsidP="004516C7">
            <w:pPr>
              <w:jc w:val="center"/>
            </w:pPr>
            <w:r w:rsidRPr="004516C7">
              <w:t>3 207 838,00</w:t>
            </w:r>
          </w:p>
        </w:tc>
      </w:tr>
      <w:tr w:rsidR="008F50AE" w:rsidRPr="004516C7" w14:paraId="6716E08E" w14:textId="77777777" w:rsidTr="004516C7">
        <w:trPr>
          <w:gridAfter w:val="1"/>
          <w:wAfter w:w="55" w:type="dxa"/>
          <w:trHeight w:val="252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72D962"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Кондюково Комсомольского района Ивановской области») (Капитальные вложения в объекты государственной (муниципальной) собственности)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00A5DFF"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C4A77F"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5AA541"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4F827AAA" w14:textId="77777777" w:rsidR="008F50AE" w:rsidRPr="004516C7" w:rsidRDefault="008F50AE" w:rsidP="004516C7">
            <w:pPr>
              <w:jc w:val="center"/>
            </w:pPr>
            <w:r w:rsidRPr="004516C7">
              <w:t>14 3 01 S2995</w:t>
            </w:r>
          </w:p>
        </w:tc>
        <w:tc>
          <w:tcPr>
            <w:tcW w:w="1089" w:type="dxa"/>
            <w:gridSpan w:val="2"/>
            <w:tcBorders>
              <w:top w:val="single" w:sz="4" w:space="0" w:color="auto"/>
              <w:left w:val="nil"/>
              <w:bottom w:val="single" w:sz="4" w:space="0" w:color="auto"/>
              <w:right w:val="single" w:sz="4" w:space="0" w:color="auto"/>
            </w:tcBorders>
            <w:shd w:val="clear" w:color="auto" w:fill="auto"/>
            <w:vAlign w:val="center"/>
            <w:hideMark/>
          </w:tcPr>
          <w:p w14:paraId="5BA8B39B" w14:textId="77777777" w:rsidR="008F50AE" w:rsidRPr="004516C7" w:rsidRDefault="008F50AE" w:rsidP="004516C7">
            <w:pPr>
              <w:jc w:val="center"/>
            </w:pPr>
            <w:r w:rsidRPr="004516C7">
              <w:t>400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71FF3811" w14:textId="77777777" w:rsidR="008F50AE" w:rsidRPr="004516C7" w:rsidRDefault="008F50AE" w:rsidP="004516C7">
            <w:pPr>
              <w:jc w:val="center"/>
            </w:pPr>
            <w:r w:rsidRPr="004516C7">
              <w:t>3 351 555,00</w:t>
            </w:r>
          </w:p>
        </w:tc>
      </w:tr>
      <w:tr w:rsidR="008F50AE" w:rsidRPr="004516C7" w14:paraId="79394B37" w14:textId="77777777" w:rsidTr="004516C7">
        <w:trPr>
          <w:gridAfter w:val="1"/>
          <w:wAfter w:w="55" w:type="dxa"/>
          <w:trHeight w:val="220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B19581"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 Разработка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7EC1619B"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CA7F4D"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82A0E4"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6862FE3A" w14:textId="77777777" w:rsidR="008F50AE" w:rsidRPr="004516C7" w:rsidRDefault="008F50AE" w:rsidP="004516C7">
            <w:pPr>
              <w:jc w:val="center"/>
            </w:pPr>
            <w:r w:rsidRPr="004516C7">
              <w:t>14 3 01 S2996</w:t>
            </w:r>
          </w:p>
        </w:tc>
        <w:tc>
          <w:tcPr>
            <w:tcW w:w="1089" w:type="dxa"/>
            <w:gridSpan w:val="2"/>
            <w:tcBorders>
              <w:top w:val="single" w:sz="4" w:space="0" w:color="auto"/>
              <w:left w:val="nil"/>
              <w:bottom w:val="single" w:sz="4" w:space="0" w:color="auto"/>
              <w:right w:val="single" w:sz="4" w:space="0" w:color="auto"/>
            </w:tcBorders>
            <w:shd w:val="clear" w:color="auto" w:fill="auto"/>
            <w:vAlign w:val="center"/>
            <w:hideMark/>
          </w:tcPr>
          <w:p w14:paraId="38BFE824" w14:textId="77777777" w:rsidR="008F50AE" w:rsidRPr="004516C7" w:rsidRDefault="008F50AE" w:rsidP="004516C7">
            <w:pPr>
              <w:jc w:val="center"/>
            </w:pPr>
            <w:r w:rsidRPr="004516C7">
              <w:t>400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35397B3B" w14:textId="77777777" w:rsidR="008F50AE" w:rsidRPr="004516C7" w:rsidRDefault="008F50AE" w:rsidP="004516C7">
            <w:pPr>
              <w:jc w:val="center"/>
            </w:pPr>
            <w:r w:rsidRPr="004516C7">
              <w:t>5 016 042,11</w:t>
            </w:r>
          </w:p>
        </w:tc>
      </w:tr>
      <w:tr w:rsidR="008F50AE" w:rsidRPr="004516C7" w14:paraId="43D0C348" w14:textId="77777777" w:rsidTr="004516C7">
        <w:trPr>
          <w:gridAfter w:val="1"/>
          <w:wAfter w:w="55" w:type="dxa"/>
          <w:trHeight w:val="220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077372"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6E496A3"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73A3DD"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62150D"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7ACE5D4D" w14:textId="77777777" w:rsidR="008F50AE" w:rsidRPr="004516C7" w:rsidRDefault="008F50AE" w:rsidP="004516C7">
            <w:pPr>
              <w:jc w:val="center"/>
            </w:pPr>
            <w:r w:rsidRPr="004516C7">
              <w:t>14 3 01 S2997</w:t>
            </w:r>
          </w:p>
        </w:tc>
        <w:tc>
          <w:tcPr>
            <w:tcW w:w="1089" w:type="dxa"/>
            <w:gridSpan w:val="2"/>
            <w:tcBorders>
              <w:top w:val="single" w:sz="4" w:space="0" w:color="auto"/>
              <w:left w:val="nil"/>
              <w:bottom w:val="single" w:sz="4" w:space="0" w:color="auto"/>
              <w:right w:val="single" w:sz="4" w:space="0" w:color="auto"/>
            </w:tcBorders>
            <w:shd w:val="clear" w:color="auto" w:fill="auto"/>
            <w:vAlign w:val="center"/>
            <w:hideMark/>
          </w:tcPr>
          <w:p w14:paraId="59DE3B0C" w14:textId="77777777" w:rsidR="008F50AE" w:rsidRPr="004516C7" w:rsidRDefault="008F50AE" w:rsidP="004516C7">
            <w:pPr>
              <w:jc w:val="center"/>
            </w:pPr>
            <w:r w:rsidRPr="004516C7">
              <w:t>400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3D8C20BD" w14:textId="77777777" w:rsidR="008F50AE" w:rsidRPr="004516C7" w:rsidRDefault="008F50AE" w:rsidP="004516C7">
            <w:pPr>
              <w:jc w:val="center"/>
            </w:pPr>
            <w:r w:rsidRPr="004516C7">
              <w:t>28 807 649,47</w:t>
            </w:r>
          </w:p>
        </w:tc>
      </w:tr>
      <w:tr w:rsidR="008F50AE" w:rsidRPr="004516C7" w14:paraId="24C4F7CB" w14:textId="77777777" w:rsidTr="004516C7">
        <w:trPr>
          <w:gridAfter w:val="1"/>
          <w:wAfter w:w="55" w:type="dxa"/>
          <w:trHeight w:val="1485"/>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3AE08C14" w14:textId="77777777" w:rsidR="008F50AE" w:rsidRPr="004516C7" w:rsidRDefault="008F50AE" w:rsidP="004516C7">
            <w:r w:rsidRPr="004516C7">
              <w:t>Подключение (технологическое присоединение) к сетям газораспределения объекта капитального строительства(Закупка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6ABCD2"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DAB129"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CB48D0"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31B52203" w14:textId="77777777" w:rsidR="008F50AE" w:rsidRPr="004516C7" w:rsidRDefault="008F50AE" w:rsidP="004516C7">
            <w:pPr>
              <w:jc w:val="center"/>
            </w:pPr>
            <w:r w:rsidRPr="004516C7">
              <w:t>36 9 00 S3310</w:t>
            </w:r>
          </w:p>
        </w:tc>
        <w:tc>
          <w:tcPr>
            <w:tcW w:w="1089" w:type="dxa"/>
            <w:gridSpan w:val="2"/>
            <w:tcBorders>
              <w:top w:val="single" w:sz="4" w:space="0" w:color="auto"/>
              <w:left w:val="nil"/>
              <w:bottom w:val="single" w:sz="4" w:space="0" w:color="auto"/>
              <w:right w:val="single" w:sz="4" w:space="0" w:color="auto"/>
            </w:tcBorders>
            <w:shd w:val="clear" w:color="auto" w:fill="auto"/>
            <w:vAlign w:val="center"/>
            <w:hideMark/>
          </w:tcPr>
          <w:p w14:paraId="0CE6ADC0"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08A45E5E" w14:textId="77777777" w:rsidR="008F50AE" w:rsidRPr="004516C7" w:rsidRDefault="008F50AE" w:rsidP="004516C7">
            <w:pPr>
              <w:jc w:val="center"/>
            </w:pPr>
            <w:r w:rsidRPr="004516C7">
              <w:t>842 105,26</w:t>
            </w:r>
          </w:p>
        </w:tc>
      </w:tr>
      <w:tr w:rsidR="008F50AE" w:rsidRPr="004516C7" w14:paraId="4CE32762"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auto" w:fill="auto"/>
            <w:vAlign w:val="center"/>
            <w:hideMark/>
          </w:tcPr>
          <w:p w14:paraId="3362F0B4" w14:textId="77777777" w:rsidR="008F50AE" w:rsidRPr="004516C7" w:rsidRDefault="008F50AE" w:rsidP="004516C7">
            <w:r w:rsidRPr="004516C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B8E794"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990FD3"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01039D" w14:textId="77777777" w:rsidR="008F50AE" w:rsidRPr="004516C7" w:rsidRDefault="008F50AE" w:rsidP="004516C7">
            <w:pPr>
              <w:jc w:val="center"/>
            </w:pPr>
            <w:r w:rsidRPr="004516C7">
              <w:t>.05</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59F4A8CD" w14:textId="77777777" w:rsidR="008F50AE" w:rsidRPr="004516C7" w:rsidRDefault="008F50AE" w:rsidP="004516C7">
            <w:pPr>
              <w:jc w:val="center"/>
            </w:pPr>
            <w:r w:rsidRPr="004516C7">
              <w:t>10 4 01 00110</w:t>
            </w:r>
          </w:p>
        </w:tc>
        <w:tc>
          <w:tcPr>
            <w:tcW w:w="1089" w:type="dxa"/>
            <w:gridSpan w:val="2"/>
            <w:tcBorders>
              <w:top w:val="single" w:sz="4" w:space="0" w:color="auto"/>
              <w:left w:val="nil"/>
              <w:bottom w:val="single" w:sz="4" w:space="0" w:color="auto"/>
              <w:right w:val="single" w:sz="4" w:space="0" w:color="auto"/>
            </w:tcBorders>
            <w:shd w:val="clear" w:color="auto" w:fill="auto"/>
            <w:vAlign w:val="center"/>
            <w:hideMark/>
          </w:tcPr>
          <w:p w14:paraId="19FCA99A"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0D03265B" w14:textId="77777777" w:rsidR="008F50AE" w:rsidRPr="004516C7" w:rsidRDefault="008F50AE" w:rsidP="004516C7">
            <w:pPr>
              <w:jc w:val="center"/>
            </w:pPr>
            <w:r w:rsidRPr="004516C7">
              <w:t>50 000,00</w:t>
            </w:r>
          </w:p>
        </w:tc>
      </w:tr>
      <w:tr w:rsidR="008F50AE" w:rsidRPr="004516C7" w14:paraId="582372E7"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416AA887" w14:textId="77777777" w:rsidR="008F50AE" w:rsidRPr="004516C7" w:rsidRDefault="008F50AE" w:rsidP="004516C7">
            <w:r w:rsidRPr="004516C7">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D01949"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66E1FB"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F83991"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C55248" w14:textId="77777777" w:rsidR="008F50AE" w:rsidRPr="004516C7" w:rsidRDefault="008F50AE" w:rsidP="004516C7">
            <w:pPr>
              <w:jc w:val="center"/>
            </w:pPr>
            <w:r w:rsidRPr="004516C7">
              <w:t>10 4 01 20130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F26F7F" w14:textId="77777777" w:rsidR="008F50AE" w:rsidRPr="004516C7" w:rsidRDefault="008F50AE" w:rsidP="004516C7">
            <w:pPr>
              <w:jc w:val="center"/>
            </w:pPr>
            <w:r w:rsidRPr="004516C7">
              <w:t>300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1AAC1EBA" w14:textId="77777777" w:rsidR="008F50AE" w:rsidRPr="004516C7" w:rsidRDefault="008F50AE" w:rsidP="004516C7">
            <w:pPr>
              <w:jc w:val="center"/>
            </w:pPr>
            <w:r w:rsidRPr="004516C7">
              <w:t>1 675 118,28</w:t>
            </w:r>
          </w:p>
        </w:tc>
      </w:tr>
      <w:tr w:rsidR="008F50AE" w:rsidRPr="004516C7" w14:paraId="169A90A9"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62FBDDA2" w14:textId="77777777" w:rsidR="008F50AE" w:rsidRPr="004516C7" w:rsidRDefault="008F50AE" w:rsidP="004516C7">
            <w:r w:rsidRPr="004516C7">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728842"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E24836"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F8F964"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842687" w14:textId="77777777" w:rsidR="008F50AE" w:rsidRPr="004516C7" w:rsidRDefault="008F50AE" w:rsidP="004516C7">
            <w:pPr>
              <w:jc w:val="center"/>
            </w:pPr>
            <w:r w:rsidRPr="004516C7">
              <w:t>03 3 01 20590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7CC6E188" w14:textId="77777777" w:rsidR="008F50AE" w:rsidRPr="004516C7" w:rsidRDefault="008F50AE" w:rsidP="004516C7">
            <w:pPr>
              <w:jc w:val="center"/>
            </w:pPr>
            <w:r w:rsidRPr="004516C7">
              <w:t>300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C7231A" w14:textId="77777777" w:rsidR="008F50AE" w:rsidRPr="004516C7" w:rsidRDefault="008F50AE" w:rsidP="004516C7">
            <w:pPr>
              <w:jc w:val="center"/>
            </w:pPr>
            <w:r w:rsidRPr="004516C7">
              <w:t>39 351,06</w:t>
            </w:r>
          </w:p>
        </w:tc>
      </w:tr>
      <w:tr w:rsidR="008F50AE" w:rsidRPr="004516C7" w14:paraId="40CA3D9D" w14:textId="77777777" w:rsidTr="004516C7">
        <w:trPr>
          <w:gridAfter w:val="1"/>
          <w:wAfter w:w="55" w:type="dxa"/>
          <w:trHeight w:val="15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AC72BE" w14:textId="77777777" w:rsidR="008F50AE" w:rsidRPr="004516C7" w:rsidRDefault="008F50AE" w:rsidP="004516C7">
            <w:r w:rsidRPr="004516C7">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CBACA92"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FA444A"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1AB176"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16C8E5" w14:textId="77777777" w:rsidR="008F50AE" w:rsidRPr="004516C7" w:rsidRDefault="008F50AE" w:rsidP="004516C7">
            <w:pPr>
              <w:jc w:val="center"/>
            </w:pPr>
            <w:r w:rsidRPr="004516C7">
              <w:t>03302S3100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7425C88A" w14:textId="77777777" w:rsidR="008F50AE" w:rsidRPr="004516C7" w:rsidRDefault="008F50AE" w:rsidP="004516C7">
            <w:pPr>
              <w:jc w:val="center"/>
            </w:pPr>
            <w:r w:rsidRPr="004516C7">
              <w:t>300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8B3DAE" w14:textId="77777777" w:rsidR="008F50AE" w:rsidRPr="004516C7" w:rsidRDefault="008F50AE" w:rsidP="004516C7">
            <w:pPr>
              <w:jc w:val="center"/>
            </w:pPr>
            <w:r w:rsidRPr="004516C7">
              <w:t>1 377 287,10</w:t>
            </w:r>
          </w:p>
        </w:tc>
      </w:tr>
      <w:tr w:rsidR="008F50AE" w:rsidRPr="004516C7" w14:paraId="2EE7B851"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29AA7E1D" w14:textId="77777777" w:rsidR="008F50AE" w:rsidRPr="004516C7" w:rsidRDefault="008F50AE" w:rsidP="004516C7">
            <w:r w:rsidRPr="004516C7">
              <w:t>Обеспечение автономными дымовыми пожарными извещателями мест проживания отдельных категорий граждан на территории Ивановской области(Социальное обеспечение и иные выплаты населению)</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B4DC5B"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763CEB"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0BBD25"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63E9A4" w14:textId="77777777" w:rsidR="008F50AE" w:rsidRPr="004516C7" w:rsidRDefault="008F50AE" w:rsidP="004516C7">
            <w:pPr>
              <w:jc w:val="center"/>
            </w:pPr>
            <w:r w:rsidRPr="004516C7">
              <w:t>05 3 01 83360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5D071112" w14:textId="77777777" w:rsidR="008F50AE" w:rsidRPr="004516C7" w:rsidRDefault="008F50AE" w:rsidP="004516C7">
            <w:pPr>
              <w:jc w:val="center"/>
            </w:pPr>
            <w:r w:rsidRPr="004516C7">
              <w:t>300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26B481" w14:textId="77777777" w:rsidR="008F50AE" w:rsidRPr="004516C7" w:rsidRDefault="008F50AE" w:rsidP="004516C7">
            <w:pPr>
              <w:jc w:val="center"/>
            </w:pPr>
            <w:r w:rsidRPr="004516C7">
              <w:t>451 200,00</w:t>
            </w:r>
          </w:p>
        </w:tc>
      </w:tr>
      <w:tr w:rsidR="008F50AE" w:rsidRPr="004516C7" w14:paraId="35DCD378"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0A96D438" w14:textId="77777777" w:rsidR="008F50AE" w:rsidRPr="004516C7" w:rsidRDefault="008F50AE" w:rsidP="004516C7">
            <w:r w:rsidRPr="004516C7">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58252F"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9768CB"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9C2317"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FB0033" w14:textId="77777777" w:rsidR="008F50AE" w:rsidRPr="004516C7" w:rsidRDefault="008F50AE" w:rsidP="004516C7">
            <w:pPr>
              <w:jc w:val="center"/>
            </w:pPr>
            <w:r w:rsidRPr="004516C7">
              <w:t>06 3 01 20990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32436C03" w14:textId="77777777" w:rsidR="008F50AE" w:rsidRPr="004516C7" w:rsidRDefault="008F50AE" w:rsidP="004516C7">
            <w:pPr>
              <w:jc w:val="center"/>
            </w:pPr>
            <w:r w:rsidRPr="004516C7">
              <w:t>300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936D81" w14:textId="77777777" w:rsidR="008F50AE" w:rsidRPr="004516C7" w:rsidRDefault="008F50AE" w:rsidP="004516C7">
            <w:pPr>
              <w:jc w:val="center"/>
            </w:pPr>
            <w:r w:rsidRPr="004516C7">
              <w:t>60 000,00</w:t>
            </w:r>
          </w:p>
        </w:tc>
      </w:tr>
      <w:tr w:rsidR="008F50AE" w:rsidRPr="004516C7" w14:paraId="5856511B" w14:textId="77777777" w:rsidTr="004516C7">
        <w:trPr>
          <w:gridAfter w:val="1"/>
          <w:wAfter w:w="55" w:type="dxa"/>
          <w:trHeight w:val="1275"/>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73A961C1" w14:textId="77777777" w:rsidR="008F50AE" w:rsidRPr="004516C7" w:rsidRDefault="008F50AE" w:rsidP="004516C7">
            <w:r w:rsidRPr="004516C7">
              <w:t>Ремонт жилых помещений инвалидов и участников Великой Отечественного войны (Социальное обеспечение и иные выплаты населению)</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182E09"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AAF219"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169953"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04E2E4" w14:textId="77777777" w:rsidR="008F50AE" w:rsidRPr="004516C7" w:rsidRDefault="008F50AE" w:rsidP="004516C7">
            <w:pPr>
              <w:jc w:val="center"/>
            </w:pPr>
            <w:r w:rsidRPr="004516C7">
              <w:t>11 3 02 21330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03810139" w14:textId="77777777" w:rsidR="008F50AE" w:rsidRPr="004516C7" w:rsidRDefault="008F50AE" w:rsidP="004516C7">
            <w:pPr>
              <w:jc w:val="center"/>
            </w:pPr>
            <w:r w:rsidRPr="004516C7">
              <w:t>300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18AA9F" w14:textId="77777777" w:rsidR="008F50AE" w:rsidRPr="004516C7" w:rsidRDefault="008F50AE" w:rsidP="004516C7">
            <w:pPr>
              <w:jc w:val="center"/>
            </w:pPr>
            <w:r w:rsidRPr="004516C7">
              <w:t>50 000,00</w:t>
            </w:r>
          </w:p>
        </w:tc>
      </w:tr>
      <w:tr w:rsidR="008F50AE" w:rsidRPr="004516C7" w14:paraId="144EB2B7" w14:textId="77777777" w:rsidTr="004516C7">
        <w:trPr>
          <w:gridAfter w:val="1"/>
          <w:wAfter w:w="55" w:type="dxa"/>
          <w:trHeight w:val="1275"/>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02724D42" w14:textId="77777777" w:rsidR="008F50AE" w:rsidRPr="004516C7" w:rsidRDefault="008F50AE" w:rsidP="004516C7">
            <w:r w:rsidRPr="004516C7">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0A8549" w14:textId="77777777" w:rsidR="008F50AE" w:rsidRPr="004516C7" w:rsidRDefault="008F50AE" w:rsidP="004516C7">
            <w:pPr>
              <w:jc w:val="center"/>
            </w:pPr>
            <w:r w:rsidRPr="004516C7">
              <w:t>.050</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A83716"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56113F" w14:textId="77777777" w:rsidR="008F50AE" w:rsidRPr="004516C7" w:rsidRDefault="008F50AE" w:rsidP="004516C7">
            <w:pPr>
              <w:jc w:val="center"/>
            </w:pPr>
            <w:r w:rsidRPr="004516C7">
              <w:t>.06</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E077F2" w14:textId="77777777" w:rsidR="008F50AE" w:rsidRPr="004516C7" w:rsidRDefault="008F50AE" w:rsidP="004516C7">
            <w:pPr>
              <w:jc w:val="center"/>
            </w:pPr>
            <w:r w:rsidRPr="004516C7">
              <w:t>11 3 01 60020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4A668BDB" w14:textId="77777777" w:rsidR="008F50AE" w:rsidRPr="004516C7" w:rsidRDefault="008F50AE" w:rsidP="004516C7">
            <w:pPr>
              <w:jc w:val="center"/>
            </w:pPr>
            <w:r w:rsidRPr="004516C7">
              <w:t>600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101DA9" w14:textId="77777777" w:rsidR="008F50AE" w:rsidRPr="004516C7" w:rsidRDefault="008F50AE" w:rsidP="004516C7">
            <w:pPr>
              <w:jc w:val="center"/>
            </w:pPr>
            <w:r w:rsidRPr="004516C7">
              <w:t>203 101,00</w:t>
            </w:r>
          </w:p>
        </w:tc>
      </w:tr>
      <w:tr w:rsidR="008F50AE" w:rsidRPr="004516C7" w14:paraId="431BCFBC" w14:textId="77777777" w:rsidTr="004516C7">
        <w:trPr>
          <w:gridAfter w:val="1"/>
          <w:wAfter w:w="55" w:type="dxa"/>
          <w:trHeight w:val="960"/>
        </w:trPr>
        <w:tc>
          <w:tcPr>
            <w:tcW w:w="6669" w:type="dxa"/>
            <w:tcBorders>
              <w:top w:val="single" w:sz="4" w:space="0" w:color="auto"/>
              <w:left w:val="single" w:sz="4" w:space="0" w:color="auto"/>
              <w:bottom w:val="single" w:sz="4" w:space="0" w:color="auto"/>
              <w:right w:val="single" w:sz="4" w:space="0" w:color="auto"/>
            </w:tcBorders>
            <w:shd w:val="clear" w:color="000000" w:fill="FABF8F"/>
            <w:hideMark/>
          </w:tcPr>
          <w:p w14:paraId="2A2AD38C" w14:textId="77777777" w:rsidR="008F50AE" w:rsidRPr="004516C7" w:rsidRDefault="008F50AE" w:rsidP="004516C7">
            <w:pPr>
              <w:rPr>
                <w:b/>
                <w:bCs/>
              </w:rPr>
            </w:pPr>
            <w:r w:rsidRPr="004516C7">
              <w:rPr>
                <w:b/>
                <w:bCs/>
              </w:rPr>
              <w:t>Управление образования Администрации Комсомольского муниципального района Ивановской области</w:t>
            </w:r>
          </w:p>
        </w:tc>
        <w:tc>
          <w:tcPr>
            <w:tcW w:w="986" w:type="dxa"/>
            <w:tcBorders>
              <w:top w:val="single" w:sz="4" w:space="0" w:color="auto"/>
              <w:left w:val="nil"/>
              <w:bottom w:val="single" w:sz="4" w:space="0" w:color="auto"/>
              <w:right w:val="single" w:sz="4" w:space="0" w:color="auto"/>
            </w:tcBorders>
            <w:shd w:val="clear" w:color="000000" w:fill="FABF8F"/>
            <w:noWrap/>
            <w:vAlign w:val="center"/>
            <w:hideMark/>
          </w:tcPr>
          <w:p w14:paraId="48027D1F" w14:textId="77777777" w:rsidR="008F50AE" w:rsidRPr="004516C7" w:rsidRDefault="008F50AE" w:rsidP="004516C7">
            <w:pPr>
              <w:jc w:val="center"/>
              <w:rPr>
                <w:b/>
                <w:bCs/>
              </w:rPr>
            </w:pPr>
            <w:r w:rsidRPr="004516C7">
              <w:rPr>
                <w:b/>
                <w:bCs/>
              </w:rPr>
              <w:t>.052</w:t>
            </w:r>
          </w:p>
        </w:tc>
        <w:tc>
          <w:tcPr>
            <w:tcW w:w="869"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2286F13E" w14:textId="77777777" w:rsidR="008F50AE" w:rsidRPr="004516C7" w:rsidRDefault="008F50AE" w:rsidP="004516C7">
            <w:pPr>
              <w:jc w:val="center"/>
              <w:rPr>
                <w:b/>
                <w:bCs/>
              </w:rPr>
            </w:pPr>
            <w:r w:rsidRPr="004516C7">
              <w:rPr>
                <w:b/>
                <w:bCs/>
              </w:rPr>
              <w:t> </w:t>
            </w:r>
          </w:p>
        </w:tc>
        <w:tc>
          <w:tcPr>
            <w:tcW w:w="124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2DE1AF57" w14:textId="77777777" w:rsidR="008F50AE" w:rsidRPr="004516C7" w:rsidRDefault="008F50AE" w:rsidP="004516C7">
            <w:pPr>
              <w:jc w:val="center"/>
              <w:rPr>
                <w:b/>
                <w:bCs/>
              </w:rPr>
            </w:pPr>
            <w:r w:rsidRPr="004516C7">
              <w:rPr>
                <w:b/>
                <w:bCs/>
              </w:rPr>
              <w:t> </w:t>
            </w:r>
          </w:p>
        </w:tc>
        <w:tc>
          <w:tcPr>
            <w:tcW w:w="1859"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461071F3" w14:textId="77777777" w:rsidR="008F50AE" w:rsidRPr="004516C7" w:rsidRDefault="008F50AE" w:rsidP="004516C7">
            <w:pPr>
              <w:jc w:val="center"/>
              <w:rPr>
                <w:b/>
                <w:bCs/>
              </w:rPr>
            </w:pPr>
            <w:r w:rsidRPr="004516C7">
              <w:rPr>
                <w:b/>
                <w:bCs/>
              </w:rPr>
              <w:t> </w:t>
            </w:r>
          </w:p>
        </w:tc>
        <w:tc>
          <w:tcPr>
            <w:tcW w:w="1089" w:type="dxa"/>
            <w:gridSpan w:val="2"/>
            <w:tcBorders>
              <w:top w:val="single" w:sz="4" w:space="0" w:color="auto"/>
              <w:left w:val="nil"/>
              <w:bottom w:val="single" w:sz="4" w:space="0" w:color="auto"/>
              <w:right w:val="nil"/>
            </w:tcBorders>
            <w:shd w:val="clear" w:color="000000" w:fill="FABF8F"/>
            <w:noWrap/>
            <w:vAlign w:val="center"/>
            <w:hideMark/>
          </w:tcPr>
          <w:p w14:paraId="7FF04CD8" w14:textId="77777777" w:rsidR="008F50AE" w:rsidRPr="004516C7" w:rsidRDefault="008F50AE" w:rsidP="004516C7">
            <w:pPr>
              <w:jc w:val="center"/>
              <w:rPr>
                <w:b/>
                <w:bCs/>
              </w:rPr>
            </w:pPr>
            <w:r w:rsidRPr="004516C7">
              <w:rPr>
                <w:b/>
                <w:bCs/>
              </w:rPr>
              <w:t> </w:t>
            </w:r>
          </w:p>
        </w:tc>
        <w:tc>
          <w:tcPr>
            <w:tcW w:w="1974"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0C0E4F1" w14:textId="77777777" w:rsidR="008F50AE" w:rsidRPr="004516C7" w:rsidRDefault="008F50AE" w:rsidP="004516C7">
            <w:pPr>
              <w:jc w:val="center"/>
              <w:rPr>
                <w:b/>
                <w:bCs/>
              </w:rPr>
            </w:pPr>
            <w:r w:rsidRPr="004516C7">
              <w:rPr>
                <w:b/>
                <w:bCs/>
              </w:rPr>
              <w:t>342 140 412,43</w:t>
            </w:r>
          </w:p>
        </w:tc>
      </w:tr>
      <w:tr w:rsidR="008F50AE" w:rsidRPr="004516C7" w14:paraId="703E6ECA" w14:textId="77777777" w:rsidTr="004516C7">
        <w:trPr>
          <w:gridAfter w:val="1"/>
          <w:wAfter w:w="55" w:type="dxa"/>
          <w:trHeight w:val="2415"/>
        </w:trPr>
        <w:tc>
          <w:tcPr>
            <w:tcW w:w="6669" w:type="dxa"/>
            <w:tcBorders>
              <w:top w:val="single" w:sz="4" w:space="0" w:color="auto"/>
              <w:left w:val="single" w:sz="4" w:space="0" w:color="auto"/>
              <w:bottom w:val="single" w:sz="4" w:space="0" w:color="auto"/>
              <w:right w:val="single" w:sz="4" w:space="0" w:color="auto"/>
            </w:tcBorders>
            <w:shd w:val="clear" w:color="auto" w:fill="auto"/>
            <w:hideMark/>
          </w:tcPr>
          <w:p w14:paraId="1CFD4580"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Марково Комсомольского муниципального района)(Капитальные вложения в объекты государственной (муниципальной) собственности)</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3B60100C"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548050"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7CB62BE"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97D93B" w14:textId="77777777" w:rsidR="008F50AE" w:rsidRPr="004516C7" w:rsidRDefault="008F50AE" w:rsidP="004516C7">
            <w:pPr>
              <w:jc w:val="center"/>
            </w:pPr>
            <w:r w:rsidRPr="004516C7">
              <w:t>14 3 01 S2991</w:t>
            </w:r>
          </w:p>
        </w:tc>
        <w:tc>
          <w:tcPr>
            <w:tcW w:w="1089" w:type="dxa"/>
            <w:gridSpan w:val="2"/>
            <w:tcBorders>
              <w:top w:val="single" w:sz="4" w:space="0" w:color="auto"/>
              <w:left w:val="nil"/>
              <w:bottom w:val="single" w:sz="4" w:space="0" w:color="auto"/>
              <w:right w:val="nil"/>
            </w:tcBorders>
            <w:shd w:val="clear" w:color="auto" w:fill="auto"/>
            <w:noWrap/>
            <w:vAlign w:val="center"/>
            <w:hideMark/>
          </w:tcPr>
          <w:p w14:paraId="0C758DD8" w14:textId="77777777" w:rsidR="008F50AE" w:rsidRPr="004516C7" w:rsidRDefault="008F50AE" w:rsidP="004516C7">
            <w:pPr>
              <w:jc w:val="center"/>
            </w:pPr>
            <w:r w:rsidRPr="004516C7">
              <w:t>400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F500B" w14:textId="77777777" w:rsidR="008F50AE" w:rsidRPr="004516C7" w:rsidRDefault="008F50AE" w:rsidP="004516C7">
            <w:pPr>
              <w:jc w:val="center"/>
            </w:pPr>
            <w:r w:rsidRPr="004516C7">
              <w:t>3 994 473,68</w:t>
            </w:r>
          </w:p>
        </w:tc>
      </w:tr>
      <w:tr w:rsidR="008F50AE" w:rsidRPr="004516C7" w14:paraId="3D32AD53" w14:textId="77777777" w:rsidTr="004516C7">
        <w:trPr>
          <w:gridAfter w:val="1"/>
          <w:wAfter w:w="55" w:type="dxa"/>
          <w:trHeight w:val="2121"/>
        </w:trPr>
        <w:tc>
          <w:tcPr>
            <w:tcW w:w="6669" w:type="dxa"/>
            <w:tcBorders>
              <w:top w:val="single" w:sz="4" w:space="0" w:color="auto"/>
              <w:left w:val="single" w:sz="4" w:space="0" w:color="auto"/>
              <w:bottom w:val="single" w:sz="4" w:space="0" w:color="auto"/>
              <w:right w:val="single" w:sz="4" w:space="0" w:color="auto"/>
            </w:tcBorders>
            <w:shd w:val="clear" w:color="auto" w:fill="auto"/>
            <w:hideMark/>
          </w:tcPr>
          <w:p w14:paraId="262D2F73" w14:textId="77777777" w:rsidR="008F50AE" w:rsidRPr="004516C7" w:rsidRDefault="008F50AE" w:rsidP="004516C7">
            <w:r w:rsidRPr="004516C7">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расположенное по адресу: Комсомольский район, с. Седельницы, д 131») (Капитальные вложения в объекты государственной (муниципальной) собственности)</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2E821031"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B3F13B"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3A3E92"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7F5496" w14:textId="77777777" w:rsidR="008F50AE" w:rsidRPr="004516C7" w:rsidRDefault="008F50AE" w:rsidP="004516C7">
            <w:pPr>
              <w:jc w:val="center"/>
            </w:pPr>
            <w:r w:rsidRPr="004516C7">
              <w:t>14 3 01 S2993</w:t>
            </w:r>
          </w:p>
        </w:tc>
        <w:tc>
          <w:tcPr>
            <w:tcW w:w="1089" w:type="dxa"/>
            <w:gridSpan w:val="2"/>
            <w:tcBorders>
              <w:top w:val="single" w:sz="4" w:space="0" w:color="auto"/>
              <w:left w:val="nil"/>
              <w:bottom w:val="single" w:sz="4" w:space="0" w:color="auto"/>
              <w:right w:val="nil"/>
            </w:tcBorders>
            <w:shd w:val="clear" w:color="auto" w:fill="auto"/>
            <w:noWrap/>
            <w:vAlign w:val="center"/>
            <w:hideMark/>
          </w:tcPr>
          <w:p w14:paraId="38DCC766" w14:textId="77777777" w:rsidR="008F50AE" w:rsidRPr="004516C7" w:rsidRDefault="008F50AE" w:rsidP="004516C7">
            <w:pPr>
              <w:jc w:val="center"/>
            </w:pPr>
            <w:r w:rsidRPr="004516C7">
              <w:t>400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A63C8" w14:textId="77777777" w:rsidR="008F50AE" w:rsidRPr="004516C7" w:rsidRDefault="008F50AE" w:rsidP="004516C7">
            <w:pPr>
              <w:jc w:val="center"/>
            </w:pPr>
            <w:r w:rsidRPr="004516C7">
              <w:t>4 708 029,47</w:t>
            </w:r>
          </w:p>
        </w:tc>
      </w:tr>
      <w:tr w:rsidR="008F50AE" w:rsidRPr="004516C7" w14:paraId="6AB4214F" w14:textId="77777777" w:rsidTr="004516C7">
        <w:trPr>
          <w:gridAfter w:val="1"/>
          <w:wAfter w:w="55" w:type="dxa"/>
          <w:trHeight w:val="1315"/>
        </w:trPr>
        <w:tc>
          <w:tcPr>
            <w:tcW w:w="66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300F6F" w14:textId="77777777" w:rsidR="008F50AE" w:rsidRPr="004516C7" w:rsidRDefault="008F50AE" w:rsidP="004516C7">
            <w:r w:rsidRPr="004516C7">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ACCFDB3"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2D96D7"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0095A4"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797EC2" w14:textId="77777777" w:rsidR="008F50AE" w:rsidRPr="004516C7" w:rsidRDefault="008F50AE" w:rsidP="004516C7">
            <w:pPr>
              <w:jc w:val="center"/>
            </w:pPr>
            <w:r w:rsidRPr="004516C7">
              <w:t>01 3 01 00020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0600AB93" w14:textId="77777777" w:rsidR="008F50AE" w:rsidRPr="004516C7" w:rsidRDefault="008F50AE" w:rsidP="004516C7">
            <w:pPr>
              <w:jc w:val="center"/>
            </w:pPr>
            <w:r w:rsidRPr="004516C7">
              <w:t>100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2EABC" w14:textId="77777777" w:rsidR="008F50AE" w:rsidRPr="004516C7" w:rsidRDefault="008F50AE" w:rsidP="004516C7">
            <w:pPr>
              <w:jc w:val="center"/>
            </w:pPr>
            <w:r w:rsidRPr="004516C7">
              <w:t>21 852 272,30</w:t>
            </w:r>
          </w:p>
        </w:tc>
      </w:tr>
      <w:tr w:rsidR="008F50AE" w:rsidRPr="004516C7" w14:paraId="7B3A0681"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6ECCF0" w14:textId="77777777" w:rsidR="008F50AE" w:rsidRPr="004516C7" w:rsidRDefault="008F50AE" w:rsidP="004516C7">
            <w:r w:rsidRPr="004516C7">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4B8C29F"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0F006A"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8FB441"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D0301F8" w14:textId="77777777" w:rsidR="008F50AE" w:rsidRPr="004516C7" w:rsidRDefault="008F50AE" w:rsidP="004516C7">
            <w:pPr>
              <w:jc w:val="center"/>
            </w:pPr>
            <w:r w:rsidRPr="004516C7">
              <w:t>01 3 01 00020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076F7791"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A9B70" w14:textId="77777777" w:rsidR="008F50AE" w:rsidRPr="004516C7" w:rsidRDefault="008F50AE" w:rsidP="004516C7">
            <w:pPr>
              <w:jc w:val="center"/>
            </w:pPr>
            <w:r w:rsidRPr="004516C7">
              <w:t>18 659 418,18</w:t>
            </w:r>
          </w:p>
        </w:tc>
      </w:tr>
      <w:tr w:rsidR="008F50AE" w:rsidRPr="004516C7" w14:paraId="065FACF0" w14:textId="77777777" w:rsidTr="004516C7">
        <w:trPr>
          <w:gridAfter w:val="1"/>
          <w:wAfter w:w="55" w:type="dxa"/>
          <w:trHeight w:val="630"/>
        </w:trPr>
        <w:tc>
          <w:tcPr>
            <w:tcW w:w="66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187580" w14:textId="77777777" w:rsidR="008F50AE" w:rsidRPr="004516C7" w:rsidRDefault="008F50AE" w:rsidP="004516C7">
            <w:r w:rsidRPr="004516C7">
              <w:t>Предоставление дошкольного образования и воспитания  (Иные бюджетные ассигнования)</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5160AC68"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C2E3D5"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AB11E2"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D9EB16" w14:textId="77777777" w:rsidR="008F50AE" w:rsidRPr="004516C7" w:rsidRDefault="008F50AE" w:rsidP="004516C7">
            <w:pPr>
              <w:jc w:val="center"/>
            </w:pPr>
            <w:r w:rsidRPr="004516C7">
              <w:t>01 3 01 00020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071C789F" w14:textId="77777777" w:rsidR="008F50AE" w:rsidRPr="004516C7" w:rsidRDefault="008F50AE" w:rsidP="004516C7">
            <w:pPr>
              <w:jc w:val="center"/>
            </w:pPr>
            <w:r w:rsidRPr="004516C7">
              <w:t>800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C2621" w14:textId="77777777" w:rsidR="008F50AE" w:rsidRPr="004516C7" w:rsidRDefault="008F50AE" w:rsidP="004516C7">
            <w:pPr>
              <w:jc w:val="center"/>
            </w:pPr>
            <w:r w:rsidRPr="004516C7">
              <w:t>272 214,00</w:t>
            </w:r>
          </w:p>
        </w:tc>
      </w:tr>
      <w:tr w:rsidR="008F50AE" w:rsidRPr="004516C7" w14:paraId="05324947"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7A2AB6" w14:textId="77777777" w:rsidR="008F50AE" w:rsidRPr="004516C7" w:rsidRDefault="008F50AE" w:rsidP="004516C7">
            <w:r w:rsidRPr="004516C7">
              <w:t>Мероприятия по укреплению пожарной безопасности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CC55273"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F8C073"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FBB7DE"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78C9B369" w14:textId="77777777" w:rsidR="008F50AE" w:rsidRPr="004516C7" w:rsidRDefault="008F50AE" w:rsidP="004516C7">
            <w:pPr>
              <w:jc w:val="center"/>
            </w:pPr>
            <w:r w:rsidRPr="004516C7">
              <w:t>01 3 01 00180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6CF4B555"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D7731" w14:textId="77777777" w:rsidR="008F50AE" w:rsidRPr="004516C7" w:rsidRDefault="008F50AE" w:rsidP="004516C7">
            <w:pPr>
              <w:jc w:val="center"/>
            </w:pPr>
            <w:r w:rsidRPr="004516C7">
              <w:t>687 642,98</w:t>
            </w:r>
          </w:p>
        </w:tc>
      </w:tr>
      <w:tr w:rsidR="008F50AE" w:rsidRPr="004516C7" w14:paraId="544DCB1D" w14:textId="77777777" w:rsidTr="004516C7">
        <w:trPr>
          <w:gridAfter w:val="1"/>
          <w:wAfter w:w="55" w:type="dxa"/>
          <w:trHeight w:val="2829"/>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31DE4B"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529C83E"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F3B787"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D4C168"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0CAD4B" w14:textId="77777777" w:rsidR="008F50AE" w:rsidRPr="004516C7" w:rsidRDefault="008F50AE" w:rsidP="004516C7">
            <w:pPr>
              <w:jc w:val="center"/>
            </w:pPr>
            <w:r w:rsidRPr="004516C7">
              <w:t>01 3 01 80170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60C90D"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0DB10C" w14:textId="77777777" w:rsidR="008F50AE" w:rsidRPr="004516C7" w:rsidRDefault="008F50AE" w:rsidP="004516C7">
            <w:pPr>
              <w:jc w:val="center"/>
            </w:pPr>
            <w:r w:rsidRPr="004516C7">
              <w:t>51 738 276,00</w:t>
            </w:r>
          </w:p>
        </w:tc>
      </w:tr>
      <w:tr w:rsidR="008F50AE" w:rsidRPr="004516C7" w14:paraId="539C32E5" w14:textId="77777777" w:rsidTr="004516C7">
        <w:trPr>
          <w:gridAfter w:val="1"/>
          <w:wAfter w:w="55" w:type="dxa"/>
          <w:trHeight w:val="2192"/>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75F0C6" w14:textId="77777777" w:rsidR="008F50AE" w:rsidRPr="004516C7" w:rsidRDefault="008F50AE" w:rsidP="004516C7">
            <w:r w:rsidRPr="004516C7">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2A2C296"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0FA221"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CB70DB"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B54320" w14:textId="77777777" w:rsidR="008F50AE" w:rsidRPr="004516C7" w:rsidRDefault="008F50AE" w:rsidP="004516C7">
            <w:pPr>
              <w:jc w:val="center"/>
            </w:pPr>
            <w:r w:rsidRPr="004516C7">
              <w:t>01 3 01 80170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DCD3A1"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AF9963" w14:textId="77777777" w:rsidR="008F50AE" w:rsidRPr="004516C7" w:rsidRDefault="008F50AE" w:rsidP="004516C7">
            <w:pPr>
              <w:jc w:val="center"/>
            </w:pPr>
            <w:r w:rsidRPr="004516C7">
              <w:t>207 900,00</w:t>
            </w:r>
          </w:p>
        </w:tc>
      </w:tr>
      <w:tr w:rsidR="008F50AE" w:rsidRPr="004516C7" w14:paraId="7C43674C"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59636B" w14:textId="77777777" w:rsidR="008F50AE" w:rsidRPr="004516C7" w:rsidRDefault="008F50AE" w:rsidP="004516C7">
            <w:r w:rsidRPr="004516C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247CCBF"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86A329"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2E4BB0"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1A7915" w14:textId="77777777" w:rsidR="008F50AE" w:rsidRPr="004516C7" w:rsidRDefault="008F50AE" w:rsidP="004516C7">
            <w:pPr>
              <w:jc w:val="center"/>
            </w:pPr>
            <w:r w:rsidRPr="004516C7">
              <w:t>01 3 01 S1950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A3BB72"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5AF3AF" w14:textId="77777777" w:rsidR="008F50AE" w:rsidRPr="004516C7" w:rsidRDefault="008F50AE" w:rsidP="004516C7">
            <w:pPr>
              <w:jc w:val="center"/>
            </w:pPr>
            <w:r w:rsidRPr="004516C7">
              <w:t>200 000,00</w:t>
            </w:r>
          </w:p>
        </w:tc>
      </w:tr>
      <w:tr w:rsidR="008F50AE" w:rsidRPr="004516C7" w14:paraId="021DF6A1" w14:textId="77777777" w:rsidTr="004516C7">
        <w:trPr>
          <w:gridAfter w:val="1"/>
          <w:wAfter w:w="55" w:type="dxa"/>
          <w:trHeight w:val="220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DECFF0" w14:textId="77777777" w:rsidR="008F50AE" w:rsidRPr="004516C7" w:rsidRDefault="008F50AE" w:rsidP="004516C7">
            <w:r w:rsidRPr="004516C7">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EDBF172"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CA724A"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8F4C7C"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761573" w14:textId="77777777" w:rsidR="008F50AE" w:rsidRPr="004516C7" w:rsidRDefault="008F50AE" w:rsidP="004516C7">
            <w:pPr>
              <w:jc w:val="center"/>
            </w:pPr>
            <w:r w:rsidRPr="004516C7">
              <w:t>01 3 01 S8900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21C5E7"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B202B1" w14:textId="77777777" w:rsidR="008F50AE" w:rsidRPr="004516C7" w:rsidRDefault="008F50AE" w:rsidP="004516C7">
            <w:pPr>
              <w:jc w:val="center"/>
            </w:pPr>
            <w:r w:rsidRPr="004516C7">
              <w:t>16 894 326,81</w:t>
            </w:r>
          </w:p>
        </w:tc>
      </w:tr>
      <w:tr w:rsidR="008F50AE" w:rsidRPr="004516C7" w14:paraId="74280FC1" w14:textId="77777777" w:rsidTr="004516C7">
        <w:trPr>
          <w:gridAfter w:val="1"/>
          <w:wAfter w:w="55" w:type="dxa"/>
          <w:trHeight w:val="202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8B260D"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F3FADF7"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01A87D"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A96907"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412EEC10" w14:textId="77777777" w:rsidR="008F50AE" w:rsidRPr="004516C7" w:rsidRDefault="008F50AE" w:rsidP="004516C7">
            <w:pPr>
              <w:jc w:val="center"/>
            </w:pPr>
            <w:r w:rsidRPr="004516C7">
              <w:t xml:space="preserve">01 3 02 80100 </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4022F655"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0F086" w14:textId="77777777" w:rsidR="008F50AE" w:rsidRPr="004516C7" w:rsidRDefault="008F50AE" w:rsidP="004516C7">
            <w:pPr>
              <w:jc w:val="center"/>
            </w:pPr>
            <w:r w:rsidRPr="004516C7">
              <w:t>292 992,00</w:t>
            </w:r>
          </w:p>
        </w:tc>
      </w:tr>
      <w:tr w:rsidR="008F50AE" w:rsidRPr="004516C7" w14:paraId="2467EBD6" w14:textId="77777777" w:rsidTr="004516C7">
        <w:trPr>
          <w:gridAfter w:val="1"/>
          <w:wAfter w:w="55" w:type="dxa"/>
          <w:trHeight w:val="220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F15F77" w14:textId="77777777" w:rsidR="008F50AE" w:rsidRPr="004516C7" w:rsidRDefault="008F50AE" w:rsidP="004516C7">
            <w:r w:rsidRPr="004516C7">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9E837EA"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B5E41F"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FD6A7A"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2CEAB5C5" w14:textId="77777777" w:rsidR="008F50AE" w:rsidRPr="004516C7" w:rsidRDefault="008F50AE" w:rsidP="004516C7">
            <w:pPr>
              <w:jc w:val="center"/>
            </w:pPr>
            <w:r w:rsidRPr="004516C7">
              <w:t>01 3 02 81290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434C0C53"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1AA1C" w14:textId="77777777" w:rsidR="008F50AE" w:rsidRPr="004516C7" w:rsidRDefault="008F50AE" w:rsidP="004516C7">
            <w:pPr>
              <w:jc w:val="center"/>
            </w:pPr>
            <w:r w:rsidRPr="004516C7">
              <w:t>3 858 150,00</w:t>
            </w:r>
          </w:p>
        </w:tc>
      </w:tr>
      <w:tr w:rsidR="008F50AE" w:rsidRPr="004516C7" w14:paraId="459E1FD9" w14:textId="77777777" w:rsidTr="004516C7">
        <w:trPr>
          <w:gridAfter w:val="1"/>
          <w:wAfter w:w="55" w:type="dxa"/>
          <w:trHeight w:val="3822"/>
        </w:trPr>
        <w:tc>
          <w:tcPr>
            <w:tcW w:w="6669" w:type="dxa"/>
            <w:tcBorders>
              <w:top w:val="single" w:sz="4" w:space="0" w:color="auto"/>
              <w:left w:val="single" w:sz="4" w:space="0" w:color="auto"/>
              <w:bottom w:val="single" w:sz="4" w:space="0" w:color="auto"/>
              <w:right w:val="single" w:sz="4" w:space="0" w:color="auto"/>
            </w:tcBorders>
            <w:shd w:val="clear" w:color="000000" w:fill="FFFFFF"/>
            <w:hideMark/>
          </w:tcPr>
          <w:p w14:paraId="41CF274A" w14:textId="77777777" w:rsidR="008F50AE" w:rsidRPr="004516C7" w:rsidRDefault="008F50AE" w:rsidP="004516C7">
            <w:pPr>
              <w:rPr>
                <w:color w:val="22272F"/>
              </w:rPr>
            </w:pPr>
            <w:r w:rsidRPr="004516C7">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32324B7"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444A5C"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E58901"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C5E68C" w14:textId="77777777" w:rsidR="008F50AE" w:rsidRPr="004516C7" w:rsidRDefault="008F50AE" w:rsidP="004516C7">
            <w:pPr>
              <w:jc w:val="center"/>
              <w:rPr>
                <w:color w:val="22272F"/>
              </w:rPr>
            </w:pPr>
            <w:r w:rsidRPr="004516C7">
              <w:rPr>
                <w:color w:val="22272F"/>
              </w:rPr>
              <w:t>011Ю650502</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572A5403" w14:textId="77777777" w:rsidR="008F50AE" w:rsidRPr="004516C7" w:rsidRDefault="008F50AE" w:rsidP="004516C7">
            <w:pPr>
              <w:jc w:val="center"/>
            </w:pPr>
            <w:r w:rsidRPr="004516C7">
              <w:t>100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5D80D" w14:textId="77777777" w:rsidR="008F50AE" w:rsidRPr="004516C7" w:rsidRDefault="008F50AE" w:rsidP="004516C7">
            <w:pPr>
              <w:jc w:val="center"/>
            </w:pPr>
            <w:r w:rsidRPr="004516C7">
              <w:t>624 960,00</w:t>
            </w:r>
          </w:p>
        </w:tc>
      </w:tr>
      <w:tr w:rsidR="008F50AE" w:rsidRPr="004516C7" w14:paraId="64AD8A0C" w14:textId="77777777" w:rsidTr="004516C7">
        <w:trPr>
          <w:gridAfter w:val="1"/>
          <w:wAfter w:w="55" w:type="dxa"/>
          <w:trHeight w:val="3210"/>
        </w:trPr>
        <w:tc>
          <w:tcPr>
            <w:tcW w:w="6669" w:type="dxa"/>
            <w:tcBorders>
              <w:top w:val="single" w:sz="4" w:space="0" w:color="auto"/>
              <w:left w:val="single" w:sz="4" w:space="0" w:color="auto"/>
              <w:bottom w:val="single" w:sz="4" w:space="0" w:color="auto"/>
              <w:right w:val="single" w:sz="4" w:space="0" w:color="auto"/>
            </w:tcBorders>
            <w:shd w:val="clear" w:color="000000" w:fill="FFFFFF"/>
            <w:hideMark/>
          </w:tcPr>
          <w:p w14:paraId="5E38995A" w14:textId="77777777" w:rsidR="008F50AE" w:rsidRPr="004516C7" w:rsidRDefault="008F50AE" w:rsidP="004516C7">
            <w:pPr>
              <w:rPr>
                <w:color w:val="22272F"/>
              </w:rPr>
            </w:pPr>
            <w:r w:rsidRPr="004516C7">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C600383"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738F0F"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43FD74"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5F1E2A" w14:textId="77777777" w:rsidR="008F50AE" w:rsidRPr="004516C7" w:rsidRDefault="008F50AE" w:rsidP="004516C7">
            <w:pPr>
              <w:jc w:val="center"/>
              <w:rPr>
                <w:color w:val="22272F"/>
              </w:rPr>
            </w:pPr>
            <w:r w:rsidRPr="004516C7">
              <w:rPr>
                <w:color w:val="22272F"/>
              </w:rPr>
              <w:t>011Ю651792</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5914EE9F" w14:textId="77777777" w:rsidR="008F50AE" w:rsidRPr="004516C7" w:rsidRDefault="008F50AE" w:rsidP="004516C7">
            <w:pPr>
              <w:jc w:val="center"/>
            </w:pPr>
            <w:r w:rsidRPr="004516C7">
              <w:t>100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340E7" w14:textId="77777777" w:rsidR="008F50AE" w:rsidRPr="004516C7" w:rsidRDefault="008F50AE" w:rsidP="004516C7">
            <w:pPr>
              <w:jc w:val="center"/>
            </w:pPr>
            <w:r w:rsidRPr="004516C7">
              <w:t>2 051 683,44</w:t>
            </w:r>
          </w:p>
        </w:tc>
      </w:tr>
      <w:tr w:rsidR="008F50AE" w:rsidRPr="004516C7" w14:paraId="5C1A218D" w14:textId="77777777" w:rsidTr="004516C7">
        <w:trPr>
          <w:gridAfter w:val="1"/>
          <w:wAfter w:w="55" w:type="dxa"/>
          <w:trHeight w:val="4389"/>
        </w:trPr>
        <w:tc>
          <w:tcPr>
            <w:tcW w:w="6669" w:type="dxa"/>
            <w:tcBorders>
              <w:top w:val="single" w:sz="4" w:space="0" w:color="auto"/>
              <w:left w:val="single" w:sz="4" w:space="0" w:color="auto"/>
              <w:bottom w:val="single" w:sz="4" w:space="0" w:color="auto"/>
              <w:right w:val="single" w:sz="4" w:space="0" w:color="auto"/>
            </w:tcBorders>
            <w:shd w:val="clear" w:color="000000" w:fill="FFFFFF"/>
            <w:hideMark/>
          </w:tcPr>
          <w:p w14:paraId="7095EE09" w14:textId="77777777" w:rsidR="008F50AE" w:rsidRPr="004516C7" w:rsidRDefault="008F50AE" w:rsidP="004516C7">
            <w:pPr>
              <w:rPr>
                <w:color w:val="22272F"/>
              </w:rPr>
            </w:pPr>
            <w:r w:rsidRPr="004516C7">
              <w:rPr>
                <w:color w:val="22272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2D9BCE4"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3046C7"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1812DC"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988892" w14:textId="77777777" w:rsidR="008F50AE" w:rsidRPr="004516C7" w:rsidRDefault="008F50AE" w:rsidP="004516C7">
            <w:pPr>
              <w:jc w:val="center"/>
              <w:rPr>
                <w:color w:val="22272F"/>
              </w:rPr>
            </w:pPr>
            <w:r w:rsidRPr="004516C7">
              <w:rPr>
                <w:color w:val="22272F"/>
              </w:rPr>
              <w:t>011Ю653031</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71BC0C3F" w14:textId="77777777" w:rsidR="008F50AE" w:rsidRPr="004516C7" w:rsidRDefault="008F50AE" w:rsidP="004516C7">
            <w:pPr>
              <w:jc w:val="center"/>
            </w:pPr>
            <w:r w:rsidRPr="004516C7">
              <w:t>100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ECA77" w14:textId="77777777" w:rsidR="008F50AE" w:rsidRPr="004516C7" w:rsidRDefault="008F50AE" w:rsidP="004516C7">
            <w:pPr>
              <w:jc w:val="center"/>
            </w:pPr>
            <w:r w:rsidRPr="004516C7">
              <w:t>12 499 200,00</w:t>
            </w:r>
          </w:p>
        </w:tc>
      </w:tr>
      <w:tr w:rsidR="008F50AE" w:rsidRPr="004516C7" w14:paraId="2E546F2D" w14:textId="77777777" w:rsidTr="004516C7">
        <w:trPr>
          <w:gridAfter w:val="1"/>
          <w:wAfter w:w="55" w:type="dxa"/>
          <w:trHeight w:val="1800"/>
        </w:trPr>
        <w:tc>
          <w:tcPr>
            <w:tcW w:w="66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8614C2" w14:textId="77777777" w:rsidR="008F50AE" w:rsidRPr="004516C7" w:rsidRDefault="008F50AE" w:rsidP="004516C7">
            <w:r w:rsidRPr="004516C7">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FD73DF4"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708DA3"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F67171"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6AE3FB" w14:textId="77777777" w:rsidR="008F50AE" w:rsidRPr="004516C7" w:rsidRDefault="008F50AE" w:rsidP="004516C7">
            <w:pPr>
              <w:jc w:val="center"/>
            </w:pPr>
            <w:r w:rsidRPr="004516C7">
              <w:t>01 3 01 00030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57B8C530" w14:textId="77777777" w:rsidR="008F50AE" w:rsidRPr="004516C7" w:rsidRDefault="008F50AE" w:rsidP="004516C7">
            <w:pPr>
              <w:jc w:val="center"/>
            </w:pPr>
            <w:r w:rsidRPr="004516C7">
              <w:t>100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19455" w14:textId="77777777" w:rsidR="008F50AE" w:rsidRPr="004516C7" w:rsidRDefault="008F50AE" w:rsidP="004516C7">
            <w:pPr>
              <w:jc w:val="center"/>
            </w:pPr>
            <w:r w:rsidRPr="004516C7">
              <w:t>6 247 131,40</w:t>
            </w:r>
          </w:p>
        </w:tc>
      </w:tr>
      <w:tr w:rsidR="008F50AE" w:rsidRPr="004516C7" w14:paraId="1B78A6C4" w14:textId="77777777" w:rsidTr="004516C7">
        <w:trPr>
          <w:gridAfter w:val="1"/>
          <w:wAfter w:w="55" w:type="dxa"/>
          <w:trHeight w:val="1575"/>
        </w:trPr>
        <w:tc>
          <w:tcPr>
            <w:tcW w:w="66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39D335" w14:textId="77777777" w:rsidR="008F50AE" w:rsidRPr="004516C7" w:rsidRDefault="008F50AE" w:rsidP="004516C7">
            <w:r w:rsidRPr="004516C7">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5D688B7E"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BC48B4"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3DD264"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BD3E97" w14:textId="77777777" w:rsidR="008F50AE" w:rsidRPr="004516C7" w:rsidRDefault="008F50AE" w:rsidP="004516C7">
            <w:pPr>
              <w:jc w:val="center"/>
            </w:pPr>
            <w:r w:rsidRPr="004516C7">
              <w:t>01 3 01 00030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4516EEC9"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37D3F" w14:textId="77777777" w:rsidR="008F50AE" w:rsidRPr="004516C7" w:rsidRDefault="008F50AE" w:rsidP="004516C7">
            <w:pPr>
              <w:jc w:val="center"/>
            </w:pPr>
            <w:r w:rsidRPr="004516C7">
              <w:t>18 572 838,13</w:t>
            </w:r>
          </w:p>
        </w:tc>
      </w:tr>
      <w:tr w:rsidR="008F50AE" w:rsidRPr="004516C7" w14:paraId="177B7161"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A26E9D" w14:textId="77777777" w:rsidR="008F50AE" w:rsidRPr="004516C7" w:rsidRDefault="008F50AE" w:rsidP="004516C7">
            <w:r w:rsidRPr="004516C7">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87A6CD4"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ADDB27"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BD54B6"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67B962" w14:textId="77777777" w:rsidR="008F50AE" w:rsidRPr="004516C7" w:rsidRDefault="008F50AE" w:rsidP="004516C7">
            <w:pPr>
              <w:jc w:val="center"/>
            </w:pPr>
            <w:r w:rsidRPr="004516C7">
              <w:t>01 3 01 00030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573FDAB0" w14:textId="77777777" w:rsidR="008F50AE" w:rsidRPr="004516C7" w:rsidRDefault="008F50AE" w:rsidP="004516C7">
            <w:pPr>
              <w:jc w:val="center"/>
            </w:pPr>
            <w:r w:rsidRPr="004516C7">
              <w:t>800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575F7" w14:textId="77777777" w:rsidR="008F50AE" w:rsidRPr="004516C7" w:rsidRDefault="008F50AE" w:rsidP="004516C7">
            <w:pPr>
              <w:jc w:val="center"/>
            </w:pPr>
            <w:r w:rsidRPr="004516C7">
              <w:t>432 540,00</w:t>
            </w:r>
          </w:p>
        </w:tc>
      </w:tr>
      <w:tr w:rsidR="008F50AE" w:rsidRPr="004516C7" w14:paraId="3C43BD80"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B9583F" w14:textId="77777777" w:rsidR="008F50AE" w:rsidRPr="004516C7" w:rsidRDefault="008F50AE" w:rsidP="004516C7">
            <w:r w:rsidRPr="004516C7">
              <w:t>Мероприятия по укреплению пожарной безопасности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27B6A10"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A0C759"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0C6B83"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098553B0" w14:textId="77777777" w:rsidR="008F50AE" w:rsidRPr="004516C7" w:rsidRDefault="008F50AE" w:rsidP="004516C7">
            <w:pPr>
              <w:jc w:val="center"/>
            </w:pPr>
            <w:r w:rsidRPr="004516C7">
              <w:t>01 3 01 00180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5AE84B45"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C8915" w14:textId="77777777" w:rsidR="008F50AE" w:rsidRPr="004516C7" w:rsidRDefault="008F50AE" w:rsidP="004516C7">
            <w:pPr>
              <w:jc w:val="center"/>
            </w:pPr>
            <w:r w:rsidRPr="004516C7">
              <w:t>768 804,30</w:t>
            </w:r>
          </w:p>
        </w:tc>
      </w:tr>
      <w:tr w:rsidR="008F50AE" w:rsidRPr="004516C7" w14:paraId="7E6718B1" w14:textId="77777777" w:rsidTr="004516C7">
        <w:trPr>
          <w:gridAfter w:val="1"/>
          <w:wAfter w:w="55" w:type="dxa"/>
          <w:trHeight w:val="4009"/>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C9AD4C"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D09EF44"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2CAF16"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45BF5A"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CAA9CD" w14:textId="77777777" w:rsidR="008F50AE" w:rsidRPr="004516C7" w:rsidRDefault="008F50AE" w:rsidP="004516C7">
            <w:pPr>
              <w:jc w:val="center"/>
            </w:pPr>
            <w:r w:rsidRPr="004516C7">
              <w:t>01 3 01 80150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19E0E99A" w14:textId="77777777" w:rsidR="008F50AE" w:rsidRPr="004516C7" w:rsidRDefault="008F50AE" w:rsidP="004516C7">
            <w:pPr>
              <w:jc w:val="center"/>
            </w:pPr>
            <w:r w:rsidRPr="004516C7">
              <w:t>100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E8166" w14:textId="77777777" w:rsidR="008F50AE" w:rsidRPr="004516C7" w:rsidRDefault="008F50AE" w:rsidP="004516C7">
            <w:pPr>
              <w:jc w:val="center"/>
            </w:pPr>
            <w:r w:rsidRPr="004516C7">
              <w:t>97 314 280,50</w:t>
            </w:r>
          </w:p>
        </w:tc>
      </w:tr>
      <w:tr w:rsidR="008F50AE" w:rsidRPr="004516C7" w14:paraId="0189CAAF" w14:textId="77777777" w:rsidTr="004516C7">
        <w:trPr>
          <w:gridAfter w:val="1"/>
          <w:wAfter w:w="55" w:type="dxa"/>
          <w:trHeight w:val="325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2B3B0E" w14:textId="77777777" w:rsidR="008F50AE" w:rsidRPr="004516C7" w:rsidRDefault="008F50AE" w:rsidP="004516C7">
            <w:r w:rsidRPr="004516C7">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9857290"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88B60F"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BD3CAF"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CDDA3E" w14:textId="77777777" w:rsidR="008F50AE" w:rsidRPr="004516C7" w:rsidRDefault="008F50AE" w:rsidP="004516C7">
            <w:pPr>
              <w:jc w:val="center"/>
            </w:pPr>
            <w:r w:rsidRPr="004516C7">
              <w:t>01 3 01 80150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4C3A601A"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5AEA4" w14:textId="77777777" w:rsidR="008F50AE" w:rsidRPr="004516C7" w:rsidRDefault="008F50AE" w:rsidP="004516C7">
            <w:pPr>
              <w:jc w:val="center"/>
            </w:pPr>
            <w:r w:rsidRPr="004516C7">
              <w:t>3 003 123,50</w:t>
            </w:r>
          </w:p>
        </w:tc>
      </w:tr>
      <w:tr w:rsidR="008F50AE" w:rsidRPr="004516C7" w14:paraId="628D2757" w14:textId="77777777" w:rsidTr="004516C7">
        <w:trPr>
          <w:gridAfter w:val="1"/>
          <w:wAfter w:w="55" w:type="dxa"/>
          <w:trHeight w:val="3344"/>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314DDA"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4847977"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34A455"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9127CD"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B08B8E" w14:textId="77777777" w:rsidR="008F50AE" w:rsidRPr="004516C7" w:rsidRDefault="008F50AE" w:rsidP="004516C7">
            <w:pPr>
              <w:jc w:val="center"/>
            </w:pPr>
            <w:r w:rsidRPr="004516C7">
              <w:t>01 3 01 81090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79E6CD9B" w14:textId="77777777" w:rsidR="008F50AE" w:rsidRPr="004516C7" w:rsidRDefault="008F50AE" w:rsidP="004516C7">
            <w:pPr>
              <w:jc w:val="center"/>
            </w:pPr>
            <w:r w:rsidRPr="004516C7">
              <w:t>100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A9970" w14:textId="77777777" w:rsidR="008F50AE" w:rsidRPr="004516C7" w:rsidRDefault="008F50AE" w:rsidP="004516C7">
            <w:pPr>
              <w:jc w:val="center"/>
            </w:pPr>
            <w:r w:rsidRPr="004516C7">
              <w:t>3 749 760,00</w:t>
            </w:r>
          </w:p>
        </w:tc>
      </w:tr>
      <w:tr w:rsidR="008F50AE" w:rsidRPr="004516C7" w14:paraId="2841B3FF" w14:textId="77777777" w:rsidTr="004516C7">
        <w:trPr>
          <w:gridAfter w:val="1"/>
          <w:wAfter w:w="55" w:type="dxa"/>
          <w:trHeight w:val="75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2B23A6"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7E03787C"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321D70"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A03D36"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590D32" w14:textId="77777777" w:rsidR="008F50AE" w:rsidRPr="004516C7" w:rsidRDefault="008F50AE" w:rsidP="004516C7">
            <w:pPr>
              <w:jc w:val="center"/>
            </w:pPr>
            <w:r w:rsidRPr="004516C7">
              <w:t>01 3 01 89700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5C0312"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EE7D18" w14:textId="77777777" w:rsidR="008F50AE" w:rsidRPr="004516C7" w:rsidRDefault="008F50AE" w:rsidP="004516C7">
            <w:pPr>
              <w:jc w:val="center"/>
            </w:pPr>
            <w:r w:rsidRPr="004516C7">
              <w:t>497 295,00</w:t>
            </w:r>
          </w:p>
        </w:tc>
      </w:tr>
      <w:tr w:rsidR="008F50AE" w:rsidRPr="004516C7" w14:paraId="6D8038E6" w14:textId="77777777" w:rsidTr="004516C7">
        <w:trPr>
          <w:gridAfter w:val="1"/>
          <w:wAfter w:w="55" w:type="dxa"/>
          <w:trHeight w:val="252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A312E7" w14:textId="77777777" w:rsidR="008F50AE" w:rsidRPr="004516C7" w:rsidRDefault="008F50AE" w:rsidP="004516C7">
            <w:r w:rsidRPr="004516C7">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A191CE2"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75D268"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15C47B"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1FA7AF" w14:textId="77777777" w:rsidR="008F50AE" w:rsidRPr="004516C7" w:rsidRDefault="008F50AE" w:rsidP="004516C7">
            <w:pPr>
              <w:jc w:val="center"/>
            </w:pPr>
            <w:r w:rsidRPr="004516C7">
              <w:t>01 3 01 L3041</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70A7EF"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EE760FA" w14:textId="77777777" w:rsidR="008F50AE" w:rsidRPr="004516C7" w:rsidRDefault="008F50AE" w:rsidP="004516C7">
            <w:pPr>
              <w:jc w:val="center"/>
            </w:pPr>
            <w:r w:rsidRPr="004516C7">
              <w:t>6 989 448,68</w:t>
            </w:r>
          </w:p>
        </w:tc>
      </w:tr>
      <w:tr w:rsidR="008F50AE" w:rsidRPr="004516C7" w14:paraId="1D6ACEC0"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13C6D7" w14:textId="77777777" w:rsidR="008F50AE" w:rsidRPr="004516C7" w:rsidRDefault="008F50AE" w:rsidP="004516C7">
            <w:r w:rsidRPr="004516C7">
              <w:t>Капитальный ремонт объектов общего образования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70C00689"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C7AD49"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4F7235"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66DD26EE" w14:textId="77777777" w:rsidR="008F50AE" w:rsidRPr="004516C7" w:rsidRDefault="008F50AE" w:rsidP="004516C7">
            <w:pPr>
              <w:jc w:val="center"/>
            </w:pPr>
            <w:r w:rsidRPr="004516C7">
              <w:t>01 3 01 S1020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4D2B63D5"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1C763" w14:textId="77777777" w:rsidR="008F50AE" w:rsidRPr="004516C7" w:rsidRDefault="008F50AE" w:rsidP="004516C7">
            <w:pPr>
              <w:jc w:val="center"/>
            </w:pPr>
            <w:r w:rsidRPr="004516C7">
              <w:t>14 783 880,00</w:t>
            </w:r>
          </w:p>
        </w:tc>
      </w:tr>
      <w:tr w:rsidR="008F50AE" w:rsidRPr="004516C7" w14:paraId="602E7EDB"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8A4E8E" w14:textId="77777777" w:rsidR="008F50AE" w:rsidRPr="004516C7" w:rsidRDefault="008F50AE" w:rsidP="004516C7">
            <w:r w:rsidRPr="004516C7">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5F456E8"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B6DA66"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E545E9"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B7C0BB" w14:textId="77777777" w:rsidR="008F50AE" w:rsidRPr="004516C7" w:rsidRDefault="008F50AE" w:rsidP="004516C7">
            <w:pPr>
              <w:jc w:val="center"/>
            </w:pPr>
            <w:r w:rsidRPr="004516C7">
              <w:t>01 3 01 S1950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698B8B"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1B2385" w14:textId="77777777" w:rsidR="008F50AE" w:rsidRPr="004516C7" w:rsidRDefault="008F50AE" w:rsidP="004516C7">
            <w:pPr>
              <w:jc w:val="center"/>
            </w:pPr>
            <w:r w:rsidRPr="004516C7">
              <w:t>250 000,00</w:t>
            </w:r>
          </w:p>
        </w:tc>
      </w:tr>
      <w:tr w:rsidR="008F50AE" w:rsidRPr="004516C7" w14:paraId="08B67210" w14:textId="77777777" w:rsidTr="004516C7">
        <w:trPr>
          <w:gridAfter w:val="1"/>
          <w:wAfter w:w="55" w:type="dxa"/>
          <w:trHeight w:val="103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C573B8" w14:textId="77777777" w:rsidR="008F50AE" w:rsidRPr="004516C7" w:rsidRDefault="008F50AE" w:rsidP="004516C7">
            <w:r w:rsidRPr="004516C7">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BF543B8"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33B6A6"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F2B8BF"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A66B4C" w14:textId="77777777" w:rsidR="008F50AE" w:rsidRPr="004516C7" w:rsidRDefault="008F50AE" w:rsidP="004516C7">
            <w:pPr>
              <w:jc w:val="center"/>
            </w:pPr>
            <w:r w:rsidRPr="004516C7">
              <w:t>01 3 02 00340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6F42CF"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62F74F" w14:textId="77777777" w:rsidR="008F50AE" w:rsidRPr="004516C7" w:rsidRDefault="008F50AE" w:rsidP="004516C7">
            <w:pPr>
              <w:jc w:val="center"/>
            </w:pPr>
            <w:r w:rsidRPr="004516C7">
              <w:t>4 830 883,20</w:t>
            </w:r>
          </w:p>
        </w:tc>
      </w:tr>
      <w:tr w:rsidR="008F50AE" w:rsidRPr="004516C7" w14:paraId="4A2C488C"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4273B4" w14:textId="77777777" w:rsidR="008F50AE" w:rsidRPr="004516C7" w:rsidRDefault="008F50AE" w:rsidP="004516C7">
            <w:r w:rsidRPr="004516C7">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25D9A74"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FB3AB8"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0871E0"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2F05475D" w14:textId="77777777" w:rsidR="008F50AE" w:rsidRPr="004516C7" w:rsidRDefault="008F50AE" w:rsidP="004516C7">
            <w:pPr>
              <w:jc w:val="center"/>
            </w:pPr>
            <w:r w:rsidRPr="004516C7">
              <w:t>01 3 01 00170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788F7BF8" w14:textId="77777777" w:rsidR="008F50AE" w:rsidRPr="004516C7" w:rsidRDefault="008F50AE" w:rsidP="004516C7">
            <w:pPr>
              <w:jc w:val="center"/>
            </w:pPr>
            <w:r w:rsidRPr="004516C7">
              <w:t>600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3DA59" w14:textId="77777777" w:rsidR="008F50AE" w:rsidRPr="004516C7" w:rsidRDefault="008F50AE" w:rsidP="004516C7">
            <w:pPr>
              <w:jc w:val="center"/>
            </w:pPr>
            <w:r w:rsidRPr="004516C7">
              <w:t>9 546 488,64</w:t>
            </w:r>
          </w:p>
        </w:tc>
      </w:tr>
      <w:tr w:rsidR="008F50AE" w:rsidRPr="004516C7" w14:paraId="6FFAA33C"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E7EFE3" w14:textId="77777777" w:rsidR="008F50AE" w:rsidRPr="004516C7" w:rsidRDefault="008F50AE" w:rsidP="004516C7">
            <w:r w:rsidRPr="004516C7">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FEAA6D1"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0E611E"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B0706D"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4DD5C5BC" w14:textId="77777777" w:rsidR="008F50AE" w:rsidRPr="004516C7" w:rsidRDefault="008F50AE" w:rsidP="004516C7">
            <w:pPr>
              <w:jc w:val="center"/>
            </w:pPr>
            <w:r w:rsidRPr="004516C7">
              <w:t>01 3 01 00180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1D0FA9B8" w14:textId="77777777" w:rsidR="008F50AE" w:rsidRPr="004516C7" w:rsidRDefault="008F50AE" w:rsidP="004516C7">
            <w:pPr>
              <w:jc w:val="center"/>
            </w:pPr>
            <w:r w:rsidRPr="004516C7">
              <w:t>600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ECB4F" w14:textId="77777777" w:rsidR="008F50AE" w:rsidRPr="004516C7" w:rsidRDefault="008F50AE" w:rsidP="004516C7">
            <w:pPr>
              <w:jc w:val="center"/>
            </w:pPr>
            <w:r w:rsidRPr="004516C7">
              <w:t>121 181,57</w:t>
            </w:r>
          </w:p>
        </w:tc>
      </w:tr>
      <w:tr w:rsidR="008F50AE" w:rsidRPr="004516C7" w14:paraId="5E8F6AB3" w14:textId="77777777" w:rsidTr="004516C7">
        <w:trPr>
          <w:gridAfter w:val="1"/>
          <w:wAfter w:w="55" w:type="dxa"/>
          <w:trHeight w:val="157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5539A4" w14:textId="77777777" w:rsidR="008F50AE" w:rsidRPr="004516C7" w:rsidRDefault="008F50AE" w:rsidP="004516C7">
            <w:r w:rsidRPr="004516C7">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9914ABA"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ECAF0A"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03FAEF"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67BE76AB" w14:textId="77777777" w:rsidR="008F50AE" w:rsidRPr="004516C7" w:rsidRDefault="008F50AE" w:rsidP="004516C7">
            <w:pPr>
              <w:jc w:val="center"/>
            </w:pPr>
            <w:r w:rsidRPr="004516C7">
              <w:t>01 3 01 00230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10DB61C7" w14:textId="77777777" w:rsidR="008F50AE" w:rsidRPr="004516C7" w:rsidRDefault="008F50AE" w:rsidP="004516C7">
            <w:pPr>
              <w:jc w:val="center"/>
            </w:pPr>
            <w:r w:rsidRPr="004516C7">
              <w:t>600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2D919" w14:textId="77777777" w:rsidR="008F50AE" w:rsidRPr="004516C7" w:rsidRDefault="008F50AE" w:rsidP="004516C7">
            <w:pPr>
              <w:jc w:val="center"/>
            </w:pPr>
            <w:r w:rsidRPr="004516C7">
              <w:t>12 515 910,00</w:t>
            </w:r>
          </w:p>
        </w:tc>
      </w:tr>
      <w:tr w:rsidR="008F50AE" w:rsidRPr="004516C7" w14:paraId="1E6F6C9E"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D2DF8" w14:textId="77777777" w:rsidR="008F50AE" w:rsidRPr="004516C7" w:rsidRDefault="008F50AE" w:rsidP="004516C7">
            <w:r w:rsidRPr="004516C7">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1D94DE0"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8D487D"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22D381"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3618CB83" w14:textId="77777777" w:rsidR="008F50AE" w:rsidRPr="004516C7" w:rsidRDefault="008F50AE" w:rsidP="004516C7">
            <w:pPr>
              <w:jc w:val="center"/>
            </w:pPr>
            <w:r w:rsidRPr="004516C7">
              <w:t>01 3 01 00230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70443DA6" w14:textId="77777777" w:rsidR="008F50AE" w:rsidRPr="004516C7" w:rsidRDefault="008F50AE" w:rsidP="004516C7">
            <w:pPr>
              <w:jc w:val="center"/>
            </w:pPr>
            <w:r w:rsidRPr="004516C7">
              <w:t>800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DFA13" w14:textId="77777777" w:rsidR="008F50AE" w:rsidRPr="004516C7" w:rsidRDefault="008F50AE" w:rsidP="004516C7">
            <w:pPr>
              <w:jc w:val="center"/>
            </w:pPr>
            <w:r w:rsidRPr="004516C7">
              <w:t>22 310,00</w:t>
            </w:r>
          </w:p>
        </w:tc>
      </w:tr>
      <w:tr w:rsidR="008F50AE" w:rsidRPr="004516C7" w14:paraId="2D628504"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A6A857" w14:textId="77777777" w:rsidR="008F50AE" w:rsidRPr="004516C7" w:rsidRDefault="008F50AE" w:rsidP="004516C7">
            <w:r w:rsidRPr="004516C7">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B94DB43"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AC6205"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393B00" w14:textId="77777777" w:rsidR="008F50AE" w:rsidRPr="004516C7" w:rsidRDefault="008F50AE" w:rsidP="004516C7">
            <w:pPr>
              <w:jc w:val="center"/>
            </w:pPr>
            <w:r w:rsidRPr="004516C7">
              <w:t>.07</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993907" w14:textId="77777777" w:rsidR="008F50AE" w:rsidRPr="004516C7" w:rsidRDefault="008F50AE" w:rsidP="004516C7">
            <w:pPr>
              <w:jc w:val="center"/>
            </w:pPr>
            <w:r w:rsidRPr="004516C7">
              <w:t>01 3 04 21410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4F2DAD11"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5531C1" w14:textId="77777777" w:rsidR="008F50AE" w:rsidRPr="004516C7" w:rsidRDefault="008F50AE" w:rsidP="004516C7">
            <w:pPr>
              <w:jc w:val="center"/>
            </w:pPr>
            <w:r w:rsidRPr="004516C7">
              <w:t>210 000,00</w:t>
            </w:r>
          </w:p>
        </w:tc>
      </w:tr>
      <w:tr w:rsidR="008F50AE" w:rsidRPr="004516C7" w14:paraId="145C24FC" w14:textId="77777777" w:rsidTr="004516C7">
        <w:trPr>
          <w:gridAfter w:val="1"/>
          <w:wAfter w:w="55" w:type="dxa"/>
          <w:trHeight w:val="157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95C45E" w14:textId="77777777" w:rsidR="008F50AE" w:rsidRPr="004516C7" w:rsidRDefault="008F50AE" w:rsidP="004516C7">
            <w:r w:rsidRPr="004516C7">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79B22CB"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9274A6"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91F945"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14944D" w14:textId="77777777" w:rsidR="008F50AE" w:rsidRPr="004516C7" w:rsidRDefault="008F50AE" w:rsidP="004516C7">
            <w:pPr>
              <w:jc w:val="center"/>
            </w:pPr>
            <w:r w:rsidRPr="004516C7">
              <w:t>01 3 02 80200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0D8A0559"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BE3BB" w14:textId="77777777" w:rsidR="008F50AE" w:rsidRPr="004516C7" w:rsidRDefault="008F50AE" w:rsidP="004516C7">
            <w:pPr>
              <w:jc w:val="center"/>
            </w:pPr>
            <w:r w:rsidRPr="004516C7">
              <w:t>63 420,00</w:t>
            </w:r>
          </w:p>
        </w:tc>
      </w:tr>
      <w:tr w:rsidR="008F50AE" w:rsidRPr="004516C7" w14:paraId="2A3AC565"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03A18B" w14:textId="77777777" w:rsidR="008F50AE" w:rsidRPr="004516C7" w:rsidRDefault="008F50AE" w:rsidP="004516C7">
            <w:r w:rsidRPr="004516C7">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5C5916FE"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D3E706"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52C41F"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3AA52A" w14:textId="77777777" w:rsidR="008F50AE" w:rsidRPr="004516C7" w:rsidRDefault="008F50AE" w:rsidP="004516C7">
            <w:pPr>
              <w:jc w:val="center"/>
            </w:pPr>
            <w:r w:rsidRPr="004516C7">
              <w:t>01 3 02 S0190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DF162C"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626EA1" w14:textId="77777777" w:rsidR="008F50AE" w:rsidRPr="004516C7" w:rsidRDefault="008F50AE" w:rsidP="004516C7">
            <w:pPr>
              <w:jc w:val="center"/>
            </w:pPr>
            <w:r w:rsidRPr="004516C7">
              <w:t>1 579 158,00</w:t>
            </w:r>
          </w:p>
        </w:tc>
      </w:tr>
      <w:tr w:rsidR="008F50AE" w:rsidRPr="004516C7" w14:paraId="69286F2B"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nil"/>
            </w:tcBorders>
            <w:shd w:val="clear" w:color="000000" w:fill="FFFFFF"/>
            <w:vAlign w:val="bottom"/>
            <w:hideMark/>
          </w:tcPr>
          <w:p w14:paraId="2BB3824B"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9A3F7B"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82090E"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A240D8"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9E6161" w14:textId="77777777" w:rsidR="008F50AE" w:rsidRPr="004516C7" w:rsidRDefault="008F50AE" w:rsidP="004516C7">
            <w:pPr>
              <w:jc w:val="center"/>
            </w:pPr>
            <w:r w:rsidRPr="004516C7">
              <w:t>33 9 00 00130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7D0AA7F1"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1CD9C35C" w14:textId="77777777" w:rsidR="008F50AE" w:rsidRPr="004516C7" w:rsidRDefault="008F50AE" w:rsidP="004516C7">
            <w:pPr>
              <w:jc w:val="center"/>
            </w:pPr>
            <w:r w:rsidRPr="004516C7">
              <w:t>3 961 211,95</w:t>
            </w:r>
          </w:p>
        </w:tc>
      </w:tr>
      <w:tr w:rsidR="008F50AE" w:rsidRPr="004516C7" w14:paraId="403E567C"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000000" w:fill="FFFFFF"/>
            <w:vAlign w:val="bottom"/>
            <w:hideMark/>
          </w:tcPr>
          <w:p w14:paraId="4F3DC127"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27CAAA"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9698E7"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7491CA"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09AAE1" w14:textId="77777777" w:rsidR="008F50AE" w:rsidRPr="004516C7" w:rsidRDefault="008F50AE" w:rsidP="004516C7">
            <w:pPr>
              <w:jc w:val="center"/>
            </w:pPr>
            <w:r w:rsidRPr="004516C7">
              <w:t>33 9 00 00130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14ED51EF"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6F6CE948" w14:textId="77777777" w:rsidR="008F50AE" w:rsidRPr="004516C7" w:rsidRDefault="008F50AE" w:rsidP="004516C7">
            <w:pPr>
              <w:jc w:val="center"/>
            </w:pPr>
            <w:r w:rsidRPr="004516C7">
              <w:t>27 000,00</w:t>
            </w:r>
          </w:p>
        </w:tc>
      </w:tr>
      <w:tr w:rsidR="008F50AE" w:rsidRPr="004516C7" w14:paraId="10D61555" w14:textId="77777777" w:rsidTr="004516C7">
        <w:trPr>
          <w:gridAfter w:val="1"/>
          <w:wAfter w:w="55" w:type="dxa"/>
          <w:trHeight w:val="630"/>
        </w:trPr>
        <w:tc>
          <w:tcPr>
            <w:tcW w:w="6669" w:type="dxa"/>
            <w:tcBorders>
              <w:top w:val="single" w:sz="4" w:space="0" w:color="auto"/>
              <w:left w:val="single" w:sz="4" w:space="0" w:color="auto"/>
              <w:bottom w:val="single" w:sz="4" w:space="0" w:color="auto"/>
              <w:right w:val="nil"/>
            </w:tcBorders>
            <w:shd w:val="clear" w:color="000000" w:fill="FFFFFF"/>
            <w:vAlign w:val="bottom"/>
            <w:hideMark/>
          </w:tcPr>
          <w:p w14:paraId="3288991B" w14:textId="77777777" w:rsidR="008F50AE" w:rsidRPr="004516C7" w:rsidRDefault="008F50AE" w:rsidP="004516C7">
            <w:r w:rsidRPr="004516C7">
              <w:t>Обеспечение функций исполнительных органов местного самоуправления (Иные бюджетные ассигнования)</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667447"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87AEF9"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503E81"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7AAF9B" w14:textId="77777777" w:rsidR="008F50AE" w:rsidRPr="004516C7" w:rsidRDefault="008F50AE" w:rsidP="004516C7">
            <w:pPr>
              <w:jc w:val="center"/>
            </w:pPr>
            <w:r w:rsidRPr="004516C7">
              <w:t>33 9 00 00130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00AFB7DC"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702D31A2" w14:textId="77777777" w:rsidR="008F50AE" w:rsidRPr="004516C7" w:rsidRDefault="008F50AE" w:rsidP="004516C7">
            <w:pPr>
              <w:jc w:val="center"/>
            </w:pPr>
            <w:r w:rsidRPr="004516C7">
              <w:t>32 796,00</w:t>
            </w:r>
          </w:p>
        </w:tc>
      </w:tr>
      <w:tr w:rsidR="008F50AE" w:rsidRPr="004516C7" w14:paraId="161079F4"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FD1818" w14:textId="77777777" w:rsidR="008F50AE" w:rsidRPr="004516C7" w:rsidRDefault="008F50AE" w:rsidP="004516C7">
            <w:r w:rsidRPr="004516C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B925618"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FD967C"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82DCA0"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56CE34" w14:textId="77777777" w:rsidR="008F50AE" w:rsidRPr="004516C7" w:rsidRDefault="008F50AE" w:rsidP="004516C7">
            <w:pPr>
              <w:jc w:val="center"/>
            </w:pPr>
            <w:r w:rsidRPr="004516C7">
              <w:t>34 9 00 00190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0E315FD5"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17363809" w14:textId="77777777" w:rsidR="008F50AE" w:rsidRPr="004516C7" w:rsidRDefault="008F50AE" w:rsidP="004516C7">
            <w:pPr>
              <w:jc w:val="center"/>
            </w:pPr>
            <w:r w:rsidRPr="004516C7">
              <w:t>8 218 758,51</w:t>
            </w:r>
          </w:p>
        </w:tc>
      </w:tr>
      <w:tr w:rsidR="008F50AE" w:rsidRPr="004516C7" w14:paraId="27BABB39"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234076" w14:textId="77777777" w:rsidR="008F50AE" w:rsidRPr="004516C7" w:rsidRDefault="008F50AE" w:rsidP="004516C7">
            <w:r w:rsidRPr="004516C7">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06CB8E6"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FE14B7"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6D7D0E"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63745A" w14:textId="77777777" w:rsidR="008F50AE" w:rsidRPr="004516C7" w:rsidRDefault="008F50AE" w:rsidP="004516C7">
            <w:pPr>
              <w:jc w:val="center"/>
            </w:pPr>
            <w:r w:rsidRPr="004516C7">
              <w:t>34 9 00 00190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40737AAF"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29366B2F" w14:textId="77777777" w:rsidR="008F50AE" w:rsidRPr="004516C7" w:rsidRDefault="008F50AE" w:rsidP="004516C7">
            <w:pPr>
              <w:jc w:val="center"/>
            </w:pPr>
            <w:r w:rsidRPr="004516C7">
              <w:t>7 000 299,14</w:t>
            </w:r>
          </w:p>
        </w:tc>
      </w:tr>
      <w:tr w:rsidR="008F50AE" w:rsidRPr="004516C7" w14:paraId="6B5B9A3E" w14:textId="77777777" w:rsidTr="004516C7">
        <w:trPr>
          <w:gridAfter w:val="1"/>
          <w:wAfter w:w="55" w:type="dxa"/>
          <w:trHeight w:val="63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AD48AF" w14:textId="77777777" w:rsidR="008F50AE" w:rsidRPr="004516C7" w:rsidRDefault="008F50AE" w:rsidP="004516C7">
            <w:r w:rsidRPr="004516C7">
              <w:t>Обеспечение деятельности муниципальных казенных учреждений (Иные бюджетные ассигнования)</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FCA2649"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2B87A5"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FFCFF0"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D8DB92" w14:textId="77777777" w:rsidR="008F50AE" w:rsidRPr="004516C7" w:rsidRDefault="008F50AE" w:rsidP="004516C7">
            <w:pPr>
              <w:jc w:val="center"/>
            </w:pPr>
            <w:r w:rsidRPr="004516C7">
              <w:t>34 9 00 00190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476C180D"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18E3846A" w14:textId="77777777" w:rsidR="008F50AE" w:rsidRPr="004516C7" w:rsidRDefault="008F50AE" w:rsidP="004516C7">
            <w:pPr>
              <w:jc w:val="center"/>
            </w:pPr>
            <w:r w:rsidRPr="004516C7">
              <w:t>31 388,00</w:t>
            </w:r>
          </w:p>
        </w:tc>
      </w:tr>
      <w:tr w:rsidR="008F50AE" w:rsidRPr="004516C7" w14:paraId="4D78B631"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391E28" w14:textId="77777777" w:rsidR="008F50AE" w:rsidRPr="004516C7" w:rsidRDefault="008F50AE" w:rsidP="004516C7">
            <w:r w:rsidRPr="004516C7">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E46B216"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2AA965"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B15266"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B2CA34" w14:textId="77777777" w:rsidR="008F50AE" w:rsidRPr="004516C7" w:rsidRDefault="008F50AE" w:rsidP="004516C7">
            <w:pPr>
              <w:jc w:val="center"/>
            </w:pPr>
            <w:r w:rsidRPr="004516C7">
              <w:t>34 9 00 20110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6303FABD"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2AB71A4D" w14:textId="77777777" w:rsidR="008F50AE" w:rsidRPr="004516C7" w:rsidRDefault="008F50AE" w:rsidP="004516C7">
            <w:pPr>
              <w:jc w:val="center"/>
            </w:pPr>
            <w:r w:rsidRPr="004516C7">
              <w:t>80 000,00</w:t>
            </w:r>
          </w:p>
        </w:tc>
      </w:tr>
      <w:tr w:rsidR="008F50AE" w:rsidRPr="004516C7" w14:paraId="779DED8D" w14:textId="77777777" w:rsidTr="004516C7">
        <w:trPr>
          <w:gridAfter w:val="1"/>
          <w:wAfter w:w="55" w:type="dxa"/>
          <w:trHeight w:val="63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F254D0" w14:textId="77777777" w:rsidR="008F50AE" w:rsidRPr="004516C7" w:rsidRDefault="008F50AE" w:rsidP="004516C7">
            <w:r w:rsidRPr="004516C7">
              <w:t>Проведение районных мероприятий в сфере образования (Социальное обеспечение и иные выплаты населению)</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DAC6F54"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37B318"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DE87CC"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0C5C0D" w14:textId="77777777" w:rsidR="008F50AE" w:rsidRPr="004516C7" w:rsidRDefault="008F50AE" w:rsidP="004516C7">
            <w:pPr>
              <w:jc w:val="center"/>
            </w:pPr>
            <w:r w:rsidRPr="004516C7">
              <w:t>34 9 00 20110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5B342860" w14:textId="77777777" w:rsidR="008F50AE" w:rsidRPr="004516C7" w:rsidRDefault="008F50AE" w:rsidP="004516C7">
            <w:pPr>
              <w:jc w:val="center"/>
            </w:pPr>
            <w:r w:rsidRPr="004516C7">
              <w:t>300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7AFDD9EA" w14:textId="77777777" w:rsidR="008F50AE" w:rsidRPr="004516C7" w:rsidRDefault="008F50AE" w:rsidP="004516C7">
            <w:pPr>
              <w:jc w:val="center"/>
            </w:pPr>
            <w:r w:rsidRPr="004516C7">
              <w:t>30 000,00</w:t>
            </w:r>
          </w:p>
        </w:tc>
      </w:tr>
      <w:tr w:rsidR="008F50AE" w:rsidRPr="004516C7" w14:paraId="3A00AF9E" w14:textId="77777777" w:rsidTr="004516C7">
        <w:trPr>
          <w:gridAfter w:val="1"/>
          <w:wAfter w:w="55" w:type="dxa"/>
          <w:trHeight w:val="220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AF2AB2"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5B059480"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1EE84B"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C23281" w14:textId="77777777" w:rsidR="008F50AE" w:rsidRPr="004516C7" w:rsidRDefault="008F50AE" w:rsidP="004516C7">
            <w:pPr>
              <w:jc w:val="center"/>
            </w:pPr>
            <w:r w:rsidRPr="004516C7">
              <w:t>.04</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184D9E" w14:textId="77777777" w:rsidR="008F50AE" w:rsidRPr="004516C7" w:rsidRDefault="008F50AE" w:rsidP="004516C7">
            <w:pPr>
              <w:jc w:val="center"/>
            </w:pPr>
            <w:r w:rsidRPr="004516C7">
              <w:t>01 3 02 80110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1C666497" w14:textId="77777777" w:rsidR="008F50AE" w:rsidRPr="004516C7" w:rsidRDefault="008F50AE" w:rsidP="004516C7">
            <w:pPr>
              <w:jc w:val="center"/>
            </w:pPr>
            <w:r w:rsidRPr="004516C7">
              <w:t>300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DC58F" w14:textId="77777777" w:rsidR="008F50AE" w:rsidRPr="004516C7" w:rsidRDefault="008F50AE" w:rsidP="004516C7">
            <w:pPr>
              <w:jc w:val="center"/>
            </w:pPr>
            <w:r w:rsidRPr="004516C7">
              <w:t>616 595,35</w:t>
            </w:r>
          </w:p>
        </w:tc>
      </w:tr>
      <w:tr w:rsidR="008F50AE" w:rsidRPr="004516C7" w14:paraId="6FC7D134" w14:textId="77777777" w:rsidTr="004516C7">
        <w:trPr>
          <w:gridAfter w:val="1"/>
          <w:wAfter w:w="55" w:type="dxa"/>
          <w:trHeight w:val="278"/>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5E061E" w14:textId="77777777" w:rsidR="008F50AE" w:rsidRPr="004516C7" w:rsidRDefault="008F50AE" w:rsidP="004516C7">
            <w:r w:rsidRPr="004516C7">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7D1D9A97"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C0900F"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637D5F" w14:textId="77777777" w:rsidR="008F50AE" w:rsidRPr="004516C7" w:rsidRDefault="008F50AE" w:rsidP="004516C7">
            <w:pPr>
              <w:jc w:val="center"/>
            </w:pPr>
            <w:r w:rsidRPr="004516C7">
              <w:t>.04</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CD6AF9" w14:textId="77777777" w:rsidR="008F50AE" w:rsidRPr="004516C7" w:rsidRDefault="008F50AE" w:rsidP="004516C7">
            <w:pPr>
              <w:jc w:val="center"/>
            </w:pPr>
            <w:r w:rsidRPr="004516C7">
              <w:t>01 3 02 81010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8D948B"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887A47" w14:textId="77777777" w:rsidR="008F50AE" w:rsidRPr="004516C7" w:rsidRDefault="008F50AE" w:rsidP="004516C7">
            <w:pPr>
              <w:jc w:val="center"/>
            </w:pPr>
            <w:r w:rsidRPr="004516C7">
              <w:t>112 371,70</w:t>
            </w:r>
          </w:p>
        </w:tc>
      </w:tr>
      <w:tr w:rsidR="008F50AE" w:rsidRPr="004516C7" w14:paraId="19EAA338" w14:textId="77777777" w:rsidTr="004516C7">
        <w:trPr>
          <w:gridAfter w:val="1"/>
          <w:wAfter w:w="55" w:type="dxa"/>
          <w:trHeight w:val="252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B1A8CE"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DA5DCD9"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164DE5"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B71499" w14:textId="77777777" w:rsidR="008F50AE" w:rsidRPr="004516C7" w:rsidRDefault="008F50AE" w:rsidP="004516C7">
            <w:pPr>
              <w:jc w:val="center"/>
            </w:pPr>
            <w:r w:rsidRPr="004516C7">
              <w:t>.06</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9DF338" w14:textId="77777777" w:rsidR="008F50AE" w:rsidRPr="004516C7" w:rsidRDefault="008F50AE" w:rsidP="004516C7">
            <w:pPr>
              <w:jc w:val="center"/>
            </w:pPr>
            <w:r w:rsidRPr="004516C7">
              <w:t>01 3 02 81400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058889AF" w14:textId="77777777" w:rsidR="008F50AE" w:rsidRPr="004516C7" w:rsidRDefault="008F50AE" w:rsidP="004516C7">
            <w:pPr>
              <w:jc w:val="center"/>
            </w:pPr>
            <w:r w:rsidRPr="004516C7">
              <w:t>300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16A5FC" w14:textId="77777777" w:rsidR="008F50AE" w:rsidRPr="004516C7" w:rsidRDefault="008F50AE" w:rsidP="004516C7">
            <w:pPr>
              <w:jc w:val="center"/>
            </w:pPr>
            <w:r w:rsidRPr="004516C7">
              <w:t>1 750 000,00</w:t>
            </w:r>
          </w:p>
        </w:tc>
      </w:tr>
      <w:tr w:rsidR="008F50AE" w:rsidRPr="004516C7" w14:paraId="14FE647C" w14:textId="77777777" w:rsidTr="004516C7">
        <w:trPr>
          <w:gridAfter w:val="1"/>
          <w:wAfter w:w="55" w:type="dxa"/>
          <w:trHeight w:val="285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459AF"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5716D35" w14:textId="77777777" w:rsidR="008F50AE" w:rsidRPr="004516C7" w:rsidRDefault="008F50AE" w:rsidP="004516C7">
            <w:pPr>
              <w:jc w:val="center"/>
            </w:pPr>
            <w:r w:rsidRPr="004516C7">
              <w:t>.052</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7773E8"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A6431B" w14:textId="77777777" w:rsidR="008F50AE" w:rsidRPr="004516C7" w:rsidRDefault="008F50AE" w:rsidP="004516C7">
            <w:pPr>
              <w:jc w:val="center"/>
            </w:pPr>
            <w:r w:rsidRPr="004516C7">
              <w:t>.06</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6922A6" w14:textId="77777777" w:rsidR="008F50AE" w:rsidRPr="004516C7" w:rsidRDefault="008F50AE" w:rsidP="004516C7">
            <w:pPr>
              <w:jc w:val="center"/>
            </w:pPr>
            <w:r w:rsidRPr="004516C7">
              <w:t>01 3 02 81400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4D630ADA" w14:textId="77777777" w:rsidR="008F50AE" w:rsidRPr="004516C7" w:rsidRDefault="008F50AE" w:rsidP="004516C7">
            <w:pPr>
              <w:jc w:val="center"/>
            </w:pPr>
            <w:r w:rsidRPr="004516C7">
              <w:t>600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A43126" w14:textId="77777777" w:rsidR="008F50AE" w:rsidRPr="004516C7" w:rsidRDefault="008F50AE" w:rsidP="004516C7">
            <w:pPr>
              <w:jc w:val="center"/>
            </w:pPr>
            <w:r w:rsidRPr="004516C7">
              <w:t>240 000,00</w:t>
            </w:r>
          </w:p>
        </w:tc>
      </w:tr>
      <w:tr w:rsidR="008F50AE" w:rsidRPr="004516C7" w14:paraId="5D8E3D2C" w14:textId="77777777" w:rsidTr="004516C7">
        <w:trPr>
          <w:gridAfter w:val="1"/>
          <w:wAfter w:w="55" w:type="dxa"/>
          <w:trHeight w:val="645"/>
        </w:trPr>
        <w:tc>
          <w:tcPr>
            <w:tcW w:w="6669" w:type="dxa"/>
            <w:tcBorders>
              <w:top w:val="single" w:sz="4" w:space="0" w:color="auto"/>
              <w:left w:val="single" w:sz="4" w:space="0" w:color="auto"/>
              <w:bottom w:val="single" w:sz="4" w:space="0" w:color="auto"/>
              <w:right w:val="single" w:sz="4" w:space="0" w:color="auto"/>
            </w:tcBorders>
            <w:shd w:val="clear" w:color="000000" w:fill="FABF8F"/>
            <w:hideMark/>
          </w:tcPr>
          <w:p w14:paraId="7E61AF40" w14:textId="77777777" w:rsidR="008F50AE" w:rsidRPr="004516C7" w:rsidRDefault="008F50AE" w:rsidP="004516C7">
            <w:pPr>
              <w:rPr>
                <w:b/>
                <w:bCs/>
              </w:rPr>
            </w:pPr>
            <w:r w:rsidRPr="004516C7">
              <w:rPr>
                <w:b/>
                <w:bCs/>
              </w:rPr>
              <w:t>Финансовое управление Администрации Комсомольского муниципального района</w:t>
            </w:r>
          </w:p>
        </w:tc>
        <w:tc>
          <w:tcPr>
            <w:tcW w:w="986" w:type="dxa"/>
            <w:tcBorders>
              <w:top w:val="single" w:sz="4" w:space="0" w:color="auto"/>
              <w:left w:val="nil"/>
              <w:bottom w:val="single" w:sz="4" w:space="0" w:color="auto"/>
              <w:right w:val="single" w:sz="4" w:space="0" w:color="auto"/>
            </w:tcBorders>
            <w:shd w:val="clear" w:color="000000" w:fill="FABF8F"/>
            <w:vAlign w:val="center"/>
            <w:hideMark/>
          </w:tcPr>
          <w:p w14:paraId="048D3206" w14:textId="77777777" w:rsidR="008F50AE" w:rsidRPr="004516C7" w:rsidRDefault="008F50AE" w:rsidP="004516C7">
            <w:pPr>
              <w:jc w:val="center"/>
              <w:rPr>
                <w:b/>
                <w:bCs/>
              </w:rPr>
            </w:pPr>
            <w:r w:rsidRPr="004516C7">
              <w:rPr>
                <w:b/>
                <w:bCs/>
              </w:rPr>
              <w:t>.053</w:t>
            </w:r>
          </w:p>
        </w:tc>
        <w:tc>
          <w:tcPr>
            <w:tcW w:w="869" w:type="dxa"/>
            <w:gridSpan w:val="2"/>
            <w:tcBorders>
              <w:top w:val="single" w:sz="4" w:space="0" w:color="auto"/>
              <w:left w:val="nil"/>
              <w:bottom w:val="single" w:sz="4" w:space="0" w:color="auto"/>
              <w:right w:val="single" w:sz="4" w:space="0" w:color="auto"/>
            </w:tcBorders>
            <w:shd w:val="clear" w:color="000000" w:fill="FABF8F"/>
            <w:vAlign w:val="center"/>
            <w:hideMark/>
          </w:tcPr>
          <w:p w14:paraId="37C4C8C0" w14:textId="77777777" w:rsidR="008F50AE" w:rsidRPr="004516C7" w:rsidRDefault="008F50AE" w:rsidP="004516C7">
            <w:pPr>
              <w:jc w:val="center"/>
            </w:pPr>
            <w:r w:rsidRPr="004516C7">
              <w:t> </w:t>
            </w:r>
          </w:p>
        </w:tc>
        <w:tc>
          <w:tcPr>
            <w:tcW w:w="1241" w:type="dxa"/>
            <w:gridSpan w:val="2"/>
            <w:tcBorders>
              <w:top w:val="single" w:sz="4" w:space="0" w:color="auto"/>
              <w:left w:val="nil"/>
              <w:bottom w:val="single" w:sz="4" w:space="0" w:color="auto"/>
              <w:right w:val="single" w:sz="4" w:space="0" w:color="auto"/>
            </w:tcBorders>
            <w:shd w:val="clear" w:color="000000" w:fill="FABF8F"/>
            <w:vAlign w:val="center"/>
            <w:hideMark/>
          </w:tcPr>
          <w:p w14:paraId="13564CE9" w14:textId="77777777" w:rsidR="008F50AE" w:rsidRPr="004516C7" w:rsidRDefault="008F50AE" w:rsidP="004516C7">
            <w:pPr>
              <w:jc w:val="center"/>
            </w:pPr>
            <w:r w:rsidRPr="004516C7">
              <w:t> </w:t>
            </w:r>
          </w:p>
        </w:tc>
        <w:tc>
          <w:tcPr>
            <w:tcW w:w="1859" w:type="dxa"/>
            <w:gridSpan w:val="2"/>
            <w:tcBorders>
              <w:top w:val="single" w:sz="4" w:space="0" w:color="auto"/>
              <w:left w:val="nil"/>
              <w:bottom w:val="single" w:sz="4" w:space="0" w:color="auto"/>
              <w:right w:val="single" w:sz="4" w:space="0" w:color="auto"/>
            </w:tcBorders>
            <w:shd w:val="clear" w:color="000000" w:fill="FABF8F"/>
            <w:vAlign w:val="center"/>
            <w:hideMark/>
          </w:tcPr>
          <w:p w14:paraId="70D15458" w14:textId="77777777" w:rsidR="008F50AE" w:rsidRPr="004516C7" w:rsidRDefault="008F50AE" w:rsidP="004516C7">
            <w:pPr>
              <w:jc w:val="center"/>
            </w:pPr>
            <w:r w:rsidRPr="004516C7">
              <w:t> </w:t>
            </w:r>
          </w:p>
        </w:tc>
        <w:tc>
          <w:tcPr>
            <w:tcW w:w="1089" w:type="dxa"/>
            <w:gridSpan w:val="2"/>
            <w:tcBorders>
              <w:top w:val="single" w:sz="4" w:space="0" w:color="auto"/>
              <w:left w:val="nil"/>
              <w:bottom w:val="single" w:sz="4" w:space="0" w:color="auto"/>
              <w:right w:val="nil"/>
            </w:tcBorders>
            <w:shd w:val="clear" w:color="000000" w:fill="FABF8F"/>
            <w:vAlign w:val="center"/>
            <w:hideMark/>
          </w:tcPr>
          <w:p w14:paraId="299D9BAC" w14:textId="77777777" w:rsidR="008F50AE" w:rsidRPr="004516C7" w:rsidRDefault="008F50AE" w:rsidP="004516C7">
            <w:pPr>
              <w:jc w:val="center"/>
            </w:pPr>
            <w:r w:rsidRPr="004516C7">
              <w:t> </w:t>
            </w:r>
          </w:p>
        </w:tc>
        <w:tc>
          <w:tcPr>
            <w:tcW w:w="1974"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1E69D7F3" w14:textId="77777777" w:rsidR="008F50AE" w:rsidRPr="004516C7" w:rsidRDefault="008F50AE" w:rsidP="004516C7">
            <w:pPr>
              <w:jc w:val="center"/>
              <w:rPr>
                <w:b/>
                <w:bCs/>
              </w:rPr>
            </w:pPr>
            <w:r w:rsidRPr="004516C7">
              <w:rPr>
                <w:b/>
                <w:bCs/>
              </w:rPr>
              <w:t>9 387 468,00</w:t>
            </w:r>
          </w:p>
        </w:tc>
      </w:tr>
      <w:tr w:rsidR="008F50AE" w:rsidRPr="004516C7" w14:paraId="7BE143E0"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nil"/>
            </w:tcBorders>
            <w:shd w:val="clear" w:color="000000" w:fill="FFFFFF"/>
            <w:vAlign w:val="bottom"/>
            <w:hideMark/>
          </w:tcPr>
          <w:p w14:paraId="34CDAE28"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9F00F5" w14:textId="77777777" w:rsidR="008F50AE" w:rsidRPr="004516C7" w:rsidRDefault="008F50AE" w:rsidP="004516C7">
            <w:pPr>
              <w:jc w:val="center"/>
            </w:pPr>
            <w:r w:rsidRPr="004516C7">
              <w:t>.053</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F49B55"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F7EE09" w14:textId="77777777" w:rsidR="008F50AE" w:rsidRPr="004516C7" w:rsidRDefault="008F50AE" w:rsidP="004516C7">
            <w:pPr>
              <w:jc w:val="center"/>
            </w:pPr>
            <w:r w:rsidRPr="004516C7">
              <w:t>.06</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73A729" w14:textId="77777777" w:rsidR="008F50AE" w:rsidRPr="004516C7" w:rsidRDefault="008F50AE" w:rsidP="004516C7">
            <w:pPr>
              <w:jc w:val="center"/>
            </w:pPr>
            <w:r w:rsidRPr="004516C7">
              <w:t>33 9 00 00130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02E0AC36"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003B3EB5" w14:textId="77777777" w:rsidR="008F50AE" w:rsidRPr="004516C7" w:rsidRDefault="008F50AE" w:rsidP="004516C7">
            <w:pPr>
              <w:jc w:val="center"/>
            </w:pPr>
            <w:r w:rsidRPr="004516C7">
              <w:t>7 833 796,00</w:t>
            </w:r>
          </w:p>
        </w:tc>
      </w:tr>
      <w:tr w:rsidR="008F50AE" w:rsidRPr="004516C7" w14:paraId="133073D6"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000000" w:fill="FFFFFF"/>
            <w:vAlign w:val="bottom"/>
            <w:hideMark/>
          </w:tcPr>
          <w:p w14:paraId="0BF5D9F7"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B78A1B" w14:textId="77777777" w:rsidR="008F50AE" w:rsidRPr="004516C7" w:rsidRDefault="008F50AE" w:rsidP="004516C7">
            <w:pPr>
              <w:jc w:val="center"/>
            </w:pPr>
            <w:r w:rsidRPr="004516C7">
              <w:t>.053</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3A228C"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4C2EB3" w14:textId="77777777" w:rsidR="008F50AE" w:rsidRPr="004516C7" w:rsidRDefault="008F50AE" w:rsidP="004516C7">
            <w:pPr>
              <w:jc w:val="center"/>
            </w:pPr>
            <w:r w:rsidRPr="004516C7">
              <w:t>.06</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A85AB4" w14:textId="77777777" w:rsidR="008F50AE" w:rsidRPr="004516C7" w:rsidRDefault="008F50AE" w:rsidP="004516C7">
            <w:pPr>
              <w:jc w:val="center"/>
            </w:pPr>
            <w:r w:rsidRPr="004516C7">
              <w:t>33 9 00 00130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0CAC5E6C"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4BAEFD19" w14:textId="77777777" w:rsidR="008F50AE" w:rsidRPr="004516C7" w:rsidRDefault="008F50AE" w:rsidP="004516C7">
            <w:pPr>
              <w:jc w:val="center"/>
            </w:pPr>
            <w:r w:rsidRPr="004516C7">
              <w:t>1 267 672,00</w:t>
            </w:r>
          </w:p>
        </w:tc>
      </w:tr>
      <w:tr w:rsidR="008F50AE" w:rsidRPr="004516C7" w14:paraId="47FED7DB"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8A4B8"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63407BA" w14:textId="77777777" w:rsidR="008F50AE" w:rsidRPr="004516C7" w:rsidRDefault="008F50AE" w:rsidP="004516C7">
            <w:pPr>
              <w:jc w:val="center"/>
            </w:pPr>
            <w:r w:rsidRPr="004516C7">
              <w:t>.053</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193F17"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962B00"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nil"/>
            </w:tcBorders>
            <w:shd w:val="clear" w:color="000000" w:fill="FFFFFF"/>
            <w:noWrap/>
            <w:vAlign w:val="center"/>
            <w:hideMark/>
          </w:tcPr>
          <w:p w14:paraId="4FFC6A14" w14:textId="77777777" w:rsidR="008F50AE" w:rsidRPr="004516C7" w:rsidRDefault="008F50AE" w:rsidP="004516C7">
            <w:pPr>
              <w:jc w:val="center"/>
            </w:pPr>
            <w:r w:rsidRPr="004516C7">
              <w:t>10 3 01 00160</w:t>
            </w:r>
          </w:p>
        </w:tc>
        <w:tc>
          <w:tcPr>
            <w:tcW w:w="108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7E5B42"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7FAC3A" w14:textId="77777777" w:rsidR="008F50AE" w:rsidRPr="004516C7" w:rsidRDefault="008F50AE" w:rsidP="004516C7">
            <w:pPr>
              <w:jc w:val="center"/>
            </w:pPr>
            <w:r w:rsidRPr="004516C7">
              <w:t>180 000,00</w:t>
            </w:r>
          </w:p>
        </w:tc>
      </w:tr>
      <w:tr w:rsidR="008F50AE" w:rsidRPr="004516C7" w14:paraId="7BD0F85A" w14:textId="77777777" w:rsidTr="004516C7">
        <w:trPr>
          <w:gridAfter w:val="1"/>
          <w:wAfter w:w="55" w:type="dxa"/>
          <w:trHeight w:val="960"/>
        </w:trPr>
        <w:tc>
          <w:tcPr>
            <w:tcW w:w="6669" w:type="dxa"/>
            <w:tcBorders>
              <w:top w:val="single" w:sz="4" w:space="0" w:color="auto"/>
              <w:left w:val="single" w:sz="4" w:space="0" w:color="auto"/>
              <w:bottom w:val="single" w:sz="4" w:space="0" w:color="auto"/>
              <w:right w:val="single" w:sz="4" w:space="0" w:color="auto"/>
            </w:tcBorders>
            <w:shd w:val="clear" w:color="000000" w:fill="FFFFFF"/>
            <w:hideMark/>
          </w:tcPr>
          <w:p w14:paraId="16ABBB89" w14:textId="77777777" w:rsidR="008F50AE" w:rsidRPr="004516C7" w:rsidRDefault="008F50AE" w:rsidP="004516C7">
            <w:r w:rsidRPr="004516C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55463B7A" w14:textId="77777777" w:rsidR="008F50AE" w:rsidRPr="004516C7" w:rsidRDefault="008F50AE" w:rsidP="004516C7">
            <w:pPr>
              <w:jc w:val="center"/>
            </w:pPr>
            <w:r w:rsidRPr="004516C7">
              <w:t>.053</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64A6D1"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605E30" w14:textId="77777777" w:rsidR="008F50AE" w:rsidRPr="004516C7" w:rsidRDefault="008F50AE" w:rsidP="004516C7">
            <w:pPr>
              <w:jc w:val="center"/>
            </w:pPr>
            <w:r w:rsidRPr="004516C7">
              <w:t>.05</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0A5579" w14:textId="77777777" w:rsidR="008F50AE" w:rsidRPr="004516C7" w:rsidRDefault="008F50AE" w:rsidP="004516C7">
            <w:pPr>
              <w:jc w:val="center"/>
            </w:pPr>
            <w:r w:rsidRPr="004516C7">
              <w:t>10 4 01 00110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7DBB01"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7BEA1C" w14:textId="77777777" w:rsidR="008F50AE" w:rsidRPr="004516C7" w:rsidRDefault="008F50AE" w:rsidP="004516C7">
            <w:pPr>
              <w:jc w:val="center"/>
            </w:pPr>
            <w:r w:rsidRPr="004516C7">
              <w:t>106 000,00</w:t>
            </w:r>
          </w:p>
        </w:tc>
      </w:tr>
      <w:tr w:rsidR="008F50AE" w:rsidRPr="004516C7" w14:paraId="669770E4" w14:textId="77777777" w:rsidTr="004516C7">
        <w:trPr>
          <w:gridAfter w:val="1"/>
          <w:wAfter w:w="55" w:type="dxa"/>
          <w:trHeight w:val="960"/>
        </w:trPr>
        <w:tc>
          <w:tcPr>
            <w:tcW w:w="6669" w:type="dxa"/>
            <w:tcBorders>
              <w:top w:val="single" w:sz="4" w:space="0" w:color="auto"/>
              <w:left w:val="single" w:sz="4" w:space="0" w:color="auto"/>
              <w:bottom w:val="single" w:sz="4" w:space="0" w:color="auto"/>
              <w:right w:val="single" w:sz="4" w:space="0" w:color="auto"/>
            </w:tcBorders>
            <w:shd w:val="clear" w:color="000000" w:fill="FABF8F"/>
            <w:hideMark/>
          </w:tcPr>
          <w:p w14:paraId="1AD4A024" w14:textId="77777777" w:rsidR="008F50AE" w:rsidRPr="004516C7" w:rsidRDefault="008F50AE" w:rsidP="004516C7">
            <w:pPr>
              <w:rPr>
                <w:b/>
                <w:bCs/>
              </w:rPr>
            </w:pPr>
            <w:r w:rsidRPr="004516C7">
              <w:rPr>
                <w:b/>
                <w:bCs/>
              </w:rPr>
              <w:t>Отдел по делам культуры и спорта Администрации Комсомольского муниципального района Ивановской области</w:t>
            </w:r>
          </w:p>
        </w:tc>
        <w:tc>
          <w:tcPr>
            <w:tcW w:w="986" w:type="dxa"/>
            <w:tcBorders>
              <w:top w:val="single" w:sz="4" w:space="0" w:color="auto"/>
              <w:left w:val="nil"/>
              <w:bottom w:val="single" w:sz="4" w:space="0" w:color="auto"/>
              <w:right w:val="single" w:sz="4" w:space="0" w:color="auto"/>
            </w:tcBorders>
            <w:shd w:val="clear" w:color="000000" w:fill="FABF8F"/>
            <w:vAlign w:val="center"/>
            <w:hideMark/>
          </w:tcPr>
          <w:p w14:paraId="6A1039E6" w14:textId="77777777" w:rsidR="008F50AE" w:rsidRPr="004516C7" w:rsidRDefault="008F50AE" w:rsidP="004516C7">
            <w:pPr>
              <w:jc w:val="center"/>
              <w:rPr>
                <w:b/>
                <w:bCs/>
              </w:rPr>
            </w:pPr>
            <w:r w:rsidRPr="004516C7">
              <w:rPr>
                <w:b/>
                <w:bCs/>
              </w:rPr>
              <w:t>.054</w:t>
            </w:r>
          </w:p>
        </w:tc>
        <w:tc>
          <w:tcPr>
            <w:tcW w:w="869" w:type="dxa"/>
            <w:gridSpan w:val="2"/>
            <w:tcBorders>
              <w:top w:val="single" w:sz="4" w:space="0" w:color="auto"/>
              <w:left w:val="nil"/>
              <w:bottom w:val="single" w:sz="4" w:space="0" w:color="auto"/>
              <w:right w:val="single" w:sz="4" w:space="0" w:color="auto"/>
            </w:tcBorders>
            <w:shd w:val="clear" w:color="000000" w:fill="FABF8F"/>
            <w:vAlign w:val="center"/>
            <w:hideMark/>
          </w:tcPr>
          <w:p w14:paraId="0B8A2EEF" w14:textId="77777777" w:rsidR="008F50AE" w:rsidRPr="004516C7" w:rsidRDefault="008F50AE" w:rsidP="004516C7">
            <w:pPr>
              <w:jc w:val="center"/>
            </w:pPr>
            <w:r w:rsidRPr="004516C7">
              <w:t> </w:t>
            </w:r>
          </w:p>
        </w:tc>
        <w:tc>
          <w:tcPr>
            <w:tcW w:w="1241" w:type="dxa"/>
            <w:gridSpan w:val="2"/>
            <w:tcBorders>
              <w:top w:val="single" w:sz="4" w:space="0" w:color="auto"/>
              <w:left w:val="nil"/>
              <w:bottom w:val="single" w:sz="4" w:space="0" w:color="auto"/>
              <w:right w:val="single" w:sz="4" w:space="0" w:color="auto"/>
            </w:tcBorders>
            <w:shd w:val="clear" w:color="000000" w:fill="FABF8F"/>
            <w:vAlign w:val="center"/>
            <w:hideMark/>
          </w:tcPr>
          <w:p w14:paraId="4F373C66" w14:textId="77777777" w:rsidR="008F50AE" w:rsidRPr="004516C7" w:rsidRDefault="008F50AE" w:rsidP="004516C7">
            <w:pPr>
              <w:jc w:val="center"/>
            </w:pPr>
            <w:r w:rsidRPr="004516C7">
              <w:t> </w:t>
            </w:r>
          </w:p>
        </w:tc>
        <w:tc>
          <w:tcPr>
            <w:tcW w:w="1859" w:type="dxa"/>
            <w:gridSpan w:val="2"/>
            <w:tcBorders>
              <w:top w:val="single" w:sz="4" w:space="0" w:color="auto"/>
              <w:left w:val="nil"/>
              <w:bottom w:val="single" w:sz="4" w:space="0" w:color="auto"/>
              <w:right w:val="single" w:sz="4" w:space="0" w:color="auto"/>
            </w:tcBorders>
            <w:shd w:val="clear" w:color="000000" w:fill="FABF8F"/>
            <w:vAlign w:val="center"/>
            <w:hideMark/>
          </w:tcPr>
          <w:p w14:paraId="1514EA07" w14:textId="77777777" w:rsidR="008F50AE" w:rsidRPr="004516C7" w:rsidRDefault="008F50AE" w:rsidP="004516C7">
            <w:pPr>
              <w:jc w:val="center"/>
            </w:pPr>
            <w:r w:rsidRPr="004516C7">
              <w:t> </w:t>
            </w:r>
          </w:p>
        </w:tc>
        <w:tc>
          <w:tcPr>
            <w:tcW w:w="1089" w:type="dxa"/>
            <w:gridSpan w:val="2"/>
            <w:tcBorders>
              <w:top w:val="single" w:sz="4" w:space="0" w:color="auto"/>
              <w:left w:val="nil"/>
              <w:bottom w:val="single" w:sz="4" w:space="0" w:color="auto"/>
              <w:right w:val="nil"/>
            </w:tcBorders>
            <w:shd w:val="clear" w:color="000000" w:fill="FABF8F"/>
            <w:vAlign w:val="center"/>
            <w:hideMark/>
          </w:tcPr>
          <w:p w14:paraId="5E62C145" w14:textId="77777777" w:rsidR="008F50AE" w:rsidRPr="004516C7" w:rsidRDefault="008F50AE" w:rsidP="004516C7">
            <w:pPr>
              <w:jc w:val="center"/>
            </w:pPr>
            <w:r w:rsidRPr="004516C7">
              <w:t> </w:t>
            </w:r>
          </w:p>
        </w:tc>
        <w:tc>
          <w:tcPr>
            <w:tcW w:w="1974"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0D9D4CC9" w14:textId="77777777" w:rsidR="008F50AE" w:rsidRPr="004516C7" w:rsidRDefault="008F50AE" w:rsidP="004516C7">
            <w:pPr>
              <w:jc w:val="center"/>
              <w:rPr>
                <w:b/>
                <w:bCs/>
              </w:rPr>
            </w:pPr>
            <w:r w:rsidRPr="004516C7">
              <w:rPr>
                <w:b/>
                <w:bCs/>
              </w:rPr>
              <w:t>77 473 596,30</w:t>
            </w:r>
          </w:p>
        </w:tc>
      </w:tr>
      <w:tr w:rsidR="008F50AE" w:rsidRPr="004516C7" w14:paraId="0F4903B3"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nil"/>
            </w:tcBorders>
            <w:shd w:val="clear" w:color="auto" w:fill="auto"/>
            <w:hideMark/>
          </w:tcPr>
          <w:p w14:paraId="5AD2CBAB" w14:textId="77777777" w:rsidR="008F50AE" w:rsidRPr="004516C7" w:rsidRDefault="008F50AE" w:rsidP="004516C7">
            <w:r w:rsidRPr="004516C7">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C4E17"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auto" w:fill="auto"/>
            <w:vAlign w:val="center"/>
            <w:hideMark/>
          </w:tcPr>
          <w:p w14:paraId="15ACA292"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auto" w:fill="auto"/>
            <w:vAlign w:val="center"/>
            <w:hideMark/>
          </w:tcPr>
          <w:p w14:paraId="1AE58931"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72CCE195" w14:textId="77777777" w:rsidR="008F50AE" w:rsidRPr="004516C7" w:rsidRDefault="008F50AE" w:rsidP="004516C7">
            <w:pPr>
              <w:jc w:val="center"/>
            </w:pPr>
            <w:r w:rsidRPr="004516C7">
              <w:t>02 3 04 00070</w:t>
            </w:r>
          </w:p>
        </w:tc>
        <w:tc>
          <w:tcPr>
            <w:tcW w:w="1089" w:type="dxa"/>
            <w:gridSpan w:val="2"/>
            <w:tcBorders>
              <w:top w:val="single" w:sz="4" w:space="0" w:color="auto"/>
              <w:left w:val="nil"/>
              <w:bottom w:val="single" w:sz="4" w:space="0" w:color="auto"/>
              <w:right w:val="nil"/>
            </w:tcBorders>
            <w:shd w:val="clear" w:color="auto" w:fill="auto"/>
            <w:vAlign w:val="center"/>
            <w:hideMark/>
          </w:tcPr>
          <w:p w14:paraId="38F70797"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EB0C6F" w14:textId="77777777" w:rsidR="008F50AE" w:rsidRPr="004516C7" w:rsidRDefault="008F50AE" w:rsidP="004516C7">
            <w:pPr>
              <w:jc w:val="center"/>
            </w:pPr>
            <w:r w:rsidRPr="004516C7">
              <w:t>1 901 427,19</w:t>
            </w:r>
          </w:p>
        </w:tc>
      </w:tr>
      <w:tr w:rsidR="008F50AE" w:rsidRPr="004516C7" w14:paraId="7CA7E056"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nil"/>
            </w:tcBorders>
            <w:shd w:val="clear" w:color="auto" w:fill="auto"/>
            <w:hideMark/>
          </w:tcPr>
          <w:p w14:paraId="7F1FA9CA" w14:textId="77777777" w:rsidR="008F50AE" w:rsidRPr="004516C7" w:rsidRDefault="008F50AE" w:rsidP="004516C7">
            <w:r w:rsidRPr="004516C7">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C19A53"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4A4A61"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143830"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45BC782E" w14:textId="77777777" w:rsidR="008F50AE" w:rsidRPr="004516C7" w:rsidRDefault="008F50AE" w:rsidP="004516C7">
            <w:pPr>
              <w:jc w:val="center"/>
            </w:pPr>
            <w:r w:rsidRPr="004516C7">
              <w:t>30 9 00 G0080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6A5B6888"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4FC611DB" w14:textId="77777777" w:rsidR="008F50AE" w:rsidRPr="004516C7" w:rsidRDefault="008F50AE" w:rsidP="004516C7">
            <w:pPr>
              <w:jc w:val="center"/>
            </w:pPr>
            <w:r w:rsidRPr="004516C7">
              <w:t>450 000,00</w:t>
            </w:r>
          </w:p>
        </w:tc>
      </w:tr>
      <w:tr w:rsidR="008F50AE" w:rsidRPr="004516C7" w14:paraId="1E1FF304"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auto" w:fill="auto"/>
            <w:hideMark/>
          </w:tcPr>
          <w:p w14:paraId="4F564504" w14:textId="77777777" w:rsidR="008F50AE" w:rsidRPr="004516C7" w:rsidRDefault="008F50AE" w:rsidP="004516C7">
            <w:r w:rsidRPr="004516C7">
              <w:t>Содержание детских площадок, скамеек, урн и лавок на территории Комсомольского городского поселения (Иные бюджетные ассигнования)</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A29B5F"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2F5B15"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C63115"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7D55E783" w14:textId="77777777" w:rsidR="008F50AE" w:rsidRPr="004516C7" w:rsidRDefault="008F50AE" w:rsidP="004516C7">
            <w:pPr>
              <w:jc w:val="center"/>
            </w:pPr>
            <w:r w:rsidRPr="004516C7">
              <w:t>30 9 00 G0080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639F9A94"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7CFA01B2" w14:textId="77777777" w:rsidR="008F50AE" w:rsidRPr="004516C7" w:rsidRDefault="008F50AE" w:rsidP="004516C7">
            <w:pPr>
              <w:jc w:val="center"/>
            </w:pPr>
            <w:r w:rsidRPr="004516C7">
              <w:t>84 000,00</w:t>
            </w:r>
          </w:p>
        </w:tc>
      </w:tr>
      <w:tr w:rsidR="008F50AE" w:rsidRPr="004516C7" w14:paraId="5211021F" w14:textId="77777777" w:rsidTr="004516C7">
        <w:trPr>
          <w:gridAfter w:val="1"/>
          <w:wAfter w:w="55" w:type="dxa"/>
          <w:trHeight w:val="1575"/>
        </w:trPr>
        <w:tc>
          <w:tcPr>
            <w:tcW w:w="6669" w:type="dxa"/>
            <w:tcBorders>
              <w:top w:val="single" w:sz="4" w:space="0" w:color="auto"/>
              <w:left w:val="single" w:sz="4" w:space="0" w:color="auto"/>
              <w:bottom w:val="single" w:sz="4" w:space="0" w:color="auto"/>
              <w:right w:val="nil"/>
            </w:tcBorders>
            <w:shd w:val="clear" w:color="auto" w:fill="auto"/>
            <w:hideMark/>
          </w:tcPr>
          <w:p w14:paraId="4ABAA2EA" w14:textId="77777777" w:rsidR="008F50AE" w:rsidRPr="004516C7" w:rsidRDefault="008F50AE" w:rsidP="004516C7">
            <w:r w:rsidRPr="004516C7">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08C944"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1E22DF"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2CB7E1"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2696F7C0" w14:textId="77777777" w:rsidR="008F50AE" w:rsidRPr="004516C7" w:rsidRDefault="008F50AE" w:rsidP="004516C7">
            <w:pPr>
              <w:jc w:val="center"/>
            </w:pPr>
            <w:r w:rsidRPr="004516C7">
              <w:t>02  1 Я55195</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08AB3F65"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2CABB379" w14:textId="77777777" w:rsidR="008F50AE" w:rsidRPr="004516C7" w:rsidRDefault="008F50AE" w:rsidP="004516C7">
            <w:pPr>
              <w:jc w:val="center"/>
            </w:pPr>
            <w:r w:rsidRPr="004516C7">
              <w:t>3 805 139,11</w:t>
            </w:r>
          </w:p>
        </w:tc>
      </w:tr>
      <w:tr w:rsidR="008F50AE" w:rsidRPr="004516C7" w14:paraId="3D5FF2B0"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18B3EF1" w14:textId="77777777" w:rsidR="008F50AE" w:rsidRPr="004516C7" w:rsidRDefault="008F50AE" w:rsidP="004516C7">
            <w:r w:rsidRPr="004516C7">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5FAA209"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26D7C2"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3018ED"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3901DA" w14:textId="77777777" w:rsidR="008F50AE" w:rsidRPr="004516C7" w:rsidRDefault="008F50AE" w:rsidP="004516C7">
            <w:pPr>
              <w:jc w:val="center"/>
            </w:pPr>
            <w:r w:rsidRPr="004516C7">
              <w:t>02 3 01 00040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090C85"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321BC4" w14:textId="77777777" w:rsidR="008F50AE" w:rsidRPr="004516C7" w:rsidRDefault="008F50AE" w:rsidP="004516C7">
            <w:pPr>
              <w:jc w:val="center"/>
            </w:pPr>
            <w:r w:rsidRPr="004516C7">
              <w:t>14 591 294,00</w:t>
            </w:r>
          </w:p>
        </w:tc>
      </w:tr>
      <w:tr w:rsidR="008F50AE" w:rsidRPr="004516C7" w14:paraId="0FA046F7"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EE2487" w14:textId="77777777" w:rsidR="008F50AE" w:rsidRPr="004516C7" w:rsidRDefault="008F50AE" w:rsidP="004516C7">
            <w:r w:rsidRPr="004516C7">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5EFC19AC"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71B208"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C78885"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CCFEDA" w14:textId="77777777" w:rsidR="008F50AE" w:rsidRPr="004516C7" w:rsidRDefault="008F50AE" w:rsidP="004516C7">
            <w:pPr>
              <w:jc w:val="center"/>
            </w:pPr>
            <w:r w:rsidRPr="004516C7">
              <w:t>02 3 01 00040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59D54D"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58B839" w14:textId="77777777" w:rsidR="008F50AE" w:rsidRPr="004516C7" w:rsidRDefault="008F50AE" w:rsidP="004516C7">
            <w:pPr>
              <w:jc w:val="center"/>
            </w:pPr>
            <w:r w:rsidRPr="004516C7">
              <w:t>1 359 745,27</w:t>
            </w:r>
          </w:p>
        </w:tc>
      </w:tr>
      <w:tr w:rsidR="008F50AE" w:rsidRPr="004516C7" w14:paraId="1E4A2843" w14:textId="77777777" w:rsidTr="004516C7">
        <w:trPr>
          <w:gridAfter w:val="1"/>
          <w:wAfter w:w="55" w:type="dxa"/>
          <w:trHeight w:val="630"/>
        </w:trPr>
        <w:tc>
          <w:tcPr>
            <w:tcW w:w="66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CF268F" w14:textId="77777777" w:rsidR="008F50AE" w:rsidRPr="004516C7" w:rsidRDefault="008F50AE" w:rsidP="004516C7">
            <w:r w:rsidRPr="004516C7">
              <w:t>Дополнительное образование детей в сфере культуры и искусства  (Иные бюджетные ассигнования)</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006F199"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6F5686"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570148"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D9269D" w14:textId="77777777" w:rsidR="008F50AE" w:rsidRPr="004516C7" w:rsidRDefault="008F50AE" w:rsidP="004516C7">
            <w:pPr>
              <w:jc w:val="center"/>
            </w:pPr>
            <w:r w:rsidRPr="004516C7">
              <w:t>02 3 01 00040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AB0776"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84A1D13" w14:textId="77777777" w:rsidR="008F50AE" w:rsidRPr="004516C7" w:rsidRDefault="008F50AE" w:rsidP="004516C7">
            <w:pPr>
              <w:jc w:val="center"/>
            </w:pPr>
            <w:r w:rsidRPr="004516C7">
              <w:t>90 000,00</w:t>
            </w:r>
          </w:p>
        </w:tc>
      </w:tr>
      <w:tr w:rsidR="008F50AE" w:rsidRPr="004516C7" w14:paraId="25D7437C" w14:textId="77777777" w:rsidTr="004516C7">
        <w:trPr>
          <w:gridAfter w:val="1"/>
          <w:wAfter w:w="55" w:type="dxa"/>
          <w:trHeight w:val="2520"/>
        </w:trPr>
        <w:tc>
          <w:tcPr>
            <w:tcW w:w="66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F75B53" w14:textId="77777777" w:rsidR="008F50AE" w:rsidRPr="004516C7" w:rsidRDefault="008F50AE" w:rsidP="004516C7">
            <w:r w:rsidRPr="004516C7">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5772F7B"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656198"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5DCAE1"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nil"/>
            </w:tcBorders>
            <w:shd w:val="clear" w:color="auto" w:fill="auto"/>
            <w:noWrap/>
            <w:vAlign w:val="center"/>
            <w:hideMark/>
          </w:tcPr>
          <w:p w14:paraId="3D3CD83B" w14:textId="77777777" w:rsidR="008F50AE" w:rsidRPr="004516C7" w:rsidRDefault="008F50AE" w:rsidP="004516C7">
            <w:pPr>
              <w:jc w:val="center"/>
            </w:pPr>
            <w:r w:rsidRPr="004516C7">
              <w:t>02 3 02 00050</w:t>
            </w:r>
          </w:p>
        </w:tc>
        <w:tc>
          <w:tcPr>
            <w:tcW w:w="108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4015A4"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8B15FC" w14:textId="77777777" w:rsidR="008F50AE" w:rsidRPr="004516C7" w:rsidRDefault="008F50AE" w:rsidP="004516C7">
            <w:pPr>
              <w:jc w:val="center"/>
            </w:pPr>
            <w:r w:rsidRPr="004516C7">
              <w:t>632 504,16</w:t>
            </w:r>
          </w:p>
        </w:tc>
      </w:tr>
      <w:tr w:rsidR="008F50AE" w:rsidRPr="004516C7" w14:paraId="7D2492EF"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E44A4D8" w14:textId="77777777" w:rsidR="008F50AE" w:rsidRPr="004516C7" w:rsidRDefault="008F50AE" w:rsidP="004516C7">
            <w:r w:rsidRPr="004516C7">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A74C02C"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FD1953"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C1479E"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3CE5304C" w14:textId="77777777" w:rsidR="008F50AE" w:rsidRPr="004516C7" w:rsidRDefault="008F50AE" w:rsidP="004516C7">
            <w:pPr>
              <w:jc w:val="center"/>
            </w:pPr>
            <w:r w:rsidRPr="004516C7">
              <w:t>02 3 02 G0070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7A9A6B"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82C74C" w14:textId="77777777" w:rsidR="008F50AE" w:rsidRPr="004516C7" w:rsidRDefault="008F50AE" w:rsidP="004516C7">
            <w:pPr>
              <w:jc w:val="center"/>
            </w:pPr>
            <w:r w:rsidRPr="004516C7">
              <w:t>551 073,00</w:t>
            </w:r>
          </w:p>
        </w:tc>
      </w:tr>
      <w:tr w:rsidR="008F50AE" w:rsidRPr="004516C7" w14:paraId="6D6B333B"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25E357" w14:textId="77777777" w:rsidR="008F50AE" w:rsidRPr="004516C7" w:rsidRDefault="008F50AE" w:rsidP="004516C7">
            <w:r w:rsidRPr="004516C7">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B8F7F02"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085A0C"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7374F9"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0A5B3C9E" w14:textId="77777777" w:rsidR="008F50AE" w:rsidRPr="004516C7" w:rsidRDefault="008F50AE" w:rsidP="004516C7">
            <w:pPr>
              <w:jc w:val="center"/>
            </w:pPr>
            <w:r w:rsidRPr="004516C7">
              <w:t>02 3 02 G0070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3129CD"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1D845A" w14:textId="77777777" w:rsidR="008F50AE" w:rsidRPr="004516C7" w:rsidRDefault="008F50AE" w:rsidP="004516C7">
            <w:pPr>
              <w:jc w:val="center"/>
            </w:pPr>
            <w:r w:rsidRPr="004516C7">
              <w:t>21 800,00</w:t>
            </w:r>
          </w:p>
        </w:tc>
      </w:tr>
      <w:tr w:rsidR="008F50AE" w:rsidRPr="004516C7" w14:paraId="2845B190"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9943A9"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6C59385"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B92917"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6A0DAD"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9B9A22" w14:textId="77777777" w:rsidR="008F50AE" w:rsidRPr="004516C7" w:rsidRDefault="008F50AE" w:rsidP="004516C7">
            <w:pPr>
              <w:jc w:val="center"/>
            </w:pPr>
            <w:r w:rsidRPr="004516C7">
              <w:t>02 3 05 00380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7506F4"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98C18A" w14:textId="77777777" w:rsidR="008F50AE" w:rsidRPr="004516C7" w:rsidRDefault="008F50AE" w:rsidP="004516C7">
            <w:pPr>
              <w:jc w:val="center"/>
            </w:pPr>
            <w:r w:rsidRPr="004516C7">
              <w:t>7 210 393,45</w:t>
            </w:r>
          </w:p>
        </w:tc>
      </w:tr>
      <w:tr w:rsidR="008F50AE" w:rsidRPr="004516C7" w14:paraId="03916B10"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B9A068" w14:textId="77777777" w:rsidR="008F50AE" w:rsidRPr="004516C7" w:rsidRDefault="008F50AE" w:rsidP="004516C7">
            <w:r w:rsidRPr="004516C7">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04B6703"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BB9E87"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BD82F9"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5673CF" w14:textId="77777777" w:rsidR="008F50AE" w:rsidRPr="004516C7" w:rsidRDefault="008F50AE" w:rsidP="004516C7">
            <w:pPr>
              <w:jc w:val="center"/>
            </w:pPr>
            <w:r w:rsidRPr="004516C7">
              <w:t>02 3 05 00380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A58E83"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5907EA" w14:textId="77777777" w:rsidR="008F50AE" w:rsidRPr="004516C7" w:rsidRDefault="008F50AE" w:rsidP="004516C7">
            <w:pPr>
              <w:jc w:val="center"/>
            </w:pPr>
            <w:r w:rsidRPr="004516C7">
              <w:t>937 430,10</w:t>
            </w:r>
          </w:p>
        </w:tc>
      </w:tr>
      <w:tr w:rsidR="008F50AE" w:rsidRPr="004516C7" w14:paraId="3B8AF9EB" w14:textId="77777777" w:rsidTr="004516C7">
        <w:trPr>
          <w:gridAfter w:val="1"/>
          <w:wAfter w:w="55" w:type="dxa"/>
          <w:trHeight w:val="252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C4EA20"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956B900"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03F3B6"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A98E98"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D03243" w14:textId="77777777" w:rsidR="008F50AE" w:rsidRPr="004516C7" w:rsidRDefault="008F50AE" w:rsidP="004516C7">
            <w:pPr>
              <w:jc w:val="center"/>
            </w:pPr>
            <w:r w:rsidRPr="004516C7">
              <w:t>02 3 05 G0050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251466"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8C61A7" w14:textId="77777777" w:rsidR="008F50AE" w:rsidRPr="004516C7" w:rsidRDefault="008F50AE" w:rsidP="004516C7">
            <w:pPr>
              <w:jc w:val="center"/>
            </w:pPr>
            <w:r w:rsidRPr="004516C7">
              <w:t>7 984 930,84</w:t>
            </w:r>
          </w:p>
        </w:tc>
      </w:tr>
      <w:tr w:rsidR="008F50AE" w:rsidRPr="004516C7" w14:paraId="0D41A138" w14:textId="77777777" w:rsidTr="004516C7">
        <w:trPr>
          <w:gridAfter w:val="1"/>
          <w:wAfter w:w="55" w:type="dxa"/>
          <w:trHeight w:val="157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A27354"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C2F37E1"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7F8ED2"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971790"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6F99CC" w14:textId="77777777" w:rsidR="008F50AE" w:rsidRPr="004516C7" w:rsidRDefault="008F50AE" w:rsidP="004516C7">
            <w:pPr>
              <w:jc w:val="center"/>
            </w:pPr>
            <w:r w:rsidRPr="004516C7">
              <w:t>02 3 05 G0050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6C0094"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5EDC98" w14:textId="77777777" w:rsidR="008F50AE" w:rsidRPr="004516C7" w:rsidRDefault="008F50AE" w:rsidP="004516C7">
            <w:pPr>
              <w:jc w:val="center"/>
            </w:pPr>
            <w:r w:rsidRPr="004516C7">
              <w:t>1 247 919,16</w:t>
            </w:r>
          </w:p>
        </w:tc>
      </w:tr>
      <w:tr w:rsidR="008F50AE" w:rsidRPr="004516C7" w14:paraId="081D9A7A" w14:textId="77777777" w:rsidTr="004516C7">
        <w:trPr>
          <w:gridAfter w:val="1"/>
          <w:wAfter w:w="55" w:type="dxa"/>
          <w:trHeight w:val="165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D28756" w14:textId="77777777" w:rsidR="008F50AE" w:rsidRPr="004516C7" w:rsidRDefault="008F50AE" w:rsidP="004516C7">
            <w:r w:rsidRPr="004516C7">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C9EA53E"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35FB70"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FBCF34"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48DDBA" w14:textId="77777777" w:rsidR="008F50AE" w:rsidRPr="004516C7" w:rsidRDefault="008F50AE" w:rsidP="004516C7">
            <w:pPr>
              <w:jc w:val="center"/>
            </w:pPr>
            <w:r w:rsidRPr="004516C7">
              <w:t>02 3 05 G0050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6EE842"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D114F3" w14:textId="77777777" w:rsidR="008F50AE" w:rsidRPr="004516C7" w:rsidRDefault="008F50AE" w:rsidP="004516C7">
            <w:pPr>
              <w:jc w:val="center"/>
            </w:pPr>
            <w:r w:rsidRPr="004516C7">
              <w:t>1 500,00</w:t>
            </w:r>
          </w:p>
        </w:tc>
      </w:tr>
      <w:tr w:rsidR="008F50AE" w:rsidRPr="004516C7" w14:paraId="49992192"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BBF8E2" w14:textId="77777777" w:rsidR="008F50AE" w:rsidRPr="004516C7" w:rsidRDefault="008F50AE" w:rsidP="004516C7">
            <w:r w:rsidRPr="004516C7">
              <w:t>Государственная поддержка отрасли культуры (Р</w:t>
            </w:r>
            <w:r w:rsidRPr="004516C7">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047E9A4"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DB1603"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E85E55"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77DCA3" w14:textId="77777777" w:rsidR="008F50AE" w:rsidRPr="004516C7" w:rsidRDefault="008F50AE" w:rsidP="004516C7">
            <w:pPr>
              <w:jc w:val="center"/>
            </w:pPr>
            <w:r w:rsidRPr="004516C7">
              <w:t>02 3 05 L5191</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58396C"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9FC6C3" w14:textId="77777777" w:rsidR="008F50AE" w:rsidRPr="004516C7" w:rsidRDefault="008F50AE" w:rsidP="004516C7">
            <w:pPr>
              <w:jc w:val="center"/>
            </w:pPr>
            <w:r w:rsidRPr="004516C7">
              <w:t>66 761,85</w:t>
            </w:r>
          </w:p>
        </w:tc>
      </w:tr>
      <w:tr w:rsidR="008F50AE" w:rsidRPr="004516C7" w14:paraId="65A31319"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A9CC1D" w14:textId="77777777" w:rsidR="008F50AE" w:rsidRPr="004516C7" w:rsidRDefault="008F50AE" w:rsidP="004516C7">
            <w:r w:rsidRPr="004516C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708217F"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F9B804"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1531BD"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221A05" w14:textId="77777777" w:rsidR="008F50AE" w:rsidRPr="004516C7" w:rsidRDefault="008F50AE" w:rsidP="004516C7">
            <w:pPr>
              <w:jc w:val="center"/>
            </w:pPr>
            <w:r w:rsidRPr="004516C7">
              <w:t>02 3 06 G0040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4CFD0B"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9476ED" w14:textId="77777777" w:rsidR="008F50AE" w:rsidRPr="004516C7" w:rsidRDefault="008F50AE" w:rsidP="004516C7">
            <w:pPr>
              <w:jc w:val="center"/>
            </w:pPr>
            <w:r w:rsidRPr="004516C7">
              <w:t>13 541 352,00</w:t>
            </w:r>
          </w:p>
        </w:tc>
      </w:tr>
      <w:tr w:rsidR="008F50AE" w:rsidRPr="004516C7" w14:paraId="23895EF4"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209E58" w14:textId="77777777" w:rsidR="008F50AE" w:rsidRPr="004516C7" w:rsidRDefault="008F50AE" w:rsidP="004516C7">
            <w:r w:rsidRPr="004516C7">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A675DE6"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8A28C7"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4B4D89"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EA4255" w14:textId="77777777" w:rsidR="008F50AE" w:rsidRPr="004516C7" w:rsidRDefault="008F50AE" w:rsidP="004516C7">
            <w:pPr>
              <w:jc w:val="center"/>
            </w:pPr>
            <w:r w:rsidRPr="004516C7">
              <w:t>02 3 06 G0040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FF8E40"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00D8C9" w14:textId="77777777" w:rsidR="008F50AE" w:rsidRPr="004516C7" w:rsidRDefault="008F50AE" w:rsidP="004516C7">
            <w:pPr>
              <w:jc w:val="center"/>
            </w:pPr>
            <w:r w:rsidRPr="004516C7">
              <w:t>11 312 375,79</w:t>
            </w:r>
          </w:p>
        </w:tc>
      </w:tr>
      <w:tr w:rsidR="008F50AE" w:rsidRPr="004516C7" w14:paraId="6075D51A" w14:textId="77777777" w:rsidTr="004516C7">
        <w:trPr>
          <w:gridAfter w:val="1"/>
          <w:wAfter w:w="55" w:type="dxa"/>
          <w:trHeight w:val="63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0C7880" w14:textId="77777777" w:rsidR="008F50AE" w:rsidRPr="004516C7" w:rsidRDefault="008F50AE" w:rsidP="004516C7">
            <w:r w:rsidRPr="004516C7">
              <w:t>Организация обеспечения деятельности учреждения культуры (Иные бюджетные ассигнования)</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177B9BD"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1D6F70"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48E51D"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8A8A0A" w14:textId="77777777" w:rsidR="008F50AE" w:rsidRPr="004516C7" w:rsidRDefault="008F50AE" w:rsidP="004516C7">
            <w:pPr>
              <w:jc w:val="center"/>
            </w:pPr>
            <w:r w:rsidRPr="004516C7">
              <w:t>02 3 06 G0040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DE68D0"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67E2D5" w14:textId="77777777" w:rsidR="008F50AE" w:rsidRPr="004516C7" w:rsidRDefault="008F50AE" w:rsidP="004516C7">
            <w:pPr>
              <w:jc w:val="center"/>
            </w:pPr>
            <w:r w:rsidRPr="004516C7">
              <w:t>5 340,00</w:t>
            </w:r>
          </w:p>
        </w:tc>
      </w:tr>
      <w:tr w:rsidR="008F50AE" w:rsidRPr="004516C7" w14:paraId="1603F7AE"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7D2A7A" w14:textId="77777777" w:rsidR="008F50AE" w:rsidRPr="004516C7" w:rsidRDefault="008F50AE" w:rsidP="004516C7">
            <w:r w:rsidRPr="004516C7">
              <w:t>Расходы по организации показа кинофильмов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3D3509B"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C80C52"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8D809B"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7C8B737A" w14:textId="77777777" w:rsidR="008F50AE" w:rsidRPr="004516C7" w:rsidRDefault="008F50AE" w:rsidP="004516C7">
            <w:pPr>
              <w:jc w:val="center"/>
            </w:pPr>
            <w:r w:rsidRPr="004516C7">
              <w:t>02 3 06 G0060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D9FFDE"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399488" w14:textId="77777777" w:rsidR="008F50AE" w:rsidRPr="004516C7" w:rsidRDefault="008F50AE" w:rsidP="004516C7">
            <w:pPr>
              <w:jc w:val="center"/>
            </w:pPr>
            <w:r w:rsidRPr="004516C7">
              <w:t>830 617,06</w:t>
            </w:r>
          </w:p>
        </w:tc>
      </w:tr>
      <w:tr w:rsidR="008F50AE" w:rsidRPr="004516C7" w14:paraId="6DC469DE"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41929F" w14:textId="77777777" w:rsidR="008F50AE" w:rsidRPr="004516C7" w:rsidRDefault="008F50AE" w:rsidP="004516C7">
            <w:r w:rsidRPr="004516C7">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BA2B162"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7BCB59"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3511DE" w14:textId="77777777" w:rsidR="008F50AE" w:rsidRPr="004516C7" w:rsidRDefault="008F50AE" w:rsidP="004516C7">
            <w:pPr>
              <w:jc w:val="center"/>
            </w:pPr>
            <w:r w:rsidRPr="004516C7">
              <w:t>.04</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FB20EE" w14:textId="77777777" w:rsidR="008F50AE" w:rsidRPr="004516C7" w:rsidRDefault="008F50AE" w:rsidP="004516C7">
            <w:pPr>
              <w:jc w:val="center"/>
            </w:pPr>
            <w:r w:rsidRPr="004516C7">
              <w:t>02 3 06 G0040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2B158A"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E6291F" w14:textId="77777777" w:rsidR="008F50AE" w:rsidRPr="004516C7" w:rsidRDefault="008F50AE" w:rsidP="004516C7">
            <w:pPr>
              <w:jc w:val="center"/>
            </w:pPr>
            <w:r w:rsidRPr="004516C7">
              <w:t>4 526 526,00</w:t>
            </w:r>
          </w:p>
        </w:tc>
      </w:tr>
      <w:tr w:rsidR="008F50AE" w:rsidRPr="004516C7" w14:paraId="6D13875C"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nil"/>
            </w:tcBorders>
            <w:shd w:val="clear" w:color="000000" w:fill="FFFFFF"/>
            <w:vAlign w:val="bottom"/>
            <w:hideMark/>
          </w:tcPr>
          <w:p w14:paraId="231E6129"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8230F1"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9C7F98"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ED7AF3B" w14:textId="77777777" w:rsidR="008F50AE" w:rsidRPr="004516C7" w:rsidRDefault="008F50AE" w:rsidP="004516C7">
            <w:pPr>
              <w:jc w:val="center"/>
            </w:pPr>
            <w:r w:rsidRPr="004516C7">
              <w:t>.04</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6A2913" w14:textId="77777777" w:rsidR="008F50AE" w:rsidRPr="004516C7" w:rsidRDefault="008F50AE" w:rsidP="004516C7">
            <w:pPr>
              <w:jc w:val="center"/>
            </w:pPr>
            <w:r w:rsidRPr="004516C7">
              <w:t>33 9 00 00130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3AB6920C"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090DAF87" w14:textId="77777777" w:rsidR="008F50AE" w:rsidRPr="004516C7" w:rsidRDefault="008F50AE" w:rsidP="004516C7">
            <w:pPr>
              <w:jc w:val="center"/>
            </w:pPr>
            <w:r w:rsidRPr="004516C7">
              <w:t>2 172 929,00</w:t>
            </w:r>
          </w:p>
        </w:tc>
      </w:tr>
      <w:tr w:rsidR="008F50AE" w:rsidRPr="004516C7" w14:paraId="0B227574"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3CD2E7" w14:textId="77777777" w:rsidR="008F50AE" w:rsidRPr="004516C7" w:rsidRDefault="008F50AE" w:rsidP="004516C7">
            <w:r w:rsidRPr="004516C7">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573B2C6"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9E1B04"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7F2E0F" w14:textId="77777777" w:rsidR="008F50AE" w:rsidRPr="004516C7" w:rsidRDefault="008F50AE" w:rsidP="004516C7">
            <w:pPr>
              <w:jc w:val="center"/>
            </w:pPr>
            <w:r w:rsidRPr="004516C7">
              <w:t>.04</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16EBD7" w14:textId="77777777" w:rsidR="008F50AE" w:rsidRPr="004516C7" w:rsidRDefault="008F50AE" w:rsidP="004516C7">
            <w:pPr>
              <w:jc w:val="center"/>
            </w:pPr>
            <w:r w:rsidRPr="004516C7">
              <w:t>34 9 00 00190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72624A47"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3FC88852" w14:textId="77777777" w:rsidR="008F50AE" w:rsidRPr="004516C7" w:rsidRDefault="008F50AE" w:rsidP="004516C7">
            <w:pPr>
              <w:jc w:val="center"/>
            </w:pPr>
            <w:r w:rsidRPr="004516C7">
              <w:t>1 587 297,73</w:t>
            </w:r>
          </w:p>
        </w:tc>
      </w:tr>
      <w:tr w:rsidR="008F50AE" w:rsidRPr="004516C7" w14:paraId="7323B885"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44009771" w14:textId="77777777" w:rsidR="008F50AE" w:rsidRPr="004516C7" w:rsidRDefault="008F50AE" w:rsidP="004516C7">
            <w:r w:rsidRPr="004516C7">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BE9BA5"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6601B9" w14:textId="77777777" w:rsidR="008F50AE" w:rsidRPr="004516C7" w:rsidRDefault="008F50AE" w:rsidP="004516C7">
            <w:pPr>
              <w:jc w:val="center"/>
            </w:pPr>
            <w:r w:rsidRPr="004516C7">
              <w:t>.08</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5D0EEA" w14:textId="77777777" w:rsidR="008F50AE" w:rsidRPr="004516C7" w:rsidRDefault="008F50AE" w:rsidP="004516C7">
            <w:pPr>
              <w:jc w:val="center"/>
            </w:pPr>
            <w:r w:rsidRPr="004516C7">
              <w:t>.04</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1218C0" w14:textId="77777777" w:rsidR="008F50AE" w:rsidRPr="004516C7" w:rsidRDefault="008F50AE" w:rsidP="004516C7">
            <w:pPr>
              <w:jc w:val="center"/>
            </w:pPr>
            <w:r w:rsidRPr="004516C7">
              <w:t>34 9 00 G0090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5A4C4D3F"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3C3C5F60" w14:textId="77777777" w:rsidR="008F50AE" w:rsidRPr="004516C7" w:rsidRDefault="008F50AE" w:rsidP="004516C7">
            <w:pPr>
              <w:jc w:val="center"/>
            </w:pPr>
            <w:r w:rsidRPr="004516C7">
              <w:t>434 416,91</w:t>
            </w:r>
          </w:p>
        </w:tc>
      </w:tr>
      <w:tr w:rsidR="008F50AE" w:rsidRPr="004516C7" w14:paraId="243B123C" w14:textId="77777777" w:rsidTr="004516C7">
        <w:trPr>
          <w:gridAfter w:val="1"/>
          <w:wAfter w:w="55" w:type="dxa"/>
          <w:trHeight w:val="252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6AAD91" w14:textId="77777777" w:rsidR="008F50AE" w:rsidRPr="004516C7" w:rsidRDefault="008F50AE" w:rsidP="004516C7">
            <w:r w:rsidRPr="004516C7">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3917934"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E39E73"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428475" w14:textId="77777777" w:rsidR="008F50AE" w:rsidRPr="004516C7" w:rsidRDefault="008F50AE" w:rsidP="004516C7">
            <w:pPr>
              <w:jc w:val="center"/>
            </w:pPr>
            <w:r w:rsidRPr="004516C7">
              <w:t>.06</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E05ECF" w14:textId="77777777" w:rsidR="008F50AE" w:rsidRPr="004516C7" w:rsidRDefault="008F50AE" w:rsidP="004516C7">
            <w:pPr>
              <w:jc w:val="center"/>
            </w:pPr>
            <w:r w:rsidRPr="004516C7">
              <w:t>01 3 02 81400</w:t>
            </w:r>
          </w:p>
        </w:tc>
        <w:tc>
          <w:tcPr>
            <w:tcW w:w="1089" w:type="dxa"/>
            <w:gridSpan w:val="2"/>
            <w:tcBorders>
              <w:top w:val="single" w:sz="4" w:space="0" w:color="auto"/>
              <w:left w:val="nil"/>
              <w:bottom w:val="single" w:sz="4" w:space="0" w:color="auto"/>
              <w:right w:val="nil"/>
            </w:tcBorders>
            <w:shd w:val="clear" w:color="000000" w:fill="FFFFFF"/>
            <w:noWrap/>
            <w:vAlign w:val="center"/>
            <w:hideMark/>
          </w:tcPr>
          <w:p w14:paraId="49A21107" w14:textId="77777777" w:rsidR="008F50AE" w:rsidRPr="004516C7" w:rsidRDefault="008F50AE" w:rsidP="004516C7">
            <w:pPr>
              <w:jc w:val="center"/>
            </w:pPr>
            <w:r w:rsidRPr="004516C7">
              <w:t>300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740D9C" w14:textId="77777777" w:rsidR="008F50AE" w:rsidRPr="004516C7" w:rsidRDefault="008F50AE" w:rsidP="004516C7">
            <w:pPr>
              <w:jc w:val="center"/>
            </w:pPr>
            <w:r w:rsidRPr="004516C7">
              <w:t>220 000,00</w:t>
            </w:r>
          </w:p>
        </w:tc>
      </w:tr>
      <w:tr w:rsidR="008F50AE" w:rsidRPr="004516C7" w14:paraId="7EEA5ACA" w14:textId="77777777" w:rsidTr="004516C7">
        <w:trPr>
          <w:gridAfter w:val="1"/>
          <w:wAfter w:w="55" w:type="dxa"/>
          <w:trHeight w:val="2520"/>
        </w:trPr>
        <w:tc>
          <w:tcPr>
            <w:tcW w:w="6669" w:type="dxa"/>
            <w:tcBorders>
              <w:top w:val="single" w:sz="4" w:space="0" w:color="auto"/>
              <w:left w:val="single" w:sz="4" w:space="0" w:color="auto"/>
              <w:bottom w:val="single" w:sz="4" w:space="0" w:color="auto"/>
              <w:right w:val="single" w:sz="4" w:space="0" w:color="auto"/>
            </w:tcBorders>
            <w:shd w:val="clear" w:color="000000" w:fill="FFFFFF"/>
            <w:hideMark/>
          </w:tcPr>
          <w:p w14:paraId="0937453E"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8680CE7"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C3C84B" w14:textId="77777777" w:rsidR="008F50AE" w:rsidRPr="004516C7" w:rsidRDefault="008F50AE" w:rsidP="004516C7">
            <w:pPr>
              <w:jc w:val="center"/>
            </w:pPr>
            <w:r w:rsidRPr="004516C7">
              <w:t>.11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E7BEF0"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6C94C0EC" w14:textId="77777777" w:rsidR="008F50AE" w:rsidRPr="004516C7" w:rsidRDefault="008F50AE" w:rsidP="004516C7">
            <w:pPr>
              <w:jc w:val="center"/>
            </w:pPr>
            <w:r w:rsidRPr="004516C7">
              <w:t>0 3 03 G0100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21B9FF5E"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778686B2" w14:textId="77777777" w:rsidR="008F50AE" w:rsidRPr="004516C7" w:rsidRDefault="008F50AE" w:rsidP="004516C7">
            <w:pPr>
              <w:jc w:val="center"/>
            </w:pPr>
            <w:r w:rsidRPr="004516C7">
              <w:t>47 500,00</w:t>
            </w:r>
          </w:p>
        </w:tc>
      </w:tr>
      <w:tr w:rsidR="008F50AE" w:rsidRPr="004516C7" w14:paraId="3684B127" w14:textId="77777777" w:rsidTr="004516C7">
        <w:trPr>
          <w:gridAfter w:val="1"/>
          <w:wAfter w:w="55" w:type="dxa"/>
          <w:trHeight w:val="1575"/>
        </w:trPr>
        <w:tc>
          <w:tcPr>
            <w:tcW w:w="6669" w:type="dxa"/>
            <w:tcBorders>
              <w:top w:val="single" w:sz="4" w:space="0" w:color="auto"/>
              <w:left w:val="single" w:sz="4" w:space="0" w:color="auto"/>
              <w:bottom w:val="single" w:sz="4" w:space="0" w:color="auto"/>
              <w:right w:val="single" w:sz="4" w:space="0" w:color="auto"/>
            </w:tcBorders>
            <w:shd w:val="clear" w:color="000000" w:fill="FFFFFF"/>
            <w:hideMark/>
          </w:tcPr>
          <w:p w14:paraId="7FA9E899"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44D211B"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FBD577" w14:textId="77777777" w:rsidR="008F50AE" w:rsidRPr="004516C7" w:rsidRDefault="008F50AE" w:rsidP="004516C7">
            <w:pPr>
              <w:jc w:val="center"/>
            </w:pPr>
            <w:r w:rsidRPr="004516C7">
              <w:t>.11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38E2BE"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4E5F4274" w14:textId="77777777" w:rsidR="008F50AE" w:rsidRPr="004516C7" w:rsidRDefault="008F50AE" w:rsidP="004516C7">
            <w:pPr>
              <w:jc w:val="center"/>
            </w:pPr>
            <w:r w:rsidRPr="004516C7">
              <w:t>1 3 03 G0100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37853528"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0C551148" w14:textId="77777777" w:rsidR="008F50AE" w:rsidRPr="004516C7" w:rsidRDefault="008F50AE" w:rsidP="004516C7">
            <w:pPr>
              <w:jc w:val="center"/>
            </w:pPr>
            <w:r w:rsidRPr="004516C7">
              <w:t>20 000,00</w:t>
            </w:r>
          </w:p>
        </w:tc>
      </w:tr>
      <w:tr w:rsidR="008F50AE" w:rsidRPr="004516C7" w14:paraId="5F56DCB7"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hideMark/>
          </w:tcPr>
          <w:p w14:paraId="1B8CEF46" w14:textId="77777777" w:rsidR="008F50AE" w:rsidRPr="004516C7" w:rsidRDefault="008F50AE" w:rsidP="004516C7">
            <w:r w:rsidRPr="004516C7">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8C41C8F"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886267" w14:textId="77777777" w:rsidR="008F50AE" w:rsidRPr="004516C7" w:rsidRDefault="008F50AE" w:rsidP="004516C7">
            <w:pPr>
              <w:jc w:val="center"/>
            </w:pPr>
            <w:r w:rsidRPr="004516C7">
              <w:t>.11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33FC10"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7A59A1D7" w14:textId="77777777" w:rsidR="008F50AE" w:rsidRPr="004516C7" w:rsidRDefault="008F50AE" w:rsidP="004516C7">
            <w:pPr>
              <w:jc w:val="center"/>
            </w:pPr>
            <w:r w:rsidRPr="004516C7">
              <w:t>02 3 03 G0100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A29F81"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CDEF02" w14:textId="77777777" w:rsidR="008F50AE" w:rsidRPr="004516C7" w:rsidRDefault="008F50AE" w:rsidP="004516C7">
            <w:pPr>
              <w:jc w:val="center"/>
            </w:pPr>
            <w:r w:rsidRPr="004516C7">
              <w:t>49 850,00</w:t>
            </w:r>
          </w:p>
        </w:tc>
      </w:tr>
      <w:tr w:rsidR="008F50AE" w:rsidRPr="004516C7" w14:paraId="75037873" w14:textId="77777777" w:rsidTr="004516C7">
        <w:trPr>
          <w:gridAfter w:val="1"/>
          <w:wAfter w:w="55" w:type="dxa"/>
          <w:trHeight w:val="1275"/>
        </w:trPr>
        <w:tc>
          <w:tcPr>
            <w:tcW w:w="66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5E5324" w14:textId="77777777" w:rsidR="008F50AE" w:rsidRPr="004516C7" w:rsidRDefault="008F50AE" w:rsidP="004516C7">
            <w:r w:rsidRPr="004516C7">
              <w:t>Благоустройство, ремонт и установка площадок для физкультурно- оздоровительных занятий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auto" w:fill="auto"/>
            <w:vAlign w:val="center"/>
            <w:hideMark/>
          </w:tcPr>
          <w:p w14:paraId="17A84CD2" w14:textId="77777777" w:rsidR="008F50AE" w:rsidRPr="004516C7" w:rsidRDefault="008F50AE" w:rsidP="004516C7">
            <w:pPr>
              <w:jc w:val="center"/>
            </w:pPr>
            <w:r w:rsidRPr="004516C7">
              <w:t>054</w:t>
            </w:r>
          </w:p>
        </w:tc>
        <w:tc>
          <w:tcPr>
            <w:tcW w:w="869" w:type="dxa"/>
            <w:gridSpan w:val="2"/>
            <w:tcBorders>
              <w:top w:val="single" w:sz="4" w:space="0" w:color="auto"/>
              <w:left w:val="nil"/>
              <w:bottom w:val="single" w:sz="4" w:space="0" w:color="auto"/>
              <w:right w:val="single" w:sz="4" w:space="0" w:color="auto"/>
            </w:tcBorders>
            <w:shd w:val="clear" w:color="auto" w:fill="auto"/>
            <w:vAlign w:val="center"/>
            <w:hideMark/>
          </w:tcPr>
          <w:p w14:paraId="2E97C55E" w14:textId="77777777" w:rsidR="008F50AE" w:rsidRPr="004516C7" w:rsidRDefault="008F50AE" w:rsidP="004516C7">
            <w:pPr>
              <w:jc w:val="center"/>
            </w:pPr>
            <w:r w:rsidRPr="004516C7">
              <w:t>11</w:t>
            </w:r>
          </w:p>
        </w:tc>
        <w:tc>
          <w:tcPr>
            <w:tcW w:w="1241" w:type="dxa"/>
            <w:gridSpan w:val="2"/>
            <w:tcBorders>
              <w:top w:val="single" w:sz="4" w:space="0" w:color="auto"/>
              <w:left w:val="nil"/>
              <w:bottom w:val="single" w:sz="4" w:space="0" w:color="auto"/>
              <w:right w:val="single" w:sz="4" w:space="0" w:color="auto"/>
            </w:tcBorders>
            <w:shd w:val="clear" w:color="auto" w:fill="auto"/>
            <w:vAlign w:val="center"/>
            <w:hideMark/>
          </w:tcPr>
          <w:p w14:paraId="0F7B8004"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FEADD44" w14:textId="77777777" w:rsidR="008F50AE" w:rsidRPr="004516C7" w:rsidRDefault="008F50AE" w:rsidP="004516C7">
            <w:pPr>
              <w:jc w:val="center"/>
            </w:pPr>
            <w:r w:rsidRPr="004516C7">
              <w:t>30 9 00 S1970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0373BF1"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0355E8" w14:textId="77777777" w:rsidR="008F50AE" w:rsidRPr="004516C7" w:rsidRDefault="008F50AE" w:rsidP="004516C7">
            <w:pPr>
              <w:jc w:val="center"/>
            </w:pPr>
            <w:r w:rsidRPr="004516C7">
              <w:t>1 789 473,68</w:t>
            </w:r>
          </w:p>
        </w:tc>
      </w:tr>
      <w:tr w:rsidR="008F50AE" w:rsidRPr="004516C7" w14:paraId="715C0B58" w14:textId="77777777" w:rsidTr="004516C7">
        <w:trPr>
          <w:gridAfter w:val="1"/>
          <w:wAfter w:w="55" w:type="dxa"/>
          <w:trHeight w:val="960"/>
        </w:trPr>
        <w:tc>
          <w:tcPr>
            <w:tcW w:w="6669" w:type="dxa"/>
            <w:tcBorders>
              <w:top w:val="single" w:sz="4" w:space="0" w:color="auto"/>
              <w:left w:val="single" w:sz="4" w:space="0" w:color="auto"/>
              <w:bottom w:val="single" w:sz="4" w:space="0" w:color="auto"/>
              <w:right w:val="single" w:sz="4" w:space="0" w:color="auto"/>
            </w:tcBorders>
            <w:shd w:val="clear" w:color="000000" w:fill="FABF8F"/>
            <w:hideMark/>
          </w:tcPr>
          <w:p w14:paraId="2130C572" w14:textId="77777777" w:rsidR="008F50AE" w:rsidRPr="004516C7" w:rsidRDefault="008F50AE" w:rsidP="004516C7">
            <w:pPr>
              <w:rPr>
                <w:b/>
                <w:bCs/>
              </w:rPr>
            </w:pPr>
            <w:r w:rsidRPr="004516C7">
              <w:rPr>
                <w:b/>
                <w:bCs/>
              </w:rPr>
              <w:t>Управление по вопросу развития инфраструктуры Администрации Комсомольского муниципального района Ивановской области</w:t>
            </w:r>
          </w:p>
        </w:tc>
        <w:tc>
          <w:tcPr>
            <w:tcW w:w="986" w:type="dxa"/>
            <w:tcBorders>
              <w:top w:val="single" w:sz="4" w:space="0" w:color="auto"/>
              <w:left w:val="nil"/>
              <w:bottom w:val="single" w:sz="4" w:space="0" w:color="auto"/>
              <w:right w:val="single" w:sz="4" w:space="0" w:color="auto"/>
            </w:tcBorders>
            <w:shd w:val="clear" w:color="000000" w:fill="FABF8F"/>
            <w:vAlign w:val="center"/>
            <w:hideMark/>
          </w:tcPr>
          <w:p w14:paraId="67136F04" w14:textId="77777777" w:rsidR="008F50AE" w:rsidRPr="004516C7" w:rsidRDefault="008F50AE" w:rsidP="004516C7">
            <w:pPr>
              <w:jc w:val="center"/>
              <w:rPr>
                <w:b/>
                <w:bCs/>
              </w:rPr>
            </w:pPr>
            <w:r w:rsidRPr="004516C7">
              <w:rPr>
                <w:b/>
                <w:bCs/>
              </w:rPr>
              <w:t>.055</w:t>
            </w:r>
          </w:p>
        </w:tc>
        <w:tc>
          <w:tcPr>
            <w:tcW w:w="869" w:type="dxa"/>
            <w:gridSpan w:val="2"/>
            <w:tcBorders>
              <w:top w:val="single" w:sz="4" w:space="0" w:color="auto"/>
              <w:left w:val="nil"/>
              <w:bottom w:val="single" w:sz="4" w:space="0" w:color="auto"/>
              <w:right w:val="single" w:sz="4" w:space="0" w:color="auto"/>
            </w:tcBorders>
            <w:shd w:val="clear" w:color="000000" w:fill="FABF8F"/>
            <w:vAlign w:val="center"/>
            <w:hideMark/>
          </w:tcPr>
          <w:p w14:paraId="6F96ED07" w14:textId="77777777" w:rsidR="008F50AE" w:rsidRPr="004516C7" w:rsidRDefault="008F50AE" w:rsidP="004516C7">
            <w:pPr>
              <w:jc w:val="center"/>
            </w:pPr>
            <w:r w:rsidRPr="004516C7">
              <w:t> </w:t>
            </w:r>
          </w:p>
        </w:tc>
        <w:tc>
          <w:tcPr>
            <w:tcW w:w="1241" w:type="dxa"/>
            <w:gridSpan w:val="2"/>
            <w:tcBorders>
              <w:top w:val="single" w:sz="4" w:space="0" w:color="auto"/>
              <w:left w:val="nil"/>
              <w:bottom w:val="single" w:sz="4" w:space="0" w:color="auto"/>
              <w:right w:val="single" w:sz="4" w:space="0" w:color="auto"/>
            </w:tcBorders>
            <w:shd w:val="clear" w:color="000000" w:fill="FABF8F"/>
            <w:vAlign w:val="center"/>
            <w:hideMark/>
          </w:tcPr>
          <w:p w14:paraId="0C101A0F" w14:textId="77777777" w:rsidR="008F50AE" w:rsidRPr="004516C7" w:rsidRDefault="008F50AE" w:rsidP="004516C7">
            <w:pPr>
              <w:jc w:val="center"/>
            </w:pPr>
            <w:r w:rsidRPr="004516C7">
              <w:t> </w:t>
            </w:r>
          </w:p>
        </w:tc>
        <w:tc>
          <w:tcPr>
            <w:tcW w:w="1859" w:type="dxa"/>
            <w:gridSpan w:val="2"/>
            <w:tcBorders>
              <w:top w:val="single" w:sz="4" w:space="0" w:color="auto"/>
              <w:left w:val="nil"/>
              <w:bottom w:val="single" w:sz="4" w:space="0" w:color="auto"/>
              <w:right w:val="single" w:sz="4" w:space="0" w:color="auto"/>
            </w:tcBorders>
            <w:shd w:val="clear" w:color="000000" w:fill="FABF8F"/>
            <w:vAlign w:val="center"/>
            <w:hideMark/>
          </w:tcPr>
          <w:p w14:paraId="60C4764F" w14:textId="77777777" w:rsidR="008F50AE" w:rsidRPr="004516C7" w:rsidRDefault="008F50AE" w:rsidP="004516C7">
            <w:pPr>
              <w:jc w:val="center"/>
            </w:pPr>
            <w:r w:rsidRPr="004516C7">
              <w:t> </w:t>
            </w:r>
          </w:p>
        </w:tc>
        <w:tc>
          <w:tcPr>
            <w:tcW w:w="1089" w:type="dxa"/>
            <w:gridSpan w:val="2"/>
            <w:tcBorders>
              <w:top w:val="single" w:sz="4" w:space="0" w:color="auto"/>
              <w:left w:val="nil"/>
              <w:bottom w:val="single" w:sz="4" w:space="0" w:color="auto"/>
              <w:right w:val="single" w:sz="4" w:space="0" w:color="auto"/>
            </w:tcBorders>
            <w:shd w:val="clear" w:color="000000" w:fill="FABF8F"/>
            <w:vAlign w:val="center"/>
            <w:hideMark/>
          </w:tcPr>
          <w:p w14:paraId="6BFB8BC3" w14:textId="77777777" w:rsidR="008F50AE" w:rsidRPr="004516C7" w:rsidRDefault="008F50AE" w:rsidP="004516C7">
            <w:pPr>
              <w:jc w:val="center"/>
            </w:pPr>
            <w:r w:rsidRPr="004516C7">
              <w:t> </w:t>
            </w:r>
          </w:p>
        </w:tc>
        <w:tc>
          <w:tcPr>
            <w:tcW w:w="1974" w:type="dxa"/>
            <w:gridSpan w:val="2"/>
            <w:tcBorders>
              <w:top w:val="single" w:sz="4" w:space="0" w:color="auto"/>
              <w:left w:val="nil"/>
              <w:bottom w:val="single" w:sz="4" w:space="0" w:color="auto"/>
              <w:right w:val="single" w:sz="4" w:space="0" w:color="auto"/>
            </w:tcBorders>
            <w:shd w:val="clear" w:color="000000" w:fill="FABF8F"/>
            <w:vAlign w:val="center"/>
            <w:hideMark/>
          </w:tcPr>
          <w:p w14:paraId="2C2DBA97" w14:textId="77777777" w:rsidR="008F50AE" w:rsidRPr="004516C7" w:rsidRDefault="008F50AE" w:rsidP="004516C7">
            <w:pPr>
              <w:jc w:val="center"/>
              <w:rPr>
                <w:b/>
                <w:bCs/>
              </w:rPr>
            </w:pPr>
            <w:r w:rsidRPr="004516C7">
              <w:rPr>
                <w:b/>
                <w:bCs/>
              </w:rPr>
              <w:t>47 826 383,19</w:t>
            </w:r>
          </w:p>
        </w:tc>
      </w:tr>
      <w:tr w:rsidR="008F50AE" w:rsidRPr="004516C7" w14:paraId="7405E248"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2C1CA9"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7E547C99"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3CE781"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8A0552"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nil"/>
            </w:tcBorders>
            <w:shd w:val="clear" w:color="000000" w:fill="FFFFFF"/>
            <w:noWrap/>
            <w:vAlign w:val="center"/>
            <w:hideMark/>
          </w:tcPr>
          <w:p w14:paraId="12FB033E" w14:textId="77777777" w:rsidR="008F50AE" w:rsidRPr="004516C7" w:rsidRDefault="008F50AE" w:rsidP="004516C7">
            <w:pPr>
              <w:jc w:val="center"/>
            </w:pPr>
            <w:r w:rsidRPr="004516C7">
              <w:t>10 3 01 00160</w:t>
            </w:r>
          </w:p>
        </w:tc>
        <w:tc>
          <w:tcPr>
            <w:tcW w:w="108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B81CF1"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3B24F7" w14:textId="77777777" w:rsidR="008F50AE" w:rsidRPr="004516C7" w:rsidRDefault="008F50AE" w:rsidP="004516C7">
            <w:pPr>
              <w:jc w:val="center"/>
            </w:pPr>
            <w:r w:rsidRPr="004516C7">
              <w:t>867 041,17</w:t>
            </w:r>
          </w:p>
        </w:tc>
      </w:tr>
      <w:tr w:rsidR="008F50AE" w:rsidRPr="004516C7" w14:paraId="1F7F42CC"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20C6DA18" w14:textId="77777777" w:rsidR="008F50AE" w:rsidRPr="004516C7" w:rsidRDefault="008F50AE" w:rsidP="004516C7">
            <w:r w:rsidRPr="004516C7">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A9A0F7"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90D9D5"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017965"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9B20A9" w14:textId="77777777" w:rsidR="008F50AE" w:rsidRPr="004516C7" w:rsidRDefault="008F50AE" w:rsidP="004516C7">
            <w:pPr>
              <w:jc w:val="center"/>
            </w:pPr>
            <w:r w:rsidRPr="004516C7">
              <w:t>30 9 00 20230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40CEBC"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47C5E2" w14:textId="77777777" w:rsidR="008F50AE" w:rsidRPr="004516C7" w:rsidRDefault="008F50AE" w:rsidP="004516C7">
            <w:pPr>
              <w:jc w:val="center"/>
            </w:pPr>
            <w:r w:rsidRPr="004516C7">
              <w:t> </w:t>
            </w:r>
          </w:p>
        </w:tc>
      </w:tr>
      <w:tr w:rsidR="008F50AE" w:rsidRPr="004516C7" w14:paraId="2810BA7B" w14:textId="77777777" w:rsidTr="004516C7">
        <w:trPr>
          <w:gridAfter w:val="1"/>
          <w:wAfter w:w="55" w:type="dxa"/>
          <w:trHeight w:val="375"/>
        </w:trPr>
        <w:tc>
          <w:tcPr>
            <w:tcW w:w="6669" w:type="dxa"/>
            <w:tcBorders>
              <w:top w:val="single" w:sz="4" w:space="0" w:color="auto"/>
              <w:left w:val="single" w:sz="4" w:space="0" w:color="auto"/>
              <w:bottom w:val="single" w:sz="4" w:space="0" w:color="auto"/>
              <w:right w:val="nil"/>
            </w:tcBorders>
            <w:shd w:val="clear" w:color="auto" w:fill="auto"/>
            <w:noWrap/>
            <w:vAlign w:val="bottom"/>
            <w:hideMark/>
          </w:tcPr>
          <w:p w14:paraId="703261D3" w14:textId="77777777" w:rsidR="008F50AE" w:rsidRPr="004516C7" w:rsidRDefault="008F50AE" w:rsidP="004516C7">
            <w:pPr>
              <w:rPr>
                <w:sz w:val="28"/>
                <w:szCs w:val="28"/>
              </w:rPr>
            </w:pPr>
            <w:r w:rsidRPr="004516C7">
              <w:rPr>
                <w:sz w:val="28"/>
                <w:szCs w:val="28"/>
              </w:rPr>
              <w:t>Исполнение судебных актов по исполнительным листам</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FD410"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D73FC1"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B5B611"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1673AF" w14:textId="77777777" w:rsidR="008F50AE" w:rsidRPr="004516C7" w:rsidRDefault="008F50AE" w:rsidP="004516C7">
            <w:pPr>
              <w:jc w:val="center"/>
            </w:pPr>
            <w:r w:rsidRPr="004516C7">
              <w:t>30  9 00 90030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60BB52" w14:textId="77777777" w:rsidR="008F50AE" w:rsidRPr="004516C7" w:rsidRDefault="008F50AE" w:rsidP="004516C7">
            <w:pPr>
              <w:jc w:val="center"/>
            </w:pPr>
            <w:r w:rsidRPr="004516C7">
              <w:t>800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FEFBDA" w14:textId="77777777" w:rsidR="008F50AE" w:rsidRPr="004516C7" w:rsidRDefault="008F50AE" w:rsidP="004516C7">
            <w:pPr>
              <w:jc w:val="center"/>
            </w:pPr>
            <w:r w:rsidRPr="004516C7">
              <w:t>45 000,00</w:t>
            </w:r>
          </w:p>
        </w:tc>
      </w:tr>
      <w:tr w:rsidR="008F50AE" w:rsidRPr="004516C7" w14:paraId="15C9C8B3" w14:textId="77777777" w:rsidTr="004516C7">
        <w:trPr>
          <w:gridAfter w:val="1"/>
          <w:wAfter w:w="55" w:type="dxa"/>
          <w:trHeight w:val="1890"/>
        </w:trPr>
        <w:tc>
          <w:tcPr>
            <w:tcW w:w="6669" w:type="dxa"/>
            <w:tcBorders>
              <w:top w:val="single" w:sz="4" w:space="0" w:color="auto"/>
              <w:left w:val="single" w:sz="4" w:space="0" w:color="auto"/>
              <w:bottom w:val="single" w:sz="4" w:space="0" w:color="auto"/>
              <w:right w:val="nil"/>
            </w:tcBorders>
            <w:shd w:val="clear" w:color="000000" w:fill="FFFFFF"/>
            <w:vAlign w:val="bottom"/>
            <w:hideMark/>
          </w:tcPr>
          <w:p w14:paraId="24CEC3D2" w14:textId="77777777" w:rsidR="008F50AE" w:rsidRPr="004516C7" w:rsidRDefault="008F50AE" w:rsidP="004516C7">
            <w:r w:rsidRPr="004516C7">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3B1F8A"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35B937"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0F42C8"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81B74B" w14:textId="77777777" w:rsidR="008F50AE" w:rsidRPr="004516C7" w:rsidRDefault="008F50AE" w:rsidP="004516C7">
            <w:pPr>
              <w:jc w:val="center"/>
            </w:pPr>
            <w:r w:rsidRPr="004516C7">
              <w:t>33 9 00 00130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35617A69"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000000" w:fill="FFFFFF"/>
            <w:vAlign w:val="center"/>
            <w:hideMark/>
          </w:tcPr>
          <w:p w14:paraId="77A1D087" w14:textId="77777777" w:rsidR="008F50AE" w:rsidRPr="004516C7" w:rsidRDefault="008F50AE" w:rsidP="004516C7">
            <w:pPr>
              <w:jc w:val="center"/>
            </w:pPr>
            <w:r w:rsidRPr="004516C7">
              <w:t>8 406 680,04</w:t>
            </w:r>
          </w:p>
        </w:tc>
      </w:tr>
      <w:tr w:rsidR="008F50AE" w:rsidRPr="004516C7" w14:paraId="3E10E6EB"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nil"/>
            </w:tcBorders>
            <w:shd w:val="clear" w:color="000000" w:fill="FFFFFF"/>
            <w:vAlign w:val="bottom"/>
            <w:hideMark/>
          </w:tcPr>
          <w:p w14:paraId="79254607" w14:textId="77777777" w:rsidR="008F50AE" w:rsidRPr="004516C7" w:rsidRDefault="008F50AE" w:rsidP="004516C7">
            <w:r w:rsidRPr="004516C7">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FC73EE"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F82ED3"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294BCA"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4D56E1" w14:textId="77777777" w:rsidR="008F50AE" w:rsidRPr="004516C7" w:rsidRDefault="008F50AE" w:rsidP="004516C7">
            <w:pPr>
              <w:jc w:val="center"/>
            </w:pPr>
            <w:r w:rsidRPr="004516C7">
              <w:t>33 9 00 00130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7D0ACF0D"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000000" w:fill="FFFFFF"/>
            <w:vAlign w:val="center"/>
            <w:hideMark/>
          </w:tcPr>
          <w:p w14:paraId="22B61358" w14:textId="77777777" w:rsidR="008F50AE" w:rsidRPr="004516C7" w:rsidRDefault="008F50AE" w:rsidP="004516C7">
            <w:pPr>
              <w:jc w:val="center"/>
            </w:pPr>
            <w:r w:rsidRPr="004516C7">
              <w:t>100 000,00</w:t>
            </w:r>
          </w:p>
        </w:tc>
      </w:tr>
      <w:tr w:rsidR="008F50AE" w:rsidRPr="004516C7" w14:paraId="7AF1614B"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7797F2" w14:textId="77777777" w:rsidR="008F50AE" w:rsidRPr="004516C7" w:rsidRDefault="008F50AE" w:rsidP="004516C7">
            <w:r w:rsidRPr="004516C7">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C0CD8D5"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E74CE1"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7D23FD" w14:textId="77777777" w:rsidR="008F50AE" w:rsidRPr="004516C7" w:rsidRDefault="008F50AE" w:rsidP="004516C7">
            <w:pPr>
              <w:jc w:val="center"/>
            </w:pPr>
            <w:r w:rsidRPr="004516C7">
              <w:t>.08</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DA68FE" w14:textId="77777777" w:rsidR="008F50AE" w:rsidRPr="004516C7" w:rsidRDefault="008F50AE" w:rsidP="004516C7">
            <w:pPr>
              <w:jc w:val="center"/>
            </w:pPr>
            <w:r w:rsidRPr="004516C7">
              <w:t>08 3 02 20180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17FAA813"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000000" w:fill="FFFFFF"/>
            <w:vAlign w:val="center"/>
            <w:hideMark/>
          </w:tcPr>
          <w:p w14:paraId="060EA58A" w14:textId="77777777" w:rsidR="008F50AE" w:rsidRPr="004516C7" w:rsidRDefault="008F50AE" w:rsidP="004516C7">
            <w:pPr>
              <w:jc w:val="center"/>
            </w:pPr>
            <w:r w:rsidRPr="004516C7">
              <w:t>3 465 509,79</w:t>
            </w:r>
          </w:p>
        </w:tc>
      </w:tr>
      <w:tr w:rsidR="008F50AE" w:rsidRPr="004516C7" w14:paraId="1708C938" w14:textId="77777777" w:rsidTr="004516C7">
        <w:trPr>
          <w:gridAfter w:val="1"/>
          <w:wAfter w:w="55" w:type="dxa"/>
          <w:trHeight w:val="129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2E6300" w14:textId="77777777" w:rsidR="008F50AE" w:rsidRPr="004516C7" w:rsidRDefault="008F50AE" w:rsidP="004516C7">
            <w:pPr>
              <w:jc w:val="both"/>
            </w:pPr>
            <w:r w:rsidRPr="004516C7">
              <w:t>Организация транспортного обслуживания населения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398A815"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74E022"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C73C29" w14:textId="77777777" w:rsidR="008F50AE" w:rsidRPr="004516C7" w:rsidRDefault="008F50AE" w:rsidP="004516C7">
            <w:pPr>
              <w:jc w:val="center"/>
            </w:pPr>
            <w:r w:rsidRPr="004516C7">
              <w:t>.08</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1E5BD97F" w14:textId="77777777" w:rsidR="008F50AE" w:rsidRPr="004516C7" w:rsidRDefault="008F50AE" w:rsidP="004516C7">
            <w:pPr>
              <w:jc w:val="both"/>
            </w:pPr>
            <w:r w:rsidRPr="004516C7">
              <w:t>08 3 02 20390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44B3A67E"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3B0702F2" w14:textId="77777777" w:rsidR="008F50AE" w:rsidRPr="004516C7" w:rsidRDefault="008F50AE" w:rsidP="004516C7">
            <w:pPr>
              <w:jc w:val="center"/>
            </w:pPr>
            <w:r w:rsidRPr="004516C7">
              <w:t> </w:t>
            </w:r>
          </w:p>
        </w:tc>
      </w:tr>
      <w:tr w:rsidR="008F50AE" w:rsidRPr="004516C7" w14:paraId="4B5B07E5" w14:textId="77777777" w:rsidTr="004516C7">
        <w:trPr>
          <w:gridAfter w:val="1"/>
          <w:wAfter w:w="55" w:type="dxa"/>
          <w:trHeight w:val="157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1C31E0" w14:textId="77777777" w:rsidR="008F50AE" w:rsidRPr="004516C7" w:rsidRDefault="008F50AE" w:rsidP="004516C7">
            <w:r w:rsidRPr="004516C7">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FB2319F"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267309"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17E4AD"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ACBAD4" w14:textId="77777777" w:rsidR="008F50AE" w:rsidRPr="004516C7" w:rsidRDefault="008F50AE" w:rsidP="004516C7">
            <w:pPr>
              <w:jc w:val="center"/>
            </w:pPr>
            <w:r w:rsidRPr="004516C7">
              <w:t>08 3 01 9Д100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38884C21"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5FDD643B" w14:textId="77777777" w:rsidR="008F50AE" w:rsidRPr="004516C7" w:rsidRDefault="008F50AE" w:rsidP="004516C7">
            <w:pPr>
              <w:jc w:val="center"/>
            </w:pPr>
            <w:r w:rsidRPr="004516C7">
              <w:t>16 782 227,47</w:t>
            </w:r>
          </w:p>
        </w:tc>
      </w:tr>
      <w:tr w:rsidR="008F50AE" w:rsidRPr="004516C7" w14:paraId="495E30C7" w14:textId="77777777" w:rsidTr="004516C7">
        <w:trPr>
          <w:gridAfter w:val="1"/>
          <w:wAfter w:w="55" w:type="dxa"/>
          <w:trHeight w:val="283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4ABB92"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40AD903"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33FD10" w14:textId="77777777" w:rsidR="008F50AE" w:rsidRPr="004516C7" w:rsidRDefault="008F50AE" w:rsidP="004516C7">
            <w:pPr>
              <w:jc w:val="center"/>
            </w:pPr>
            <w:r w:rsidRPr="004516C7">
              <w:t>.04</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8038C4" w14:textId="77777777" w:rsidR="008F50AE" w:rsidRPr="004516C7" w:rsidRDefault="008F50AE" w:rsidP="004516C7">
            <w:pPr>
              <w:jc w:val="center"/>
            </w:pPr>
            <w:r w:rsidRPr="004516C7">
              <w:t>.09</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0E64AF" w14:textId="77777777" w:rsidR="008F50AE" w:rsidRPr="004516C7" w:rsidRDefault="008F50AE" w:rsidP="004516C7">
            <w:pPr>
              <w:jc w:val="center"/>
            </w:pPr>
            <w:r w:rsidRPr="004516C7">
              <w:t>08 3 01 9Д001</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5539713A" w14:textId="77777777" w:rsidR="008F50AE" w:rsidRPr="004516C7" w:rsidRDefault="008F50AE" w:rsidP="004516C7">
            <w:pPr>
              <w:jc w:val="center"/>
            </w:pPr>
            <w:r w:rsidRPr="004516C7">
              <w:t>500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17B9AE3E" w14:textId="77777777" w:rsidR="008F50AE" w:rsidRPr="004516C7" w:rsidRDefault="008F50AE" w:rsidP="004516C7">
            <w:pPr>
              <w:jc w:val="center"/>
            </w:pPr>
            <w:r w:rsidRPr="004516C7">
              <w:t> </w:t>
            </w:r>
          </w:p>
        </w:tc>
      </w:tr>
      <w:tr w:rsidR="008F50AE" w:rsidRPr="004516C7" w14:paraId="0A8EDF1F"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821B3C" w14:textId="77777777" w:rsidR="008F50AE" w:rsidRPr="004516C7" w:rsidRDefault="008F50AE" w:rsidP="004516C7">
            <w:r w:rsidRPr="004516C7">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35B9793"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D2C6E2"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2495D5"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94DC08" w14:textId="77777777" w:rsidR="008F50AE" w:rsidRPr="004516C7" w:rsidRDefault="008F50AE" w:rsidP="004516C7">
            <w:pPr>
              <w:jc w:val="center"/>
            </w:pPr>
            <w:r w:rsidRPr="004516C7">
              <w:t>15 3 04 21290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C9D59B"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1465B6" w14:textId="77777777" w:rsidR="008F50AE" w:rsidRPr="004516C7" w:rsidRDefault="008F50AE" w:rsidP="004516C7">
            <w:pPr>
              <w:jc w:val="center"/>
            </w:pPr>
            <w:r w:rsidRPr="004516C7">
              <w:t>46 437,04</w:t>
            </w:r>
          </w:p>
        </w:tc>
      </w:tr>
      <w:tr w:rsidR="008F50AE" w:rsidRPr="004516C7" w14:paraId="5EED8E4B" w14:textId="77777777" w:rsidTr="004516C7">
        <w:trPr>
          <w:gridAfter w:val="1"/>
          <w:wAfter w:w="55" w:type="dxa"/>
          <w:trHeight w:val="220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12603C"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A02AB93"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7CEEB5"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DE7A76"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0CB924" w14:textId="77777777" w:rsidR="008F50AE" w:rsidRPr="004516C7" w:rsidRDefault="008F50AE" w:rsidP="004516C7">
            <w:pPr>
              <w:jc w:val="center"/>
            </w:pPr>
            <w:r w:rsidRPr="004516C7">
              <w:t>15 3 04 Р1220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275D5D" w14:textId="77777777" w:rsidR="008F50AE" w:rsidRPr="004516C7" w:rsidRDefault="008F50AE" w:rsidP="004516C7">
            <w:pPr>
              <w:jc w:val="center"/>
            </w:pPr>
            <w:r w:rsidRPr="004516C7">
              <w:t>500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3596F8" w14:textId="77777777" w:rsidR="008F50AE" w:rsidRPr="004516C7" w:rsidRDefault="008F50AE" w:rsidP="004516C7">
            <w:pPr>
              <w:jc w:val="center"/>
            </w:pPr>
            <w:r w:rsidRPr="004516C7">
              <w:t>1 123 232,29</w:t>
            </w:r>
          </w:p>
        </w:tc>
      </w:tr>
      <w:tr w:rsidR="008F50AE" w:rsidRPr="004516C7" w14:paraId="58024060" w14:textId="77777777" w:rsidTr="004516C7">
        <w:trPr>
          <w:gridAfter w:val="1"/>
          <w:wAfter w:w="55" w:type="dxa"/>
          <w:trHeight w:val="220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78CA28"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6F0447C"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802EBA"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8D5BB5" w14:textId="77777777" w:rsidR="008F50AE" w:rsidRPr="004516C7" w:rsidRDefault="008F50AE" w:rsidP="004516C7">
            <w:pPr>
              <w:jc w:val="center"/>
            </w:pPr>
            <w:r w:rsidRPr="004516C7">
              <w:t>.01</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03E2D4" w14:textId="77777777" w:rsidR="008F50AE" w:rsidRPr="004516C7" w:rsidRDefault="008F50AE" w:rsidP="004516C7">
            <w:pPr>
              <w:jc w:val="center"/>
            </w:pPr>
            <w:r w:rsidRPr="004516C7">
              <w:t>15 3 04 Р1290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21C212" w14:textId="77777777" w:rsidR="008F50AE" w:rsidRPr="004516C7" w:rsidRDefault="008F50AE" w:rsidP="004516C7">
            <w:pPr>
              <w:jc w:val="center"/>
            </w:pPr>
            <w:r w:rsidRPr="004516C7">
              <w:t>500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1F0B54" w14:textId="77777777" w:rsidR="008F50AE" w:rsidRPr="004516C7" w:rsidRDefault="008F50AE" w:rsidP="004516C7">
            <w:pPr>
              <w:jc w:val="center"/>
            </w:pPr>
            <w:r w:rsidRPr="004516C7">
              <w:t>4 112 342,57</w:t>
            </w:r>
          </w:p>
        </w:tc>
      </w:tr>
      <w:tr w:rsidR="008F50AE" w:rsidRPr="004516C7" w14:paraId="618C00A4"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6C78D1" w14:textId="77777777" w:rsidR="008F50AE" w:rsidRPr="004516C7" w:rsidRDefault="008F50AE" w:rsidP="004516C7">
            <w:r w:rsidRPr="004516C7">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163D0E2"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51113E"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0F58A1"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19C80D74" w14:textId="77777777" w:rsidR="008F50AE" w:rsidRPr="004516C7" w:rsidRDefault="008F50AE" w:rsidP="004516C7">
            <w:pPr>
              <w:jc w:val="center"/>
            </w:pPr>
            <w:r w:rsidRPr="004516C7">
              <w:t xml:space="preserve">15 3 01 20160 </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B8E360"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F79140" w14:textId="77777777" w:rsidR="008F50AE" w:rsidRPr="004516C7" w:rsidRDefault="008F50AE" w:rsidP="004516C7">
            <w:pPr>
              <w:jc w:val="center"/>
            </w:pPr>
            <w:r w:rsidRPr="004516C7">
              <w:t>370 000,00</w:t>
            </w:r>
          </w:p>
        </w:tc>
      </w:tr>
      <w:tr w:rsidR="008F50AE" w:rsidRPr="004516C7" w14:paraId="3C1CFDA5"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nil"/>
            </w:tcBorders>
            <w:shd w:val="clear" w:color="000000" w:fill="FFFFFF"/>
            <w:vAlign w:val="center"/>
            <w:hideMark/>
          </w:tcPr>
          <w:p w14:paraId="53017CDA" w14:textId="77777777" w:rsidR="008F50AE" w:rsidRPr="004516C7" w:rsidRDefault="008F50AE" w:rsidP="004516C7">
            <w:r w:rsidRPr="004516C7">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1F98E6"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39AA5E"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498088"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37D4DDF0" w14:textId="77777777" w:rsidR="008F50AE" w:rsidRPr="004516C7" w:rsidRDefault="008F50AE" w:rsidP="004516C7">
            <w:pPr>
              <w:jc w:val="center"/>
            </w:pPr>
            <w:r w:rsidRPr="004516C7">
              <w:t>15 3 01 21370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C5315D4"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795776" w14:textId="77777777" w:rsidR="008F50AE" w:rsidRPr="004516C7" w:rsidRDefault="008F50AE" w:rsidP="004516C7">
            <w:pPr>
              <w:jc w:val="center"/>
            </w:pPr>
            <w:r w:rsidRPr="004516C7">
              <w:t>472 818,00</w:t>
            </w:r>
          </w:p>
        </w:tc>
      </w:tr>
      <w:tr w:rsidR="008F50AE" w:rsidRPr="004516C7" w14:paraId="4F16CFD4" w14:textId="77777777" w:rsidTr="004516C7">
        <w:trPr>
          <w:gridAfter w:val="1"/>
          <w:wAfter w:w="55" w:type="dxa"/>
          <w:trHeight w:val="409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3B6A20" w14:textId="77777777" w:rsidR="008F50AE" w:rsidRPr="004516C7" w:rsidRDefault="008F50AE" w:rsidP="004516C7">
            <w:pPr>
              <w:jc w:val="both"/>
            </w:pPr>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5631687"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642F22"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70E905"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A82B19" w14:textId="77777777" w:rsidR="008F50AE" w:rsidRPr="004516C7" w:rsidRDefault="008F50AE" w:rsidP="004516C7">
            <w:pPr>
              <w:jc w:val="center"/>
            </w:pPr>
            <w:r w:rsidRPr="004516C7">
              <w:t>15 3 02 Р1250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38A4675" w14:textId="77777777" w:rsidR="008F50AE" w:rsidRPr="004516C7" w:rsidRDefault="008F50AE" w:rsidP="004516C7">
            <w:pPr>
              <w:jc w:val="center"/>
            </w:pPr>
            <w:r w:rsidRPr="004516C7">
              <w:t>500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BDD165" w14:textId="77777777" w:rsidR="008F50AE" w:rsidRPr="004516C7" w:rsidRDefault="008F50AE" w:rsidP="004516C7">
            <w:pPr>
              <w:jc w:val="center"/>
            </w:pPr>
            <w:r w:rsidRPr="004516C7">
              <w:t>56 000,00</w:t>
            </w:r>
          </w:p>
        </w:tc>
      </w:tr>
      <w:tr w:rsidR="008F50AE" w:rsidRPr="004516C7" w14:paraId="0AEF55AC"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nil"/>
            </w:tcBorders>
            <w:shd w:val="clear" w:color="auto" w:fill="auto"/>
            <w:vAlign w:val="bottom"/>
            <w:hideMark/>
          </w:tcPr>
          <w:p w14:paraId="392FE470" w14:textId="77777777" w:rsidR="008F50AE" w:rsidRPr="004516C7" w:rsidRDefault="008F50AE" w:rsidP="004516C7">
            <w:r w:rsidRPr="004516C7">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5B7027"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EA95B5"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7E1F3D"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8142E0" w14:textId="77777777" w:rsidR="008F50AE" w:rsidRPr="004516C7" w:rsidRDefault="008F50AE" w:rsidP="004516C7">
            <w:pPr>
              <w:jc w:val="center"/>
            </w:pPr>
            <w:r w:rsidRPr="004516C7">
              <w:t>15 3 05 20710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EF4B70"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2DED23" w14:textId="77777777" w:rsidR="008F50AE" w:rsidRPr="004516C7" w:rsidRDefault="008F50AE" w:rsidP="004516C7">
            <w:pPr>
              <w:jc w:val="center"/>
            </w:pPr>
            <w:r w:rsidRPr="004516C7">
              <w:t>50 000,00</w:t>
            </w:r>
          </w:p>
        </w:tc>
      </w:tr>
      <w:tr w:rsidR="008F50AE" w:rsidRPr="004516C7" w14:paraId="6B8F6948" w14:textId="77777777" w:rsidTr="004516C7">
        <w:trPr>
          <w:gridAfter w:val="1"/>
          <w:wAfter w:w="55" w:type="dxa"/>
          <w:trHeight w:val="630"/>
        </w:trPr>
        <w:tc>
          <w:tcPr>
            <w:tcW w:w="66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B667ED" w14:textId="77777777" w:rsidR="008F50AE" w:rsidRPr="004516C7" w:rsidRDefault="008F50AE" w:rsidP="004516C7">
            <w:r w:rsidRPr="004516C7">
              <w:t>Мероприятия по созданию мест (площадок) накопления твердых коммунальных отходов</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2BDAAAA"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49251C"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21657D"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3F165F" w14:textId="77777777" w:rsidR="008F50AE" w:rsidRPr="004516C7" w:rsidRDefault="008F50AE" w:rsidP="004516C7">
            <w:pPr>
              <w:jc w:val="center"/>
            </w:pPr>
            <w:r w:rsidRPr="004516C7">
              <w:t>15 3 05 S9900</w:t>
            </w:r>
          </w:p>
        </w:tc>
        <w:tc>
          <w:tcPr>
            <w:tcW w:w="1089" w:type="dxa"/>
            <w:gridSpan w:val="2"/>
            <w:tcBorders>
              <w:top w:val="single" w:sz="4" w:space="0" w:color="auto"/>
              <w:left w:val="nil"/>
              <w:bottom w:val="single" w:sz="4" w:space="0" w:color="auto"/>
              <w:right w:val="nil"/>
            </w:tcBorders>
            <w:shd w:val="clear" w:color="auto" w:fill="auto"/>
            <w:noWrap/>
            <w:vAlign w:val="center"/>
            <w:hideMark/>
          </w:tcPr>
          <w:p w14:paraId="394A0990"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DA4FD" w14:textId="77777777" w:rsidR="008F50AE" w:rsidRPr="004516C7" w:rsidRDefault="008F50AE" w:rsidP="004516C7">
            <w:pPr>
              <w:jc w:val="center"/>
            </w:pPr>
            <w:r w:rsidRPr="004516C7">
              <w:t>0,00</w:t>
            </w:r>
          </w:p>
        </w:tc>
      </w:tr>
      <w:tr w:rsidR="008F50AE" w:rsidRPr="004516C7" w14:paraId="544B43C6"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C6D428" w14:textId="77777777" w:rsidR="008F50AE" w:rsidRPr="004516C7" w:rsidRDefault="008F50AE" w:rsidP="004516C7">
            <w:r w:rsidRPr="004516C7">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1C5FD0B"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8941DF"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B0EEAB"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C0C3C1" w14:textId="77777777" w:rsidR="008F50AE" w:rsidRPr="004516C7" w:rsidRDefault="008F50AE" w:rsidP="004516C7">
            <w:pPr>
              <w:jc w:val="center"/>
            </w:pPr>
            <w:r w:rsidRPr="004516C7">
              <w:t>15 3 05 S9900</w:t>
            </w:r>
          </w:p>
        </w:tc>
        <w:tc>
          <w:tcPr>
            <w:tcW w:w="1089" w:type="dxa"/>
            <w:gridSpan w:val="2"/>
            <w:tcBorders>
              <w:top w:val="single" w:sz="4" w:space="0" w:color="auto"/>
              <w:left w:val="nil"/>
              <w:bottom w:val="single" w:sz="4" w:space="0" w:color="auto"/>
              <w:right w:val="nil"/>
            </w:tcBorders>
            <w:shd w:val="clear" w:color="auto" w:fill="auto"/>
            <w:noWrap/>
            <w:vAlign w:val="center"/>
            <w:hideMark/>
          </w:tcPr>
          <w:p w14:paraId="3F228E57" w14:textId="77777777" w:rsidR="008F50AE" w:rsidRPr="004516C7" w:rsidRDefault="008F50AE" w:rsidP="004516C7">
            <w:pPr>
              <w:jc w:val="center"/>
            </w:pPr>
            <w:r w:rsidRPr="004516C7">
              <w:t>400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B8788" w14:textId="77777777" w:rsidR="008F50AE" w:rsidRPr="004516C7" w:rsidRDefault="008F50AE" w:rsidP="004516C7">
            <w:pPr>
              <w:jc w:val="center"/>
            </w:pPr>
            <w:r w:rsidRPr="004516C7">
              <w:t>543 640,00</w:t>
            </w:r>
          </w:p>
        </w:tc>
      </w:tr>
      <w:tr w:rsidR="008F50AE" w:rsidRPr="004516C7" w14:paraId="5D947AB7"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hideMark/>
          </w:tcPr>
          <w:p w14:paraId="6673D4D3" w14:textId="77777777" w:rsidR="008F50AE" w:rsidRPr="004516C7" w:rsidRDefault="008F50AE" w:rsidP="004516C7">
            <w:r w:rsidRPr="004516C7">
              <w:t>Модернизация объектов коммунального хозяйства (Закупка товаров, работ и услуг для обеспечения государственных (муниципальных) нужд)(Закупка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04B890F3"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9D7C24"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B03DF5" w14:textId="77777777" w:rsidR="008F50AE" w:rsidRPr="004516C7" w:rsidRDefault="008F50AE" w:rsidP="004516C7">
            <w:pPr>
              <w:jc w:val="center"/>
            </w:pPr>
            <w:r w:rsidRPr="004516C7">
              <w:t>.02</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1745A16B" w14:textId="77777777" w:rsidR="008F50AE" w:rsidRPr="004516C7" w:rsidRDefault="008F50AE" w:rsidP="004516C7">
            <w:pPr>
              <w:jc w:val="center"/>
            </w:pPr>
            <w:r w:rsidRPr="004516C7">
              <w:t>30 9 00 20980</w:t>
            </w:r>
          </w:p>
        </w:tc>
        <w:tc>
          <w:tcPr>
            <w:tcW w:w="1089" w:type="dxa"/>
            <w:gridSpan w:val="2"/>
            <w:tcBorders>
              <w:top w:val="single" w:sz="4" w:space="0" w:color="auto"/>
              <w:left w:val="nil"/>
              <w:bottom w:val="single" w:sz="4" w:space="0" w:color="auto"/>
              <w:right w:val="nil"/>
            </w:tcBorders>
            <w:shd w:val="clear" w:color="000000" w:fill="FFFFFF"/>
            <w:vAlign w:val="center"/>
            <w:hideMark/>
          </w:tcPr>
          <w:p w14:paraId="654E4F4D" w14:textId="77777777" w:rsidR="008F50AE" w:rsidRPr="004516C7" w:rsidRDefault="008F50AE" w:rsidP="004516C7">
            <w:pPr>
              <w:jc w:val="center"/>
            </w:pPr>
            <w:r w:rsidRPr="004516C7">
              <w:t>200</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45171D" w14:textId="77777777" w:rsidR="008F50AE" w:rsidRPr="004516C7" w:rsidRDefault="008F50AE" w:rsidP="004516C7">
            <w:pPr>
              <w:jc w:val="center"/>
            </w:pPr>
            <w:r w:rsidRPr="004516C7">
              <w:t>953 066,67</w:t>
            </w:r>
          </w:p>
        </w:tc>
      </w:tr>
      <w:tr w:rsidR="008F50AE" w:rsidRPr="004516C7" w14:paraId="33C52A24" w14:textId="77777777" w:rsidTr="004516C7">
        <w:trPr>
          <w:gridAfter w:val="1"/>
          <w:wAfter w:w="55" w:type="dxa"/>
          <w:trHeight w:val="2688"/>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34ADC0"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3FA6E7A"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6CFBFD"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0BDF32"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7E432E" w14:textId="77777777" w:rsidR="008F50AE" w:rsidRPr="004516C7" w:rsidRDefault="008F50AE" w:rsidP="004516C7">
            <w:pPr>
              <w:jc w:val="center"/>
            </w:pPr>
            <w:r w:rsidRPr="004516C7">
              <w:t>15 3 03 Р0330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E3F029" w14:textId="77777777" w:rsidR="008F50AE" w:rsidRPr="004516C7" w:rsidRDefault="008F50AE" w:rsidP="004516C7">
            <w:pPr>
              <w:jc w:val="center"/>
            </w:pPr>
            <w:r w:rsidRPr="004516C7">
              <w:t>500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81346D" w14:textId="77777777" w:rsidR="008F50AE" w:rsidRPr="004516C7" w:rsidRDefault="008F50AE" w:rsidP="004516C7">
            <w:pPr>
              <w:jc w:val="center"/>
            </w:pPr>
            <w:r w:rsidRPr="004516C7">
              <w:t>1 686 534,93</w:t>
            </w:r>
          </w:p>
        </w:tc>
      </w:tr>
      <w:tr w:rsidR="008F50AE" w:rsidRPr="004516C7" w14:paraId="0365D487" w14:textId="77777777" w:rsidTr="004516C7">
        <w:trPr>
          <w:gridAfter w:val="1"/>
          <w:wAfter w:w="55" w:type="dxa"/>
          <w:trHeight w:val="945"/>
        </w:trPr>
        <w:tc>
          <w:tcPr>
            <w:tcW w:w="666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DEE7A53" w14:textId="77777777" w:rsidR="008F50AE" w:rsidRPr="004516C7" w:rsidRDefault="008F50AE" w:rsidP="004516C7">
            <w:r w:rsidRPr="004516C7">
              <w:t>Прочие мероприятия по благоустройству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0D7946D"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65DE02"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02C659"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69801314" w14:textId="77777777" w:rsidR="008F50AE" w:rsidRPr="004516C7" w:rsidRDefault="008F50AE" w:rsidP="004516C7">
            <w:pPr>
              <w:jc w:val="center"/>
            </w:pPr>
            <w:r w:rsidRPr="004516C7">
              <w:t>15 4 01 20900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68E2CB"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D1819A" w14:textId="77777777" w:rsidR="008F50AE" w:rsidRPr="004516C7" w:rsidRDefault="008F50AE" w:rsidP="004516C7">
            <w:pPr>
              <w:jc w:val="center"/>
            </w:pPr>
            <w:r w:rsidRPr="004516C7">
              <w:t> </w:t>
            </w:r>
          </w:p>
        </w:tc>
      </w:tr>
      <w:tr w:rsidR="008F50AE" w:rsidRPr="004516C7" w14:paraId="729CD975" w14:textId="77777777" w:rsidTr="004516C7">
        <w:trPr>
          <w:gridAfter w:val="1"/>
          <w:wAfter w:w="55" w:type="dxa"/>
          <w:trHeight w:val="155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9701E0"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02FEF7A"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02F3F6"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55F9A3"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56B0D0" w14:textId="77777777" w:rsidR="008F50AE" w:rsidRPr="004516C7" w:rsidRDefault="008F50AE" w:rsidP="004516C7">
            <w:pPr>
              <w:jc w:val="center"/>
            </w:pPr>
            <w:r w:rsidRPr="004516C7">
              <w:t>15 4 01 Р1260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CA0A28" w14:textId="77777777" w:rsidR="008F50AE" w:rsidRPr="004516C7" w:rsidRDefault="008F50AE" w:rsidP="004516C7">
            <w:pPr>
              <w:jc w:val="center"/>
            </w:pPr>
            <w:r w:rsidRPr="004516C7">
              <w:t>500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F47E44" w14:textId="77777777" w:rsidR="008F50AE" w:rsidRPr="004516C7" w:rsidRDefault="008F50AE" w:rsidP="004516C7">
            <w:pPr>
              <w:jc w:val="center"/>
            </w:pPr>
            <w:r w:rsidRPr="004516C7">
              <w:t>1 278 776,18</w:t>
            </w:r>
          </w:p>
        </w:tc>
      </w:tr>
      <w:tr w:rsidR="008F50AE" w:rsidRPr="004516C7" w14:paraId="7635C5EF" w14:textId="77777777" w:rsidTr="004516C7">
        <w:trPr>
          <w:gridAfter w:val="1"/>
          <w:wAfter w:w="55" w:type="dxa"/>
          <w:trHeight w:val="1734"/>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4F46C8"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A5B2213"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370E52"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2D03FB"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FE83C2" w14:textId="77777777" w:rsidR="008F50AE" w:rsidRPr="004516C7" w:rsidRDefault="008F50AE" w:rsidP="004516C7">
            <w:pPr>
              <w:jc w:val="center"/>
            </w:pPr>
            <w:r w:rsidRPr="004516C7">
              <w:t>15 4 01 Р1270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117F92" w14:textId="77777777" w:rsidR="008F50AE" w:rsidRPr="004516C7" w:rsidRDefault="008F50AE" w:rsidP="004516C7">
            <w:pPr>
              <w:jc w:val="center"/>
            </w:pPr>
            <w:r w:rsidRPr="004516C7">
              <w:t>500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57D290" w14:textId="77777777" w:rsidR="008F50AE" w:rsidRPr="004516C7" w:rsidRDefault="008F50AE" w:rsidP="004516C7">
            <w:pPr>
              <w:jc w:val="center"/>
            </w:pPr>
            <w:r w:rsidRPr="004516C7">
              <w:t>3 474 118,32</w:t>
            </w:r>
          </w:p>
        </w:tc>
      </w:tr>
      <w:tr w:rsidR="008F50AE" w:rsidRPr="004516C7" w14:paraId="50B2280F" w14:textId="77777777" w:rsidTr="004516C7">
        <w:trPr>
          <w:gridAfter w:val="1"/>
          <w:wAfter w:w="55" w:type="dxa"/>
          <w:trHeight w:val="278"/>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F76A0C"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39AC0A87"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1CB16A"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CEF737"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EECC4D" w14:textId="77777777" w:rsidR="008F50AE" w:rsidRPr="004516C7" w:rsidRDefault="008F50AE" w:rsidP="004516C7">
            <w:pPr>
              <w:jc w:val="center"/>
            </w:pPr>
            <w:r w:rsidRPr="004516C7">
              <w:t>15 4 01 Р1300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207F37" w14:textId="77777777" w:rsidR="008F50AE" w:rsidRPr="004516C7" w:rsidRDefault="008F50AE" w:rsidP="004516C7">
            <w:pPr>
              <w:jc w:val="center"/>
            </w:pPr>
            <w:r w:rsidRPr="004516C7">
              <w:t>500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BD2144" w14:textId="77777777" w:rsidR="008F50AE" w:rsidRPr="004516C7" w:rsidRDefault="008F50AE" w:rsidP="004516C7">
            <w:pPr>
              <w:jc w:val="center"/>
            </w:pPr>
            <w:r w:rsidRPr="004516C7">
              <w:t>152 644,68</w:t>
            </w:r>
          </w:p>
        </w:tc>
      </w:tr>
      <w:tr w:rsidR="008F50AE" w:rsidRPr="004516C7" w14:paraId="77E2C342" w14:textId="77777777" w:rsidTr="004516C7">
        <w:trPr>
          <w:gridAfter w:val="1"/>
          <w:wAfter w:w="55" w:type="dxa"/>
          <w:trHeight w:val="1133"/>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B7B91D" w14:textId="77777777" w:rsidR="008F50AE" w:rsidRPr="004516C7" w:rsidRDefault="008F50AE" w:rsidP="004516C7">
            <w:r w:rsidRPr="004516C7">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C457C6D"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C35B35" w14:textId="77777777" w:rsidR="008F50AE" w:rsidRPr="004516C7" w:rsidRDefault="008F50AE" w:rsidP="004516C7">
            <w:pPr>
              <w:jc w:val="center"/>
            </w:pPr>
            <w:r w:rsidRPr="004516C7">
              <w:t>.05</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8ED29A"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322952" w14:textId="77777777" w:rsidR="008F50AE" w:rsidRPr="004516C7" w:rsidRDefault="008F50AE" w:rsidP="004516C7">
            <w:pPr>
              <w:jc w:val="center"/>
            </w:pPr>
            <w:r w:rsidRPr="004516C7">
              <w:t>15401Р1310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26824A7" w14:textId="77777777" w:rsidR="008F50AE" w:rsidRPr="004516C7" w:rsidRDefault="008F50AE" w:rsidP="004516C7">
            <w:pPr>
              <w:jc w:val="center"/>
            </w:pPr>
            <w:r w:rsidRPr="004516C7">
              <w:t>500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52E9DE" w14:textId="77777777" w:rsidR="008F50AE" w:rsidRPr="004516C7" w:rsidRDefault="008F50AE" w:rsidP="004516C7">
            <w:pPr>
              <w:jc w:val="center"/>
            </w:pPr>
            <w:r w:rsidRPr="004516C7">
              <w:t>168 000,00</w:t>
            </w:r>
          </w:p>
        </w:tc>
      </w:tr>
      <w:tr w:rsidR="008F50AE" w:rsidRPr="004516C7" w14:paraId="740C3CCC" w14:textId="77777777" w:rsidTr="004516C7">
        <w:trPr>
          <w:gridAfter w:val="1"/>
          <w:wAfter w:w="55" w:type="dxa"/>
          <w:trHeight w:val="1293"/>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69C478" w14:textId="77777777" w:rsidR="008F50AE" w:rsidRPr="004516C7" w:rsidRDefault="008F50AE" w:rsidP="004516C7">
            <w:r w:rsidRPr="004516C7">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1A3156B"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79A44E" w14:textId="77777777" w:rsidR="008F50AE" w:rsidRPr="004516C7" w:rsidRDefault="008F50AE" w:rsidP="004516C7">
            <w:pPr>
              <w:jc w:val="center"/>
            </w:pPr>
            <w:r w:rsidRPr="004516C7">
              <w:t>.06</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A11687"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EA4336" w14:textId="77777777" w:rsidR="008F50AE" w:rsidRPr="004516C7" w:rsidRDefault="008F50AE" w:rsidP="004516C7">
            <w:pPr>
              <w:jc w:val="center"/>
            </w:pPr>
            <w:r w:rsidRPr="004516C7">
              <w:t>07 3 02 20050</w:t>
            </w:r>
          </w:p>
        </w:tc>
        <w:tc>
          <w:tcPr>
            <w:tcW w:w="10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21465B"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49505CC" w14:textId="77777777" w:rsidR="008F50AE" w:rsidRPr="004516C7" w:rsidRDefault="008F50AE" w:rsidP="004516C7">
            <w:pPr>
              <w:jc w:val="center"/>
            </w:pPr>
            <w:r w:rsidRPr="004516C7">
              <w:t>2 100 000,00</w:t>
            </w:r>
          </w:p>
        </w:tc>
      </w:tr>
      <w:tr w:rsidR="008F50AE" w:rsidRPr="004516C7" w14:paraId="29EB55A8" w14:textId="77777777" w:rsidTr="004516C7">
        <w:trPr>
          <w:gridAfter w:val="1"/>
          <w:wAfter w:w="55" w:type="dxa"/>
          <w:trHeight w:val="435"/>
        </w:trPr>
        <w:tc>
          <w:tcPr>
            <w:tcW w:w="6669" w:type="dxa"/>
            <w:tcBorders>
              <w:top w:val="single" w:sz="4" w:space="0" w:color="auto"/>
              <w:left w:val="single" w:sz="4" w:space="0" w:color="auto"/>
              <w:bottom w:val="single" w:sz="4" w:space="0" w:color="auto"/>
              <w:right w:val="nil"/>
            </w:tcBorders>
            <w:shd w:val="clear" w:color="auto" w:fill="auto"/>
            <w:vAlign w:val="center"/>
            <w:hideMark/>
          </w:tcPr>
          <w:p w14:paraId="14854836" w14:textId="77777777" w:rsidR="008F50AE" w:rsidRPr="004516C7" w:rsidRDefault="008F50AE" w:rsidP="004516C7">
            <w:r w:rsidRPr="004516C7">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2FFAE2"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B8A3F1" w14:textId="77777777" w:rsidR="008F50AE" w:rsidRPr="004516C7" w:rsidRDefault="008F50AE" w:rsidP="004516C7">
            <w:pPr>
              <w:jc w:val="center"/>
            </w:pPr>
            <w:r w:rsidRPr="004516C7">
              <w:t>.07</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762759" w14:textId="77777777" w:rsidR="008F50AE" w:rsidRPr="004516C7" w:rsidRDefault="008F50AE" w:rsidP="004516C7">
            <w:pPr>
              <w:jc w:val="center"/>
            </w:pPr>
            <w:r w:rsidRPr="004516C7">
              <w:t>.05</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58D05028" w14:textId="77777777" w:rsidR="008F50AE" w:rsidRPr="004516C7" w:rsidRDefault="008F50AE" w:rsidP="004516C7">
            <w:pPr>
              <w:jc w:val="center"/>
            </w:pPr>
            <w:r w:rsidRPr="004516C7">
              <w:t>10 4 01 00110</w:t>
            </w:r>
          </w:p>
        </w:tc>
        <w:tc>
          <w:tcPr>
            <w:tcW w:w="1089" w:type="dxa"/>
            <w:gridSpan w:val="2"/>
            <w:tcBorders>
              <w:top w:val="single" w:sz="4" w:space="0" w:color="auto"/>
              <w:left w:val="nil"/>
              <w:bottom w:val="single" w:sz="4" w:space="0" w:color="auto"/>
              <w:right w:val="single" w:sz="4" w:space="0" w:color="auto"/>
            </w:tcBorders>
            <w:shd w:val="clear" w:color="auto" w:fill="auto"/>
            <w:vAlign w:val="center"/>
            <w:hideMark/>
          </w:tcPr>
          <w:p w14:paraId="4A9FEBAB"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7420D07E" w14:textId="77777777" w:rsidR="008F50AE" w:rsidRPr="004516C7" w:rsidRDefault="008F50AE" w:rsidP="004516C7">
            <w:pPr>
              <w:jc w:val="center"/>
            </w:pPr>
            <w:r w:rsidRPr="004516C7">
              <w:t> </w:t>
            </w:r>
          </w:p>
        </w:tc>
      </w:tr>
      <w:tr w:rsidR="008F50AE" w:rsidRPr="004516C7" w14:paraId="195D29E3" w14:textId="77777777" w:rsidTr="004516C7">
        <w:trPr>
          <w:gridAfter w:val="1"/>
          <w:wAfter w:w="55" w:type="dxa"/>
          <w:trHeight w:val="151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C674" w14:textId="77777777" w:rsidR="008F50AE" w:rsidRPr="004516C7" w:rsidRDefault="008F50AE" w:rsidP="004516C7">
            <w:r w:rsidRPr="004516C7">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2A67215D" w14:textId="77777777" w:rsidR="008F50AE" w:rsidRPr="004516C7" w:rsidRDefault="008F50AE" w:rsidP="004516C7">
            <w:pPr>
              <w:jc w:val="center"/>
            </w:pPr>
            <w:r w:rsidRPr="004516C7">
              <w:t>.055</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77C2BA" w14:textId="77777777" w:rsidR="008F50AE" w:rsidRPr="004516C7" w:rsidRDefault="008F50AE" w:rsidP="004516C7">
            <w:pPr>
              <w:jc w:val="center"/>
            </w:pPr>
            <w:r w:rsidRPr="004516C7">
              <w:t>.10</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764085" w14:textId="77777777" w:rsidR="008F50AE" w:rsidRPr="004516C7" w:rsidRDefault="008F50AE" w:rsidP="004516C7">
            <w:pPr>
              <w:jc w:val="center"/>
            </w:pPr>
            <w:r w:rsidRPr="004516C7">
              <w:t>.04</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25961E30" w14:textId="77777777" w:rsidR="008F50AE" w:rsidRPr="004516C7" w:rsidRDefault="008F50AE" w:rsidP="004516C7">
            <w:pPr>
              <w:jc w:val="center"/>
            </w:pPr>
            <w:r w:rsidRPr="004516C7">
              <w:t>32 9 00 Д0820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0B10D243" w14:textId="77777777" w:rsidR="008F50AE" w:rsidRPr="004516C7" w:rsidRDefault="008F50AE" w:rsidP="004516C7">
            <w:pPr>
              <w:jc w:val="center"/>
            </w:pPr>
            <w:r w:rsidRPr="004516C7">
              <w:t>400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1F5EF802" w14:textId="77777777" w:rsidR="008F50AE" w:rsidRPr="004516C7" w:rsidRDefault="008F50AE" w:rsidP="004516C7">
            <w:pPr>
              <w:jc w:val="center"/>
            </w:pPr>
            <w:r w:rsidRPr="004516C7">
              <w:t>1 572 314,04</w:t>
            </w:r>
          </w:p>
        </w:tc>
      </w:tr>
      <w:tr w:rsidR="008F50AE" w:rsidRPr="004516C7" w14:paraId="1D07059F" w14:textId="77777777" w:rsidTr="004516C7">
        <w:trPr>
          <w:gridAfter w:val="1"/>
          <w:wAfter w:w="55" w:type="dxa"/>
          <w:trHeight w:val="645"/>
        </w:trPr>
        <w:tc>
          <w:tcPr>
            <w:tcW w:w="6669" w:type="dxa"/>
            <w:tcBorders>
              <w:top w:val="single" w:sz="4" w:space="0" w:color="auto"/>
              <w:left w:val="single" w:sz="4" w:space="0" w:color="auto"/>
              <w:bottom w:val="single" w:sz="4" w:space="0" w:color="auto"/>
              <w:right w:val="single" w:sz="4" w:space="0" w:color="auto"/>
            </w:tcBorders>
            <w:shd w:val="clear" w:color="000000" w:fill="FABF8F"/>
            <w:hideMark/>
          </w:tcPr>
          <w:p w14:paraId="261CB60B" w14:textId="77777777" w:rsidR="008F50AE" w:rsidRPr="004516C7" w:rsidRDefault="008F50AE" w:rsidP="004516C7">
            <w:pPr>
              <w:rPr>
                <w:b/>
                <w:bCs/>
              </w:rPr>
            </w:pPr>
            <w:r w:rsidRPr="004516C7">
              <w:rPr>
                <w:b/>
                <w:bCs/>
              </w:rPr>
              <w:t>Совет Комсомольского муниципального района Ивановской области</w:t>
            </w:r>
          </w:p>
        </w:tc>
        <w:tc>
          <w:tcPr>
            <w:tcW w:w="986" w:type="dxa"/>
            <w:tcBorders>
              <w:top w:val="single" w:sz="4" w:space="0" w:color="auto"/>
              <w:left w:val="nil"/>
              <w:bottom w:val="single" w:sz="4" w:space="0" w:color="auto"/>
              <w:right w:val="single" w:sz="4" w:space="0" w:color="auto"/>
            </w:tcBorders>
            <w:shd w:val="clear" w:color="000000" w:fill="FABF8F"/>
            <w:vAlign w:val="center"/>
            <w:hideMark/>
          </w:tcPr>
          <w:p w14:paraId="36808FE6" w14:textId="77777777" w:rsidR="008F50AE" w:rsidRPr="004516C7" w:rsidRDefault="008F50AE" w:rsidP="004516C7">
            <w:pPr>
              <w:jc w:val="center"/>
              <w:rPr>
                <w:b/>
                <w:bCs/>
              </w:rPr>
            </w:pPr>
            <w:r w:rsidRPr="004516C7">
              <w:rPr>
                <w:b/>
                <w:bCs/>
              </w:rPr>
              <w:t>.057</w:t>
            </w:r>
          </w:p>
        </w:tc>
        <w:tc>
          <w:tcPr>
            <w:tcW w:w="869" w:type="dxa"/>
            <w:gridSpan w:val="2"/>
            <w:tcBorders>
              <w:top w:val="single" w:sz="4" w:space="0" w:color="auto"/>
              <w:left w:val="nil"/>
              <w:bottom w:val="single" w:sz="4" w:space="0" w:color="auto"/>
              <w:right w:val="single" w:sz="4" w:space="0" w:color="auto"/>
            </w:tcBorders>
            <w:shd w:val="clear" w:color="000000" w:fill="FABF8F"/>
            <w:vAlign w:val="center"/>
            <w:hideMark/>
          </w:tcPr>
          <w:p w14:paraId="7D1D4477" w14:textId="77777777" w:rsidR="008F50AE" w:rsidRPr="004516C7" w:rsidRDefault="008F50AE" w:rsidP="004516C7">
            <w:pPr>
              <w:jc w:val="center"/>
            </w:pPr>
            <w:r w:rsidRPr="004516C7">
              <w:t> </w:t>
            </w:r>
          </w:p>
        </w:tc>
        <w:tc>
          <w:tcPr>
            <w:tcW w:w="1241" w:type="dxa"/>
            <w:gridSpan w:val="2"/>
            <w:tcBorders>
              <w:top w:val="single" w:sz="4" w:space="0" w:color="auto"/>
              <w:left w:val="nil"/>
              <w:bottom w:val="single" w:sz="4" w:space="0" w:color="auto"/>
              <w:right w:val="single" w:sz="4" w:space="0" w:color="auto"/>
            </w:tcBorders>
            <w:shd w:val="clear" w:color="000000" w:fill="FABF8F"/>
            <w:vAlign w:val="center"/>
            <w:hideMark/>
          </w:tcPr>
          <w:p w14:paraId="66D8883B" w14:textId="77777777" w:rsidR="008F50AE" w:rsidRPr="004516C7" w:rsidRDefault="008F50AE" w:rsidP="004516C7">
            <w:pPr>
              <w:jc w:val="center"/>
            </w:pPr>
            <w:r w:rsidRPr="004516C7">
              <w:t> </w:t>
            </w:r>
          </w:p>
        </w:tc>
        <w:tc>
          <w:tcPr>
            <w:tcW w:w="1859"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1BEF3B25" w14:textId="77777777" w:rsidR="008F50AE" w:rsidRPr="004516C7" w:rsidRDefault="008F50AE" w:rsidP="004516C7">
            <w:pPr>
              <w:jc w:val="center"/>
            </w:pPr>
            <w:r w:rsidRPr="004516C7">
              <w:t> </w:t>
            </w:r>
          </w:p>
        </w:tc>
        <w:tc>
          <w:tcPr>
            <w:tcW w:w="1089" w:type="dxa"/>
            <w:gridSpan w:val="2"/>
            <w:tcBorders>
              <w:top w:val="single" w:sz="4" w:space="0" w:color="auto"/>
              <w:left w:val="nil"/>
              <w:bottom w:val="single" w:sz="4" w:space="0" w:color="auto"/>
              <w:right w:val="single" w:sz="4" w:space="0" w:color="auto"/>
            </w:tcBorders>
            <w:shd w:val="clear" w:color="000000" w:fill="FABF8F"/>
            <w:vAlign w:val="center"/>
            <w:hideMark/>
          </w:tcPr>
          <w:p w14:paraId="43BCA9A5" w14:textId="77777777" w:rsidR="008F50AE" w:rsidRPr="004516C7" w:rsidRDefault="008F50AE" w:rsidP="004516C7">
            <w:pPr>
              <w:jc w:val="center"/>
            </w:pPr>
            <w:r w:rsidRPr="004516C7">
              <w:t> </w:t>
            </w:r>
          </w:p>
        </w:tc>
        <w:tc>
          <w:tcPr>
            <w:tcW w:w="1974" w:type="dxa"/>
            <w:gridSpan w:val="2"/>
            <w:tcBorders>
              <w:top w:val="single" w:sz="4" w:space="0" w:color="auto"/>
              <w:left w:val="nil"/>
              <w:bottom w:val="single" w:sz="4" w:space="0" w:color="auto"/>
              <w:right w:val="single" w:sz="4" w:space="0" w:color="auto"/>
            </w:tcBorders>
            <w:shd w:val="clear" w:color="000000" w:fill="FABF8F"/>
            <w:vAlign w:val="center"/>
            <w:hideMark/>
          </w:tcPr>
          <w:p w14:paraId="37C5096A" w14:textId="77777777" w:rsidR="008F50AE" w:rsidRPr="004516C7" w:rsidRDefault="008F50AE" w:rsidP="004516C7">
            <w:pPr>
              <w:jc w:val="center"/>
              <w:rPr>
                <w:b/>
                <w:bCs/>
              </w:rPr>
            </w:pPr>
            <w:r w:rsidRPr="004516C7">
              <w:rPr>
                <w:b/>
                <w:bCs/>
              </w:rPr>
              <w:t>5 200,00</w:t>
            </w:r>
          </w:p>
        </w:tc>
      </w:tr>
      <w:tr w:rsidR="008F50AE" w:rsidRPr="004516C7" w14:paraId="4435DFE0" w14:textId="77777777" w:rsidTr="004516C7">
        <w:trPr>
          <w:gridAfter w:val="1"/>
          <w:wAfter w:w="55" w:type="dxa"/>
          <w:trHeight w:val="1275"/>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6F5DA2" w14:textId="77777777" w:rsidR="008F50AE" w:rsidRPr="004516C7" w:rsidRDefault="008F50AE" w:rsidP="004516C7">
            <w:r w:rsidRPr="004516C7">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1867E486" w14:textId="77777777" w:rsidR="008F50AE" w:rsidRPr="004516C7" w:rsidRDefault="008F50AE" w:rsidP="004516C7">
            <w:pPr>
              <w:jc w:val="center"/>
            </w:pPr>
            <w:r w:rsidRPr="004516C7">
              <w:t>.057</w:t>
            </w:r>
          </w:p>
        </w:tc>
        <w:tc>
          <w:tcPr>
            <w:tcW w:w="869" w:type="dxa"/>
            <w:gridSpan w:val="2"/>
            <w:tcBorders>
              <w:top w:val="single" w:sz="4" w:space="0" w:color="auto"/>
              <w:left w:val="nil"/>
              <w:bottom w:val="single" w:sz="4" w:space="0" w:color="auto"/>
              <w:right w:val="single" w:sz="4" w:space="0" w:color="auto"/>
            </w:tcBorders>
            <w:shd w:val="clear" w:color="000000" w:fill="FFFFFF"/>
            <w:vAlign w:val="center"/>
            <w:hideMark/>
          </w:tcPr>
          <w:p w14:paraId="64B6A5E5"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vAlign w:val="center"/>
            <w:hideMark/>
          </w:tcPr>
          <w:p w14:paraId="4E072B64" w14:textId="77777777" w:rsidR="008F50AE" w:rsidRPr="004516C7" w:rsidRDefault="008F50AE" w:rsidP="004516C7">
            <w:pPr>
              <w:jc w:val="center"/>
            </w:pPr>
            <w:r w:rsidRPr="004516C7">
              <w:t>.03</w:t>
            </w:r>
          </w:p>
        </w:tc>
        <w:tc>
          <w:tcPr>
            <w:tcW w:w="1859" w:type="dxa"/>
            <w:gridSpan w:val="2"/>
            <w:tcBorders>
              <w:top w:val="single" w:sz="4" w:space="0" w:color="auto"/>
              <w:left w:val="nil"/>
              <w:bottom w:val="single" w:sz="4" w:space="0" w:color="auto"/>
              <w:right w:val="single" w:sz="4" w:space="0" w:color="auto"/>
            </w:tcBorders>
            <w:shd w:val="clear" w:color="000000" w:fill="FFFFFF"/>
            <w:vAlign w:val="center"/>
            <w:hideMark/>
          </w:tcPr>
          <w:p w14:paraId="04187612" w14:textId="77777777" w:rsidR="008F50AE" w:rsidRPr="004516C7" w:rsidRDefault="008F50AE" w:rsidP="004516C7">
            <w:pPr>
              <w:jc w:val="center"/>
            </w:pPr>
            <w:r w:rsidRPr="004516C7">
              <w:t>33 9 00 00420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397642BE"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08EB4154" w14:textId="77777777" w:rsidR="008F50AE" w:rsidRPr="004516C7" w:rsidRDefault="008F50AE" w:rsidP="004516C7">
            <w:pPr>
              <w:jc w:val="center"/>
            </w:pPr>
            <w:r w:rsidRPr="004516C7">
              <w:t>0,00</w:t>
            </w:r>
          </w:p>
        </w:tc>
      </w:tr>
      <w:tr w:rsidR="008F50AE" w:rsidRPr="004516C7" w14:paraId="54AC135F" w14:textId="77777777" w:rsidTr="004516C7">
        <w:trPr>
          <w:gridAfter w:val="1"/>
          <w:wAfter w:w="55" w:type="dxa"/>
          <w:trHeight w:val="9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DA5C3B"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111124B2" w14:textId="77777777" w:rsidR="008F50AE" w:rsidRPr="004516C7" w:rsidRDefault="008F50AE" w:rsidP="004516C7">
            <w:pPr>
              <w:jc w:val="center"/>
            </w:pPr>
            <w:r w:rsidRPr="004516C7">
              <w:t>.057</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B96B4C"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562A03"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nil"/>
            </w:tcBorders>
            <w:shd w:val="clear" w:color="000000" w:fill="FFFFFF"/>
            <w:noWrap/>
            <w:vAlign w:val="center"/>
            <w:hideMark/>
          </w:tcPr>
          <w:p w14:paraId="3996820B" w14:textId="77777777" w:rsidR="008F50AE" w:rsidRPr="004516C7" w:rsidRDefault="008F50AE" w:rsidP="004516C7">
            <w:pPr>
              <w:jc w:val="center"/>
            </w:pPr>
            <w:r w:rsidRPr="004516C7">
              <w:t>10 3 01 00160</w:t>
            </w:r>
          </w:p>
        </w:tc>
        <w:tc>
          <w:tcPr>
            <w:tcW w:w="108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07A860"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D3568B" w14:textId="77777777" w:rsidR="008F50AE" w:rsidRPr="004516C7" w:rsidRDefault="008F50AE" w:rsidP="004516C7">
            <w:pPr>
              <w:jc w:val="center"/>
            </w:pPr>
            <w:r w:rsidRPr="004516C7">
              <w:t>5 200,00</w:t>
            </w:r>
          </w:p>
        </w:tc>
      </w:tr>
      <w:tr w:rsidR="008F50AE" w:rsidRPr="004516C7" w14:paraId="6688A340" w14:textId="77777777" w:rsidTr="004516C7">
        <w:trPr>
          <w:gridAfter w:val="1"/>
          <w:wAfter w:w="55" w:type="dxa"/>
          <w:trHeight w:val="645"/>
        </w:trPr>
        <w:tc>
          <w:tcPr>
            <w:tcW w:w="6669" w:type="dxa"/>
            <w:tcBorders>
              <w:top w:val="single" w:sz="4" w:space="0" w:color="auto"/>
              <w:left w:val="single" w:sz="4" w:space="0" w:color="auto"/>
              <w:bottom w:val="single" w:sz="4" w:space="0" w:color="auto"/>
              <w:right w:val="single" w:sz="4" w:space="0" w:color="auto"/>
            </w:tcBorders>
            <w:shd w:val="clear" w:color="000000" w:fill="FABF8F"/>
            <w:hideMark/>
          </w:tcPr>
          <w:p w14:paraId="68700D88" w14:textId="77777777" w:rsidR="008F50AE" w:rsidRPr="004516C7" w:rsidRDefault="008F50AE" w:rsidP="004516C7">
            <w:pPr>
              <w:rPr>
                <w:b/>
                <w:bCs/>
              </w:rPr>
            </w:pPr>
            <w:r w:rsidRPr="004516C7">
              <w:rPr>
                <w:b/>
                <w:bCs/>
              </w:rPr>
              <w:t>Контрольно-счетная комиссия Комсомольского муниципального района Ивановской области</w:t>
            </w:r>
          </w:p>
        </w:tc>
        <w:tc>
          <w:tcPr>
            <w:tcW w:w="986" w:type="dxa"/>
            <w:tcBorders>
              <w:top w:val="single" w:sz="4" w:space="0" w:color="auto"/>
              <w:left w:val="nil"/>
              <w:bottom w:val="single" w:sz="4" w:space="0" w:color="auto"/>
              <w:right w:val="single" w:sz="4" w:space="0" w:color="auto"/>
            </w:tcBorders>
            <w:shd w:val="clear" w:color="000000" w:fill="FABF8F"/>
            <w:vAlign w:val="center"/>
            <w:hideMark/>
          </w:tcPr>
          <w:p w14:paraId="2DC41B6F" w14:textId="77777777" w:rsidR="008F50AE" w:rsidRPr="004516C7" w:rsidRDefault="008F50AE" w:rsidP="004516C7">
            <w:pPr>
              <w:jc w:val="center"/>
              <w:rPr>
                <w:b/>
                <w:bCs/>
              </w:rPr>
            </w:pPr>
            <w:r w:rsidRPr="004516C7">
              <w:rPr>
                <w:b/>
                <w:bCs/>
              </w:rPr>
              <w:t>.058</w:t>
            </w:r>
          </w:p>
        </w:tc>
        <w:tc>
          <w:tcPr>
            <w:tcW w:w="869" w:type="dxa"/>
            <w:gridSpan w:val="2"/>
            <w:tcBorders>
              <w:top w:val="single" w:sz="4" w:space="0" w:color="auto"/>
              <w:left w:val="nil"/>
              <w:bottom w:val="single" w:sz="4" w:space="0" w:color="auto"/>
              <w:right w:val="single" w:sz="4" w:space="0" w:color="auto"/>
            </w:tcBorders>
            <w:shd w:val="clear" w:color="000000" w:fill="FABF8F"/>
            <w:vAlign w:val="center"/>
            <w:hideMark/>
          </w:tcPr>
          <w:p w14:paraId="575D42EC" w14:textId="77777777" w:rsidR="008F50AE" w:rsidRPr="004516C7" w:rsidRDefault="008F50AE" w:rsidP="004516C7">
            <w:pPr>
              <w:jc w:val="center"/>
            </w:pPr>
            <w:r w:rsidRPr="004516C7">
              <w:t> </w:t>
            </w:r>
          </w:p>
        </w:tc>
        <w:tc>
          <w:tcPr>
            <w:tcW w:w="1241" w:type="dxa"/>
            <w:gridSpan w:val="2"/>
            <w:tcBorders>
              <w:top w:val="single" w:sz="4" w:space="0" w:color="auto"/>
              <w:left w:val="nil"/>
              <w:bottom w:val="single" w:sz="4" w:space="0" w:color="auto"/>
              <w:right w:val="single" w:sz="4" w:space="0" w:color="auto"/>
            </w:tcBorders>
            <w:shd w:val="clear" w:color="000000" w:fill="FABF8F"/>
            <w:vAlign w:val="center"/>
            <w:hideMark/>
          </w:tcPr>
          <w:p w14:paraId="2FDD2A28" w14:textId="77777777" w:rsidR="008F50AE" w:rsidRPr="004516C7" w:rsidRDefault="008F50AE" w:rsidP="004516C7">
            <w:pPr>
              <w:jc w:val="center"/>
            </w:pPr>
            <w:r w:rsidRPr="004516C7">
              <w:t> </w:t>
            </w:r>
          </w:p>
        </w:tc>
        <w:tc>
          <w:tcPr>
            <w:tcW w:w="1859"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52A712E0" w14:textId="77777777" w:rsidR="008F50AE" w:rsidRPr="004516C7" w:rsidRDefault="008F50AE" w:rsidP="004516C7">
            <w:pPr>
              <w:jc w:val="center"/>
            </w:pPr>
            <w:r w:rsidRPr="004516C7">
              <w:t> </w:t>
            </w:r>
          </w:p>
        </w:tc>
        <w:tc>
          <w:tcPr>
            <w:tcW w:w="1089" w:type="dxa"/>
            <w:gridSpan w:val="2"/>
            <w:tcBorders>
              <w:top w:val="single" w:sz="4" w:space="0" w:color="auto"/>
              <w:left w:val="nil"/>
              <w:bottom w:val="single" w:sz="4" w:space="0" w:color="auto"/>
              <w:right w:val="single" w:sz="4" w:space="0" w:color="auto"/>
            </w:tcBorders>
            <w:shd w:val="clear" w:color="000000" w:fill="FABF8F"/>
            <w:vAlign w:val="center"/>
            <w:hideMark/>
          </w:tcPr>
          <w:p w14:paraId="6E8C0D1D" w14:textId="77777777" w:rsidR="008F50AE" w:rsidRPr="004516C7" w:rsidRDefault="008F50AE" w:rsidP="004516C7">
            <w:pPr>
              <w:jc w:val="center"/>
            </w:pPr>
            <w:r w:rsidRPr="004516C7">
              <w:t> </w:t>
            </w:r>
          </w:p>
        </w:tc>
        <w:tc>
          <w:tcPr>
            <w:tcW w:w="1974" w:type="dxa"/>
            <w:gridSpan w:val="2"/>
            <w:tcBorders>
              <w:top w:val="single" w:sz="4" w:space="0" w:color="auto"/>
              <w:left w:val="nil"/>
              <w:bottom w:val="single" w:sz="4" w:space="0" w:color="auto"/>
              <w:right w:val="single" w:sz="4" w:space="0" w:color="auto"/>
            </w:tcBorders>
            <w:shd w:val="clear" w:color="000000" w:fill="FABF8F"/>
            <w:vAlign w:val="center"/>
            <w:hideMark/>
          </w:tcPr>
          <w:p w14:paraId="0DE00767" w14:textId="77777777" w:rsidR="008F50AE" w:rsidRPr="004516C7" w:rsidRDefault="008F50AE" w:rsidP="004516C7">
            <w:pPr>
              <w:jc w:val="center"/>
              <w:rPr>
                <w:b/>
                <w:bCs/>
              </w:rPr>
            </w:pPr>
            <w:r w:rsidRPr="004516C7">
              <w:rPr>
                <w:b/>
                <w:bCs/>
              </w:rPr>
              <w:t>1 129 140,44</w:t>
            </w:r>
          </w:p>
        </w:tc>
      </w:tr>
      <w:tr w:rsidR="008F50AE" w:rsidRPr="004516C7" w14:paraId="68CEE226" w14:textId="77777777" w:rsidTr="004516C7">
        <w:trPr>
          <w:gridAfter w:val="1"/>
          <w:wAfter w:w="55" w:type="dxa"/>
          <w:trHeight w:val="1889"/>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EBCE3B" w14:textId="77777777" w:rsidR="008F50AE" w:rsidRPr="004516C7" w:rsidRDefault="008F50AE" w:rsidP="004516C7">
            <w:r w:rsidRPr="004516C7">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4B536A33" w14:textId="77777777" w:rsidR="008F50AE" w:rsidRPr="004516C7" w:rsidRDefault="008F50AE" w:rsidP="004516C7">
            <w:pPr>
              <w:jc w:val="center"/>
            </w:pPr>
            <w:r w:rsidRPr="004516C7">
              <w:t>.058</w:t>
            </w:r>
          </w:p>
        </w:tc>
        <w:tc>
          <w:tcPr>
            <w:tcW w:w="869" w:type="dxa"/>
            <w:gridSpan w:val="2"/>
            <w:tcBorders>
              <w:top w:val="single" w:sz="4" w:space="0" w:color="auto"/>
              <w:left w:val="nil"/>
              <w:bottom w:val="single" w:sz="4" w:space="0" w:color="auto"/>
              <w:right w:val="single" w:sz="4" w:space="0" w:color="auto"/>
            </w:tcBorders>
            <w:shd w:val="clear" w:color="000000" w:fill="FFFFFF"/>
            <w:vAlign w:val="center"/>
            <w:hideMark/>
          </w:tcPr>
          <w:p w14:paraId="5A1E0C47"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vAlign w:val="center"/>
            <w:hideMark/>
          </w:tcPr>
          <w:p w14:paraId="4DC9F342" w14:textId="77777777" w:rsidR="008F50AE" w:rsidRPr="004516C7" w:rsidRDefault="008F50AE" w:rsidP="004516C7">
            <w:pPr>
              <w:jc w:val="center"/>
            </w:pPr>
            <w:r w:rsidRPr="004516C7">
              <w:t>.06</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5786014B" w14:textId="77777777" w:rsidR="008F50AE" w:rsidRPr="004516C7" w:rsidRDefault="008F50AE" w:rsidP="004516C7">
            <w:pPr>
              <w:jc w:val="center"/>
            </w:pPr>
            <w:r w:rsidRPr="004516C7">
              <w:t>33 9 00 00390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4AEC7DAD" w14:textId="77777777" w:rsidR="008F50AE" w:rsidRPr="004516C7" w:rsidRDefault="008F50AE" w:rsidP="004516C7">
            <w:pPr>
              <w:jc w:val="center"/>
            </w:pPr>
            <w:r w:rsidRPr="004516C7">
              <w:t>100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6D9E311C" w14:textId="77777777" w:rsidR="008F50AE" w:rsidRPr="004516C7" w:rsidRDefault="008F50AE" w:rsidP="004516C7">
            <w:pPr>
              <w:jc w:val="center"/>
            </w:pPr>
            <w:r w:rsidRPr="004516C7">
              <w:t>1 047 540,44</w:t>
            </w:r>
          </w:p>
        </w:tc>
      </w:tr>
      <w:tr w:rsidR="008F50AE" w:rsidRPr="004516C7" w14:paraId="1E5BC72E" w14:textId="77777777" w:rsidTr="004516C7">
        <w:trPr>
          <w:gridAfter w:val="1"/>
          <w:wAfter w:w="55" w:type="dxa"/>
          <w:trHeight w:val="12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C6CA0F" w14:textId="77777777" w:rsidR="008F50AE" w:rsidRPr="004516C7" w:rsidRDefault="008F50AE" w:rsidP="004516C7">
            <w:r w:rsidRPr="004516C7">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5C427DC2" w14:textId="77777777" w:rsidR="008F50AE" w:rsidRPr="004516C7" w:rsidRDefault="008F50AE" w:rsidP="004516C7">
            <w:pPr>
              <w:jc w:val="center"/>
            </w:pPr>
            <w:r w:rsidRPr="004516C7">
              <w:t>.058</w:t>
            </w:r>
          </w:p>
        </w:tc>
        <w:tc>
          <w:tcPr>
            <w:tcW w:w="869" w:type="dxa"/>
            <w:gridSpan w:val="2"/>
            <w:tcBorders>
              <w:top w:val="single" w:sz="4" w:space="0" w:color="auto"/>
              <w:left w:val="nil"/>
              <w:bottom w:val="single" w:sz="4" w:space="0" w:color="auto"/>
              <w:right w:val="single" w:sz="4" w:space="0" w:color="auto"/>
            </w:tcBorders>
            <w:shd w:val="clear" w:color="000000" w:fill="FFFFFF"/>
            <w:vAlign w:val="center"/>
            <w:hideMark/>
          </w:tcPr>
          <w:p w14:paraId="7DDF7349"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vAlign w:val="center"/>
            <w:hideMark/>
          </w:tcPr>
          <w:p w14:paraId="0056A25F" w14:textId="77777777" w:rsidR="008F50AE" w:rsidRPr="004516C7" w:rsidRDefault="008F50AE" w:rsidP="004516C7">
            <w:pPr>
              <w:jc w:val="center"/>
            </w:pPr>
            <w:r w:rsidRPr="004516C7">
              <w:t>.06</w:t>
            </w:r>
          </w:p>
        </w:tc>
        <w:tc>
          <w:tcPr>
            <w:tcW w:w="1859" w:type="dxa"/>
            <w:gridSpan w:val="2"/>
            <w:tcBorders>
              <w:top w:val="single" w:sz="4" w:space="0" w:color="auto"/>
              <w:left w:val="nil"/>
              <w:bottom w:val="single" w:sz="4" w:space="0" w:color="auto"/>
              <w:right w:val="single" w:sz="4" w:space="0" w:color="auto"/>
            </w:tcBorders>
            <w:shd w:val="clear" w:color="auto" w:fill="auto"/>
            <w:vAlign w:val="center"/>
            <w:hideMark/>
          </w:tcPr>
          <w:p w14:paraId="169FCAE4" w14:textId="77777777" w:rsidR="008F50AE" w:rsidRPr="004516C7" w:rsidRDefault="008F50AE" w:rsidP="004516C7">
            <w:pPr>
              <w:jc w:val="center"/>
            </w:pPr>
            <w:r w:rsidRPr="004516C7">
              <w:t>33 9 00 00390</w:t>
            </w:r>
          </w:p>
        </w:tc>
        <w:tc>
          <w:tcPr>
            <w:tcW w:w="1089" w:type="dxa"/>
            <w:gridSpan w:val="2"/>
            <w:tcBorders>
              <w:top w:val="single" w:sz="4" w:space="0" w:color="auto"/>
              <w:left w:val="nil"/>
              <w:bottom w:val="single" w:sz="4" w:space="0" w:color="auto"/>
              <w:right w:val="single" w:sz="4" w:space="0" w:color="auto"/>
            </w:tcBorders>
            <w:shd w:val="clear" w:color="000000" w:fill="FFFFFF"/>
            <w:vAlign w:val="center"/>
            <w:hideMark/>
          </w:tcPr>
          <w:p w14:paraId="0B373F09"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6179F292" w14:textId="77777777" w:rsidR="008F50AE" w:rsidRPr="004516C7" w:rsidRDefault="008F50AE" w:rsidP="004516C7">
            <w:pPr>
              <w:jc w:val="center"/>
            </w:pPr>
            <w:r w:rsidRPr="004516C7">
              <w:t>0,00</w:t>
            </w:r>
          </w:p>
        </w:tc>
      </w:tr>
      <w:tr w:rsidR="008F50AE" w:rsidRPr="004516C7" w14:paraId="3387D65B" w14:textId="77777777" w:rsidTr="004516C7">
        <w:trPr>
          <w:gridAfter w:val="1"/>
          <w:wAfter w:w="55" w:type="dxa"/>
          <w:trHeight w:val="960"/>
        </w:trPr>
        <w:tc>
          <w:tcPr>
            <w:tcW w:w="6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F4EA3B" w14:textId="77777777" w:rsidR="008F50AE" w:rsidRPr="004516C7" w:rsidRDefault="008F50AE" w:rsidP="004516C7">
            <w:r w:rsidRPr="004516C7">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6BCAADF3" w14:textId="77777777" w:rsidR="008F50AE" w:rsidRPr="004516C7" w:rsidRDefault="008F50AE" w:rsidP="004516C7">
            <w:pPr>
              <w:jc w:val="center"/>
            </w:pPr>
            <w:r w:rsidRPr="004516C7">
              <w:t>.058</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803F48" w14:textId="77777777" w:rsidR="008F50AE" w:rsidRPr="004516C7" w:rsidRDefault="008F50AE" w:rsidP="004516C7">
            <w:pPr>
              <w:jc w:val="center"/>
            </w:pPr>
            <w:r w:rsidRPr="004516C7">
              <w:t>.01</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089EAD" w14:textId="77777777" w:rsidR="008F50AE" w:rsidRPr="004516C7" w:rsidRDefault="008F50AE" w:rsidP="004516C7">
            <w:pPr>
              <w:jc w:val="center"/>
            </w:pPr>
            <w:r w:rsidRPr="004516C7">
              <w:t>.13</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BC0D70" w14:textId="77777777" w:rsidR="008F50AE" w:rsidRPr="004516C7" w:rsidRDefault="008F50AE" w:rsidP="004516C7">
            <w:pPr>
              <w:jc w:val="center"/>
            </w:pPr>
            <w:r w:rsidRPr="004516C7">
              <w:t>10 3 01 00160</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5C8389" w14:textId="77777777" w:rsidR="008F50AE" w:rsidRPr="004516C7" w:rsidRDefault="008F50AE" w:rsidP="004516C7">
            <w:pPr>
              <w:jc w:val="center"/>
            </w:pPr>
            <w:r w:rsidRPr="004516C7">
              <w:t>200</w:t>
            </w:r>
          </w:p>
        </w:tc>
        <w:tc>
          <w:tcPr>
            <w:tcW w:w="1974" w:type="dxa"/>
            <w:gridSpan w:val="2"/>
            <w:tcBorders>
              <w:top w:val="single" w:sz="4" w:space="0" w:color="auto"/>
              <w:left w:val="nil"/>
              <w:bottom w:val="single" w:sz="4" w:space="0" w:color="auto"/>
              <w:right w:val="single" w:sz="4" w:space="0" w:color="auto"/>
            </w:tcBorders>
            <w:shd w:val="clear" w:color="auto" w:fill="auto"/>
            <w:vAlign w:val="center"/>
            <w:hideMark/>
          </w:tcPr>
          <w:p w14:paraId="122F16BC" w14:textId="77777777" w:rsidR="008F50AE" w:rsidRPr="004516C7" w:rsidRDefault="008F50AE" w:rsidP="004516C7">
            <w:pPr>
              <w:jc w:val="center"/>
            </w:pPr>
            <w:r w:rsidRPr="004516C7">
              <w:t>81 600,00</w:t>
            </w:r>
          </w:p>
        </w:tc>
      </w:tr>
      <w:tr w:rsidR="008F50AE" w:rsidRPr="004516C7" w14:paraId="20985FAB" w14:textId="77777777" w:rsidTr="004516C7">
        <w:trPr>
          <w:gridAfter w:val="1"/>
          <w:wAfter w:w="55" w:type="dxa"/>
          <w:trHeight w:val="330"/>
        </w:trPr>
        <w:tc>
          <w:tcPr>
            <w:tcW w:w="6669" w:type="dxa"/>
            <w:tcBorders>
              <w:top w:val="single" w:sz="4" w:space="0" w:color="auto"/>
              <w:left w:val="single" w:sz="4" w:space="0" w:color="auto"/>
              <w:bottom w:val="single" w:sz="4" w:space="0" w:color="auto"/>
              <w:right w:val="single" w:sz="4" w:space="0" w:color="auto"/>
            </w:tcBorders>
            <w:shd w:val="clear" w:color="000000" w:fill="FFFFFF"/>
            <w:noWrap/>
            <w:hideMark/>
          </w:tcPr>
          <w:p w14:paraId="7D373367" w14:textId="77777777" w:rsidR="008F50AE" w:rsidRPr="004516C7" w:rsidRDefault="008F50AE" w:rsidP="004516C7">
            <w:pPr>
              <w:rPr>
                <w:b/>
                <w:bCs/>
              </w:rPr>
            </w:pPr>
            <w:r w:rsidRPr="004516C7">
              <w:rPr>
                <w:b/>
                <w:bCs/>
              </w:rPr>
              <w:t>ИТОГО</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14:paraId="49BBE829" w14:textId="77777777" w:rsidR="008F50AE" w:rsidRPr="004516C7" w:rsidRDefault="008F50AE" w:rsidP="004516C7">
            <w:pPr>
              <w:jc w:val="center"/>
              <w:rPr>
                <w:b/>
                <w:bCs/>
              </w:rPr>
            </w:pPr>
            <w:r w:rsidRPr="004516C7">
              <w:rPr>
                <w:b/>
                <w:bCs/>
              </w:rPr>
              <w:t> </w:t>
            </w:r>
          </w:p>
        </w:tc>
        <w:tc>
          <w:tcPr>
            <w:tcW w:w="86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C63C8B" w14:textId="77777777" w:rsidR="008F50AE" w:rsidRPr="004516C7" w:rsidRDefault="008F50AE" w:rsidP="004516C7">
            <w:pPr>
              <w:rPr>
                <w:b/>
                <w:bCs/>
              </w:rPr>
            </w:pPr>
            <w:r w:rsidRPr="004516C7">
              <w:rPr>
                <w:b/>
                <w:bCs/>
              </w:rPr>
              <w:t> </w:t>
            </w:r>
          </w:p>
        </w:tc>
        <w:tc>
          <w:tcPr>
            <w:tcW w:w="124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0D7D8E" w14:textId="77777777" w:rsidR="008F50AE" w:rsidRPr="004516C7" w:rsidRDefault="008F50AE" w:rsidP="004516C7">
            <w:pPr>
              <w:rPr>
                <w:b/>
                <w:bCs/>
              </w:rPr>
            </w:pPr>
            <w:r w:rsidRPr="004516C7">
              <w:rPr>
                <w:b/>
                <w:bCs/>
              </w:rPr>
              <w:t> </w:t>
            </w:r>
          </w:p>
        </w:tc>
        <w:tc>
          <w:tcPr>
            <w:tcW w:w="185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96A15B" w14:textId="77777777" w:rsidR="008F50AE" w:rsidRPr="004516C7" w:rsidRDefault="008F50AE" w:rsidP="004516C7">
            <w:pPr>
              <w:jc w:val="center"/>
              <w:rPr>
                <w:b/>
                <w:bCs/>
              </w:rPr>
            </w:pPr>
            <w:r w:rsidRPr="004516C7">
              <w:rPr>
                <w:b/>
                <w:bCs/>
              </w:rPr>
              <w:t> </w:t>
            </w:r>
          </w:p>
        </w:tc>
        <w:tc>
          <w:tcPr>
            <w:tcW w:w="108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B8E1C6" w14:textId="77777777" w:rsidR="008F50AE" w:rsidRPr="004516C7" w:rsidRDefault="008F50AE" w:rsidP="004516C7">
            <w:pPr>
              <w:jc w:val="center"/>
              <w:rPr>
                <w:b/>
                <w:bCs/>
              </w:rPr>
            </w:pPr>
            <w:r w:rsidRPr="004516C7">
              <w:rPr>
                <w:b/>
                <w:bCs/>
              </w:rPr>
              <w:t> </w:t>
            </w:r>
          </w:p>
        </w:tc>
        <w:tc>
          <w:tcPr>
            <w:tcW w:w="19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BA27DF" w14:textId="77777777" w:rsidR="008F50AE" w:rsidRPr="004516C7" w:rsidRDefault="008F50AE" w:rsidP="004516C7">
            <w:pPr>
              <w:jc w:val="center"/>
              <w:rPr>
                <w:b/>
                <w:bCs/>
              </w:rPr>
            </w:pPr>
            <w:r w:rsidRPr="004516C7">
              <w:rPr>
                <w:b/>
                <w:bCs/>
              </w:rPr>
              <w:t>631 115 287,42</w:t>
            </w:r>
          </w:p>
        </w:tc>
      </w:tr>
    </w:tbl>
    <w:p w14:paraId="109AEBCE" w14:textId="77777777" w:rsidR="008F50AE" w:rsidRPr="004516C7" w:rsidRDefault="008F50AE" w:rsidP="008F50AE">
      <w:pPr>
        <w:jc w:val="both"/>
        <w:rPr>
          <w:sz w:val="28"/>
          <w:szCs w:val="28"/>
        </w:rPr>
      </w:pPr>
    </w:p>
    <w:p w14:paraId="2254F8A8" w14:textId="77777777" w:rsidR="008F50AE" w:rsidRPr="004516C7" w:rsidRDefault="008F50AE" w:rsidP="008F50AE">
      <w:pPr>
        <w:jc w:val="both"/>
        <w:rPr>
          <w:sz w:val="28"/>
          <w:szCs w:val="28"/>
        </w:rPr>
      </w:pPr>
    </w:p>
    <w:p w14:paraId="30D40F10" w14:textId="77777777" w:rsidR="008F50AE" w:rsidRPr="004516C7" w:rsidRDefault="008F50AE" w:rsidP="008F50AE">
      <w:pPr>
        <w:jc w:val="both"/>
        <w:rPr>
          <w:sz w:val="28"/>
          <w:szCs w:val="28"/>
        </w:rPr>
      </w:pPr>
    </w:p>
    <w:p w14:paraId="52529DF8" w14:textId="77777777" w:rsidR="008F50AE" w:rsidRPr="004516C7" w:rsidRDefault="008F50AE" w:rsidP="008F50AE">
      <w:pPr>
        <w:jc w:val="both"/>
        <w:rPr>
          <w:sz w:val="28"/>
          <w:szCs w:val="28"/>
        </w:rPr>
      </w:pPr>
    </w:p>
    <w:p w14:paraId="46832609" w14:textId="77777777" w:rsidR="008F50AE" w:rsidRPr="004516C7" w:rsidRDefault="008F50AE" w:rsidP="008F50AE">
      <w:pPr>
        <w:jc w:val="both"/>
        <w:rPr>
          <w:sz w:val="28"/>
          <w:szCs w:val="28"/>
        </w:rPr>
      </w:pPr>
    </w:p>
    <w:p w14:paraId="3056F32C" w14:textId="77777777" w:rsidR="008F50AE" w:rsidRPr="004516C7" w:rsidRDefault="008F50AE" w:rsidP="008F50AE">
      <w:pPr>
        <w:jc w:val="both"/>
        <w:rPr>
          <w:sz w:val="28"/>
          <w:szCs w:val="28"/>
        </w:rPr>
      </w:pPr>
    </w:p>
    <w:p w14:paraId="12BBB8E7" w14:textId="77777777" w:rsidR="008F50AE" w:rsidRPr="004516C7" w:rsidRDefault="008F50AE" w:rsidP="008F50AE">
      <w:pPr>
        <w:jc w:val="both"/>
        <w:rPr>
          <w:sz w:val="28"/>
          <w:szCs w:val="28"/>
        </w:rPr>
      </w:pPr>
    </w:p>
    <w:p w14:paraId="46B12832" w14:textId="77777777" w:rsidR="008F50AE" w:rsidRPr="004516C7" w:rsidRDefault="008F50AE" w:rsidP="008F50AE">
      <w:pPr>
        <w:jc w:val="both"/>
        <w:rPr>
          <w:sz w:val="28"/>
          <w:szCs w:val="28"/>
        </w:rPr>
      </w:pPr>
    </w:p>
    <w:p w14:paraId="155FDB6F" w14:textId="77777777" w:rsidR="008F50AE" w:rsidRPr="004516C7" w:rsidRDefault="008F50AE" w:rsidP="008F50AE">
      <w:pPr>
        <w:jc w:val="both"/>
        <w:rPr>
          <w:sz w:val="28"/>
          <w:szCs w:val="28"/>
        </w:rPr>
      </w:pPr>
    </w:p>
    <w:p w14:paraId="1971FFED" w14:textId="77777777" w:rsidR="008F50AE" w:rsidRPr="004516C7" w:rsidRDefault="008F50AE" w:rsidP="008F50AE">
      <w:pPr>
        <w:jc w:val="both"/>
        <w:rPr>
          <w:sz w:val="28"/>
          <w:szCs w:val="28"/>
        </w:rPr>
      </w:pPr>
    </w:p>
    <w:p w14:paraId="4573EF54" w14:textId="77777777" w:rsidR="008F50AE" w:rsidRPr="004516C7" w:rsidRDefault="008F50AE" w:rsidP="008F50AE">
      <w:pPr>
        <w:jc w:val="both"/>
        <w:rPr>
          <w:sz w:val="28"/>
          <w:szCs w:val="28"/>
        </w:rPr>
      </w:pPr>
    </w:p>
    <w:tbl>
      <w:tblPr>
        <w:tblW w:w="14740" w:type="dxa"/>
        <w:tblInd w:w="108" w:type="dxa"/>
        <w:tblLook w:val="04A0" w:firstRow="1" w:lastRow="0" w:firstColumn="1" w:lastColumn="0" w:noHBand="0" w:noVBand="1"/>
      </w:tblPr>
      <w:tblGrid>
        <w:gridCol w:w="1642"/>
        <w:gridCol w:w="7938"/>
        <w:gridCol w:w="1720"/>
        <w:gridCol w:w="1720"/>
        <w:gridCol w:w="1720"/>
      </w:tblGrid>
      <w:tr w:rsidR="008F50AE" w:rsidRPr="004516C7" w14:paraId="2B074502" w14:textId="77777777" w:rsidTr="004516C7">
        <w:trPr>
          <w:trHeight w:val="323"/>
        </w:trPr>
        <w:tc>
          <w:tcPr>
            <w:tcW w:w="14740" w:type="dxa"/>
            <w:gridSpan w:val="5"/>
            <w:tcBorders>
              <w:top w:val="nil"/>
              <w:left w:val="nil"/>
              <w:bottom w:val="nil"/>
              <w:right w:val="nil"/>
            </w:tcBorders>
            <w:shd w:val="clear" w:color="000000" w:fill="FFFFFF"/>
            <w:vAlign w:val="bottom"/>
            <w:hideMark/>
          </w:tcPr>
          <w:p w14:paraId="0BB14741" w14:textId="77777777" w:rsidR="008F50AE" w:rsidRPr="004516C7" w:rsidRDefault="008F50AE" w:rsidP="004516C7">
            <w:pPr>
              <w:jc w:val="right"/>
              <w:rPr>
                <w:b/>
                <w:bCs/>
              </w:rPr>
            </w:pPr>
            <w:bookmarkStart w:id="31" w:name="RANGE!A1:E54"/>
            <w:r w:rsidRPr="004516C7">
              <w:rPr>
                <w:b/>
                <w:bCs/>
              </w:rPr>
              <w:t xml:space="preserve">Приложение 10 </w:t>
            </w:r>
            <w:bookmarkEnd w:id="31"/>
          </w:p>
        </w:tc>
      </w:tr>
      <w:tr w:rsidR="008F50AE" w:rsidRPr="004516C7" w14:paraId="00C3EEED" w14:textId="77777777" w:rsidTr="004516C7">
        <w:trPr>
          <w:trHeight w:val="994"/>
        </w:trPr>
        <w:tc>
          <w:tcPr>
            <w:tcW w:w="14740" w:type="dxa"/>
            <w:gridSpan w:val="5"/>
            <w:tcBorders>
              <w:top w:val="nil"/>
              <w:left w:val="nil"/>
              <w:bottom w:val="nil"/>
              <w:right w:val="nil"/>
            </w:tcBorders>
            <w:shd w:val="clear" w:color="000000" w:fill="FFFFFF"/>
            <w:vAlign w:val="bottom"/>
            <w:hideMark/>
          </w:tcPr>
          <w:p w14:paraId="50EF20A3" w14:textId="77777777" w:rsidR="008F50AE" w:rsidRPr="004516C7" w:rsidRDefault="008F50AE" w:rsidP="004516C7">
            <w:pPr>
              <w:jc w:val="right"/>
            </w:pPr>
            <w:r w:rsidRPr="004516C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F50AE" w:rsidRPr="004516C7" w14:paraId="758DBB62" w14:textId="77777777" w:rsidTr="004516C7">
        <w:trPr>
          <w:trHeight w:val="375"/>
        </w:trPr>
        <w:tc>
          <w:tcPr>
            <w:tcW w:w="14740" w:type="dxa"/>
            <w:gridSpan w:val="5"/>
            <w:tcBorders>
              <w:top w:val="nil"/>
              <w:left w:val="nil"/>
              <w:bottom w:val="nil"/>
              <w:right w:val="nil"/>
            </w:tcBorders>
            <w:shd w:val="clear" w:color="000000" w:fill="FFFFFF"/>
            <w:vAlign w:val="center"/>
            <w:hideMark/>
          </w:tcPr>
          <w:p w14:paraId="77B1A82D" w14:textId="77777777" w:rsidR="008F50AE" w:rsidRPr="004516C7" w:rsidRDefault="008F50AE" w:rsidP="004516C7">
            <w:pPr>
              <w:jc w:val="right"/>
            </w:pPr>
            <w:r w:rsidRPr="004516C7">
              <w:t>от 18.12.2</w:t>
            </w:r>
            <w:r w:rsidRPr="004516C7">
              <w:rPr>
                <w:u w:val="single"/>
              </w:rPr>
              <w:t>024г.</w:t>
            </w:r>
            <w:r w:rsidRPr="004516C7">
              <w:t xml:space="preserve"> №432</w:t>
            </w:r>
          </w:p>
        </w:tc>
      </w:tr>
      <w:tr w:rsidR="008F50AE" w:rsidRPr="004516C7" w14:paraId="4C503BF7" w14:textId="77777777" w:rsidTr="004516C7">
        <w:trPr>
          <w:trHeight w:val="315"/>
        </w:trPr>
        <w:tc>
          <w:tcPr>
            <w:tcW w:w="1642" w:type="dxa"/>
            <w:tcBorders>
              <w:top w:val="nil"/>
              <w:left w:val="nil"/>
              <w:bottom w:val="nil"/>
              <w:right w:val="nil"/>
            </w:tcBorders>
            <w:shd w:val="clear" w:color="auto" w:fill="auto"/>
            <w:noWrap/>
            <w:vAlign w:val="bottom"/>
            <w:hideMark/>
          </w:tcPr>
          <w:p w14:paraId="595A9FB4" w14:textId="77777777" w:rsidR="008F50AE" w:rsidRPr="004516C7" w:rsidRDefault="008F50AE" w:rsidP="004516C7">
            <w:pPr>
              <w:jc w:val="right"/>
            </w:pPr>
          </w:p>
        </w:tc>
        <w:tc>
          <w:tcPr>
            <w:tcW w:w="7938" w:type="dxa"/>
            <w:tcBorders>
              <w:top w:val="nil"/>
              <w:left w:val="nil"/>
              <w:bottom w:val="nil"/>
              <w:right w:val="nil"/>
            </w:tcBorders>
            <w:shd w:val="clear" w:color="auto" w:fill="auto"/>
            <w:noWrap/>
            <w:vAlign w:val="bottom"/>
            <w:hideMark/>
          </w:tcPr>
          <w:p w14:paraId="04AD9509" w14:textId="77777777" w:rsidR="008F50AE" w:rsidRPr="004516C7" w:rsidRDefault="008F50AE" w:rsidP="004516C7"/>
        </w:tc>
        <w:tc>
          <w:tcPr>
            <w:tcW w:w="1720" w:type="dxa"/>
            <w:tcBorders>
              <w:top w:val="nil"/>
              <w:left w:val="nil"/>
              <w:bottom w:val="nil"/>
              <w:right w:val="nil"/>
            </w:tcBorders>
            <w:shd w:val="clear" w:color="auto" w:fill="auto"/>
            <w:noWrap/>
            <w:vAlign w:val="bottom"/>
            <w:hideMark/>
          </w:tcPr>
          <w:p w14:paraId="123B292E" w14:textId="77777777" w:rsidR="008F50AE" w:rsidRPr="004516C7" w:rsidRDefault="008F50AE" w:rsidP="004516C7"/>
        </w:tc>
        <w:tc>
          <w:tcPr>
            <w:tcW w:w="1720" w:type="dxa"/>
            <w:tcBorders>
              <w:top w:val="nil"/>
              <w:left w:val="nil"/>
              <w:bottom w:val="nil"/>
              <w:right w:val="nil"/>
            </w:tcBorders>
            <w:shd w:val="clear" w:color="auto" w:fill="auto"/>
            <w:noWrap/>
            <w:vAlign w:val="bottom"/>
            <w:hideMark/>
          </w:tcPr>
          <w:p w14:paraId="02A771F4" w14:textId="77777777" w:rsidR="008F50AE" w:rsidRPr="004516C7" w:rsidRDefault="008F50AE" w:rsidP="004516C7"/>
        </w:tc>
        <w:tc>
          <w:tcPr>
            <w:tcW w:w="1720" w:type="dxa"/>
            <w:tcBorders>
              <w:top w:val="nil"/>
              <w:left w:val="nil"/>
              <w:bottom w:val="nil"/>
              <w:right w:val="nil"/>
            </w:tcBorders>
            <w:shd w:val="clear" w:color="auto" w:fill="auto"/>
            <w:noWrap/>
            <w:vAlign w:val="bottom"/>
            <w:hideMark/>
          </w:tcPr>
          <w:p w14:paraId="6CCB3F81" w14:textId="77777777" w:rsidR="008F50AE" w:rsidRPr="004516C7" w:rsidRDefault="008F50AE" w:rsidP="004516C7"/>
        </w:tc>
      </w:tr>
      <w:tr w:rsidR="008F50AE" w:rsidRPr="004516C7" w14:paraId="0DA419D6" w14:textId="77777777" w:rsidTr="004516C7">
        <w:trPr>
          <w:trHeight w:val="840"/>
        </w:trPr>
        <w:tc>
          <w:tcPr>
            <w:tcW w:w="14740" w:type="dxa"/>
            <w:gridSpan w:val="5"/>
            <w:tcBorders>
              <w:top w:val="nil"/>
              <w:left w:val="nil"/>
              <w:bottom w:val="nil"/>
              <w:right w:val="nil"/>
            </w:tcBorders>
            <w:shd w:val="clear" w:color="auto" w:fill="auto"/>
            <w:vAlign w:val="bottom"/>
            <w:hideMark/>
          </w:tcPr>
          <w:p w14:paraId="3D194620" w14:textId="77777777" w:rsidR="008F50AE" w:rsidRPr="004516C7" w:rsidRDefault="008F50AE" w:rsidP="004516C7">
            <w:pPr>
              <w:jc w:val="center"/>
              <w:rPr>
                <w:b/>
                <w:bCs/>
                <w:sz w:val="28"/>
                <w:szCs w:val="28"/>
              </w:rPr>
            </w:pPr>
            <w:r w:rsidRPr="004516C7">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2025 год и на плановый период 2026 и 2027 годов</w:t>
            </w:r>
          </w:p>
        </w:tc>
      </w:tr>
      <w:tr w:rsidR="008F50AE" w:rsidRPr="004516C7" w14:paraId="25F917DE" w14:textId="77777777" w:rsidTr="004516C7">
        <w:trPr>
          <w:trHeight w:val="330"/>
        </w:trPr>
        <w:tc>
          <w:tcPr>
            <w:tcW w:w="1642" w:type="dxa"/>
            <w:tcBorders>
              <w:top w:val="nil"/>
              <w:left w:val="nil"/>
              <w:bottom w:val="single" w:sz="4" w:space="0" w:color="auto"/>
              <w:right w:val="nil"/>
            </w:tcBorders>
            <w:shd w:val="clear" w:color="auto" w:fill="auto"/>
            <w:noWrap/>
            <w:vAlign w:val="bottom"/>
            <w:hideMark/>
          </w:tcPr>
          <w:p w14:paraId="6B7FE2E8" w14:textId="77777777" w:rsidR="008F50AE" w:rsidRPr="004516C7" w:rsidRDefault="008F50AE" w:rsidP="004516C7">
            <w:pPr>
              <w:jc w:val="center"/>
              <w:rPr>
                <w:b/>
                <w:bCs/>
                <w:sz w:val="28"/>
                <w:szCs w:val="28"/>
              </w:rPr>
            </w:pPr>
          </w:p>
        </w:tc>
        <w:tc>
          <w:tcPr>
            <w:tcW w:w="7938" w:type="dxa"/>
            <w:tcBorders>
              <w:top w:val="nil"/>
              <w:left w:val="nil"/>
              <w:bottom w:val="single" w:sz="4" w:space="0" w:color="auto"/>
              <w:right w:val="nil"/>
            </w:tcBorders>
            <w:shd w:val="clear" w:color="auto" w:fill="auto"/>
            <w:noWrap/>
            <w:vAlign w:val="bottom"/>
            <w:hideMark/>
          </w:tcPr>
          <w:p w14:paraId="2430D904" w14:textId="77777777" w:rsidR="008F50AE" w:rsidRPr="004516C7" w:rsidRDefault="008F50AE" w:rsidP="004516C7">
            <w:pPr>
              <w:jc w:val="right"/>
            </w:pPr>
          </w:p>
        </w:tc>
        <w:tc>
          <w:tcPr>
            <w:tcW w:w="1720" w:type="dxa"/>
            <w:tcBorders>
              <w:top w:val="nil"/>
              <w:left w:val="nil"/>
              <w:bottom w:val="single" w:sz="4" w:space="0" w:color="auto"/>
              <w:right w:val="nil"/>
            </w:tcBorders>
            <w:shd w:val="clear" w:color="auto" w:fill="auto"/>
            <w:noWrap/>
            <w:vAlign w:val="bottom"/>
            <w:hideMark/>
          </w:tcPr>
          <w:p w14:paraId="01023650" w14:textId="77777777" w:rsidR="008F50AE" w:rsidRPr="004516C7" w:rsidRDefault="008F50AE" w:rsidP="004516C7"/>
        </w:tc>
        <w:tc>
          <w:tcPr>
            <w:tcW w:w="1720" w:type="dxa"/>
            <w:tcBorders>
              <w:top w:val="nil"/>
              <w:left w:val="nil"/>
              <w:bottom w:val="single" w:sz="4" w:space="0" w:color="auto"/>
              <w:right w:val="nil"/>
            </w:tcBorders>
            <w:shd w:val="clear" w:color="auto" w:fill="auto"/>
            <w:noWrap/>
            <w:vAlign w:val="bottom"/>
            <w:hideMark/>
          </w:tcPr>
          <w:p w14:paraId="4CEA55F5" w14:textId="77777777" w:rsidR="008F50AE" w:rsidRPr="004516C7" w:rsidRDefault="008F50AE" w:rsidP="004516C7"/>
        </w:tc>
        <w:tc>
          <w:tcPr>
            <w:tcW w:w="1720" w:type="dxa"/>
            <w:tcBorders>
              <w:top w:val="nil"/>
              <w:left w:val="nil"/>
              <w:bottom w:val="single" w:sz="4" w:space="0" w:color="auto"/>
              <w:right w:val="nil"/>
            </w:tcBorders>
            <w:shd w:val="clear" w:color="auto" w:fill="auto"/>
            <w:noWrap/>
            <w:vAlign w:val="bottom"/>
            <w:hideMark/>
          </w:tcPr>
          <w:p w14:paraId="54F06900" w14:textId="77777777" w:rsidR="008F50AE" w:rsidRPr="004516C7" w:rsidRDefault="008F50AE" w:rsidP="004516C7"/>
        </w:tc>
      </w:tr>
      <w:tr w:rsidR="008F50AE" w:rsidRPr="004516C7" w14:paraId="635DDA78" w14:textId="77777777" w:rsidTr="004516C7">
        <w:trPr>
          <w:trHeight w:val="330"/>
        </w:trPr>
        <w:tc>
          <w:tcPr>
            <w:tcW w:w="16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156495" w14:textId="77777777" w:rsidR="008F50AE" w:rsidRPr="004516C7" w:rsidRDefault="008F50AE" w:rsidP="004516C7">
            <w:pPr>
              <w:jc w:val="center"/>
              <w:rPr>
                <w:b/>
                <w:bCs/>
              </w:rPr>
            </w:pPr>
            <w:r w:rsidRPr="004516C7">
              <w:rPr>
                <w:b/>
                <w:bCs/>
              </w:rPr>
              <w:t>Раздел, подраздел</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FC0862A" w14:textId="77777777" w:rsidR="008F50AE" w:rsidRPr="004516C7" w:rsidRDefault="008F50AE" w:rsidP="004516C7">
            <w:pPr>
              <w:jc w:val="center"/>
              <w:rPr>
                <w:b/>
                <w:bCs/>
              </w:rPr>
            </w:pPr>
            <w:r w:rsidRPr="004516C7">
              <w:rPr>
                <w:b/>
                <w:bCs/>
              </w:rPr>
              <w:t>Наименование</w:t>
            </w:r>
          </w:p>
        </w:tc>
        <w:tc>
          <w:tcPr>
            <w:tcW w:w="51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7E7D187" w14:textId="77777777" w:rsidR="008F50AE" w:rsidRPr="004516C7" w:rsidRDefault="008F50AE" w:rsidP="004516C7">
            <w:pPr>
              <w:jc w:val="center"/>
              <w:rPr>
                <w:b/>
                <w:bCs/>
              </w:rPr>
            </w:pPr>
            <w:r w:rsidRPr="004516C7">
              <w:rPr>
                <w:b/>
                <w:bCs/>
              </w:rPr>
              <w:t>Сумма, руб.</w:t>
            </w:r>
          </w:p>
        </w:tc>
      </w:tr>
      <w:tr w:rsidR="008F50AE" w:rsidRPr="004516C7" w14:paraId="4BDCD9DA" w14:textId="77777777" w:rsidTr="004516C7">
        <w:trPr>
          <w:trHeight w:val="398"/>
        </w:trPr>
        <w:tc>
          <w:tcPr>
            <w:tcW w:w="1642" w:type="dxa"/>
            <w:vMerge/>
            <w:tcBorders>
              <w:top w:val="single" w:sz="4" w:space="0" w:color="auto"/>
              <w:left w:val="single" w:sz="4" w:space="0" w:color="auto"/>
              <w:bottom w:val="single" w:sz="4" w:space="0" w:color="auto"/>
              <w:right w:val="single" w:sz="4" w:space="0" w:color="auto"/>
            </w:tcBorders>
            <w:vAlign w:val="center"/>
            <w:hideMark/>
          </w:tcPr>
          <w:p w14:paraId="229310CD" w14:textId="77777777" w:rsidR="008F50AE" w:rsidRPr="004516C7" w:rsidRDefault="008F50AE" w:rsidP="004516C7">
            <w:pPr>
              <w:rPr>
                <w:b/>
                <w:bCs/>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7EF84ED4" w14:textId="77777777" w:rsidR="008F50AE" w:rsidRPr="004516C7" w:rsidRDefault="008F50AE" w:rsidP="004516C7">
            <w:pPr>
              <w:rPr>
                <w:b/>
                <w:bCs/>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16F50A5D" w14:textId="77777777" w:rsidR="008F50AE" w:rsidRPr="004516C7" w:rsidRDefault="008F50AE" w:rsidP="004516C7">
            <w:pPr>
              <w:jc w:val="center"/>
              <w:rPr>
                <w:b/>
                <w:bCs/>
              </w:rPr>
            </w:pPr>
            <w:r w:rsidRPr="004516C7">
              <w:rPr>
                <w:b/>
                <w:bCs/>
              </w:rPr>
              <w:t>2025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519B4243" w14:textId="77777777" w:rsidR="008F50AE" w:rsidRPr="004516C7" w:rsidRDefault="008F50AE" w:rsidP="004516C7">
            <w:pPr>
              <w:jc w:val="center"/>
              <w:rPr>
                <w:b/>
                <w:bCs/>
              </w:rPr>
            </w:pPr>
            <w:r w:rsidRPr="004516C7">
              <w:rPr>
                <w:b/>
                <w:bCs/>
              </w:rPr>
              <w:t>2026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4C49F22F" w14:textId="77777777" w:rsidR="008F50AE" w:rsidRPr="004516C7" w:rsidRDefault="008F50AE" w:rsidP="004516C7">
            <w:pPr>
              <w:jc w:val="center"/>
              <w:rPr>
                <w:b/>
                <w:bCs/>
              </w:rPr>
            </w:pPr>
            <w:r w:rsidRPr="004516C7">
              <w:rPr>
                <w:b/>
                <w:bCs/>
              </w:rPr>
              <w:t>2027 год</w:t>
            </w:r>
          </w:p>
        </w:tc>
      </w:tr>
      <w:tr w:rsidR="008F50AE" w:rsidRPr="004516C7" w14:paraId="293543ED" w14:textId="77777777" w:rsidTr="004516C7">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29E65CC" w14:textId="77777777" w:rsidR="008F50AE" w:rsidRPr="004516C7" w:rsidRDefault="008F50AE" w:rsidP="004516C7">
            <w:pPr>
              <w:jc w:val="center"/>
              <w:rPr>
                <w:b/>
                <w:bCs/>
              </w:rPr>
            </w:pPr>
            <w:r w:rsidRPr="004516C7">
              <w:rPr>
                <w:b/>
                <w:bCs/>
              </w:rPr>
              <w:t>0100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41B428A3" w14:textId="77777777" w:rsidR="008F50AE" w:rsidRPr="004516C7" w:rsidRDefault="008F50AE" w:rsidP="004516C7">
            <w:pPr>
              <w:jc w:val="both"/>
              <w:rPr>
                <w:b/>
                <w:bCs/>
              </w:rPr>
            </w:pPr>
            <w:r w:rsidRPr="004516C7">
              <w:rPr>
                <w:b/>
                <w:bCs/>
              </w:rPr>
              <w:t>ОБЩЕГОСУДАРСТВЕННЫЕ ВОПРОСЫ</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3787D3DA" w14:textId="77777777" w:rsidR="008F50AE" w:rsidRPr="004516C7" w:rsidRDefault="008F50AE" w:rsidP="004516C7">
            <w:pPr>
              <w:jc w:val="right"/>
              <w:rPr>
                <w:b/>
                <w:bCs/>
              </w:rPr>
            </w:pPr>
            <w:r w:rsidRPr="004516C7">
              <w:rPr>
                <w:b/>
                <w:bCs/>
              </w:rPr>
              <w:t>90 200 363,14</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70D7157A" w14:textId="77777777" w:rsidR="008F50AE" w:rsidRPr="004516C7" w:rsidRDefault="008F50AE" w:rsidP="004516C7">
            <w:pPr>
              <w:jc w:val="right"/>
              <w:rPr>
                <w:b/>
                <w:bCs/>
              </w:rPr>
            </w:pPr>
            <w:r w:rsidRPr="004516C7">
              <w:rPr>
                <w:b/>
                <w:bCs/>
              </w:rPr>
              <w:t>76 932 090,18</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065FEDDF" w14:textId="77777777" w:rsidR="008F50AE" w:rsidRPr="004516C7" w:rsidRDefault="008F50AE" w:rsidP="004516C7">
            <w:pPr>
              <w:jc w:val="right"/>
              <w:rPr>
                <w:b/>
                <w:bCs/>
              </w:rPr>
            </w:pPr>
            <w:r w:rsidRPr="004516C7">
              <w:rPr>
                <w:b/>
                <w:bCs/>
              </w:rPr>
              <w:t>77 594 266,28</w:t>
            </w:r>
          </w:p>
        </w:tc>
      </w:tr>
      <w:tr w:rsidR="008F50AE" w:rsidRPr="004516C7" w14:paraId="31D2AD0A" w14:textId="77777777" w:rsidTr="004516C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B7BB29C" w14:textId="77777777" w:rsidR="008F50AE" w:rsidRPr="004516C7" w:rsidRDefault="008F50AE" w:rsidP="004516C7">
            <w:pPr>
              <w:jc w:val="center"/>
            </w:pPr>
            <w:r w:rsidRPr="004516C7">
              <w:t>0102</w:t>
            </w:r>
          </w:p>
        </w:tc>
        <w:tc>
          <w:tcPr>
            <w:tcW w:w="7938" w:type="dxa"/>
            <w:tcBorders>
              <w:top w:val="single" w:sz="4" w:space="0" w:color="auto"/>
              <w:left w:val="nil"/>
              <w:bottom w:val="single" w:sz="4" w:space="0" w:color="auto"/>
              <w:right w:val="single" w:sz="4" w:space="0" w:color="auto"/>
            </w:tcBorders>
            <w:shd w:val="clear" w:color="auto" w:fill="auto"/>
            <w:hideMark/>
          </w:tcPr>
          <w:p w14:paraId="538010DE" w14:textId="77777777" w:rsidR="008F50AE" w:rsidRPr="004516C7" w:rsidRDefault="008F50AE" w:rsidP="004516C7">
            <w:pPr>
              <w:jc w:val="both"/>
            </w:pPr>
            <w:r w:rsidRPr="004516C7">
              <w:t>Функционирование высшего должностного лица субъекта Российской Федерации и муниципального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7313FAC6" w14:textId="77777777" w:rsidR="008F50AE" w:rsidRPr="004516C7" w:rsidRDefault="008F50AE" w:rsidP="004516C7">
            <w:pPr>
              <w:jc w:val="right"/>
            </w:pPr>
            <w:r w:rsidRPr="004516C7">
              <w:t>2 896 143,44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60886DDF" w14:textId="77777777" w:rsidR="008F50AE" w:rsidRPr="004516C7" w:rsidRDefault="008F50AE" w:rsidP="004516C7">
            <w:pPr>
              <w:jc w:val="right"/>
            </w:pPr>
            <w:r w:rsidRPr="004516C7">
              <w:t>2 861 143,44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6CEBEC3C" w14:textId="77777777" w:rsidR="008F50AE" w:rsidRPr="004516C7" w:rsidRDefault="008F50AE" w:rsidP="004516C7">
            <w:pPr>
              <w:jc w:val="right"/>
            </w:pPr>
            <w:r w:rsidRPr="004516C7">
              <w:t>2 861 143,44</w:t>
            </w:r>
          </w:p>
        </w:tc>
      </w:tr>
      <w:tr w:rsidR="008F50AE" w:rsidRPr="004516C7" w14:paraId="4CE67DBE" w14:textId="77777777" w:rsidTr="004516C7">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A451A31" w14:textId="77777777" w:rsidR="008F50AE" w:rsidRPr="004516C7" w:rsidRDefault="008F50AE" w:rsidP="004516C7">
            <w:pPr>
              <w:jc w:val="center"/>
            </w:pPr>
            <w:r w:rsidRPr="004516C7">
              <w:t>0103</w:t>
            </w:r>
          </w:p>
        </w:tc>
        <w:tc>
          <w:tcPr>
            <w:tcW w:w="7938" w:type="dxa"/>
            <w:tcBorders>
              <w:top w:val="single" w:sz="4" w:space="0" w:color="auto"/>
              <w:left w:val="nil"/>
              <w:bottom w:val="single" w:sz="4" w:space="0" w:color="auto"/>
              <w:right w:val="single" w:sz="4" w:space="0" w:color="auto"/>
            </w:tcBorders>
            <w:shd w:val="clear" w:color="auto" w:fill="auto"/>
            <w:hideMark/>
          </w:tcPr>
          <w:p w14:paraId="480AC788" w14:textId="77777777" w:rsidR="008F50AE" w:rsidRPr="004516C7" w:rsidRDefault="008F50AE" w:rsidP="004516C7">
            <w:pPr>
              <w:jc w:val="both"/>
            </w:pPr>
            <w:r w:rsidRPr="004516C7">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60957E73"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220FE02"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6BD72B6" w14:textId="77777777" w:rsidR="008F50AE" w:rsidRPr="004516C7" w:rsidRDefault="008F50AE" w:rsidP="004516C7">
            <w:pPr>
              <w:jc w:val="right"/>
            </w:pPr>
            <w:r w:rsidRPr="004516C7">
              <w:t>0,00</w:t>
            </w:r>
          </w:p>
        </w:tc>
      </w:tr>
      <w:tr w:rsidR="008F50AE" w:rsidRPr="004516C7" w14:paraId="08803800" w14:textId="77777777" w:rsidTr="004516C7">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172C2C2" w14:textId="77777777" w:rsidR="008F50AE" w:rsidRPr="004516C7" w:rsidRDefault="008F50AE" w:rsidP="004516C7">
            <w:pPr>
              <w:jc w:val="center"/>
            </w:pPr>
            <w:r w:rsidRPr="004516C7">
              <w:t>0104</w:t>
            </w:r>
          </w:p>
        </w:tc>
        <w:tc>
          <w:tcPr>
            <w:tcW w:w="7938" w:type="dxa"/>
            <w:tcBorders>
              <w:top w:val="single" w:sz="4" w:space="0" w:color="auto"/>
              <w:left w:val="nil"/>
              <w:bottom w:val="single" w:sz="4" w:space="0" w:color="auto"/>
              <w:right w:val="single" w:sz="4" w:space="0" w:color="auto"/>
            </w:tcBorders>
            <w:shd w:val="clear" w:color="auto" w:fill="auto"/>
            <w:hideMark/>
          </w:tcPr>
          <w:p w14:paraId="6AA6530F" w14:textId="77777777" w:rsidR="008F50AE" w:rsidRPr="004516C7" w:rsidRDefault="008F50AE" w:rsidP="004516C7">
            <w:pPr>
              <w:jc w:val="both"/>
            </w:pPr>
            <w:r w:rsidRPr="004516C7">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09CD4457" w14:textId="77777777" w:rsidR="008F50AE" w:rsidRPr="004516C7" w:rsidRDefault="008F50AE" w:rsidP="004516C7">
            <w:pPr>
              <w:jc w:val="right"/>
            </w:pPr>
            <w:r w:rsidRPr="004516C7">
              <w:t>24 931 101,91</w:t>
            </w:r>
          </w:p>
        </w:tc>
        <w:tc>
          <w:tcPr>
            <w:tcW w:w="1720" w:type="dxa"/>
            <w:tcBorders>
              <w:top w:val="single" w:sz="4" w:space="0" w:color="auto"/>
              <w:left w:val="nil"/>
              <w:bottom w:val="single" w:sz="4" w:space="0" w:color="auto"/>
              <w:right w:val="single" w:sz="4" w:space="0" w:color="auto"/>
            </w:tcBorders>
            <w:shd w:val="clear" w:color="auto" w:fill="auto"/>
            <w:noWrap/>
            <w:hideMark/>
          </w:tcPr>
          <w:p w14:paraId="22C36193" w14:textId="77777777" w:rsidR="008F50AE" w:rsidRPr="004516C7" w:rsidRDefault="008F50AE" w:rsidP="004516C7">
            <w:pPr>
              <w:jc w:val="right"/>
            </w:pPr>
            <w:r w:rsidRPr="004516C7">
              <w:t>19 721 750,38</w:t>
            </w:r>
          </w:p>
        </w:tc>
        <w:tc>
          <w:tcPr>
            <w:tcW w:w="1720" w:type="dxa"/>
            <w:tcBorders>
              <w:top w:val="single" w:sz="4" w:space="0" w:color="auto"/>
              <w:left w:val="nil"/>
              <w:bottom w:val="single" w:sz="4" w:space="0" w:color="auto"/>
              <w:right w:val="single" w:sz="4" w:space="0" w:color="auto"/>
            </w:tcBorders>
            <w:shd w:val="clear" w:color="auto" w:fill="auto"/>
            <w:noWrap/>
            <w:hideMark/>
          </w:tcPr>
          <w:p w14:paraId="3C82FF12" w14:textId="77777777" w:rsidR="008F50AE" w:rsidRPr="004516C7" w:rsidRDefault="008F50AE" w:rsidP="004516C7">
            <w:pPr>
              <w:jc w:val="right"/>
            </w:pPr>
            <w:r w:rsidRPr="004516C7">
              <w:t>21 097 178,53</w:t>
            </w:r>
          </w:p>
        </w:tc>
      </w:tr>
      <w:tr w:rsidR="008F50AE" w:rsidRPr="004516C7" w14:paraId="48D4345F"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9F0FF0A" w14:textId="77777777" w:rsidR="008F50AE" w:rsidRPr="004516C7" w:rsidRDefault="008F50AE" w:rsidP="004516C7">
            <w:pPr>
              <w:jc w:val="center"/>
            </w:pPr>
            <w:r w:rsidRPr="004516C7">
              <w:t>0105</w:t>
            </w:r>
          </w:p>
        </w:tc>
        <w:tc>
          <w:tcPr>
            <w:tcW w:w="7938" w:type="dxa"/>
            <w:tcBorders>
              <w:top w:val="single" w:sz="4" w:space="0" w:color="auto"/>
              <w:left w:val="nil"/>
              <w:bottom w:val="single" w:sz="4" w:space="0" w:color="auto"/>
              <w:right w:val="single" w:sz="4" w:space="0" w:color="auto"/>
            </w:tcBorders>
            <w:shd w:val="clear" w:color="auto" w:fill="auto"/>
            <w:hideMark/>
          </w:tcPr>
          <w:p w14:paraId="6D74EE75" w14:textId="77777777" w:rsidR="008F50AE" w:rsidRPr="004516C7" w:rsidRDefault="008F50AE" w:rsidP="004516C7">
            <w:pPr>
              <w:jc w:val="both"/>
            </w:pPr>
            <w:r w:rsidRPr="004516C7">
              <w:t>Судебная система</w:t>
            </w:r>
          </w:p>
        </w:tc>
        <w:tc>
          <w:tcPr>
            <w:tcW w:w="1720" w:type="dxa"/>
            <w:tcBorders>
              <w:top w:val="single" w:sz="4" w:space="0" w:color="auto"/>
              <w:left w:val="nil"/>
              <w:bottom w:val="single" w:sz="4" w:space="0" w:color="auto"/>
              <w:right w:val="single" w:sz="4" w:space="0" w:color="auto"/>
            </w:tcBorders>
            <w:shd w:val="clear" w:color="auto" w:fill="auto"/>
            <w:noWrap/>
            <w:hideMark/>
          </w:tcPr>
          <w:p w14:paraId="39ECF7D0" w14:textId="77777777" w:rsidR="008F50AE" w:rsidRPr="004516C7" w:rsidRDefault="008F50AE" w:rsidP="004516C7">
            <w:pPr>
              <w:jc w:val="right"/>
            </w:pPr>
            <w:r w:rsidRPr="004516C7">
              <w:t>563,29</w:t>
            </w:r>
          </w:p>
        </w:tc>
        <w:tc>
          <w:tcPr>
            <w:tcW w:w="1720" w:type="dxa"/>
            <w:tcBorders>
              <w:top w:val="single" w:sz="4" w:space="0" w:color="auto"/>
              <w:left w:val="nil"/>
              <w:bottom w:val="single" w:sz="4" w:space="0" w:color="auto"/>
              <w:right w:val="single" w:sz="4" w:space="0" w:color="auto"/>
            </w:tcBorders>
            <w:shd w:val="clear" w:color="auto" w:fill="auto"/>
            <w:noWrap/>
            <w:hideMark/>
          </w:tcPr>
          <w:p w14:paraId="52EBC366" w14:textId="77777777" w:rsidR="008F50AE" w:rsidRPr="004516C7" w:rsidRDefault="008F50AE" w:rsidP="004516C7">
            <w:pPr>
              <w:jc w:val="right"/>
            </w:pPr>
            <w:r w:rsidRPr="004516C7">
              <w:t>83 028,66</w:t>
            </w:r>
          </w:p>
        </w:tc>
        <w:tc>
          <w:tcPr>
            <w:tcW w:w="1720" w:type="dxa"/>
            <w:tcBorders>
              <w:top w:val="single" w:sz="4" w:space="0" w:color="auto"/>
              <w:left w:val="nil"/>
              <w:bottom w:val="single" w:sz="4" w:space="0" w:color="auto"/>
              <w:right w:val="single" w:sz="4" w:space="0" w:color="auto"/>
            </w:tcBorders>
            <w:shd w:val="clear" w:color="auto" w:fill="auto"/>
            <w:noWrap/>
            <w:hideMark/>
          </w:tcPr>
          <w:p w14:paraId="39B3FBEB" w14:textId="77777777" w:rsidR="008F50AE" w:rsidRPr="004516C7" w:rsidRDefault="008F50AE" w:rsidP="004516C7">
            <w:pPr>
              <w:jc w:val="right"/>
            </w:pPr>
            <w:r w:rsidRPr="004516C7">
              <w:t>836,40</w:t>
            </w:r>
          </w:p>
        </w:tc>
      </w:tr>
      <w:tr w:rsidR="008F50AE" w:rsidRPr="004516C7" w14:paraId="29FB74FD" w14:textId="77777777" w:rsidTr="004516C7">
        <w:trPr>
          <w:trHeight w:val="507"/>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FE9FDBA" w14:textId="77777777" w:rsidR="008F50AE" w:rsidRPr="004516C7" w:rsidRDefault="008F50AE" w:rsidP="004516C7">
            <w:pPr>
              <w:jc w:val="center"/>
            </w:pPr>
            <w:r w:rsidRPr="004516C7">
              <w:t>0106</w:t>
            </w:r>
          </w:p>
        </w:tc>
        <w:tc>
          <w:tcPr>
            <w:tcW w:w="7938" w:type="dxa"/>
            <w:tcBorders>
              <w:top w:val="single" w:sz="4" w:space="0" w:color="auto"/>
              <w:left w:val="nil"/>
              <w:bottom w:val="single" w:sz="4" w:space="0" w:color="auto"/>
              <w:right w:val="single" w:sz="4" w:space="0" w:color="auto"/>
            </w:tcBorders>
            <w:shd w:val="clear" w:color="auto" w:fill="auto"/>
            <w:hideMark/>
          </w:tcPr>
          <w:p w14:paraId="1EB77A8D" w14:textId="77777777" w:rsidR="008F50AE" w:rsidRPr="004516C7" w:rsidRDefault="008F50AE" w:rsidP="004516C7">
            <w:pPr>
              <w:jc w:val="both"/>
            </w:pPr>
            <w:r w:rsidRPr="004516C7">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7FE52C9D" w14:textId="77777777" w:rsidR="008F50AE" w:rsidRPr="004516C7" w:rsidRDefault="008F50AE" w:rsidP="004516C7">
            <w:pPr>
              <w:jc w:val="right"/>
            </w:pPr>
            <w:r w:rsidRPr="004516C7">
              <w:t>10 149 008,44</w:t>
            </w:r>
          </w:p>
        </w:tc>
        <w:tc>
          <w:tcPr>
            <w:tcW w:w="1720" w:type="dxa"/>
            <w:tcBorders>
              <w:top w:val="single" w:sz="4" w:space="0" w:color="auto"/>
              <w:left w:val="nil"/>
              <w:bottom w:val="single" w:sz="4" w:space="0" w:color="auto"/>
              <w:right w:val="single" w:sz="4" w:space="0" w:color="auto"/>
            </w:tcBorders>
            <w:shd w:val="clear" w:color="auto" w:fill="auto"/>
            <w:noWrap/>
            <w:hideMark/>
          </w:tcPr>
          <w:p w14:paraId="15ED887C" w14:textId="77777777" w:rsidR="008F50AE" w:rsidRPr="004516C7" w:rsidRDefault="008F50AE" w:rsidP="004516C7">
            <w:pPr>
              <w:jc w:val="right"/>
            </w:pPr>
            <w:r w:rsidRPr="004516C7">
              <w:t>7 122 843,65</w:t>
            </w:r>
          </w:p>
        </w:tc>
        <w:tc>
          <w:tcPr>
            <w:tcW w:w="1720" w:type="dxa"/>
            <w:tcBorders>
              <w:top w:val="single" w:sz="4" w:space="0" w:color="auto"/>
              <w:left w:val="nil"/>
              <w:bottom w:val="single" w:sz="4" w:space="0" w:color="auto"/>
              <w:right w:val="single" w:sz="4" w:space="0" w:color="auto"/>
            </w:tcBorders>
            <w:shd w:val="clear" w:color="auto" w:fill="auto"/>
            <w:noWrap/>
            <w:hideMark/>
          </w:tcPr>
          <w:p w14:paraId="5499C3DA" w14:textId="77777777" w:rsidR="008F50AE" w:rsidRPr="004516C7" w:rsidRDefault="008F50AE" w:rsidP="004516C7">
            <w:pPr>
              <w:jc w:val="right"/>
            </w:pPr>
            <w:r w:rsidRPr="004516C7">
              <w:t>7 124 883,86</w:t>
            </w:r>
          </w:p>
        </w:tc>
      </w:tr>
      <w:tr w:rsidR="008F50AE" w:rsidRPr="004516C7" w14:paraId="16D14890"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EC3CBE1" w14:textId="77777777" w:rsidR="008F50AE" w:rsidRPr="004516C7" w:rsidRDefault="008F50AE" w:rsidP="004516C7">
            <w:pPr>
              <w:jc w:val="center"/>
            </w:pPr>
            <w:r w:rsidRPr="004516C7">
              <w:t>0111</w:t>
            </w:r>
          </w:p>
        </w:tc>
        <w:tc>
          <w:tcPr>
            <w:tcW w:w="7938" w:type="dxa"/>
            <w:tcBorders>
              <w:top w:val="single" w:sz="4" w:space="0" w:color="auto"/>
              <w:left w:val="nil"/>
              <w:bottom w:val="single" w:sz="4" w:space="0" w:color="auto"/>
              <w:right w:val="single" w:sz="4" w:space="0" w:color="auto"/>
            </w:tcBorders>
            <w:shd w:val="clear" w:color="auto" w:fill="auto"/>
            <w:hideMark/>
          </w:tcPr>
          <w:p w14:paraId="28713288" w14:textId="77777777" w:rsidR="008F50AE" w:rsidRPr="004516C7" w:rsidRDefault="008F50AE" w:rsidP="004516C7">
            <w:pPr>
              <w:jc w:val="both"/>
            </w:pPr>
            <w:r w:rsidRPr="004516C7">
              <w:t>Резервные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19AC634D" w14:textId="77777777" w:rsidR="008F50AE" w:rsidRPr="004516C7" w:rsidRDefault="008F50AE" w:rsidP="004516C7">
            <w:pPr>
              <w:jc w:val="right"/>
            </w:pPr>
            <w:r w:rsidRPr="004516C7">
              <w:t>300 000,00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56A36ED"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6C9CD2E" w14:textId="77777777" w:rsidR="008F50AE" w:rsidRPr="004516C7" w:rsidRDefault="008F50AE" w:rsidP="004516C7">
            <w:pPr>
              <w:jc w:val="right"/>
            </w:pPr>
            <w:r w:rsidRPr="004516C7">
              <w:t>0,00</w:t>
            </w:r>
          </w:p>
        </w:tc>
      </w:tr>
      <w:tr w:rsidR="008F50AE" w:rsidRPr="004516C7" w14:paraId="3F0B6814"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5D97089" w14:textId="77777777" w:rsidR="008F50AE" w:rsidRPr="004516C7" w:rsidRDefault="008F50AE" w:rsidP="004516C7">
            <w:pPr>
              <w:jc w:val="center"/>
            </w:pPr>
            <w:r w:rsidRPr="004516C7">
              <w:t>0113</w:t>
            </w:r>
          </w:p>
        </w:tc>
        <w:tc>
          <w:tcPr>
            <w:tcW w:w="7938" w:type="dxa"/>
            <w:tcBorders>
              <w:top w:val="single" w:sz="4" w:space="0" w:color="auto"/>
              <w:left w:val="nil"/>
              <w:bottom w:val="single" w:sz="4" w:space="0" w:color="auto"/>
              <w:right w:val="single" w:sz="4" w:space="0" w:color="auto"/>
            </w:tcBorders>
            <w:shd w:val="clear" w:color="auto" w:fill="auto"/>
            <w:hideMark/>
          </w:tcPr>
          <w:p w14:paraId="31BF28C3" w14:textId="77777777" w:rsidR="008F50AE" w:rsidRPr="004516C7" w:rsidRDefault="008F50AE" w:rsidP="004516C7">
            <w:pPr>
              <w:jc w:val="both"/>
            </w:pPr>
            <w:r w:rsidRPr="004516C7">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noWrap/>
            <w:hideMark/>
          </w:tcPr>
          <w:p w14:paraId="0D8B9763" w14:textId="77777777" w:rsidR="008F50AE" w:rsidRPr="004516C7" w:rsidRDefault="008F50AE" w:rsidP="004516C7">
            <w:pPr>
              <w:jc w:val="right"/>
            </w:pPr>
            <w:r w:rsidRPr="004516C7">
              <w:t>51 923 546,06</w:t>
            </w:r>
          </w:p>
        </w:tc>
        <w:tc>
          <w:tcPr>
            <w:tcW w:w="1720" w:type="dxa"/>
            <w:tcBorders>
              <w:top w:val="single" w:sz="4" w:space="0" w:color="auto"/>
              <w:left w:val="nil"/>
              <w:bottom w:val="single" w:sz="4" w:space="0" w:color="auto"/>
              <w:right w:val="single" w:sz="4" w:space="0" w:color="auto"/>
            </w:tcBorders>
            <w:shd w:val="clear" w:color="auto" w:fill="auto"/>
            <w:noWrap/>
            <w:hideMark/>
          </w:tcPr>
          <w:p w14:paraId="3F3B5C93" w14:textId="77777777" w:rsidR="008F50AE" w:rsidRPr="004516C7" w:rsidRDefault="008F50AE" w:rsidP="004516C7">
            <w:pPr>
              <w:jc w:val="right"/>
            </w:pPr>
            <w:r w:rsidRPr="004516C7">
              <w:t>47 143 324,05</w:t>
            </w:r>
          </w:p>
        </w:tc>
        <w:tc>
          <w:tcPr>
            <w:tcW w:w="1720" w:type="dxa"/>
            <w:tcBorders>
              <w:top w:val="single" w:sz="4" w:space="0" w:color="auto"/>
              <w:left w:val="nil"/>
              <w:bottom w:val="single" w:sz="4" w:space="0" w:color="auto"/>
              <w:right w:val="single" w:sz="4" w:space="0" w:color="auto"/>
            </w:tcBorders>
            <w:shd w:val="clear" w:color="auto" w:fill="auto"/>
            <w:noWrap/>
            <w:hideMark/>
          </w:tcPr>
          <w:p w14:paraId="635B424D" w14:textId="77777777" w:rsidR="008F50AE" w:rsidRPr="004516C7" w:rsidRDefault="008F50AE" w:rsidP="004516C7">
            <w:pPr>
              <w:jc w:val="right"/>
            </w:pPr>
            <w:r w:rsidRPr="004516C7">
              <w:t>46 510 224,05</w:t>
            </w:r>
          </w:p>
        </w:tc>
      </w:tr>
      <w:tr w:rsidR="008F50AE" w:rsidRPr="004516C7" w14:paraId="6B5306B7" w14:textId="77777777" w:rsidTr="004516C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3A49485" w14:textId="77777777" w:rsidR="008F50AE" w:rsidRPr="004516C7" w:rsidRDefault="008F50AE" w:rsidP="004516C7">
            <w:pPr>
              <w:jc w:val="center"/>
              <w:rPr>
                <w:b/>
                <w:bCs/>
              </w:rPr>
            </w:pPr>
            <w:r w:rsidRPr="004516C7">
              <w:rPr>
                <w:b/>
                <w:bCs/>
              </w:rPr>
              <w:t>0300</w:t>
            </w:r>
          </w:p>
        </w:tc>
        <w:tc>
          <w:tcPr>
            <w:tcW w:w="7938" w:type="dxa"/>
            <w:tcBorders>
              <w:top w:val="single" w:sz="4" w:space="0" w:color="auto"/>
              <w:left w:val="nil"/>
              <w:bottom w:val="single" w:sz="4" w:space="0" w:color="auto"/>
              <w:right w:val="single" w:sz="4" w:space="0" w:color="auto"/>
            </w:tcBorders>
            <w:shd w:val="clear" w:color="auto" w:fill="auto"/>
            <w:hideMark/>
          </w:tcPr>
          <w:p w14:paraId="4BE27035" w14:textId="77777777" w:rsidR="008F50AE" w:rsidRPr="004516C7" w:rsidRDefault="008F50AE" w:rsidP="004516C7">
            <w:pPr>
              <w:jc w:val="both"/>
              <w:rPr>
                <w:b/>
                <w:bCs/>
              </w:rPr>
            </w:pPr>
            <w:r w:rsidRPr="004516C7">
              <w:rPr>
                <w:b/>
                <w:bCs/>
              </w:rPr>
              <w:t>НАЦИОНАЛЬНАЯ БЕЗОПАСНОСТЬ И ПРАВООХРАНИТЕЛЬНАЯ ДЕЯТЕЛЬНОСТЬ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48F77C71" w14:textId="77777777" w:rsidR="008F50AE" w:rsidRPr="004516C7" w:rsidRDefault="008F50AE" w:rsidP="004516C7">
            <w:pPr>
              <w:jc w:val="right"/>
              <w:rPr>
                <w:b/>
                <w:bCs/>
              </w:rPr>
            </w:pPr>
            <w:r w:rsidRPr="004516C7">
              <w:rPr>
                <w:b/>
                <w:bCs/>
              </w:rPr>
              <w:t>1 521 089,34</w:t>
            </w:r>
          </w:p>
        </w:tc>
        <w:tc>
          <w:tcPr>
            <w:tcW w:w="1720" w:type="dxa"/>
            <w:tcBorders>
              <w:top w:val="single" w:sz="4" w:space="0" w:color="auto"/>
              <w:left w:val="nil"/>
              <w:bottom w:val="single" w:sz="4" w:space="0" w:color="auto"/>
              <w:right w:val="single" w:sz="4" w:space="0" w:color="auto"/>
            </w:tcBorders>
            <w:shd w:val="clear" w:color="auto" w:fill="auto"/>
            <w:noWrap/>
            <w:hideMark/>
          </w:tcPr>
          <w:p w14:paraId="596DD710" w14:textId="77777777" w:rsidR="008F50AE" w:rsidRPr="004516C7" w:rsidRDefault="008F50AE" w:rsidP="004516C7">
            <w:pPr>
              <w:jc w:val="right"/>
              <w:rPr>
                <w:b/>
                <w:bCs/>
              </w:rPr>
            </w:pPr>
            <w:r w:rsidRPr="004516C7">
              <w:rPr>
                <w:b/>
                <w:bCs/>
              </w:rPr>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5E05CBF" w14:textId="77777777" w:rsidR="008F50AE" w:rsidRPr="004516C7" w:rsidRDefault="008F50AE" w:rsidP="004516C7">
            <w:pPr>
              <w:jc w:val="right"/>
              <w:rPr>
                <w:b/>
                <w:bCs/>
              </w:rPr>
            </w:pPr>
            <w:r w:rsidRPr="004516C7">
              <w:rPr>
                <w:b/>
                <w:bCs/>
              </w:rPr>
              <w:t>112 000,00</w:t>
            </w:r>
          </w:p>
        </w:tc>
      </w:tr>
      <w:tr w:rsidR="008F50AE" w:rsidRPr="004516C7" w14:paraId="46E7AFD2" w14:textId="77777777" w:rsidTr="004516C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B3599EE" w14:textId="77777777" w:rsidR="008F50AE" w:rsidRPr="004516C7" w:rsidRDefault="008F50AE" w:rsidP="004516C7">
            <w:pPr>
              <w:jc w:val="center"/>
            </w:pPr>
            <w:r w:rsidRPr="004516C7">
              <w:t>0310</w:t>
            </w:r>
          </w:p>
        </w:tc>
        <w:tc>
          <w:tcPr>
            <w:tcW w:w="7938" w:type="dxa"/>
            <w:tcBorders>
              <w:top w:val="single" w:sz="4" w:space="0" w:color="auto"/>
              <w:left w:val="nil"/>
              <w:bottom w:val="single" w:sz="4" w:space="0" w:color="auto"/>
              <w:right w:val="single" w:sz="4" w:space="0" w:color="auto"/>
            </w:tcBorders>
            <w:shd w:val="clear" w:color="auto" w:fill="auto"/>
            <w:hideMark/>
          </w:tcPr>
          <w:p w14:paraId="025F3E9E" w14:textId="77777777" w:rsidR="008F50AE" w:rsidRPr="004516C7" w:rsidRDefault="008F50AE" w:rsidP="004516C7">
            <w:pPr>
              <w:jc w:val="both"/>
            </w:pPr>
            <w:r w:rsidRPr="004516C7">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1AF1F051" w14:textId="77777777" w:rsidR="008F50AE" w:rsidRPr="004516C7" w:rsidRDefault="008F50AE" w:rsidP="004516C7">
            <w:pPr>
              <w:jc w:val="right"/>
            </w:pPr>
            <w:r w:rsidRPr="004516C7">
              <w:t>1 496 089,34</w:t>
            </w:r>
          </w:p>
        </w:tc>
        <w:tc>
          <w:tcPr>
            <w:tcW w:w="1720" w:type="dxa"/>
            <w:tcBorders>
              <w:top w:val="single" w:sz="4" w:space="0" w:color="auto"/>
              <w:left w:val="nil"/>
              <w:bottom w:val="single" w:sz="4" w:space="0" w:color="auto"/>
              <w:right w:val="single" w:sz="4" w:space="0" w:color="auto"/>
            </w:tcBorders>
            <w:shd w:val="clear" w:color="auto" w:fill="auto"/>
            <w:noWrap/>
            <w:hideMark/>
          </w:tcPr>
          <w:p w14:paraId="4E9D20C1" w14:textId="77777777" w:rsidR="008F50AE" w:rsidRPr="004516C7" w:rsidRDefault="008F50AE" w:rsidP="004516C7">
            <w:pPr>
              <w:jc w:val="right"/>
            </w:pPr>
            <w:r w:rsidRPr="004516C7">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CFE67F9" w14:textId="77777777" w:rsidR="008F50AE" w:rsidRPr="004516C7" w:rsidRDefault="008F50AE" w:rsidP="004516C7">
            <w:pPr>
              <w:jc w:val="right"/>
            </w:pPr>
            <w:r w:rsidRPr="004516C7">
              <w:t>112 000,00</w:t>
            </w:r>
          </w:p>
        </w:tc>
      </w:tr>
      <w:tr w:rsidR="008F50AE" w:rsidRPr="004516C7" w14:paraId="5D525640" w14:textId="77777777" w:rsidTr="004516C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150E893" w14:textId="77777777" w:rsidR="008F50AE" w:rsidRPr="004516C7" w:rsidRDefault="008F50AE" w:rsidP="004516C7">
            <w:pPr>
              <w:jc w:val="center"/>
            </w:pPr>
            <w:r w:rsidRPr="004516C7">
              <w:t>0314</w:t>
            </w:r>
          </w:p>
        </w:tc>
        <w:tc>
          <w:tcPr>
            <w:tcW w:w="7938" w:type="dxa"/>
            <w:tcBorders>
              <w:top w:val="single" w:sz="4" w:space="0" w:color="auto"/>
              <w:left w:val="nil"/>
              <w:bottom w:val="single" w:sz="4" w:space="0" w:color="auto"/>
              <w:right w:val="single" w:sz="4" w:space="0" w:color="auto"/>
            </w:tcBorders>
            <w:shd w:val="clear" w:color="auto" w:fill="auto"/>
            <w:hideMark/>
          </w:tcPr>
          <w:p w14:paraId="57F72EB6" w14:textId="77777777" w:rsidR="008F50AE" w:rsidRPr="004516C7" w:rsidRDefault="008F50AE" w:rsidP="004516C7">
            <w:pPr>
              <w:jc w:val="both"/>
            </w:pPr>
            <w:r w:rsidRPr="004516C7">
              <w:t>Другие вопросы в области национальной безопасности и правоохранительной деятельности</w:t>
            </w:r>
          </w:p>
        </w:tc>
        <w:tc>
          <w:tcPr>
            <w:tcW w:w="1720" w:type="dxa"/>
            <w:tcBorders>
              <w:top w:val="single" w:sz="4" w:space="0" w:color="auto"/>
              <w:left w:val="nil"/>
              <w:bottom w:val="single" w:sz="4" w:space="0" w:color="auto"/>
              <w:right w:val="single" w:sz="4" w:space="0" w:color="auto"/>
            </w:tcBorders>
            <w:shd w:val="clear" w:color="auto" w:fill="auto"/>
            <w:noWrap/>
            <w:hideMark/>
          </w:tcPr>
          <w:p w14:paraId="40C7D7C1" w14:textId="77777777" w:rsidR="008F50AE" w:rsidRPr="004516C7" w:rsidRDefault="008F50AE" w:rsidP="004516C7">
            <w:pPr>
              <w:jc w:val="right"/>
            </w:pPr>
            <w:r w:rsidRPr="004516C7">
              <w:t>25 000,00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DACE692"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D16589C" w14:textId="77777777" w:rsidR="008F50AE" w:rsidRPr="004516C7" w:rsidRDefault="008F50AE" w:rsidP="004516C7">
            <w:pPr>
              <w:jc w:val="right"/>
            </w:pPr>
            <w:r w:rsidRPr="004516C7">
              <w:t>0,00</w:t>
            </w:r>
          </w:p>
        </w:tc>
      </w:tr>
      <w:tr w:rsidR="008F50AE" w:rsidRPr="004516C7" w14:paraId="0D0FE904"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AC3BF93" w14:textId="77777777" w:rsidR="008F50AE" w:rsidRPr="004516C7" w:rsidRDefault="008F50AE" w:rsidP="004516C7">
            <w:pPr>
              <w:jc w:val="center"/>
              <w:rPr>
                <w:b/>
                <w:bCs/>
              </w:rPr>
            </w:pPr>
            <w:r w:rsidRPr="004516C7">
              <w:rPr>
                <w:b/>
                <w:bCs/>
              </w:rPr>
              <w:t>0400</w:t>
            </w:r>
          </w:p>
        </w:tc>
        <w:tc>
          <w:tcPr>
            <w:tcW w:w="7938" w:type="dxa"/>
            <w:tcBorders>
              <w:top w:val="single" w:sz="4" w:space="0" w:color="auto"/>
              <w:left w:val="nil"/>
              <w:bottom w:val="single" w:sz="4" w:space="0" w:color="auto"/>
              <w:right w:val="single" w:sz="4" w:space="0" w:color="auto"/>
            </w:tcBorders>
            <w:shd w:val="clear" w:color="auto" w:fill="auto"/>
            <w:hideMark/>
          </w:tcPr>
          <w:p w14:paraId="02993A94" w14:textId="77777777" w:rsidR="008F50AE" w:rsidRPr="004516C7" w:rsidRDefault="008F50AE" w:rsidP="004516C7">
            <w:pPr>
              <w:jc w:val="both"/>
              <w:rPr>
                <w:b/>
                <w:bCs/>
              </w:rPr>
            </w:pPr>
            <w:r w:rsidRPr="004516C7">
              <w:rPr>
                <w:b/>
                <w:bCs/>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4B6900E1" w14:textId="77777777" w:rsidR="008F50AE" w:rsidRPr="004516C7" w:rsidRDefault="008F50AE" w:rsidP="004516C7">
            <w:pPr>
              <w:jc w:val="right"/>
              <w:rPr>
                <w:b/>
                <w:bCs/>
              </w:rPr>
            </w:pPr>
            <w:r w:rsidRPr="004516C7">
              <w:rPr>
                <w:b/>
                <w:bCs/>
              </w:rPr>
              <w:t>44 107 089,39</w:t>
            </w:r>
          </w:p>
        </w:tc>
        <w:tc>
          <w:tcPr>
            <w:tcW w:w="1720" w:type="dxa"/>
            <w:tcBorders>
              <w:top w:val="single" w:sz="4" w:space="0" w:color="auto"/>
              <w:left w:val="nil"/>
              <w:bottom w:val="single" w:sz="4" w:space="0" w:color="auto"/>
              <w:right w:val="single" w:sz="4" w:space="0" w:color="auto"/>
            </w:tcBorders>
            <w:shd w:val="clear" w:color="auto" w:fill="auto"/>
            <w:noWrap/>
            <w:hideMark/>
          </w:tcPr>
          <w:p w14:paraId="16538BAA" w14:textId="77777777" w:rsidR="008F50AE" w:rsidRPr="004516C7" w:rsidRDefault="008F50AE" w:rsidP="004516C7">
            <w:pPr>
              <w:jc w:val="right"/>
              <w:rPr>
                <w:b/>
                <w:bCs/>
              </w:rPr>
            </w:pPr>
            <w:r w:rsidRPr="004516C7">
              <w:rPr>
                <w:b/>
                <w:bCs/>
              </w:rPr>
              <w:t>55 831 173,84</w:t>
            </w:r>
          </w:p>
        </w:tc>
        <w:tc>
          <w:tcPr>
            <w:tcW w:w="1720" w:type="dxa"/>
            <w:tcBorders>
              <w:top w:val="single" w:sz="4" w:space="0" w:color="auto"/>
              <w:left w:val="nil"/>
              <w:bottom w:val="single" w:sz="4" w:space="0" w:color="auto"/>
              <w:right w:val="single" w:sz="4" w:space="0" w:color="auto"/>
            </w:tcBorders>
            <w:shd w:val="clear" w:color="auto" w:fill="auto"/>
            <w:noWrap/>
            <w:hideMark/>
          </w:tcPr>
          <w:p w14:paraId="1E21ADA9" w14:textId="77777777" w:rsidR="008F50AE" w:rsidRPr="004516C7" w:rsidRDefault="008F50AE" w:rsidP="004516C7">
            <w:pPr>
              <w:jc w:val="right"/>
              <w:rPr>
                <w:b/>
                <w:bCs/>
              </w:rPr>
            </w:pPr>
            <w:r w:rsidRPr="004516C7">
              <w:rPr>
                <w:b/>
                <w:bCs/>
              </w:rPr>
              <w:t>55 831 173,84</w:t>
            </w:r>
          </w:p>
        </w:tc>
      </w:tr>
      <w:tr w:rsidR="008F50AE" w:rsidRPr="004516C7" w14:paraId="0303A7DF"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66AEFE8" w14:textId="77777777" w:rsidR="008F50AE" w:rsidRPr="004516C7" w:rsidRDefault="008F50AE" w:rsidP="004516C7">
            <w:pPr>
              <w:jc w:val="center"/>
            </w:pPr>
            <w:r w:rsidRPr="004516C7">
              <w:t>0405</w:t>
            </w:r>
          </w:p>
        </w:tc>
        <w:tc>
          <w:tcPr>
            <w:tcW w:w="7938" w:type="dxa"/>
            <w:tcBorders>
              <w:top w:val="single" w:sz="4" w:space="0" w:color="auto"/>
              <w:left w:val="nil"/>
              <w:bottom w:val="single" w:sz="4" w:space="0" w:color="auto"/>
              <w:right w:val="single" w:sz="4" w:space="0" w:color="auto"/>
            </w:tcBorders>
            <w:shd w:val="clear" w:color="auto" w:fill="auto"/>
            <w:hideMark/>
          </w:tcPr>
          <w:p w14:paraId="3F826CA0" w14:textId="77777777" w:rsidR="008F50AE" w:rsidRPr="004516C7" w:rsidRDefault="008F50AE" w:rsidP="004516C7">
            <w:pPr>
              <w:jc w:val="both"/>
            </w:pPr>
            <w:r w:rsidRPr="004516C7">
              <w:t>Сельское хозяйство и рыболовство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098E0BB2" w14:textId="77777777" w:rsidR="008F50AE" w:rsidRPr="004516C7" w:rsidRDefault="008F50AE" w:rsidP="004516C7">
            <w:pPr>
              <w:jc w:val="right"/>
            </w:pPr>
            <w:r w:rsidRPr="004516C7">
              <w:t>672 001,62</w:t>
            </w:r>
          </w:p>
        </w:tc>
        <w:tc>
          <w:tcPr>
            <w:tcW w:w="1720" w:type="dxa"/>
            <w:tcBorders>
              <w:top w:val="single" w:sz="4" w:space="0" w:color="auto"/>
              <w:left w:val="nil"/>
              <w:bottom w:val="single" w:sz="4" w:space="0" w:color="auto"/>
              <w:right w:val="single" w:sz="4" w:space="0" w:color="auto"/>
            </w:tcBorders>
            <w:shd w:val="clear" w:color="auto" w:fill="auto"/>
            <w:noWrap/>
            <w:hideMark/>
          </w:tcPr>
          <w:p w14:paraId="29636FC7" w14:textId="77777777" w:rsidR="008F50AE" w:rsidRPr="004516C7" w:rsidRDefault="008F50AE" w:rsidP="004516C7">
            <w:pPr>
              <w:jc w:val="right"/>
            </w:pPr>
            <w:r w:rsidRPr="004516C7">
              <w:t>186 217,62</w:t>
            </w:r>
          </w:p>
        </w:tc>
        <w:tc>
          <w:tcPr>
            <w:tcW w:w="1720" w:type="dxa"/>
            <w:tcBorders>
              <w:top w:val="single" w:sz="4" w:space="0" w:color="auto"/>
              <w:left w:val="nil"/>
              <w:bottom w:val="single" w:sz="4" w:space="0" w:color="auto"/>
              <w:right w:val="single" w:sz="4" w:space="0" w:color="auto"/>
            </w:tcBorders>
            <w:shd w:val="clear" w:color="auto" w:fill="auto"/>
            <w:noWrap/>
            <w:hideMark/>
          </w:tcPr>
          <w:p w14:paraId="66C3DD0A" w14:textId="77777777" w:rsidR="008F50AE" w:rsidRPr="004516C7" w:rsidRDefault="008F50AE" w:rsidP="004516C7">
            <w:pPr>
              <w:jc w:val="right"/>
            </w:pPr>
            <w:r w:rsidRPr="004516C7">
              <w:t>186 217,62</w:t>
            </w:r>
          </w:p>
        </w:tc>
      </w:tr>
      <w:tr w:rsidR="008F50AE" w:rsidRPr="004516C7" w14:paraId="40ADD953"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E4BC451" w14:textId="77777777" w:rsidR="008F50AE" w:rsidRPr="004516C7" w:rsidRDefault="008F50AE" w:rsidP="004516C7">
            <w:pPr>
              <w:jc w:val="center"/>
            </w:pPr>
            <w:r w:rsidRPr="004516C7">
              <w:t>0408</w:t>
            </w:r>
          </w:p>
        </w:tc>
        <w:tc>
          <w:tcPr>
            <w:tcW w:w="7938" w:type="dxa"/>
            <w:tcBorders>
              <w:top w:val="single" w:sz="4" w:space="0" w:color="auto"/>
              <w:left w:val="nil"/>
              <w:bottom w:val="single" w:sz="4" w:space="0" w:color="auto"/>
              <w:right w:val="single" w:sz="4" w:space="0" w:color="auto"/>
            </w:tcBorders>
            <w:shd w:val="clear" w:color="auto" w:fill="auto"/>
            <w:hideMark/>
          </w:tcPr>
          <w:p w14:paraId="7BB73B01" w14:textId="77777777" w:rsidR="008F50AE" w:rsidRPr="004516C7" w:rsidRDefault="008F50AE" w:rsidP="004516C7">
            <w:pPr>
              <w:jc w:val="both"/>
            </w:pPr>
            <w:r w:rsidRPr="004516C7">
              <w:t>Транспорт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3F5F9591" w14:textId="77777777" w:rsidR="008F50AE" w:rsidRPr="004516C7" w:rsidRDefault="008F50AE" w:rsidP="004516C7">
            <w:pPr>
              <w:jc w:val="right"/>
            </w:pPr>
            <w:r w:rsidRPr="004516C7">
              <w:t>3 465 509,79</w:t>
            </w:r>
          </w:p>
        </w:tc>
        <w:tc>
          <w:tcPr>
            <w:tcW w:w="1720" w:type="dxa"/>
            <w:tcBorders>
              <w:top w:val="single" w:sz="4" w:space="0" w:color="auto"/>
              <w:left w:val="nil"/>
              <w:bottom w:val="single" w:sz="4" w:space="0" w:color="auto"/>
              <w:right w:val="single" w:sz="4" w:space="0" w:color="auto"/>
            </w:tcBorders>
            <w:shd w:val="clear" w:color="auto" w:fill="auto"/>
            <w:noWrap/>
            <w:hideMark/>
          </w:tcPr>
          <w:p w14:paraId="50F9AD6C" w14:textId="77777777" w:rsidR="008F50AE" w:rsidRPr="004516C7" w:rsidRDefault="008F50AE" w:rsidP="004516C7">
            <w:pPr>
              <w:jc w:val="right"/>
            </w:pPr>
            <w:r w:rsidRPr="004516C7">
              <w:t>4 438 992,19</w:t>
            </w:r>
          </w:p>
        </w:tc>
        <w:tc>
          <w:tcPr>
            <w:tcW w:w="1720" w:type="dxa"/>
            <w:tcBorders>
              <w:top w:val="single" w:sz="4" w:space="0" w:color="auto"/>
              <w:left w:val="nil"/>
              <w:bottom w:val="single" w:sz="4" w:space="0" w:color="auto"/>
              <w:right w:val="single" w:sz="4" w:space="0" w:color="auto"/>
            </w:tcBorders>
            <w:shd w:val="clear" w:color="auto" w:fill="auto"/>
            <w:noWrap/>
            <w:hideMark/>
          </w:tcPr>
          <w:p w14:paraId="157EE898" w14:textId="77777777" w:rsidR="008F50AE" w:rsidRPr="004516C7" w:rsidRDefault="008F50AE" w:rsidP="004516C7">
            <w:pPr>
              <w:jc w:val="right"/>
            </w:pPr>
            <w:r w:rsidRPr="004516C7">
              <w:t>4 438 992,19</w:t>
            </w:r>
          </w:p>
        </w:tc>
      </w:tr>
      <w:tr w:rsidR="008F50AE" w:rsidRPr="004516C7" w14:paraId="5BF05A46"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8771147" w14:textId="77777777" w:rsidR="008F50AE" w:rsidRPr="004516C7" w:rsidRDefault="008F50AE" w:rsidP="004516C7">
            <w:pPr>
              <w:jc w:val="center"/>
            </w:pPr>
            <w:r w:rsidRPr="004516C7">
              <w:t>0409</w:t>
            </w:r>
          </w:p>
        </w:tc>
        <w:tc>
          <w:tcPr>
            <w:tcW w:w="7938" w:type="dxa"/>
            <w:tcBorders>
              <w:top w:val="single" w:sz="4" w:space="0" w:color="auto"/>
              <w:left w:val="nil"/>
              <w:bottom w:val="single" w:sz="4" w:space="0" w:color="auto"/>
              <w:right w:val="single" w:sz="4" w:space="0" w:color="auto"/>
            </w:tcBorders>
            <w:shd w:val="clear" w:color="auto" w:fill="auto"/>
            <w:hideMark/>
          </w:tcPr>
          <w:p w14:paraId="3ADEBF9D" w14:textId="77777777" w:rsidR="008F50AE" w:rsidRPr="004516C7" w:rsidRDefault="008F50AE" w:rsidP="004516C7">
            <w:pPr>
              <w:jc w:val="both"/>
            </w:pPr>
            <w:r w:rsidRPr="004516C7">
              <w:t>Дорожное хозяйство (дорожные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0E69B651" w14:textId="77777777" w:rsidR="008F50AE" w:rsidRPr="004516C7" w:rsidRDefault="008F50AE" w:rsidP="004516C7">
            <w:pPr>
              <w:jc w:val="right"/>
            </w:pPr>
            <w:r w:rsidRPr="004516C7">
              <w:t>38 336 284,92</w:t>
            </w:r>
          </w:p>
        </w:tc>
        <w:tc>
          <w:tcPr>
            <w:tcW w:w="1720" w:type="dxa"/>
            <w:tcBorders>
              <w:top w:val="single" w:sz="4" w:space="0" w:color="auto"/>
              <w:left w:val="nil"/>
              <w:bottom w:val="single" w:sz="4" w:space="0" w:color="auto"/>
              <w:right w:val="single" w:sz="4" w:space="0" w:color="auto"/>
            </w:tcBorders>
            <w:shd w:val="clear" w:color="auto" w:fill="auto"/>
            <w:noWrap/>
            <w:hideMark/>
          </w:tcPr>
          <w:p w14:paraId="0883F175" w14:textId="77777777" w:rsidR="008F50AE" w:rsidRPr="004516C7" w:rsidRDefault="008F50AE" w:rsidP="004516C7">
            <w:pPr>
              <w:jc w:val="right"/>
            </w:pPr>
            <w:r w:rsidRPr="004516C7">
              <w:t>51 205 964,03</w:t>
            </w:r>
          </w:p>
        </w:tc>
        <w:tc>
          <w:tcPr>
            <w:tcW w:w="1720" w:type="dxa"/>
            <w:tcBorders>
              <w:top w:val="single" w:sz="4" w:space="0" w:color="auto"/>
              <w:left w:val="nil"/>
              <w:bottom w:val="single" w:sz="4" w:space="0" w:color="auto"/>
              <w:right w:val="single" w:sz="4" w:space="0" w:color="auto"/>
            </w:tcBorders>
            <w:shd w:val="clear" w:color="auto" w:fill="auto"/>
            <w:noWrap/>
            <w:hideMark/>
          </w:tcPr>
          <w:p w14:paraId="48D2D98A" w14:textId="77777777" w:rsidR="008F50AE" w:rsidRPr="004516C7" w:rsidRDefault="008F50AE" w:rsidP="004516C7">
            <w:pPr>
              <w:jc w:val="right"/>
            </w:pPr>
            <w:r w:rsidRPr="004516C7">
              <w:t>51 205 964,03</w:t>
            </w:r>
          </w:p>
        </w:tc>
      </w:tr>
      <w:tr w:rsidR="008F50AE" w:rsidRPr="004516C7" w14:paraId="5C486700"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EC412C9" w14:textId="77777777" w:rsidR="008F50AE" w:rsidRPr="004516C7" w:rsidRDefault="008F50AE" w:rsidP="004516C7">
            <w:pPr>
              <w:jc w:val="center"/>
            </w:pPr>
            <w:r w:rsidRPr="004516C7">
              <w:t>0412</w:t>
            </w:r>
          </w:p>
        </w:tc>
        <w:tc>
          <w:tcPr>
            <w:tcW w:w="7938" w:type="dxa"/>
            <w:tcBorders>
              <w:top w:val="single" w:sz="4" w:space="0" w:color="auto"/>
              <w:left w:val="nil"/>
              <w:bottom w:val="single" w:sz="4" w:space="0" w:color="auto"/>
              <w:right w:val="single" w:sz="4" w:space="0" w:color="auto"/>
            </w:tcBorders>
            <w:shd w:val="clear" w:color="auto" w:fill="auto"/>
            <w:hideMark/>
          </w:tcPr>
          <w:p w14:paraId="33117D51" w14:textId="77777777" w:rsidR="008F50AE" w:rsidRPr="004516C7" w:rsidRDefault="008F50AE" w:rsidP="004516C7">
            <w:pPr>
              <w:jc w:val="both"/>
            </w:pPr>
            <w:r w:rsidRPr="004516C7">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41014D2A" w14:textId="77777777" w:rsidR="008F50AE" w:rsidRPr="004516C7" w:rsidRDefault="008F50AE" w:rsidP="004516C7">
            <w:pPr>
              <w:jc w:val="right"/>
            </w:pPr>
            <w:r w:rsidRPr="004516C7">
              <w:t>1 633 293,06</w:t>
            </w:r>
          </w:p>
        </w:tc>
        <w:tc>
          <w:tcPr>
            <w:tcW w:w="1720" w:type="dxa"/>
            <w:tcBorders>
              <w:top w:val="single" w:sz="4" w:space="0" w:color="auto"/>
              <w:left w:val="nil"/>
              <w:bottom w:val="single" w:sz="4" w:space="0" w:color="auto"/>
              <w:right w:val="single" w:sz="4" w:space="0" w:color="auto"/>
            </w:tcBorders>
            <w:shd w:val="clear" w:color="auto" w:fill="auto"/>
            <w:noWrap/>
            <w:hideMark/>
          </w:tcPr>
          <w:p w14:paraId="69FA1BB2"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B057AE5" w14:textId="77777777" w:rsidR="008F50AE" w:rsidRPr="004516C7" w:rsidRDefault="008F50AE" w:rsidP="004516C7">
            <w:pPr>
              <w:jc w:val="right"/>
            </w:pPr>
            <w:r w:rsidRPr="004516C7">
              <w:t>0,00</w:t>
            </w:r>
          </w:p>
        </w:tc>
      </w:tr>
      <w:tr w:rsidR="008F50AE" w:rsidRPr="004516C7" w14:paraId="0FD1109F"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0A45399" w14:textId="77777777" w:rsidR="008F50AE" w:rsidRPr="004516C7" w:rsidRDefault="008F50AE" w:rsidP="004516C7">
            <w:pPr>
              <w:jc w:val="center"/>
              <w:rPr>
                <w:b/>
                <w:bCs/>
              </w:rPr>
            </w:pPr>
            <w:r w:rsidRPr="004516C7">
              <w:rPr>
                <w:b/>
                <w:bCs/>
              </w:rPr>
              <w:t>0500</w:t>
            </w:r>
          </w:p>
        </w:tc>
        <w:tc>
          <w:tcPr>
            <w:tcW w:w="7938" w:type="dxa"/>
            <w:tcBorders>
              <w:top w:val="single" w:sz="4" w:space="0" w:color="auto"/>
              <w:left w:val="nil"/>
              <w:bottom w:val="single" w:sz="4" w:space="0" w:color="auto"/>
              <w:right w:val="single" w:sz="4" w:space="0" w:color="auto"/>
            </w:tcBorders>
            <w:shd w:val="clear" w:color="auto" w:fill="auto"/>
            <w:hideMark/>
          </w:tcPr>
          <w:p w14:paraId="1B28044D" w14:textId="77777777" w:rsidR="008F50AE" w:rsidRPr="004516C7" w:rsidRDefault="008F50AE" w:rsidP="004516C7">
            <w:pPr>
              <w:jc w:val="both"/>
              <w:rPr>
                <w:b/>
                <w:bCs/>
              </w:rPr>
            </w:pPr>
            <w:r w:rsidRPr="004516C7">
              <w:rPr>
                <w:b/>
                <w:bCs/>
              </w:rPr>
              <w:t>ЖИЛИЩНО-КОММУНАЛЬНОЕ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6939D124" w14:textId="77777777" w:rsidR="008F50AE" w:rsidRPr="004516C7" w:rsidRDefault="008F50AE" w:rsidP="004516C7">
            <w:pPr>
              <w:jc w:val="right"/>
              <w:rPr>
                <w:b/>
                <w:bCs/>
              </w:rPr>
            </w:pPr>
            <w:r w:rsidRPr="004516C7">
              <w:rPr>
                <w:b/>
                <w:bCs/>
              </w:rPr>
              <w:t>79 126 295,68</w:t>
            </w:r>
          </w:p>
        </w:tc>
        <w:tc>
          <w:tcPr>
            <w:tcW w:w="1720" w:type="dxa"/>
            <w:tcBorders>
              <w:top w:val="single" w:sz="4" w:space="0" w:color="auto"/>
              <w:left w:val="nil"/>
              <w:bottom w:val="single" w:sz="4" w:space="0" w:color="auto"/>
              <w:right w:val="single" w:sz="4" w:space="0" w:color="auto"/>
            </w:tcBorders>
            <w:shd w:val="clear" w:color="auto" w:fill="auto"/>
            <w:noWrap/>
            <w:hideMark/>
          </w:tcPr>
          <w:p w14:paraId="6A1943BE" w14:textId="77777777" w:rsidR="008F50AE" w:rsidRPr="004516C7" w:rsidRDefault="008F50AE" w:rsidP="004516C7">
            <w:pPr>
              <w:jc w:val="right"/>
              <w:rPr>
                <w:b/>
                <w:bCs/>
              </w:rPr>
            </w:pPr>
            <w:r w:rsidRPr="004516C7">
              <w:rPr>
                <w:b/>
                <w:bCs/>
              </w:rPr>
              <w:t>33 576 704,85</w:t>
            </w:r>
          </w:p>
        </w:tc>
        <w:tc>
          <w:tcPr>
            <w:tcW w:w="1720" w:type="dxa"/>
            <w:tcBorders>
              <w:top w:val="single" w:sz="4" w:space="0" w:color="auto"/>
              <w:left w:val="nil"/>
              <w:bottom w:val="single" w:sz="4" w:space="0" w:color="auto"/>
              <w:right w:val="single" w:sz="4" w:space="0" w:color="auto"/>
            </w:tcBorders>
            <w:shd w:val="clear" w:color="auto" w:fill="auto"/>
            <w:noWrap/>
            <w:hideMark/>
          </w:tcPr>
          <w:p w14:paraId="6648BEEA" w14:textId="77777777" w:rsidR="008F50AE" w:rsidRPr="004516C7" w:rsidRDefault="008F50AE" w:rsidP="004516C7">
            <w:pPr>
              <w:jc w:val="right"/>
              <w:rPr>
                <w:b/>
                <w:bCs/>
              </w:rPr>
            </w:pPr>
            <w:r w:rsidRPr="004516C7">
              <w:rPr>
                <w:b/>
                <w:bCs/>
              </w:rPr>
              <w:t>30 031 458,47</w:t>
            </w:r>
          </w:p>
        </w:tc>
      </w:tr>
      <w:tr w:rsidR="008F50AE" w:rsidRPr="004516C7" w14:paraId="62061F13"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2774FAB" w14:textId="77777777" w:rsidR="008F50AE" w:rsidRPr="004516C7" w:rsidRDefault="008F50AE" w:rsidP="004516C7">
            <w:pPr>
              <w:jc w:val="center"/>
            </w:pPr>
            <w:r w:rsidRPr="004516C7">
              <w:t>0501</w:t>
            </w:r>
          </w:p>
        </w:tc>
        <w:tc>
          <w:tcPr>
            <w:tcW w:w="7938" w:type="dxa"/>
            <w:tcBorders>
              <w:top w:val="single" w:sz="4" w:space="0" w:color="auto"/>
              <w:left w:val="nil"/>
              <w:bottom w:val="single" w:sz="4" w:space="0" w:color="auto"/>
              <w:right w:val="single" w:sz="4" w:space="0" w:color="auto"/>
            </w:tcBorders>
            <w:shd w:val="clear" w:color="auto" w:fill="auto"/>
            <w:hideMark/>
          </w:tcPr>
          <w:p w14:paraId="16383DE6" w14:textId="77777777" w:rsidR="008F50AE" w:rsidRPr="004516C7" w:rsidRDefault="008F50AE" w:rsidP="004516C7">
            <w:pPr>
              <w:jc w:val="both"/>
            </w:pPr>
            <w:r w:rsidRPr="004516C7">
              <w:t>Жилищное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06AB4DD1" w14:textId="77777777" w:rsidR="008F50AE" w:rsidRPr="004516C7" w:rsidRDefault="008F50AE" w:rsidP="004516C7">
            <w:pPr>
              <w:jc w:val="right"/>
            </w:pPr>
            <w:r w:rsidRPr="004516C7">
              <w:t>5 282 011,90</w:t>
            </w:r>
          </w:p>
        </w:tc>
        <w:tc>
          <w:tcPr>
            <w:tcW w:w="1720" w:type="dxa"/>
            <w:tcBorders>
              <w:top w:val="single" w:sz="4" w:space="0" w:color="auto"/>
              <w:left w:val="nil"/>
              <w:bottom w:val="single" w:sz="4" w:space="0" w:color="auto"/>
              <w:right w:val="single" w:sz="4" w:space="0" w:color="auto"/>
            </w:tcBorders>
            <w:shd w:val="clear" w:color="auto" w:fill="auto"/>
            <w:noWrap/>
            <w:hideMark/>
          </w:tcPr>
          <w:p w14:paraId="74D4F34F" w14:textId="77777777" w:rsidR="008F50AE" w:rsidRPr="004516C7" w:rsidRDefault="008F50AE" w:rsidP="004516C7">
            <w:pPr>
              <w:jc w:val="right"/>
            </w:pPr>
            <w:r w:rsidRPr="004516C7">
              <w:t>5 279 001,90</w:t>
            </w:r>
          </w:p>
        </w:tc>
        <w:tc>
          <w:tcPr>
            <w:tcW w:w="1720" w:type="dxa"/>
            <w:tcBorders>
              <w:top w:val="single" w:sz="4" w:space="0" w:color="auto"/>
              <w:left w:val="nil"/>
              <w:bottom w:val="single" w:sz="4" w:space="0" w:color="auto"/>
              <w:right w:val="single" w:sz="4" w:space="0" w:color="auto"/>
            </w:tcBorders>
            <w:shd w:val="clear" w:color="auto" w:fill="auto"/>
            <w:noWrap/>
            <w:hideMark/>
          </w:tcPr>
          <w:p w14:paraId="28871A3B" w14:textId="77777777" w:rsidR="008F50AE" w:rsidRPr="004516C7" w:rsidRDefault="008F50AE" w:rsidP="004516C7">
            <w:pPr>
              <w:jc w:val="right"/>
            </w:pPr>
            <w:r w:rsidRPr="004516C7">
              <w:t>5 279 092,90</w:t>
            </w:r>
          </w:p>
        </w:tc>
      </w:tr>
      <w:tr w:rsidR="008F50AE" w:rsidRPr="004516C7" w14:paraId="69E9516E" w14:textId="77777777" w:rsidTr="004516C7">
        <w:trPr>
          <w:trHeight w:val="349"/>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FE30D59" w14:textId="77777777" w:rsidR="008F50AE" w:rsidRPr="004516C7" w:rsidRDefault="008F50AE" w:rsidP="004516C7">
            <w:pPr>
              <w:jc w:val="center"/>
            </w:pPr>
            <w:r w:rsidRPr="004516C7">
              <w:t>0502</w:t>
            </w:r>
          </w:p>
        </w:tc>
        <w:tc>
          <w:tcPr>
            <w:tcW w:w="7938" w:type="dxa"/>
            <w:tcBorders>
              <w:top w:val="single" w:sz="4" w:space="0" w:color="auto"/>
              <w:left w:val="nil"/>
              <w:bottom w:val="single" w:sz="4" w:space="0" w:color="auto"/>
              <w:right w:val="single" w:sz="4" w:space="0" w:color="auto"/>
            </w:tcBorders>
            <w:shd w:val="clear" w:color="auto" w:fill="auto"/>
            <w:hideMark/>
          </w:tcPr>
          <w:p w14:paraId="6483C2F5" w14:textId="77777777" w:rsidR="008F50AE" w:rsidRPr="004516C7" w:rsidRDefault="008F50AE" w:rsidP="004516C7">
            <w:pPr>
              <w:jc w:val="both"/>
            </w:pPr>
            <w:r w:rsidRPr="004516C7">
              <w:t>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2DDB109D" w14:textId="77777777" w:rsidR="008F50AE" w:rsidRPr="004516C7" w:rsidRDefault="008F50AE" w:rsidP="004516C7">
            <w:pPr>
              <w:jc w:val="right"/>
            </w:pPr>
            <w:r w:rsidRPr="004516C7">
              <w:t>66 550 209,67</w:t>
            </w:r>
          </w:p>
        </w:tc>
        <w:tc>
          <w:tcPr>
            <w:tcW w:w="1720" w:type="dxa"/>
            <w:tcBorders>
              <w:top w:val="single" w:sz="4" w:space="0" w:color="auto"/>
              <w:left w:val="nil"/>
              <w:bottom w:val="single" w:sz="4" w:space="0" w:color="auto"/>
              <w:right w:val="single" w:sz="4" w:space="0" w:color="auto"/>
            </w:tcBorders>
            <w:shd w:val="clear" w:color="auto" w:fill="auto"/>
            <w:noWrap/>
            <w:hideMark/>
          </w:tcPr>
          <w:p w14:paraId="4819282F" w14:textId="77777777" w:rsidR="008F50AE" w:rsidRPr="004516C7" w:rsidRDefault="008F50AE" w:rsidP="004516C7">
            <w:pPr>
              <w:jc w:val="right"/>
            </w:pPr>
            <w:r w:rsidRPr="004516C7">
              <w:t>9 453 175,10</w:t>
            </w:r>
          </w:p>
        </w:tc>
        <w:tc>
          <w:tcPr>
            <w:tcW w:w="1720" w:type="dxa"/>
            <w:tcBorders>
              <w:top w:val="single" w:sz="4" w:space="0" w:color="auto"/>
              <w:left w:val="nil"/>
              <w:bottom w:val="single" w:sz="4" w:space="0" w:color="auto"/>
              <w:right w:val="single" w:sz="4" w:space="0" w:color="auto"/>
            </w:tcBorders>
            <w:shd w:val="clear" w:color="auto" w:fill="auto"/>
            <w:noWrap/>
            <w:hideMark/>
          </w:tcPr>
          <w:p w14:paraId="0827620D" w14:textId="77777777" w:rsidR="008F50AE" w:rsidRPr="004516C7" w:rsidRDefault="008F50AE" w:rsidP="004516C7">
            <w:pPr>
              <w:jc w:val="right"/>
            </w:pPr>
            <w:r w:rsidRPr="004516C7">
              <w:t>5 907 837,72</w:t>
            </w:r>
          </w:p>
        </w:tc>
      </w:tr>
      <w:tr w:rsidR="008F50AE" w:rsidRPr="004516C7" w14:paraId="1AE760C1"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6E5D875" w14:textId="77777777" w:rsidR="008F50AE" w:rsidRPr="004516C7" w:rsidRDefault="008F50AE" w:rsidP="004516C7">
            <w:pPr>
              <w:jc w:val="center"/>
            </w:pPr>
            <w:r w:rsidRPr="004516C7">
              <w:t>0503</w:t>
            </w:r>
          </w:p>
        </w:tc>
        <w:tc>
          <w:tcPr>
            <w:tcW w:w="7938" w:type="dxa"/>
            <w:tcBorders>
              <w:top w:val="single" w:sz="4" w:space="0" w:color="auto"/>
              <w:left w:val="nil"/>
              <w:bottom w:val="single" w:sz="4" w:space="0" w:color="auto"/>
              <w:right w:val="single" w:sz="4" w:space="0" w:color="auto"/>
            </w:tcBorders>
            <w:shd w:val="clear" w:color="auto" w:fill="auto"/>
            <w:hideMark/>
          </w:tcPr>
          <w:p w14:paraId="2AADBEC5" w14:textId="77777777" w:rsidR="008F50AE" w:rsidRPr="004516C7" w:rsidRDefault="008F50AE" w:rsidP="004516C7">
            <w:pPr>
              <w:jc w:val="both"/>
            </w:pPr>
            <w:r w:rsidRPr="004516C7">
              <w:t>Благоустройство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667C633B" w14:textId="77777777" w:rsidR="008F50AE" w:rsidRPr="004516C7" w:rsidRDefault="008F50AE" w:rsidP="004516C7">
            <w:pPr>
              <w:jc w:val="right"/>
            </w:pPr>
            <w:r w:rsidRPr="004516C7">
              <w:t>7 294 074,11</w:t>
            </w:r>
          </w:p>
        </w:tc>
        <w:tc>
          <w:tcPr>
            <w:tcW w:w="1720" w:type="dxa"/>
            <w:tcBorders>
              <w:top w:val="single" w:sz="4" w:space="0" w:color="auto"/>
              <w:left w:val="nil"/>
              <w:bottom w:val="single" w:sz="4" w:space="0" w:color="auto"/>
              <w:right w:val="single" w:sz="4" w:space="0" w:color="auto"/>
            </w:tcBorders>
            <w:shd w:val="clear" w:color="auto" w:fill="auto"/>
            <w:noWrap/>
            <w:hideMark/>
          </w:tcPr>
          <w:p w14:paraId="4CF7BC34" w14:textId="77777777" w:rsidR="008F50AE" w:rsidRPr="004516C7" w:rsidRDefault="008F50AE" w:rsidP="004516C7">
            <w:pPr>
              <w:jc w:val="right"/>
            </w:pPr>
            <w:r w:rsidRPr="004516C7">
              <w:t>18 844 527,85</w:t>
            </w:r>
          </w:p>
        </w:tc>
        <w:tc>
          <w:tcPr>
            <w:tcW w:w="1720" w:type="dxa"/>
            <w:tcBorders>
              <w:top w:val="single" w:sz="4" w:space="0" w:color="auto"/>
              <w:left w:val="nil"/>
              <w:bottom w:val="single" w:sz="4" w:space="0" w:color="auto"/>
              <w:right w:val="single" w:sz="4" w:space="0" w:color="auto"/>
            </w:tcBorders>
            <w:shd w:val="clear" w:color="auto" w:fill="auto"/>
            <w:noWrap/>
            <w:hideMark/>
          </w:tcPr>
          <w:p w14:paraId="56FBF4B3" w14:textId="77777777" w:rsidR="008F50AE" w:rsidRPr="004516C7" w:rsidRDefault="008F50AE" w:rsidP="004516C7">
            <w:pPr>
              <w:jc w:val="right"/>
            </w:pPr>
            <w:r w:rsidRPr="004516C7">
              <w:t>18 844 527,85</w:t>
            </w:r>
          </w:p>
        </w:tc>
      </w:tr>
      <w:tr w:rsidR="008F50AE" w:rsidRPr="004516C7" w14:paraId="16A36EAD"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9778AE7" w14:textId="77777777" w:rsidR="008F50AE" w:rsidRPr="004516C7" w:rsidRDefault="008F50AE" w:rsidP="004516C7">
            <w:pPr>
              <w:jc w:val="center"/>
              <w:rPr>
                <w:b/>
                <w:bCs/>
              </w:rPr>
            </w:pPr>
            <w:r w:rsidRPr="004516C7">
              <w:rPr>
                <w:b/>
                <w:bCs/>
              </w:rPr>
              <w:t>0600</w:t>
            </w:r>
          </w:p>
        </w:tc>
        <w:tc>
          <w:tcPr>
            <w:tcW w:w="7938" w:type="dxa"/>
            <w:tcBorders>
              <w:top w:val="single" w:sz="4" w:space="0" w:color="auto"/>
              <w:left w:val="nil"/>
              <w:bottom w:val="single" w:sz="4" w:space="0" w:color="auto"/>
              <w:right w:val="single" w:sz="4" w:space="0" w:color="auto"/>
            </w:tcBorders>
            <w:shd w:val="clear" w:color="auto" w:fill="auto"/>
            <w:hideMark/>
          </w:tcPr>
          <w:p w14:paraId="3A18A200" w14:textId="77777777" w:rsidR="008F50AE" w:rsidRPr="004516C7" w:rsidRDefault="008F50AE" w:rsidP="004516C7">
            <w:pPr>
              <w:jc w:val="both"/>
              <w:rPr>
                <w:b/>
                <w:bCs/>
              </w:rPr>
            </w:pPr>
            <w:r w:rsidRPr="004516C7">
              <w:rPr>
                <w:b/>
                <w:bCs/>
              </w:rPr>
              <w:t>ОХРАНА ОКРУЖАЮЩЕЙ СРЕДЫ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5E0BAAEC" w14:textId="77777777" w:rsidR="008F50AE" w:rsidRPr="004516C7" w:rsidRDefault="008F50AE" w:rsidP="004516C7">
            <w:pPr>
              <w:jc w:val="right"/>
              <w:rPr>
                <w:b/>
                <w:bCs/>
              </w:rPr>
            </w:pPr>
            <w:r w:rsidRPr="004516C7">
              <w:rPr>
                <w:b/>
                <w:bCs/>
              </w:rPr>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0A9002C" w14:textId="77777777" w:rsidR="008F50AE" w:rsidRPr="004516C7" w:rsidRDefault="008F50AE" w:rsidP="004516C7">
            <w:pPr>
              <w:jc w:val="right"/>
              <w:rPr>
                <w:b/>
                <w:bCs/>
              </w:rPr>
            </w:pPr>
            <w:r w:rsidRPr="004516C7">
              <w:rPr>
                <w:b/>
                <w:bCs/>
              </w:rPr>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E7842B1" w14:textId="77777777" w:rsidR="008F50AE" w:rsidRPr="004516C7" w:rsidRDefault="008F50AE" w:rsidP="004516C7">
            <w:pPr>
              <w:jc w:val="right"/>
              <w:rPr>
                <w:b/>
                <w:bCs/>
              </w:rPr>
            </w:pPr>
            <w:r w:rsidRPr="004516C7">
              <w:rPr>
                <w:b/>
                <w:bCs/>
              </w:rPr>
              <w:t>4 762 187,36</w:t>
            </w:r>
          </w:p>
        </w:tc>
      </w:tr>
      <w:tr w:rsidR="008F50AE" w:rsidRPr="004516C7" w14:paraId="31D84295" w14:textId="77777777" w:rsidTr="004516C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6D990EE" w14:textId="77777777" w:rsidR="008F50AE" w:rsidRPr="004516C7" w:rsidRDefault="008F50AE" w:rsidP="004516C7">
            <w:pPr>
              <w:jc w:val="center"/>
            </w:pPr>
            <w:r w:rsidRPr="004516C7">
              <w:t>0603</w:t>
            </w:r>
          </w:p>
        </w:tc>
        <w:tc>
          <w:tcPr>
            <w:tcW w:w="7938" w:type="dxa"/>
            <w:tcBorders>
              <w:top w:val="single" w:sz="4" w:space="0" w:color="auto"/>
              <w:left w:val="nil"/>
              <w:bottom w:val="single" w:sz="4" w:space="0" w:color="auto"/>
              <w:right w:val="single" w:sz="4" w:space="0" w:color="auto"/>
            </w:tcBorders>
            <w:shd w:val="clear" w:color="auto" w:fill="auto"/>
            <w:hideMark/>
          </w:tcPr>
          <w:p w14:paraId="3399C923" w14:textId="77777777" w:rsidR="008F50AE" w:rsidRPr="004516C7" w:rsidRDefault="008F50AE" w:rsidP="004516C7">
            <w:pPr>
              <w:jc w:val="both"/>
            </w:pPr>
            <w:r w:rsidRPr="004516C7">
              <w:t>Охрана объектов растительного и животного мира и среды их обитания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2DC612EA" w14:textId="77777777" w:rsidR="008F50AE" w:rsidRPr="004516C7" w:rsidRDefault="008F50AE" w:rsidP="004516C7">
            <w:pPr>
              <w:jc w:val="right"/>
            </w:pPr>
            <w:r w:rsidRPr="004516C7">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2D074A0"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216DAE5" w14:textId="77777777" w:rsidR="008F50AE" w:rsidRPr="004516C7" w:rsidRDefault="008F50AE" w:rsidP="004516C7">
            <w:pPr>
              <w:jc w:val="right"/>
            </w:pPr>
            <w:r w:rsidRPr="004516C7">
              <w:t>4 762 187,36</w:t>
            </w:r>
          </w:p>
        </w:tc>
      </w:tr>
      <w:tr w:rsidR="008F50AE" w:rsidRPr="004516C7" w14:paraId="5315A781"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07F1B3B" w14:textId="77777777" w:rsidR="008F50AE" w:rsidRPr="004516C7" w:rsidRDefault="008F50AE" w:rsidP="004516C7">
            <w:pPr>
              <w:jc w:val="center"/>
              <w:rPr>
                <w:b/>
                <w:bCs/>
              </w:rPr>
            </w:pPr>
            <w:r w:rsidRPr="004516C7">
              <w:rPr>
                <w:b/>
                <w:bCs/>
              </w:rPr>
              <w:t>0700</w:t>
            </w:r>
          </w:p>
        </w:tc>
        <w:tc>
          <w:tcPr>
            <w:tcW w:w="7938" w:type="dxa"/>
            <w:tcBorders>
              <w:top w:val="single" w:sz="4" w:space="0" w:color="auto"/>
              <w:left w:val="nil"/>
              <w:bottom w:val="single" w:sz="4" w:space="0" w:color="auto"/>
              <w:right w:val="single" w:sz="4" w:space="0" w:color="auto"/>
            </w:tcBorders>
            <w:shd w:val="clear" w:color="auto" w:fill="auto"/>
            <w:hideMark/>
          </w:tcPr>
          <w:p w14:paraId="37447CC0" w14:textId="77777777" w:rsidR="008F50AE" w:rsidRPr="004516C7" w:rsidRDefault="008F50AE" w:rsidP="004516C7">
            <w:pPr>
              <w:jc w:val="both"/>
              <w:rPr>
                <w:b/>
                <w:bCs/>
              </w:rPr>
            </w:pPr>
            <w:r w:rsidRPr="004516C7">
              <w:rPr>
                <w:b/>
                <w:bCs/>
              </w:rPr>
              <w:t>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5972B52E" w14:textId="77777777" w:rsidR="008F50AE" w:rsidRPr="004516C7" w:rsidRDefault="008F50AE" w:rsidP="004516C7">
            <w:pPr>
              <w:jc w:val="right"/>
              <w:rPr>
                <w:b/>
                <w:bCs/>
              </w:rPr>
            </w:pPr>
            <w:r w:rsidRPr="004516C7">
              <w:rPr>
                <w:b/>
                <w:bCs/>
              </w:rPr>
              <w:t>351 926 497,77</w:t>
            </w:r>
          </w:p>
        </w:tc>
        <w:tc>
          <w:tcPr>
            <w:tcW w:w="1720" w:type="dxa"/>
            <w:tcBorders>
              <w:top w:val="single" w:sz="4" w:space="0" w:color="auto"/>
              <w:left w:val="nil"/>
              <w:bottom w:val="single" w:sz="4" w:space="0" w:color="auto"/>
              <w:right w:val="single" w:sz="4" w:space="0" w:color="auto"/>
            </w:tcBorders>
            <w:shd w:val="clear" w:color="auto" w:fill="auto"/>
            <w:noWrap/>
            <w:hideMark/>
          </w:tcPr>
          <w:p w14:paraId="209D80FA" w14:textId="77777777" w:rsidR="008F50AE" w:rsidRPr="004516C7" w:rsidRDefault="008F50AE" w:rsidP="004516C7">
            <w:pPr>
              <w:jc w:val="right"/>
              <w:rPr>
                <w:b/>
                <w:bCs/>
              </w:rPr>
            </w:pPr>
            <w:r w:rsidRPr="004516C7">
              <w:rPr>
                <w:b/>
                <w:bCs/>
              </w:rPr>
              <w:t>289 376 664,44</w:t>
            </w:r>
          </w:p>
        </w:tc>
        <w:tc>
          <w:tcPr>
            <w:tcW w:w="1720" w:type="dxa"/>
            <w:tcBorders>
              <w:top w:val="single" w:sz="4" w:space="0" w:color="auto"/>
              <w:left w:val="nil"/>
              <w:bottom w:val="single" w:sz="4" w:space="0" w:color="auto"/>
              <w:right w:val="single" w:sz="4" w:space="0" w:color="auto"/>
            </w:tcBorders>
            <w:shd w:val="clear" w:color="auto" w:fill="auto"/>
            <w:noWrap/>
            <w:hideMark/>
          </w:tcPr>
          <w:p w14:paraId="5569B370" w14:textId="77777777" w:rsidR="008F50AE" w:rsidRPr="004516C7" w:rsidRDefault="008F50AE" w:rsidP="004516C7">
            <w:pPr>
              <w:jc w:val="right"/>
              <w:rPr>
                <w:b/>
                <w:bCs/>
              </w:rPr>
            </w:pPr>
            <w:r w:rsidRPr="004516C7">
              <w:rPr>
                <w:b/>
                <w:bCs/>
              </w:rPr>
              <w:t>340 772 571,55</w:t>
            </w:r>
          </w:p>
        </w:tc>
      </w:tr>
      <w:tr w:rsidR="008F50AE" w:rsidRPr="004516C7" w14:paraId="2DD9807A"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0C7D536" w14:textId="77777777" w:rsidR="008F50AE" w:rsidRPr="004516C7" w:rsidRDefault="008F50AE" w:rsidP="004516C7">
            <w:pPr>
              <w:jc w:val="center"/>
            </w:pPr>
            <w:r w:rsidRPr="004516C7">
              <w:t>0701</w:t>
            </w:r>
          </w:p>
        </w:tc>
        <w:tc>
          <w:tcPr>
            <w:tcW w:w="7938" w:type="dxa"/>
            <w:tcBorders>
              <w:top w:val="single" w:sz="4" w:space="0" w:color="auto"/>
              <w:left w:val="nil"/>
              <w:bottom w:val="single" w:sz="4" w:space="0" w:color="auto"/>
              <w:right w:val="single" w:sz="4" w:space="0" w:color="auto"/>
            </w:tcBorders>
            <w:shd w:val="clear" w:color="auto" w:fill="auto"/>
            <w:hideMark/>
          </w:tcPr>
          <w:p w14:paraId="0D4B27D3" w14:textId="77777777" w:rsidR="008F50AE" w:rsidRPr="004516C7" w:rsidRDefault="008F50AE" w:rsidP="004516C7">
            <w:pPr>
              <w:jc w:val="both"/>
            </w:pPr>
            <w:r w:rsidRPr="004516C7">
              <w:t>Дошкольное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17438DC4" w14:textId="77777777" w:rsidR="008F50AE" w:rsidRPr="004516C7" w:rsidRDefault="008F50AE" w:rsidP="004516C7">
            <w:pPr>
              <w:jc w:val="right"/>
            </w:pPr>
            <w:r w:rsidRPr="004516C7">
              <w:t>114 663 192,27</w:t>
            </w:r>
          </w:p>
        </w:tc>
        <w:tc>
          <w:tcPr>
            <w:tcW w:w="1720" w:type="dxa"/>
            <w:tcBorders>
              <w:top w:val="single" w:sz="4" w:space="0" w:color="auto"/>
              <w:left w:val="nil"/>
              <w:bottom w:val="single" w:sz="4" w:space="0" w:color="auto"/>
              <w:right w:val="single" w:sz="4" w:space="0" w:color="auto"/>
            </w:tcBorders>
            <w:shd w:val="clear" w:color="auto" w:fill="auto"/>
            <w:noWrap/>
            <w:hideMark/>
          </w:tcPr>
          <w:p w14:paraId="15A25B74" w14:textId="77777777" w:rsidR="008F50AE" w:rsidRPr="004516C7" w:rsidRDefault="008F50AE" w:rsidP="004516C7">
            <w:pPr>
              <w:jc w:val="right"/>
            </w:pPr>
            <w:r w:rsidRPr="004516C7">
              <w:t>89 442 903,98</w:t>
            </w:r>
          </w:p>
        </w:tc>
        <w:tc>
          <w:tcPr>
            <w:tcW w:w="1720" w:type="dxa"/>
            <w:tcBorders>
              <w:top w:val="single" w:sz="4" w:space="0" w:color="auto"/>
              <w:left w:val="nil"/>
              <w:bottom w:val="single" w:sz="4" w:space="0" w:color="auto"/>
              <w:right w:val="single" w:sz="4" w:space="0" w:color="auto"/>
            </w:tcBorders>
            <w:shd w:val="clear" w:color="auto" w:fill="auto"/>
            <w:noWrap/>
            <w:hideMark/>
          </w:tcPr>
          <w:p w14:paraId="109B38AA" w14:textId="77777777" w:rsidR="008F50AE" w:rsidRPr="004516C7" w:rsidRDefault="008F50AE" w:rsidP="004516C7">
            <w:pPr>
              <w:jc w:val="right"/>
            </w:pPr>
            <w:r w:rsidRPr="004516C7">
              <w:t>152 529 696,21</w:t>
            </w:r>
          </w:p>
        </w:tc>
      </w:tr>
      <w:tr w:rsidR="008F50AE" w:rsidRPr="004516C7" w14:paraId="62D6B15C"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C2298AF" w14:textId="77777777" w:rsidR="008F50AE" w:rsidRPr="004516C7" w:rsidRDefault="008F50AE" w:rsidP="004516C7">
            <w:pPr>
              <w:jc w:val="center"/>
            </w:pPr>
            <w:r w:rsidRPr="004516C7">
              <w:t>0702</w:t>
            </w:r>
          </w:p>
        </w:tc>
        <w:tc>
          <w:tcPr>
            <w:tcW w:w="7938" w:type="dxa"/>
            <w:tcBorders>
              <w:top w:val="single" w:sz="4" w:space="0" w:color="auto"/>
              <w:left w:val="nil"/>
              <w:bottom w:val="single" w:sz="4" w:space="0" w:color="auto"/>
              <w:right w:val="single" w:sz="4" w:space="0" w:color="auto"/>
            </w:tcBorders>
            <w:shd w:val="clear" w:color="auto" w:fill="auto"/>
            <w:hideMark/>
          </w:tcPr>
          <w:p w14:paraId="264830EE" w14:textId="77777777" w:rsidR="008F50AE" w:rsidRPr="004516C7" w:rsidRDefault="008F50AE" w:rsidP="004516C7">
            <w:pPr>
              <w:jc w:val="both"/>
            </w:pPr>
            <w:r w:rsidRPr="004516C7">
              <w:t>Общее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3A89D0E6" w14:textId="77777777" w:rsidR="008F50AE" w:rsidRPr="004516C7" w:rsidRDefault="008F50AE" w:rsidP="004516C7">
            <w:pPr>
              <w:jc w:val="right"/>
            </w:pPr>
            <w:r w:rsidRPr="004516C7">
              <w:t>172 615 828,15</w:t>
            </w:r>
          </w:p>
        </w:tc>
        <w:tc>
          <w:tcPr>
            <w:tcW w:w="1720" w:type="dxa"/>
            <w:tcBorders>
              <w:top w:val="single" w:sz="4" w:space="0" w:color="auto"/>
              <w:left w:val="nil"/>
              <w:bottom w:val="single" w:sz="4" w:space="0" w:color="auto"/>
              <w:right w:val="single" w:sz="4" w:space="0" w:color="auto"/>
            </w:tcBorders>
            <w:shd w:val="clear" w:color="auto" w:fill="auto"/>
            <w:noWrap/>
            <w:hideMark/>
          </w:tcPr>
          <w:p w14:paraId="541FCCC0" w14:textId="77777777" w:rsidR="008F50AE" w:rsidRPr="004516C7" w:rsidRDefault="008F50AE" w:rsidP="004516C7">
            <w:pPr>
              <w:jc w:val="right"/>
            </w:pPr>
            <w:r w:rsidRPr="004516C7">
              <w:t>146 903 088,81</w:t>
            </w:r>
          </w:p>
        </w:tc>
        <w:tc>
          <w:tcPr>
            <w:tcW w:w="1720" w:type="dxa"/>
            <w:tcBorders>
              <w:top w:val="single" w:sz="4" w:space="0" w:color="auto"/>
              <w:left w:val="nil"/>
              <w:bottom w:val="single" w:sz="4" w:space="0" w:color="auto"/>
              <w:right w:val="single" w:sz="4" w:space="0" w:color="auto"/>
            </w:tcBorders>
            <w:shd w:val="clear" w:color="auto" w:fill="auto"/>
            <w:noWrap/>
            <w:hideMark/>
          </w:tcPr>
          <w:p w14:paraId="62FEC4F4" w14:textId="77777777" w:rsidR="008F50AE" w:rsidRPr="004516C7" w:rsidRDefault="008F50AE" w:rsidP="004516C7">
            <w:pPr>
              <w:jc w:val="right"/>
            </w:pPr>
            <w:r w:rsidRPr="004516C7">
              <w:t>139 889 283,99</w:t>
            </w:r>
          </w:p>
        </w:tc>
      </w:tr>
      <w:tr w:rsidR="008F50AE" w:rsidRPr="004516C7" w14:paraId="35E0992E"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15F05C3" w14:textId="77777777" w:rsidR="008F50AE" w:rsidRPr="004516C7" w:rsidRDefault="008F50AE" w:rsidP="004516C7">
            <w:pPr>
              <w:jc w:val="center"/>
            </w:pPr>
            <w:r w:rsidRPr="004516C7">
              <w:t>0703</w:t>
            </w:r>
          </w:p>
        </w:tc>
        <w:tc>
          <w:tcPr>
            <w:tcW w:w="7938" w:type="dxa"/>
            <w:tcBorders>
              <w:top w:val="single" w:sz="4" w:space="0" w:color="auto"/>
              <w:left w:val="nil"/>
              <w:bottom w:val="single" w:sz="4" w:space="0" w:color="auto"/>
              <w:right w:val="single" w:sz="4" w:space="0" w:color="auto"/>
            </w:tcBorders>
            <w:shd w:val="clear" w:color="auto" w:fill="auto"/>
            <w:hideMark/>
          </w:tcPr>
          <w:p w14:paraId="156D06E6" w14:textId="77777777" w:rsidR="008F50AE" w:rsidRPr="004516C7" w:rsidRDefault="008F50AE" w:rsidP="004516C7">
            <w:pPr>
              <w:jc w:val="both"/>
            </w:pPr>
            <w:r w:rsidRPr="004516C7">
              <w:t>Дополнительное образование детей</w:t>
            </w:r>
          </w:p>
        </w:tc>
        <w:tc>
          <w:tcPr>
            <w:tcW w:w="1720" w:type="dxa"/>
            <w:tcBorders>
              <w:top w:val="single" w:sz="4" w:space="0" w:color="auto"/>
              <w:left w:val="nil"/>
              <w:bottom w:val="single" w:sz="4" w:space="0" w:color="auto"/>
              <w:right w:val="single" w:sz="4" w:space="0" w:color="auto"/>
            </w:tcBorders>
            <w:shd w:val="clear" w:color="000000" w:fill="FFFFFF"/>
            <w:noWrap/>
            <w:hideMark/>
          </w:tcPr>
          <w:p w14:paraId="12AE5F1A" w14:textId="77777777" w:rsidR="008F50AE" w:rsidRPr="004516C7" w:rsidRDefault="008F50AE" w:rsidP="004516C7">
            <w:pPr>
              <w:jc w:val="right"/>
            </w:pPr>
            <w:r w:rsidRPr="004516C7">
              <w:t>42 052 068,59</w:t>
            </w:r>
          </w:p>
        </w:tc>
        <w:tc>
          <w:tcPr>
            <w:tcW w:w="1720" w:type="dxa"/>
            <w:tcBorders>
              <w:top w:val="single" w:sz="4" w:space="0" w:color="auto"/>
              <w:left w:val="nil"/>
              <w:bottom w:val="single" w:sz="4" w:space="0" w:color="auto"/>
              <w:right w:val="single" w:sz="4" w:space="0" w:color="auto"/>
            </w:tcBorders>
            <w:shd w:val="clear" w:color="auto" w:fill="auto"/>
            <w:noWrap/>
            <w:hideMark/>
          </w:tcPr>
          <w:p w14:paraId="46832F1A" w14:textId="77777777" w:rsidR="008F50AE" w:rsidRPr="004516C7" w:rsidRDefault="008F50AE" w:rsidP="004516C7">
            <w:pPr>
              <w:jc w:val="right"/>
            </w:pPr>
            <w:r w:rsidRPr="004516C7">
              <w:t>34 017 337,82</w:t>
            </w:r>
          </w:p>
        </w:tc>
        <w:tc>
          <w:tcPr>
            <w:tcW w:w="1720" w:type="dxa"/>
            <w:tcBorders>
              <w:top w:val="single" w:sz="4" w:space="0" w:color="auto"/>
              <w:left w:val="nil"/>
              <w:bottom w:val="single" w:sz="4" w:space="0" w:color="auto"/>
              <w:right w:val="single" w:sz="4" w:space="0" w:color="auto"/>
            </w:tcBorders>
            <w:shd w:val="clear" w:color="auto" w:fill="auto"/>
            <w:noWrap/>
            <w:hideMark/>
          </w:tcPr>
          <w:p w14:paraId="31B2DD4D" w14:textId="77777777" w:rsidR="008F50AE" w:rsidRPr="004516C7" w:rsidRDefault="008F50AE" w:rsidP="004516C7">
            <w:pPr>
              <w:jc w:val="right"/>
            </w:pPr>
            <w:r w:rsidRPr="004516C7">
              <w:t>32 835 547,40</w:t>
            </w:r>
          </w:p>
        </w:tc>
      </w:tr>
      <w:tr w:rsidR="008F50AE" w:rsidRPr="004516C7" w14:paraId="0C004018" w14:textId="77777777" w:rsidTr="004516C7">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4615B1F" w14:textId="77777777" w:rsidR="008F50AE" w:rsidRPr="004516C7" w:rsidRDefault="008F50AE" w:rsidP="004516C7">
            <w:pPr>
              <w:jc w:val="center"/>
            </w:pPr>
            <w:r w:rsidRPr="004516C7">
              <w:t>0705</w:t>
            </w:r>
          </w:p>
        </w:tc>
        <w:tc>
          <w:tcPr>
            <w:tcW w:w="7938" w:type="dxa"/>
            <w:tcBorders>
              <w:top w:val="single" w:sz="4" w:space="0" w:color="auto"/>
              <w:left w:val="nil"/>
              <w:bottom w:val="single" w:sz="4" w:space="0" w:color="auto"/>
              <w:right w:val="single" w:sz="4" w:space="0" w:color="auto"/>
            </w:tcBorders>
            <w:shd w:val="clear" w:color="auto" w:fill="auto"/>
            <w:hideMark/>
          </w:tcPr>
          <w:p w14:paraId="25F16CD6" w14:textId="77777777" w:rsidR="008F50AE" w:rsidRPr="004516C7" w:rsidRDefault="008F50AE" w:rsidP="004516C7">
            <w:pPr>
              <w:jc w:val="both"/>
            </w:pPr>
            <w:r w:rsidRPr="004516C7">
              <w:t>Профессиональная подготовка, переподготовка и повышение квалификации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39E9068A" w14:textId="77777777" w:rsidR="008F50AE" w:rsidRPr="004516C7" w:rsidRDefault="008F50AE" w:rsidP="004516C7">
            <w:pPr>
              <w:jc w:val="right"/>
            </w:pPr>
            <w:r w:rsidRPr="004516C7">
              <w:t>156 000,00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BACA9D6"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9FC3814" w14:textId="77777777" w:rsidR="008F50AE" w:rsidRPr="004516C7" w:rsidRDefault="008F50AE" w:rsidP="004516C7">
            <w:pPr>
              <w:jc w:val="right"/>
            </w:pPr>
            <w:r w:rsidRPr="004516C7">
              <w:t>0,00</w:t>
            </w:r>
          </w:p>
        </w:tc>
      </w:tr>
      <w:tr w:rsidR="008F50AE" w:rsidRPr="004516C7" w14:paraId="17102C0C"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0A7909F" w14:textId="77777777" w:rsidR="008F50AE" w:rsidRPr="004516C7" w:rsidRDefault="008F50AE" w:rsidP="004516C7">
            <w:pPr>
              <w:jc w:val="center"/>
            </w:pPr>
            <w:r w:rsidRPr="004516C7">
              <w:t>0707</w:t>
            </w:r>
          </w:p>
        </w:tc>
        <w:tc>
          <w:tcPr>
            <w:tcW w:w="7938" w:type="dxa"/>
            <w:tcBorders>
              <w:top w:val="single" w:sz="4" w:space="0" w:color="auto"/>
              <w:left w:val="nil"/>
              <w:bottom w:val="single" w:sz="4" w:space="0" w:color="auto"/>
              <w:right w:val="single" w:sz="4" w:space="0" w:color="auto"/>
            </w:tcBorders>
            <w:shd w:val="clear" w:color="auto" w:fill="auto"/>
            <w:hideMark/>
          </w:tcPr>
          <w:p w14:paraId="3763C435" w14:textId="77777777" w:rsidR="008F50AE" w:rsidRPr="004516C7" w:rsidRDefault="008F50AE" w:rsidP="004516C7">
            <w:pPr>
              <w:jc w:val="both"/>
            </w:pPr>
            <w:r w:rsidRPr="004516C7">
              <w:t>Молодежная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096AF1B0" w14:textId="77777777" w:rsidR="008F50AE" w:rsidRPr="004516C7" w:rsidRDefault="008F50AE" w:rsidP="004516C7">
            <w:pPr>
              <w:jc w:val="right"/>
            </w:pPr>
            <w:r w:rsidRPr="004516C7">
              <w:t>210 000,00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6C69000"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A8F5080" w14:textId="77777777" w:rsidR="008F50AE" w:rsidRPr="004516C7" w:rsidRDefault="008F50AE" w:rsidP="004516C7">
            <w:pPr>
              <w:jc w:val="right"/>
            </w:pPr>
            <w:r w:rsidRPr="004516C7">
              <w:t>0,00</w:t>
            </w:r>
          </w:p>
        </w:tc>
      </w:tr>
      <w:tr w:rsidR="008F50AE" w:rsidRPr="004516C7" w14:paraId="59F6EB41"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2769143" w14:textId="77777777" w:rsidR="008F50AE" w:rsidRPr="004516C7" w:rsidRDefault="008F50AE" w:rsidP="004516C7">
            <w:pPr>
              <w:jc w:val="center"/>
            </w:pPr>
            <w:r w:rsidRPr="004516C7">
              <w:t>0709</w:t>
            </w:r>
          </w:p>
        </w:tc>
        <w:tc>
          <w:tcPr>
            <w:tcW w:w="7938" w:type="dxa"/>
            <w:tcBorders>
              <w:top w:val="single" w:sz="4" w:space="0" w:color="auto"/>
              <w:left w:val="nil"/>
              <w:bottom w:val="single" w:sz="4" w:space="0" w:color="auto"/>
              <w:right w:val="single" w:sz="4" w:space="0" w:color="auto"/>
            </w:tcBorders>
            <w:shd w:val="clear" w:color="auto" w:fill="auto"/>
            <w:hideMark/>
          </w:tcPr>
          <w:p w14:paraId="79AFAD6C" w14:textId="77777777" w:rsidR="008F50AE" w:rsidRPr="004516C7" w:rsidRDefault="008F50AE" w:rsidP="004516C7">
            <w:pPr>
              <w:jc w:val="both"/>
            </w:pPr>
            <w:r w:rsidRPr="004516C7">
              <w:t>Другие вопросы в области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639D12A0" w14:textId="77777777" w:rsidR="008F50AE" w:rsidRPr="004516C7" w:rsidRDefault="008F50AE" w:rsidP="004516C7">
            <w:pPr>
              <w:jc w:val="right"/>
            </w:pPr>
            <w:r w:rsidRPr="004516C7">
              <w:t>22 229 408,76</w:t>
            </w:r>
          </w:p>
        </w:tc>
        <w:tc>
          <w:tcPr>
            <w:tcW w:w="1720" w:type="dxa"/>
            <w:tcBorders>
              <w:top w:val="single" w:sz="4" w:space="0" w:color="auto"/>
              <w:left w:val="nil"/>
              <w:bottom w:val="single" w:sz="4" w:space="0" w:color="auto"/>
              <w:right w:val="single" w:sz="4" w:space="0" w:color="auto"/>
            </w:tcBorders>
            <w:shd w:val="clear" w:color="auto" w:fill="auto"/>
            <w:noWrap/>
            <w:hideMark/>
          </w:tcPr>
          <w:p w14:paraId="1BE070D9" w14:textId="77777777" w:rsidR="008F50AE" w:rsidRPr="004516C7" w:rsidRDefault="008F50AE" w:rsidP="004516C7">
            <w:pPr>
              <w:jc w:val="right"/>
            </w:pPr>
            <w:r w:rsidRPr="004516C7">
              <w:t>19 013 333,83</w:t>
            </w:r>
          </w:p>
        </w:tc>
        <w:tc>
          <w:tcPr>
            <w:tcW w:w="1720" w:type="dxa"/>
            <w:tcBorders>
              <w:top w:val="single" w:sz="4" w:space="0" w:color="auto"/>
              <w:left w:val="nil"/>
              <w:bottom w:val="single" w:sz="4" w:space="0" w:color="auto"/>
              <w:right w:val="single" w:sz="4" w:space="0" w:color="auto"/>
            </w:tcBorders>
            <w:shd w:val="clear" w:color="auto" w:fill="auto"/>
            <w:noWrap/>
            <w:hideMark/>
          </w:tcPr>
          <w:p w14:paraId="0C55FDD1" w14:textId="77777777" w:rsidR="008F50AE" w:rsidRPr="004516C7" w:rsidRDefault="008F50AE" w:rsidP="004516C7">
            <w:pPr>
              <w:jc w:val="right"/>
            </w:pPr>
            <w:r w:rsidRPr="004516C7">
              <w:t>15 518 043,95</w:t>
            </w:r>
          </w:p>
        </w:tc>
      </w:tr>
      <w:tr w:rsidR="008F50AE" w:rsidRPr="004516C7" w14:paraId="580BCA18"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0ABFC85" w14:textId="77777777" w:rsidR="008F50AE" w:rsidRPr="004516C7" w:rsidRDefault="008F50AE" w:rsidP="004516C7">
            <w:pPr>
              <w:jc w:val="center"/>
              <w:rPr>
                <w:b/>
                <w:bCs/>
              </w:rPr>
            </w:pPr>
            <w:r w:rsidRPr="004516C7">
              <w:rPr>
                <w:b/>
                <w:bCs/>
              </w:rPr>
              <w:t>0800</w:t>
            </w:r>
          </w:p>
        </w:tc>
        <w:tc>
          <w:tcPr>
            <w:tcW w:w="7938" w:type="dxa"/>
            <w:tcBorders>
              <w:top w:val="single" w:sz="4" w:space="0" w:color="auto"/>
              <w:left w:val="nil"/>
              <w:bottom w:val="single" w:sz="4" w:space="0" w:color="auto"/>
              <w:right w:val="single" w:sz="4" w:space="0" w:color="auto"/>
            </w:tcBorders>
            <w:shd w:val="clear" w:color="auto" w:fill="auto"/>
            <w:hideMark/>
          </w:tcPr>
          <w:p w14:paraId="11036757" w14:textId="77777777" w:rsidR="008F50AE" w:rsidRPr="004516C7" w:rsidRDefault="008F50AE" w:rsidP="004516C7">
            <w:pPr>
              <w:jc w:val="both"/>
              <w:rPr>
                <w:b/>
                <w:bCs/>
              </w:rPr>
            </w:pPr>
            <w:r w:rsidRPr="004516C7">
              <w:rPr>
                <w:b/>
                <w:bCs/>
              </w:rPr>
              <w:t>КУЛЬТУРА, КИНЕМАТОГРАФИЯ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4AA0332C" w14:textId="77777777" w:rsidR="008F50AE" w:rsidRPr="004516C7" w:rsidRDefault="008F50AE" w:rsidP="004516C7">
            <w:pPr>
              <w:jc w:val="right"/>
              <w:rPr>
                <w:b/>
                <w:bCs/>
              </w:rPr>
            </w:pPr>
            <w:r w:rsidRPr="004516C7">
              <w:rPr>
                <w:b/>
                <w:bCs/>
              </w:rPr>
              <w:t>51 859 789,89</w:t>
            </w:r>
          </w:p>
        </w:tc>
        <w:tc>
          <w:tcPr>
            <w:tcW w:w="1720" w:type="dxa"/>
            <w:tcBorders>
              <w:top w:val="single" w:sz="4" w:space="0" w:color="auto"/>
              <w:left w:val="nil"/>
              <w:bottom w:val="single" w:sz="4" w:space="0" w:color="auto"/>
              <w:right w:val="single" w:sz="4" w:space="0" w:color="auto"/>
            </w:tcBorders>
            <w:shd w:val="clear" w:color="auto" w:fill="auto"/>
            <w:noWrap/>
            <w:hideMark/>
          </w:tcPr>
          <w:p w14:paraId="7ED7EC28" w14:textId="77777777" w:rsidR="008F50AE" w:rsidRPr="004516C7" w:rsidRDefault="008F50AE" w:rsidP="004516C7">
            <w:pPr>
              <w:jc w:val="right"/>
              <w:rPr>
                <w:b/>
                <w:bCs/>
              </w:rPr>
            </w:pPr>
            <w:r w:rsidRPr="004516C7">
              <w:rPr>
                <w:b/>
                <w:bCs/>
              </w:rPr>
              <w:t>45 279 867,12</w:t>
            </w:r>
          </w:p>
        </w:tc>
        <w:tc>
          <w:tcPr>
            <w:tcW w:w="1720" w:type="dxa"/>
            <w:tcBorders>
              <w:top w:val="single" w:sz="4" w:space="0" w:color="auto"/>
              <w:left w:val="nil"/>
              <w:bottom w:val="single" w:sz="4" w:space="0" w:color="auto"/>
              <w:right w:val="single" w:sz="4" w:space="0" w:color="auto"/>
            </w:tcBorders>
            <w:shd w:val="clear" w:color="auto" w:fill="auto"/>
            <w:noWrap/>
            <w:hideMark/>
          </w:tcPr>
          <w:p w14:paraId="3C8BBE2E" w14:textId="77777777" w:rsidR="008F50AE" w:rsidRPr="004516C7" w:rsidRDefault="008F50AE" w:rsidP="004516C7">
            <w:pPr>
              <w:jc w:val="right"/>
              <w:rPr>
                <w:b/>
                <w:bCs/>
              </w:rPr>
            </w:pPr>
            <w:r w:rsidRPr="004516C7">
              <w:rPr>
                <w:b/>
                <w:bCs/>
              </w:rPr>
              <w:t>95 612 164,86</w:t>
            </w:r>
          </w:p>
        </w:tc>
      </w:tr>
      <w:tr w:rsidR="008F50AE" w:rsidRPr="004516C7" w14:paraId="3E79293A"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754DD53" w14:textId="77777777" w:rsidR="008F50AE" w:rsidRPr="004516C7" w:rsidRDefault="008F50AE" w:rsidP="004516C7">
            <w:pPr>
              <w:jc w:val="center"/>
            </w:pPr>
            <w:r w:rsidRPr="004516C7">
              <w:t>0801</w:t>
            </w:r>
          </w:p>
        </w:tc>
        <w:tc>
          <w:tcPr>
            <w:tcW w:w="7938" w:type="dxa"/>
            <w:tcBorders>
              <w:top w:val="single" w:sz="4" w:space="0" w:color="auto"/>
              <w:left w:val="nil"/>
              <w:bottom w:val="single" w:sz="4" w:space="0" w:color="auto"/>
              <w:right w:val="single" w:sz="4" w:space="0" w:color="auto"/>
            </w:tcBorders>
            <w:shd w:val="clear" w:color="auto" w:fill="auto"/>
            <w:hideMark/>
          </w:tcPr>
          <w:p w14:paraId="6DBB947D" w14:textId="77777777" w:rsidR="008F50AE" w:rsidRPr="004516C7" w:rsidRDefault="008F50AE" w:rsidP="004516C7">
            <w:pPr>
              <w:jc w:val="both"/>
            </w:pPr>
            <w:r w:rsidRPr="004516C7">
              <w:t>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503C695C" w14:textId="77777777" w:rsidR="008F50AE" w:rsidRPr="004516C7" w:rsidRDefault="008F50AE" w:rsidP="004516C7">
            <w:pPr>
              <w:jc w:val="right"/>
            </w:pPr>
            <w:r w:rsidRPr="004516C7">
              <w:t>43 138 620,25</w:t>
            </w:r>
          </w:p>
        </w:tc>
        <w:tc>
          <w:tcPr>
            <w:tcW w:w="1720" w:type="dxa"/>
            <w:tcBorders>
              <w:top w:val="single" w:sz="4" w:space="0" w:color="auto"/>
              <w:left w:val="nil"/>
              <w:bottom w:val="single" w:sz="4" w:space="0" w:color="auto"/>
              <w:right w:val="single" w:sz="4" w:space="0" w:color="auto"/>
            </w:tcBorders>
            <w:shd w:val="clear" w:color="auto" w:fill="auto"/>
            <w:noWrap/>
            <w:hideMark/>
          </w:tcPr>
          <w:p w14:paraId="38A2C244" w14:textId="77777777" w:rsidR="008F50AE" w:rsidRPr="004516C7" w:rsidRDefault="008F50AE" w:rsidP="004516C7">
            <w:pPr>
              <w:jc w:val="right"/>
            </w:pPr>
            <w:r w:rsidRPr="004516C7">
              <w:t>37 150 226,39</w:t>
            </w:r>
          </w:p>
        </w:tc>
        <w:tc>
          <w:tcPr>
            <w:tcW w:w="1720" w:type="dxa"/>
            <w:tcBorders>
              <w:top w:val="single" w:sz="4" w:space="0" w:color="auto"/>
              <w:left w:val="nil"/>
              <w:bottom w:val="single" w:sz="4" w:space="0" w:color="auto"/>
              <w:right w:val="single" w:sz="4" w:space="0" w:color="auto"/>
            </w:tcBorders>
            <w:shd w:val="clear" w:color="auto" w:fill="auto"/>
            <w:noWrap/>
            <w:hideMark/>
          </w:tcPr>
          <w:p w14:paraId="57038E5B" w14:textId="77777777" w:rsidR="008F50AE" w:rsidRPr="004516C7" w:rsidRDefault="008F50AE" w:rsidP="004516C7">
            <w:pPr>
              <w:jc w:val="right"/>
            </w:pPr>
            <w:r w:rsidRPr="004516C7">
              <w:t>87 491 786,80</w:t>
            </w:r>
          </w:p>
        </w:tc>
      </w:tr>
      <w:tr w:rsidR="008F50AE" w:rsidRPr="004516C7" w14:paraId="04A66EBD"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92F6CB0" w14:textId="77777777" w:rsidR="008F50AE" w:rsidRPr="004516C7" w:rsidRDefault="008F50AE" w:rsidP="004516C7">
            <w:pPr>
              <w:jc w:val="center"/>
            </w:pPr>
            <w:r w:rsidRPr="004516C7">
              <w:t>0804</w:t>
            </w:r>
          </w:p>
        </w:tc>
        <w:tc>
          <w:tcPr>
            <w:tcW w:w="7938" w:type="dxa"/>
            <w:tcBorders>
              <w:top w:val="single" w:sz="4" w:space="0" w:color="auto"/>
              <w:left w:val="nil"/>
              <w:bottom w:val="single" w:sz="4" w:space="0" w:color="auto"/>
              <w:right w:val="single" w:sz="4" w:space="0" w:color="auto"/>
            </w:tcBorders>
            <w:shd w:val="clear" w:color="auto" w:fill="auto"/>
            <w:hideMark/>
          </w:tcPr>
          <w:p w14:paraId="3B6974E1" w14:textId="77777777" w:rsidR="008F50AE" w:rsidRPr="004516C7" w:rsidRDefault="008F50AE" w:rsidP="004516C7">
            <w:pPr>
              <w:jc w:val="both"/>
            </w:pPr>
            <w:r w:rsidRPr="004516C7">
              <w:t>Другие вопросы в области культуры, кинематографии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57B5A684" w14:textId="77777777" w:rsidR="008F50AE" w:rsidRPr="004516C7" w:rsidRDefault="008F50AE" w:rsidP="004516C7">
            <w:pPr>
              <w:jc w:val="right"/>
            </w:pPr>
            <w:r w:rsidRPr="004516C7">
              <w:t>8 721 169,64</w:t>
            </w:r>
          </w:p>
        </w:tc>
        <w:tc>
          <w:tcPr>
            <w:tcW w:w="1720" w:type="dxa"/>
            <w:tcBorders>
              <w:top w:val="single" w:sz="4" w:space="0" w:color="auto"/>
              <w:left w:val="nil"/>
              <w:bottom w:val="single" w:sz="4" w:space="0" w:color="auto"/>
              <w:right w:val="single" w:sz="4" w:space="0" w:color="auto"/>
            </w:tcBorders>
            <w:shd w:val="clear" w:color="auto" w:fill="auto"/>
            <w:noWrap/>
            <w:hideMark/>
          </w:tcPr>
          <w:p w14:paraId="6EC1FA6E" w14:textId="77777777" w:rsidR="008F50AE" w:rsidRPr="004516C7" w:rsidRDefault="008F50AE" w:rsidP="004516C7">
            <w:pPr>
              <w:jc w:val="right"/>
            </w:pPr>
            <w:r w:rsidRPr="004516C7">
              <w:t>8 129 640,73</w:t>
            </w:r>
          </w:p>
        </w:tc>
        <w:tc>
          <w:tcPr>
            <w:tcW w:w="1720" w:type="dxa"/>
            <w:tcBorders>
              <w:top w:val="single" w:sz="4" w:space="0" w:color="auto"/>
              <w:left w:val="nil"/>
              <w:bottom w:val="single" w:sz="4" w:space="0" w:color="auto"/>
              <w:right w:val="single" w:sz="4" w:space="0" w:color="auto"/>
            </w:tcBorders>
            <w:shd w:val="clear" w:color="auto" w:fill="auto"/>
            <w:noWrap/>
            <w:hideMark/>
          </w:tcPr>
          <w:p w14:paraId="22B13E0E" w14:textId="77777777" w:rsidR="008F50AE" w:rsidRPr="004516C7" w:rsidRDefault="008F50AE" w:rsidP="004516C7">
            <w:pPr>
              <w:jc w:val="right"/>
            </w:pPr>
            <w:r w:rsidRPr="004516C7">
              <w:t>8 120 378,06</w:t>
            </w:r>
          </w:p>
        </w:tc>
      </w:tr>
      <w:tr w:rsidR="008F50AE" w:rsidRPr="004516C7" w14:paraId="31BCB997"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FF2FF5B" w14:textId="77777777" w:rsidR="008F50AE" w:rsidRPr="004516C7" w:rsidRDefault="008F50AE" w:rsidP="004516C7">
            <w:pPr>
              <w:jc w:val="center"/>
              <w:rPr>
                <w:b/>
                <w:bCs/>
              </w:rPr>
            </w:pPr>
            <w:r w:rsidRPr="004516C7">
              <w:rPr>
                <w:b/>
                <w:bCs/>
              </w:rPr>
              <w:t>1000</w:t>
            </w:r>
          </w:p>
        </w:tc>
        <w:tc>
          <w:tcPr>
            <w:tcW w:w="7938" w:type="dxa"/>
            <w:tcBorders>
              <w:top w:val="single" w:sz="4" w:space="0" w:color="auto"/>
              <w:left w:val="nil"/>
              <w:bottom w:val="single" w:sz="4" w:space="0" w:color="auto"/>
              <w:right w:val="single" w:sz="4" w:space="0" w:color="auto"/>
            </w:tcBorders>
            <w:shd w:val="clear" w:color="auto" w:fill="auto"/>
            <w:hideMark/>
          </w:tcPr>
          <w:p w14:paraId="283B36D4" w14:textId="77777777" w:rsidR="008F50AE" w:rsidRPr="004516C7" w:rsidRDefault="008F50AE" w:rsidP="004516C7">
            <w:pPr>
              <w:jc w:val="both"/>
              <w:rPr>
                <w:b/>
                <w:bCs/>
              </w:rPr>
            </w:pPr>
            <w:r w:rsidRPr="004516C7">
              <w:rPr>
                <w:b/>
                <w:bCs/>
              </w:rPr>
              <w:t>СОЦИАЛЬНАЯ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02B324BB" w14:textId="77777777" w:rsidR="008F50AE" w:rsidRPr="004516C7" w:rsidRDefault="008F50AE" w:rsidP="004516C7">
            <w:pPr>
              <w:jc w:val="right"/>
              <w:rPr>
                <w:b/>
                <w:bCs/>
              </w:rPr>
            </w:pPr>
            <w:r w:rsidRPr="004516C7">
              <w:rPr>
                <w:b/>
                <w:bCs/>
              </w:rPr>
              <w:t>8 367 338,53</w:t>
            </w:r>
          </w:p>
        </w:tc>
        <w:tc>
          <w:tcPr>
            <w:tcW w:w="1720" w:type="dxa"/>
            <w:tcBorders>
              <w:top w:val="single" w:sz="4" w:space="0" w:color="auto"/>
              <w:left w:val="nil"/>
              <w:bottom w:val="single" w:sz="4" w:space="0" w:color="auto"/>
              <w:right w:val="single" w:sz="4" w:space="0" w:color="auto"/>
            </w:tcBorders>
            <w:shd w:val="clear" w:color="auto" w:fill="auto"/>
            <w:noWrap/>
            <w:hideMark/>
          </w:tcPr>
          <w:p w14:paraId="2D94D8E0" w14:textId="77777777" w:rsidR="008F50AE" w:rsidRPr="004516C7" w:rsidRDefault="008F50AE" w:rsidP="004516C7">
            <w:pPr>
              <w:jc w:val="right"/>
              <w:rPr>
                <w:b/>
                <w:bCs/>
              </w:rPr>
            </w:pPr>
            <w:r w:rsidRPr="004516C7">
              <w:rPr>
                <w:b/>
                <w:bCs/>
              </w:rPr>
              <w:t>6 407 243,27</w:t>
            </w:r>
          </w:p>
        </w:tc>
        <w:tc>
          <w:tcPr>
            <w:tcW w:w="1720" w:type="dxa"/>
            <w:tcBorders>
              <w:top w:val="single" w:sz="4" w:space="0" w:color="auto"/>
              <w:left w:val="nil"/>
              <w:bottom w:val="single" w:sz="4" w:space="0" w:color="auto"/>
              <w:right w:val="single" w:sz="4" w:space="0" w:color="auto"/>
            </w:tcBorders>
            <w:shd w:val="clear" w:color="auto" w:fill="auto"/>
            <w:noWrap/>
            <w:hideMark/>
          </w:tcPr>
          <w:p w14:paraId="4250D308" w14:textId="77777777" w:rsidR="008F50AE" w:rsidRPr="004516C7" w:rsidRDefault="008F50AE" w:rsidP="004516C7">
            <w:pPr>
              <w:jc w:val="right"/>
              <w:rPr>
                <w:b/>
                <w:bCs/>
              </w:rPr>
            </w:pPr>
            <w:r w:rsidRPr="004516C7">
              <w:rPr>
                <w:b/>
                <w:bCs/>
              </w:rPr>
              <w:t>6 204 142,27</w:t>
            </w:r>
          </w:p>
        </w:tc>
      </w:tr>
      <w:tr w:rsidR="008F50AE" w:rsidRPr="004516C7" w14:paraId="6FD951F1"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028ADF9" w14:textId="77777777" w:rsidR="008F50AE" w:rsidRPr="004516C7" w:rsidRDefault="008F50AE" w:rsidP="004516C7">
            <w:pPr>
              <w:jc w:val="center"/>
            </w:pPr>
            <w:r w:rsidRPr="004516C7">
              <w:t>1001</w:t>
            </w:r>
          </w:p>
        </w:tc>
        <w:tc>
          <w:tcPr>
            <w:tcW w:w="7938" w:type="dxa"/>
            <w:tcBorders>
              <w:top w:val="single" w:sz="4" w:space="0" w:color="auto"/>
              <w:left w:val="nil"/>
              <w:bottom w:val="single" w:sz="4" w:space="0" w:color="auto"/>
              <w:right w:val="single" w:sz="4" w:space="0" w:color="auto"/>
            </w:tcBorders>
            <w:shd w:val="clear" w:color="auto" w:fill="auto"/>
            <w:hideMark/>
          </w:tcPr>
          <w:p w14:paraId="23A6F450" w14:textId="77777777" w:rsidR="008F50AE" w:rsidRPr="004516C7" w:rsidRDefault="008F50AE" w:rsidP="004516C7">
            <w:pPr>
              <w:jc w:val="both"/>
            </w:pPr>
            <w:r w:rsidRPr="004516C7">
              <w:t>Пенсионное обеспечение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56F76625" w14:textId="77777777" w:rsidR="008F50AE" w:rsidRPr="004516C7" w:rsidRDefault="008F50AE" w:rsidP="004516C7">
            <w:pPr>
              <w:jc w:val="right"/>
            </w:pPr>
            <w:r w:rsidRPr="004516C7">
              <w:t>1 675 118,28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6C168569" w14:textId="77777777" w:rsidR="008F50AE" w:rsidRPr="004516C7" w:rsidRDefault="008F50AE" w:rsidP="004516C7">
            <w:pPr>
              <w:jc w:val="right"/>
            </w:pPr>
            <w:r w:rsidRPr="004516C7">
              <w:t>1 675 118,28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37090388" w14:textId="77777777" w:rsidR="008F50AE" w:rsidRPr="004516C7" w:rsidRDefault="008F50AE" w:rsidP="004516C7">
            <w:pPr>
              <w:jc w:val="right"/>
            </w:pPr>
            <w:r w:rsidRPr="004516C7">
              <w:t>1 675 118,28</w:t>
            </w:r>
          </w:p>
        </w:tc>
      </w:tr>
      <w:tr w:rsidR="008F50AE" w:rsidRPr="004516C7" w14:paraId="2C1E888F"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F298D13" w14:textId="77777777" w:rsidR="008F50AE" w:rsidRPr="004516C7" w:rsidRDefault="008F50AE" w:rsidP="004516C7">
            <w:pPr>
              <w:jc w:val="center"/>
            </w:pPr>
            <w:r w:rsidRPr="004516C7">
              <w:t>1003</w:t>
            </w:r>
          </w:p>
        </w:tc>
        <w:tc>
          <w:tcPr>
            <w:tcW w:w="7938" w:type="dxa"/>
            <w:tcBorders>
              <w:top w:val="single" w:sz="4" w:space="0" w:color="auto"/>
              <w:left w:val="nil"/>
              <w:bottom w:val="single" w:sz="4" w:space="0" w:color="auto"/>
              <w:right w:val="single" w:sz="4" w:space="0" w:color="auto"/>
            </w:tcBorders>
            <w:shd w:val="clear" w:color="auto" w:fill="auto"/>
            <w:hideMark/>
          </w:tcPr>
          <w:p w14:paraId="7815FBEC" w14:textId="77777777" w:rsidR="008F50AE" w:rsidRPr="004516C7" w:rsidRDefault="008F50AE" w:rsidP="004516C7">
            <w:pPr>
              <w:jc w:val="both"/>
            </w:pPr>
            <w:r w:rsidRPr="004516C7">
              <w:t>Социальное обеспечение населения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7E6E8DD5" w14:textId="77777777" w:rsidR="008F50AE" w:rsidRPr="004516C7" w:rsidRDefault="008F50AE" w:rsidP="004516C7">
            <w:pPr>
              <w:jc w:val="right"/>
            </w:pPr>
            <w:r w:rsidRPr="004516C7">
              <w:t>1 977 838,16</w:t>
            </w:r>
          </w:p>
        </w:tc>
        <w:tc>
          <w:tcPr>
            <w:tcW w:w="1720" w:type="dxa"/>
            <w:tcBorders>
              <w:top w:val="single" w:sz="4" w:space="0" w:color="auto"/>
              <w:left w:val="nil"/>
              <w:bottom w:val="single" w:sz="4" w:space="0" w:color="auto"/>
              <w:right w:val="single" w:sz="4" w:space="0" w:color="auto"/>
            </w:tcBorders>
            <w:shd w:val="clear" w:color="auto" w:fill="auto"/>
            <w:noWrap/>
            <w:hideMark/>
          </w:tcPr>
          <w:p w14:paraId="72442361"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B0E3BF2" w14:textId="77777777" w:rsidR="008F50AE" w:rsidRPr="004516C7" w:rsidRDefault="008F50AE" w:rsidP="004516C7">
            <w:pPr>
              <w:jc w:val="right"/>
            </w:pPr>
            <w:r w:rsidRPr="004516C7">
              <w:t>0,00</w:t>
            </w:r>
          </w:p>
        </w:tc>
      </w:tr>
      <w:tr w:rsidR="008F50AE" w:rsidRPr="004516C7" w14:paraId="4CE68E71"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A69A107" w14:textId="77777777" w:rsidR="008F50AE" w:rsidRPr="004516C7" w:rsidRDefault="008F50AE" w:rsidP="004516C7">
            <w:pPr>
              <w:jc w:val="center"/>
            </w:pPr>
            <w:r w:rsidRPr="004516C7">
              <w:t>1004</w:t>
            </w:r>
          </w:p>
        </w:tc>
        <w:tc>
          <w:tcPr>
            <w:tcW w:w="7938" w:type="dxa"/>
            <w:tcBorders>
              <w:top w:val="single" w:sz="4" w:space="0" w:color="auto"/>
              <w:left w:val="nil"/>
              <w:bottom w:val="single" w:sz="4" w:space="0" w:color="auto"/>
              <w:right w:val="single" w:sz="4" w:space="0" w:color="auto"/>
            </w:tcBorders>
            <w:shd w:val="clear" w:color="auto" w:fill="auto"/>
            <w:hideMark/>
          </w:tcPr>
          <w:p w14:paraId="31536388" w14:textId="77777777" w:rsidR="008F50AE" w:rsidRPr="004516C7" w:rsidRDefault="008F50AE" w:rsidP="004516C7">
            <w:pPr>
              <w:jc w:val="both"/>
            </w:pPr>
            <w:r w:rsidRPr="004516C7">
              <w:t>Охрана семьи и детства</w:t>
            </w:r>
          </w:p>
        </w:tc>
        <w:tc>
          <w:tcPr>
            <w:tcW w:w="1720" w:type="dxa"/>
            <w:tcBorders>
              <w:top w:val="single" w:sz="4" w:space="0" w:color="auto"/>
              <w:left w:val="nil"/>
              <w:bottom w:val="single" w:sz="4" w:space="0" w:color="auto"/>
              <w:right w:val="single" w:sz="4" w:space="0" w:color="auto"/>
            </w:tcBorders>
            <w:shd w:val="clear" w:color="auto" w:fill="auto"/>
            <w:noWrap/>
            <w:hideMark/>
          </w:tcPr>
          <w:p w14:paraId="671E3803" w14:textId="77777777" w:rsidR="008F50AE" w:rsidRPr="004516C7" w:rsidRDefault="008F50AE" w:rsidP="004516C7">
            <w:pPr>
              <w:jc w:val="right"/>
            </w:pPr>
            <w:r w:rsidRPr="004516C7">
              <w:t>2 301 281,09</w:t>
            </w:r>
          </w:p>
        </w:tc>
        <w:tc>
          <w:tcPr>
            <w:tcW w:w="1720" w:type="dxa"/>
            <w:tcBorders>
              <w:top w:val="single" w:sz="4" w:space="0" w:color="auto"/>
              <w:left w:val="nil"/>
              <w:bottom w:val="single" w:sz="4" w:space="0" w:color="auto"/>
              <w:right w:val="single" w:sz="4" w:space="0" w:color="auto"/>
            </w:tcBorders>
            <w:shd w:val="clear" w:color="auto" w:fill="auto"/>
            <w:noWrap/>
            <w:hideMark/>
          </w:tcPr>
          <w:p w14:paraId="0D57C29B" w14:textId="77777777" w:rsidR="008F50AE" w:rsidRPr="004516C7" w:rsidRDefault="008F50AE" w:rsidP="004516C7">
            <w:pPr>
              <w:jc w:val="right"/>
            </w:pPr>
            <w:r w:rsidRPr="004516C7">
              <w:t>2 319 023,99</w:t>
            </w:r>
          </w:p>
        </w:tc>
        <w:tc>
          <w:tcPr>
            <w:tcW w:w="1720" w:type="dxa"/>
            <w:tcBorders>
              <w:top w:val="single" w:sz="4" w:space="0" w:color="auto"/>
              <w:left w:val="nil"/>
              <w:bottom w:val="single" w:sz="4" w:space="0" w:color="auto"/>
              <w:right w:val="single" w:sz="4" w:space="0" w:color="auto"/>
            </w:tcBorders>
            <w:shd w:val="clear" w:color="auto" w:fill="auto"/>
            <w:noWrap/>
            <w:hideMark/>
          </w:tcPr>
          <w:p w14:paraId="7AD15CEB" w14:textId="77777777" w:rsidR="008F50AE" w:rsidRPr="004516C7" w:rsidRDefault="008F50AE" w:rsidP="004516C7">
            <w:pPr>
              <w:jc w:val="right"/>
            </w:pPr>
            <w:r w:rsidRPr="004516C7">
              <w:t>2 319 023,99</w:t>
            </w:r>
          </w:p>
        </w:tc>
      </w:tr>
      <w:tr w:rsidR="008F50AE" w:rsidRPr="004516C7" w14:paraId="547072FD"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3F3749E" w14:textId="77777777" w:rsidR="008F50AE" w:rsidRPr="004516C7" w:rsidRDefault="008F50AE" w:rsidP="004516C7">
            <w:pPr>
              <w:jc w:val="center"/>
            </w:pPr>
            <w:r w:rsidRPr="004516C7">
              <w:t>1006</w:t>
            </w:r>
          </w:p>
        </w:tc>
        <w:tc>
          <w:tcPr>
            <w:tcW w:w="7938" w:type="dxa"/>
            <w:tcBorders>
              <w:top w:val="single" w:sz="4" w:space="0" w:color="auto"/>
              <w:left w:val="nil"/>
              <w:bottom w:val="single" w:sz="4" w:space="0" w:color="auto"/>
              <w:right w:val="single" w:sz="4" w:space="0" w:color="auto"/>
            </w:tcBorders>
            <w:shd w:val="clear" w:color="auto" w:fill="auto"/>
            <w:hideMark/>
          </w:tcPr>
          <w:p w14:paraId="6DCDBCFE" w14:textId="77777777" w:rsidR="008F50AE" w:rsidRPr="004516C7" w:rsidRDefault="008F50AE" w:rsidP="004516C7">
            <w:pPr>
              <w:jc w:val="both"/>
            </w:pPr>
            <w:r w:rsidRPr="004516C7">
              <w:t>Другие вопросы в области социальной политики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08D8562F" w14:textId="77777777" w:rsidR="008F50AE" w:rsidRPr="004516C7" w:rsidRDefault="008F50AE" w:rsidP="004516C7">
            <w:pPr>
              <w:jc w:val="right"/>
            </w:pPr>
            <w:r w:rsidRPr="004516C7">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E6F10EE" w14:textId="77777777" w:rsidR="008F50AE" w:rsidRPr="004516C7" w:rsidRDefault="008F50AE" w:rsidP="004516C7">
            <w:pPr>
              <w:jc w:val="right"/>
            </w:pPr>
            <w:r w:rsidRPr="004516C7">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35E95BB8" w14:textId="77777777" w:rsidR="008F50AE" w:rsidRPr="004516C7" w:rsidRDefault="008F50AE" w:rsidP="004516C7">
            <w:pPr>
              <w:jc w:val="right"/>
            </w:pPr>
            <w:r w:rsidRPr="004516C7">
              <w:t>2 210 000,00</w:t>
            </w:r>
          </w:p>
        </w:tc>
      </w:tr>
      <w:tr w:rsidR="008F50AE" w:rsidRPr="004516C7" w14:paraId="431D8A9F"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8F8493F" w14:textId="77777777" w:rsidR="008F50AE" w:rsidRPr="004516C7" w:rsidRDefault="008F50AE" w:rsidP="004516C7">
            <w:pPr>
              <w:jc w:val="center"/>
              <w:rPr>
                <w:b/>
                <w:bCs/>
              </w:rPr>
            </w:pPr>
            <w:r w:rsidRPr="004516C7">
              <w:rPr>
                <w:b/>
                <w:bCs/>
              </w:rPr>
              <w:t>1100</w:t>
            </w:r>
          </w:p>
        </w:tc>
        <w:tc>
          <w:tcPr>
            <w:tcW w:w="7938" w:type="dxa"/>
            <w:tcBorders>
              <w:top w:val="single" w:sz="4" w:space="0" w:color="auto"/>
              <w:left w:val="nil"/>
              <w:bottom w:val="single" w:sz="4" w:space="0" w:color="auto"/>
              <w:right w:val="single" w:sz="4" w:space="0" w:color="auto"/>
            </w:tcBorders>
            <w:shd w:val="clear" w:color="auto" w:fill="auto"/>
            <w:hideMark/>
          </w:tcPr>
          <w:p w14:paraId="681EE0F5" w14:textId="77777777" w:rsidR="008F50AE" w:rsidRPr="004516C7" w:rsidRDefault="008F50AE" w:rsidP="004516C7">
            <w:pPr>
              <w:jc w:val="both"/>
              <w:rPr>
                <w:b/>
                <w:bCs/>
              </w:rPr>
            </w:pPr>
            <w:r w:rsidRPr="004516C7">
              <w:rPr>
                <w:b/>
                <w:bCs/>
              </w:rPr>
              <w:t>ФИЗИЧЕСКАЯ КУЛЬТУРА И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03A90693" w14:textId="77777777" w:rsidR="008F50AE" w:rsidRPr="004516C7" w:rsidRDefault="008F50AE" w:rsidP="004516C7">
            <w:pPr>
              <w:jc w:val="right"/>
              <w:rPr>
                <w:b/>
                <w:bCs/>
              </w:rPr>
            </w:pPr>
            <w:r w:rsidRPr="004516C7">
              <w:rPr>
                <w:b/>
                <w:bCs/>
              </w:rPr>
              <w:t>1 906 823,68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066DFAA4" w14:textId="77777777" w:rsidR="008F50AE" w:rsidRPr="004516C7" w:rsidRDefault="008F50AE" w:rsidP="004516C7">
            <w:pPr>
              <w:jc w:val="right"/>
              <w:rPr>
                <w:b/>
                <w:bCs/>
              </w:rPr>
            </w:pPr>
            <w:r w:rsidRPr="004516C7">
              <w:rPr>
                <w:b/>
                <w:bCs/>
              </w:rPr>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43512C3" w14:textId="77777777" w:rsidR="008F50AE" w:rsidRPr="004516C7" w:rsidRDefault="008F50AE" w:rsidP="004516C7">
            <w:pPr>
              <w:jc w:val="right"/>
              <w:rPr>
                <w:b/>
                <w:bCs/>
              </w:rPr>
            </w:pPr>
            <w:r w:rsidRPr="004516C7">
              <w:rPr>
                <w:b/>
                <w:bCs/>
              </w:rPr>
              <w:t>117 350,00</w:t>
            </w:r>
          </w:p>
        </w:tc>
      </w:tr>
      <w:tr w:rsidR="008F50AE" w:rsidRPr="004516C7" w14:paraId="78E78FC0" w14:textId="77777777" w:rsidTr="004516C7">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F5BD00C" w14:textId="77777777" w:rsidR="008F50AE" w:rsidRPr="004516C7" w:rsidRDefault="008F50AE" w:rsidP="004516C7">
            <w:pPr>
              <w:jc w:val="center"/>
            </w:pPr>
            <w:r w:rsidRPr="004516C7">
              <w:t>1101</w:t>
            </w:r>
          </w:p>
        </w:tc>
        <w:tc>
          <w:tcPr>
            <w:tcW w:w="7938" w:type="dxa"/>
            <w:tcBorders>
              <w:top w:val="single" w:sz="4" w:space="0" w:color="auto"/>
              <w:left w:val="nil"/>
              <w:bottom w:val="single" w:sz="4" w:space="0" w:color="auto"/>
              <w:right w:val="single" w:sz="4" w:space="0" w:color="auto"/>
            </w:tcBorders>
            <w:shd w:val="clear" w:color="auto" w:fill="auto"/>
            <w:hideMark/>
          </w:tcPr>
          <w:p w14:paraId="604957D7" w14:textId="77777777" w:rsidR="008F50AE" w:rsidRPr="004516C7" w:rsidRDefault="008F50AE" w:rsidP="004516C7">
            <w:pPr>
              <w:jc w:val="both"/>
            </w:pPr>
            <w:r w:rsidRPr="004516C7">
              <w:t>Физическая 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78BBBA21" w14:textId="77777777" w:rsidR="008F50AE" w:rsidRPr="004516C7" w:rsidRDefault="008F50AE" w:rsidP="004516C7">
            <w:pPr>
              <w:jc w:val="right"/>
            </w:pPr>
            <w:r w:rsidRPr="004516C7">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4E07AD3" w14:textId="77777777" w:rsidR="008F50AE" w:rsidRPr="004516C7" w:rsidRDefault="008F50AE" w:rsidP="004516C7">
            <w:pPr>
              <w:jc w:val="right"/>
            </w:pPr>
            <w:r w:rsidRPr="004516C7">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2D4CDCA" w14:textId="77777777" w:rsidR="008F50AE" w:rsidRPr="004516C7" w:rsidRDefault="008F50AE" w:rsidP="004516C7">
            <w:pPr>
              <w:jc w:val="right"/>
            </w:pPr>
            <w:r w:rsidRPr="004516C7">
              <w:t>117 350,00</w:t>
            </w:r>
          </w:p>
        </w:tc>
      </w:tr>
      <w:tr w:rsidR="008F50AE" w:rsidRPr="004516C7" w14:paraId="5A343BBA" w14:textId="77777777" w:rsidTr="004516C7">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682C2FE" w14:textId="77777777" w:rsidR="008F50AE" w:rsidRPr="004516C7" w:rsidRDefault="008F50AE" w:rsidP="004516C7">
            <w:pPr>
              <w:jc w:val="center"/>
            </w:pPr>
            <w:r w:rsidRPr="004516C7">
              <w:t>1102</w:t>
            </w:r>
          </w:p>
        </w:tc>
        <w:tc>
          <w:tcPr>
            <w:tcW w:w="7938" w:type="dxa"/>
            <w:tcBorders>
              <w:top w:val="single" w:sz="4" w:space="0" w:color="auto"/>
              <w:left w:val="nil"/>
              <w:bottom w:val="single" w:sz="4" w:space="0" w:color="auto"/>
              <w:right w:val="single" w:sz="4" w:space="0" w:color="auto"/>
            </w:tcBorders>
            <w:shd w:val="clear" w:color="auto" w:fill="auto"/>
            <w:hideMark/>
          </w:tcPr>
          <w:p w14:paraId="417F690F" w14:textId="77777777" w:rsidR="008F50AE" w:rsidRPr="004516C7" w:rsidRDefault="008F50AE" w:rsidP="004516C7">
            <w:pPr>
              <w:jc w:val="both"/>
            </w:pPr>
            <w:r w:rsidRPr="004516C7">
              <w:t>Массовый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4FEE35AC" w14:textId="77777777" w:rsidR="008F50AE" w:rsidRPr="004516C7" w:rsidRDefault="008F50AE" w:rsidP="004516C7">
            <w:pPr>
              <w:jc w:val="right"/>
            </w:pPr>
            <w:r w:rsidRPr="004516C7">
              <w:t>1 789 473,68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008DDD6E" w14:textId="77777777" w:rsidR="008F50AE" w:rsidRPr="004516C7" w:rsidRDefault="008F50AE" w:rsidP="004516C7">
            <w:pPr>
              <w:jc w:val="right"/>
            </w:pPr>
            <w:r w:rsidRPr="004516C7">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D74858C" w14:textId="77777777" w:rsidR="008F50AE" w:rsidRPr="004516C7" w:rsidRDefault="008F50AE" w:rsidP="004516C7">
            <w:pPr>
              <w:jc w:val="right"/>
            </w:pPr>
            <w:r w:rsidRPr="004516C7">
              <w:t>0,00</w:t>
            </w:r>
          </w:p>
        </w:tc>
      </w:tr>
      <w:tr w:rsidR="008F50AE" w:rsidRPr="004516C7" w14:paraId="5990BD9D" w14:textId="77777777" w:rsidTr="004516C7">
        <w:trPr>
          <w:trHeight w:val="330"/>
        </w:trPr>
        <w:tc>
          <w:tcPr>
            <w:tcW w:w="9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0E43B25" w14:textId="77777777" w:rsidR="008F50AE" w:rsidRPr="004516C7" w:rsidRDefault="008F50AE" w:rsidP="004516C7">
            <w:pPr>
              <w:rPr>
                <w:b/>
                <w:bCs/>
              </w:rPr>
            </w:pPr>
            <w:r w:rsidRPr="004516C7">
              <w:rPr>
                <w:b/>
                <w:bCs/>
              </w:rPr>
              <w:t>ВСЕГО:</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DB57B" w14:textId="77777777" w:rsidR="008F50AE" w:rsidRPr="004516C7" w:rsidRDefault="008F50AE" w:rsidP="004516C7">
            <w:pPr>
              <w:jc w:val="right"/>
              <w:rPr>
                <w:b/>
                <w:bCs/>
              </w:rPr>
            </w:pPr>
            <w:r w:rsidRPr="004516C7">
              <w:rPr>
                <w:b/>
                <w:bCs/>
              </w:rPr>
              <w:t>631 115 287,42</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834FA" w14:textId="77777777" w:rsidR="008F50AE" w:rsidRPr="004516C7" w:rsidRDefault="008F50AE" w:rsidP="004516C7">
            <w:pPr>
              <w:jc w:val="right"/>
              <w:rPr>
                <w:b/>
                <w:bCs/>
              </w:rPr>
            </w:pPr>
            <w:r w:rsidRPr="004516C7">
              <w:rPr>
                <w:b/>
                <w:bCs/>
              </w:rPr>
              <w:t>508 203 163,70</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5606B" w14:textId="77777777" w:rsidR="008F50AE" w:rsidRPr="004516C7" w:rsidRDefault="008F50AE" w:rsidP="004516C7">
            <w:pPr>
              <w:jc w:val="right"/>
              <w:rPr>
                <w:b/>
                <w:bCs/>
              </w:rPr>
            </w:pPr>
            <w:r w:rsidRPr="004516C7">
              <w:rPr>
                <w:b/>
                <w:bCs/>
              </w:rPr>
              <w:t>611 037 314,63</w:t>
            </w:r>
          </w:p>
        </w:tc>
      </w:tr>
    </w:tbl>
    <w:p w14:paraId="20C71A96" w14:textId="77777777" w:rsidR="008F50AE" w:rsidRPr="004516C7" w:rsidRDefault="008F50AE" w:rsidP="008F50AE">
      <w:pPr>
        <w:jc w:val="both"/>
        <w:rPr>
          <w:sz w:val="28"/>
          <w:szCs w:val="28"/>
        </w:rPr>
      </w:pPr>
    </w:p>
    <w:p w14:paraId="1153AB36" w14:textId="77777777" w:rsidR="008F50AE" w:rsidRPr="004516C7" w:rsidRDefault="008F50AE" w:rsidP="008F50AE">
      <w:pPr>
        <w:jc w:val="both"/>
        <w:rPr>
          <w:sz w:val="28"/>
          <w:szCs w:val="28"/>
        </w:rPr>
      </w:pPr>
    </w:p>
    <w:p w14:paraId="51DBEB5E" w14:textId="77777777" w:rsidR="008F50AE" w:rsidRPr="004516C7" w:rsidRDefault="008F50AE" w:rsidP="008F50AE">
      <w:pPr>
        <w:jc w:val="both"/>
        <w:rPr>
          <w:sz w:val="28"/>
          <w:szCs w:val="28"/>
        </w:rPr>
      </w:pPr>
    </w:p>
    <w:p w14:paraId="7CE14A30" w14:textId="77777777" w:rsidR="008F50AE" w:rsidRPr="004516C7" w:rsidRDefault="008F50AE" w:rsidP="008F50AE">
      <w:pPr>
        <w:jc w:val="both"/>
        <w:rPr>
          <w:sz w:val="28"/>
          <w:szCs w:val="28"/>
        </w:rPr>
      </w:pPr>
    </w:p>
    <w:p w14:paraId="69E819DB" w14:textId="77777777" w:rsidR="008F50AE" w:rsidRPr="004516C7" w:rsidRDefault="008F50AE" w:rsidP="008F50AE">
      <w:pPr>
        <w:jc w:val="both"/>
        <w:rPr>
          <w:sz w:val="28"/>
          <w:szCs w:val="28"/>
        </w:rPr>
      </w:pPr>
    </w:p>
    <w:p w14:paraId="0834E1AB" w14:textId="77777777" w:rsidR="008F50AE" w:rsidRPr="004516C7" w:rsidRDefault="008F50AE" w:rsidP="008F50AE">
      <w:pPr>
        <w:jc w:val="both"/>
        <w:rPr>
          <w:sz w:val="28"/>
          <w:szCs w:val="28"/>
        </w:rPr>
      </w:pPr>
    </w:p>
    <w:p w14:paraId="6FC2214E" w14:textId="77777777" w:rsidR="008F50AE" w:rsidRPr="004516C7" w:rsidRDefault="008F50AE" w:rsidP="008F50AE">
      <w:pPr>
        <w:jc w:val="both"/>
        <w:rPr>
          <w:sz w:val="28"/>
          <w:szCs w:val="28"/>
        </w:rPr>
      </w:pPr>
    </w:p>
    <w:p w14:paraId="0584926B" w14:textId="77777777" w:rsidR="008F50AE" w:rsidRPr="004516C7" w:rsidRDefault="008F50AE" w:rsidP="008F50AE">
      <w:pPr>
        <w:jc w:val="both"/>
        <w:rPr>
          <w:sz w:val="28"/>
          <w:szCs w:val="28"/>
        </w:rPr>
      </w:pPr>
    </w:p>
    <w:p w14:paraId="49F1C7B2" w14:textId="77777777" w:rsidR="008F50AE" w:rsidRPr="004516C7" w:rsidRDefault="008F50AE" w:rsidP="008F50AE">
      <w:pPr>
        <w:jc w:val="both"/>
        <w:rPr>
          <w:sz w:val="28"/>
          <w:szCs w:val="28"/>
        </w:rPr>
      </w:pPr>
    </w:p>
    <w:p w14:paraId="5B86D3AD" w14:textId="77777777" w:rsidR="008F50AE" w:rsidRPr="004516C7" w:rsidRDefault="008F50AE" w:rsidP="008F50AE">
      <w:pPr>
        <w:jc w:val="both"/>
        <w:rPr>
          <w:sz w:val="28"/>
          <w:szCs w:val="28"/>
        </w:rPr>
      </w:pPr>
    </w:p>
    <w:p w14:paraId="5E736FC8" w14:textId="77777777" w:rsidR="008F50AE" w:rsidRPr="004516C7" w:rsidRDefault="008F50AE" w:rsidP="008F50AE">
      <w:pPr>
        <w:jc w:val="both"/>
        <w:rPr>
          <w:sz w:val="28"/>
          <w:szCs w:val="28"/>
        </w:rPr>
      </w:pPr>
    </w:p>
    <w:p w14:paraId="0D9446FE" w14:textId="77777777" w:rsidR="008F50AE" w:rsidRPr="004516C7" w:rsidRDefault="008F50AE" w:rsidP="008F50AE">
      <w:pPr>
        <w:jc w:val="both"/>
        <w:rPr>
          <w:sz w:val="28"/>
          <w:szCs w:val="28"/>
        </w:rPr>
      </w:pPr>
    </w:p>
    <w:p w14:paraId="0C743101" w14:textId="77777777" w:rsidR="008F50AE" w:rsidRPr="004516C7" w:rsidRDefault="008F50AE" w:rsidP="008F50AE">
      <w:pPr>
        <w:jc w:val="both"/>
        <w:rPr>
          <w:sz w:val="28"/>
          <w:szCs w:val="28"/>
        </w:rPr>
      </w:pPr>
    </w:p>
    <w:p w14:paraId="6088A5B7" w14:textId="77777777" w:rsidR="008F50AE" w:rsidRPr="004516C7" w:rsidRDefault="008F50AE" w:rsidP="008F50AE">
      <w:pPr>
        <w:jc w:val="both"/>
        <w:rPr>
          <w:sz w:val="28"/>
          <w:szCs w:val="28"/>
        </w:rPr>
      </w:pPr>
    </w:p>
    <w:p w14:paraId="754A39B7" w14:textId="77777777" w:rsidR="008F50AE" w:rsidRPr="004516C7" w:rsidRDefault="008F50AE" w:rsidP="008F50AE">
      <w:pPr>
        <w:jc w:val="both"/>
        <w:rPr>
          <w:sz w:val="28"/>
          <w:szCs w:val="28"/>
        </w:rPr>
      </w:pPr>
    </w:p>
    <w:p w14:paraId="3B951253" w14:textId="77777777" w:rsidR="008F50AE" w:rsidRPr="004516C7" w:rsidRDefault="008F50AE" w:rsidP="008F50AE">
      <w:pPr>
        <w:jc w:val="both"/>
        <w:rPr>
          <w:sz w:val="28"/>
          <w:szCs w:val="28"/>
        </w:rPr>
      </w:pPr>
    </w:p>
    <w:p w14:paraId="60ECC2E8" w14:textId="77777777" w:rsidR="008F50AE" w:rsidRPr="004516C7" w:rsidRDefault="008F50AE" w:rsidP="008F50AE">
      <w:pPr>
        <w:jc w:val="both"/>
        <w:rPr>
          <w:sz w:val="28"/>
          <w:szCs w:val="28"/>
        </w:rPr>
      </w:pPr>
    </w:p>
    <w:p w14:paraId="75FE266E" w14:textId="77777777" w:rsidR="008F50AE" w:rsidRPr="004516C7" w:rsidRDefault="008F50AE" w:rsidP="008F50AE">
      <w:pPr>
        <w:jc w:val="both"/>
        <w:rPr>
          <w:sz w:val="28"/>
          <w:szCs w:val="28"/>
        </w:rPr>
      </w:pPr>
    </w:p>
    <w:tbl>
      <w:tblPr>
        <w:tblW w:w="14602" w:type="dxa"/>
        <w:tblInd w:w="108" w:type="dxa"/>
        <w:tblLook w:val="04A0" w:firstRow="1" w:lastRow="0" w:firstColumn="1" w:lastColumn="0" w:noHBand="0" w:noVBand="1"/>
      </w:tblPr>
      <w:tblGrid>
        <w:gridCol w:w="8080"/>
        <w:gridCol w:w="2423"/>
        <w:gridCol w:w="1830"/>
        <w:gridCol w:w="296"/>
        <w:gridCol w:w="1973"/>
      </w:tblGrid>
      <w:tr w:rsidR="008F50AE" w:rsidRPr="004516C7" w14:paraId="72CE6167" w14:textId="77777777" w:rsidTr="004516C7">
        <w:trPr>
          <w:trHeight w:val="424"/>
        </w:trPr>
        <w:tc>
          <w:tcPr>
            <w:tcW w:w="14602" w:type="dxa"/>
            <w:gridSpan w:val="5"/>
            <w:tcBorders>
              <w:top w:val="nil"/>
              <w:left w:val="nil"/>
              <w:bottom w:val="nil"/>
              <w:right w:val="nil"/>
            </w:tcBorders>
            <w:shd w:val="clear" w:color="000000" w:fill="FFFFFF"/>
            <w:vAlign w:val="bottom"/>
            <w:hideMark/>
          </w:tcPr>
          <w:p w14:paraId="3215363C" w14:textId="77777777" w:rsidR="008F50AE" w:rsidRPr="004516C7" w:rsidRDefault="008F50AE" w:rsidP="004516C7">
            <w:pPr>
              <w:jc w:val="right"/>
              <w:rPr>
                <w:b/>
                <w:bCs/>
              </w:rPr>
            </w:pPr>
            <w:r w:rsidRPr="004516C7">
              <w:rPr>
                <w:b/>
                <w:bCs/>
              </w:rPr>
              <w:t>Приложение 11</w:t>
            </w:r>
          </w:p>
        </w:tc>
      </w:tr>
      <w:tr w:rsidR="008F50AE" w:rsidRPr="004516C7" w14:paraId="0C219261" w14:textId="77777777" w:rsidTr="004516C7">
        <w:trPr>
          <w:trHeight w:val="900"/>
        </w:trPr>
        <w:tc>
          <w:tcPr>
            <w:tcW w:w="14602" w:type="dxa"/>
            <w:gridSpan w:val="5"/>
            <w:tcBorders>
              <w:top w:val="nil"/>
              <w:left w:val="nil"/>
              <w:bottom w:val="nil"/>
              <w:right w:val="nil"/>
            </w:tcBorders>
            <w:shd w:val="clear" w:color="000000" w:fill="FFFFFF"/>
            <w:vAlign w:val="bottom"/>
            <w:hideMark/>
          </w:tcPr>
          <w:p w14:paraId="727BA2CD" w14:textId="77777777" w:rsidR="008F50AE" w:rsidRPr="004516C7" w:rsidRDefault="008F50AE" w:rsidP="004516C7">
            <w:pPr>
              <w:jc w:val="right"/>
            </w:pPr>
            <w:r w:rsidRPr="004516C7">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F50AE" w:rsidRPr="004516C7" w14:paraId="3C76A804" w14:textId="77777777" w:rsidTr="004516C7">
        <w:trPr>
          <w:trHeight w:val="315"/>
        </w:trPr>
        <w:tc>
          <w:tcPr>
            <w:tcW w:w="14602" w:type="dxa"/>
            <w:gridSpan w:val="5"/>
            <w:tcBorders>
              <w:top w:val="nil"/>
              <w:left w:val="nil"/>
              <w:bottom w:val="nil"/>
              <w:right w:val="nil"/>
            </w:tcBorders>
            <w:shd w:val="clear" w:color="000000" w:fill="FFFFFF"/>
            <w:vAlign w:val="center"/>
            <w:hideMark/>
          </w:tcPr>
          <w:p w14:paraId="7EF9491C" w14:textId="77777777" w:rsidR="008F50AE" w:rsidRPr="004516C7" w:rsidRDefault="008F50AE" w:rsidP="004516C7">
            <w:pPr>
              <w:jc w:val="right"/>
            </w:pPr>
            <w:r w:rsidRPr="004516C7">
              <w:t>от  18.12.2024</w:t>
            </w:r>
            <w:r w:rsidRPr="004516C7">
              <w:rPr>
                <w:u w:val="single"/>
              </w:rPr>
              <w:t>г.</w:t>
            </w:r>
            <w:r w:rsidRPr="004516C7">
              <w:t xml:space="preserve"> №432</w:t>
            </w:r>
          </w:p>
        </w:tc>
      </w:tr>
      <w:tr w:rsidR="008F50AE" w:rsidRPr="004516C7" w14:paraId="1C8C53CD" w14:textId="77777777" w:rsidTr="004516C7">
        <w:trPr>
          <w:trHeight w:val="98"/>
        </w:trPr>
        <w:tc>
          <w:tcPr>
            <w:tcW w:w="8080" w:type="dxa"/>
            <w:tcBorders>
              <w:top w:val="nil"/>
              <w:left w:val="nil"/>
              <w:bottom w:val="nil"/>
              <w:right w:val="nil"/>
            </w:tcBorders>
            <w:shd w:val="clear" w:color="auto" w:fill="auto"/>
            <w:noWrap/>
            <w:vAlign w:val="bottom"/>
            <w:hideMark/>
          </w:tcPr>
          <w:p w14:paraId="2F186A36" w14:textId="77777777" w:rsidR="008F50AE" w:rsidRPr="004516C7" w:rsidRDefault="008F50AE" w:rsidP="004516C7">
            <w:pPr>
              <w:jc w:val="right"/>
            </w:pPr>
          </w:p>
        </w:tc>
        <w:tc>
          <w:tcPr>
            <w:tcW w:w="2423" w:type="dxa"/>
            <w:tcBorders>
              <w:top w:val="nil"/>
              <w:left w:val="nil"/>
              <w:bottom w:val="nil"/>
              <w:right w:val="nil"/>
            </w:tcBorders>
            <w:shd w:val="clear" w:color="auto" w:fill="auto"/>
            <w:noWrap/>
            <w:vAlign w:val="bottom"/>
            <w:hideMark/>
          </w:tcPr>
          <w:p w14:paraId="56AF5B67" w14:textId="77777777" w:rsidR="008F50AE" w:rsidRPr="004516C7" w:rsidRDefault="008F50AE" w:rsidP="004516C7"/>
        </w:tc>
        <w:tc>
          <w:tcPr>
            <w:tcW w:w="1830" w:type="dxa"/>
            <w:tcBorders>
              <w:top w:val="nil"/>
              <w:left w:val="nil"/>
              <w:bottom w:val="nil"/>
              <w:right w:val="nil"/>
            </w:tcBorders>
            <w:shd w:val="clear" w:color="000000" w:fill="FFFFFF"/>
            <w:vAlign w:val="bottom"/>
            <w:hideMark/>
          </w:tcPr>
          <w:p w14:paraId="20526AB1" w14:textId="77777777" w:rsidR="008F50AE" w:rsidRPr="004516C7" w:rsidRDefault="008F50AE" w:rsidP="004516C7">
            <w:r w:rsidRPr="004516C7">
              <w:t> </w:t>
            </w:r>
          </w:p>
        </w:tc>
        <w:tc>
          <w:tcPr>
            <w:tcW w:w="2269" w:type="dxa"/>
            <w:gridSpan w:val="2"/>
            <w:tcBorders>
              <w:top w:val="nil"/>
              <w:left w:val="nil"/>
              <w:bottom w:val="nil"/>
              <w:right w:val="nil"/>
            </w:tcBorders>
            <w:shd w:val="clear" w:color="000000" w:fill="FFFFFF"/>
            <w:vAlign w:val="bottom"/>
            <w:hideMark/>
          </w:tcPr>
          <w:p w14:paraId="14D3CDD6" w14:textId="77777777" w:rsidR="008F50AE" w:rsidRPr="004516C7" w:rsidRDefault="008F50AE" w:rsidP="004516C7">
            <w:r w:rsidRPr="004516C7">
              <w:t> </w:t>
            </w:r>
          </w:p>
        </w:tc>
      </w:tr>
      <w:tr w:rsidR="008F50AE" w:rsidRPr="004516C7" w14:paraId="3DFDF3E7" w14:textId="77777777" w:rsidTr="004516C7">
        <w:trPr>
          <w:trHeight w:val="375"/>
        </w:trPr>
        <w:tc>
          <w:tcPr>
            <w:tcW w:w="8080" w:type="dxa"/>
            <w:tcBorders>
              <w:top w:val="nil"/>
              <w:left w:val="nil"/>
              <w:bottom w:val="nil"/>
              <w:right w:val="nil"/>
            </w:tcBorders>
            <w:shd w:val="clear" w:color="auto" w:fill="auto"/>
            <w:noWrap/>
            <w:vAlign w:val="bottom"/>
            <w:hideMark/>
          </w:tcPr>
          <w:p w14:paraId="4E7796C5" w14:textId="77777777" w:rsidR="008F50AE" w:rsidRPr="004516C7" w:rsidRDefault="008F50AE" w:rsidP="004516C7"/>
        </w:tc>
        <w:tc>
          <w:tcPr>
            <w:tcW w:w="2423" w:type="dxa"/>
            <w:tcBorders>
              <w:top w:val="nil"/>
              <w:left w:val="nil"/>
              <w:bottom w:val="nil"/>
              <w:right w:val="nil"/>
            </w:tcBorders>
            <w:shd w:val="clear" w:color="auto" w:fill="auto"/>
            <w:noWrap/>
            <w:vAlign w:val="bottom"/>
            <w:hideMark/>
          </w:tcPr>
          <w:p w14:paraId="5CDFDF5A" w14:textId="77777777" w:rsidR="008F50AE" w:rsidRPr="004516C7" w:rsidRDefault="008F50AE" w:rsidP="004516C7"/>
        </w:tc>
        <w:tc>
          <w:tcPr>
            <w:tcW w:w="1830" w:type="dxa"/>
            <w:tcBorders>
              <w:top w:val="nil"/>
              <w:left w:val="nil"/>
              <w:bottom w:val="nil"/>
              <w:right w:val="nil"/>
            </w:tcBorders>
            <w:shd w:val="clear" w:color="auto" w:fill="auto"/>
            <w:noWrap/>
            <w:vAlign w:val="bottom"/>
            <w:hideMark/>
          </w:tcPr>
          <w:p w14:paraId="13886D18"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73CDECAF" w14:textId="77777777" w:rsidR="008F50AE" w:rsidRPr="004516C7" w:rsidRDefault="008F50AE" w:rsidP="004516C7">
            <w:pPr>
              <w:jc w:val="right"/>
            </w:pPr>
          </w:p>
        </w:tc>
      </w:tr>
      <w:tr w:rsidR="008F50AE" w:rsidRPr="004516C7" w14:paraId="7E4CD997" w14:textId="77777777" w:rsidTr="004516C7">
        <w:trPr>
          <w:trHeight w:val="1050"/>
        </w:trPr>
        <w:tc>
          <w:tcPr>
            <w:tcW w:w="14602" w:type="dxa"/>
            <w:gridSpan w:val="5"/>
            <w:tcBorders>
              <w:top w:val="nil"/>
              <w:left w:val="nil"/>
              <w:bottom w:val="nil"/>
              <w:right w:val="nil"/>
            </w:tcBorders>
            <w:shd w:val="clear" w:color="auto" w:fill="auto"/>
            <w:vAlign w:val="bottom"/>
            <w:hideMark/>
          </w:tcPr>
          <w:p w14:paraId="5282C859" w14:textId="77777777" w:rsidR="008F50AE" w:rsidRPr="004516C7" w:rsidRDefault="008F50AE" w:rsidP="004516C7">
            <w:pPr>
              <w:jc w:val="center"/>
              <w:rPr>
                <w:b/>
                <w:bCs/>
                <w:sz w:val="28"/>
                <w:szCs w:val="28"/>
              </w:rPr>
            </w:pPr>
            <w:r w:rsidRPr="004516C7">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8F50AE" w:rsidRPr="004516C7" w14:paraId="360BAD2A" w14:textId="77777777" w:rsidTr="004516C7">
        <w:trPr>
          <w:trHeight w:val="375"/>
        </w:trPr>
        <w:tc>
          <w:tcPr>
            <w:tcW w:w="8080" w:type="dxa"/>
            <w:tcBorders>
              <w:top w:val="nil"/>
              <w:left w:val="nil"/>
              <w:bottom w:val="nil"/>
              <w:right w:val="nil"/>
            </w:tcBorders>
            <w:shd w:val="clear" w:color="auto" w:fill="auto"/>
            <w:noWrap/>
            <w:vAlign w:val="bottom"/>
            <w:hideMark/>
          </w:tcPr>
          <w:p w14:paraId="65447F32" w14:textId="77777777" w:rsidR="008F50AE" w:rsidRPr="004516C7" w:rsidRDefault="008F50AE" w:rsidP="004516C7">
            <w:pPr>
              <w:jc w:val="center"/>
              <w:rPr>
                <w:b/>
                <w:bCs/>
                <w:sz w:val="28"/>
                <w:szCs w:val="28"/>
              </w:rPr>
            </w:pPr>
          </w:p>
        </w:tc>
        <w:tc>
          <w:tcPr>
            <w:tcW w:w="2423" w:type="dxa"/>
            <w:tcBorders>
              <w:top w:val="nil"/>
              <w:left w:val="nil"/>
              <w:bottom w:val="nil"/>
              <w:right w:val="nil"/>
            </w:tcBorders>
            <w:shd w:val="clear" w:color="auto" w:fill="auto"/>
            <w:noWrap/>
            <w:vAlign w:val="bottom"/>
            <w:hideMark/>
          </w:tcPr>
          <w:p w14:paraId="0FD09F6C" w14:textId="77777777" w:rsidR="008F50AE" w:rsidRPr="004516C7" w:rsidRDefault="008F50AE" w:rsidP="004516C7"/>
        </w:tc>
        <w:tc>
          <w:tcPr>
            <w:tcW w:w="1830" w:type="dxa"/>
            <w:tcBorders>
              <w:top w:val="nil"/>
              <w:left w:val="nil"/>
              <w:bottom w:val="nil"/>
              <w:right w:val="nil"/>
            </w:tcBorders>
            <w:shd w:val="clear" w:color="auto" w:fill="auto"/>
            <w:noWrap/>
            <w:vAlign w:val="bottom"/>
            <w:hideMark/>
          </w:tcPr>
          <w:p w14:paraId="5180A82F"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4FC0E485" w14:textId="77777777" w:rsidR="008F50AE" w:rsidRPr="004516C7" w:rsidRDefault="008F50AE" w:rsidP="004516C7"/>
        </w:tc>
      </w:tr>
      <w:tr w:rsidR="008F50AE" w:rsidRPr="004516C7" w14:paraId="6AA639F2" w14:textId="77777777" w:rsidTr="004516C7">
        <w:trPr>
          <w:trHeight w:val="229"/>
        </w:trPr>
        <w:tc>
          <w:tcPr>
            <w:tcW w:w="8080" w:type="dxa"/>
            <w:tcBorders>
              <w:top w:val="nil"/>
              <w:left w:val="nil"/>
              <w:bottom w:val="nil"/>
              <w:right w:val="nil"/>
            </w:tcBorders>
            <w:shd w:val="clear" w:color="auto" w:fill="auto"/>
            <w:vAlign w:val="bottom"/>
            <w:hideMark/>
          </w:tcPr>
          <w:p w14:paraId="78FEFED8" w14:textId="77777777" w:rsidR="008F50AE" w:rsidRPr="004516C7" w:rsidRDefault="008F50AE" w:rsidP="004516C7"/>
        </w:tc>
        <w:tc>
          <w:tcPr>
            <w:tcW w:w="2423" w:type="dxa"/>
            <w:tcBorders>
              <w:top w:val="nil"/>
              <w:left w:val="nil"/>
              <w:bottom w:val="nil"/>
              <w:right w:val="nil"/>
            </w:tcBorders>
            <w:shd w:val="clear" w:color="auto" w:fill="auto"/>
            <w:vAlign w:val="bottom"/>
            <w:hideMark/>
          </w:tcPr>
          <w:p w14:paraId="69839575" w14:textId="77777777" w:rsidR="008F50AE" w:rsidRPr="004516C7" w:rsidRDefault="008F50AE" w:rsidP="004516C7">
            <w:pPr>
              <w:jc w:val="center"/>
            </w:pPr>
          </w:p>
        </w:tc>
        <w:tc>
          <w:tcPr>
            <w:tcW w:w="1830" w:type="dxa"/>
            <w:tcBorders>
              <w:top w:val="nil"/>
              <w:left w:val="nil"/>
              <w:bottom w:val="nil"/>
              <w:right w:val="nil"/>
            </w:tcBorders>
            <w:shd w:val="clear" w:color="auto" w:fill="auto"/>
            <w:vAlign w:val="bottom"/>
            <w:hideMark/>
          </w:tcPr>
          <w:p w14:paraId="7809A668" w14:textId="77777777" w:rsidR="008F50AE" w:rsidRPr="004516C7" w:rsidRDefault="008F50AE" w:rsidP="004516C7">
            <w:pPr>
              <w:jc w:val="center"/>
            </w:pPr>
          </w:p>
        </w:tc>
        <w:tc>
          <w:tcPr>
            <w:tcW w:w="2269" w:type="dxa"/>
            <w:gridSpan w:val="2"/>
            <w:tcBorders>
              <w:top w:val="nil"/>
              <w:left w:val="nil"/>
              <w:bottom w:val="nil"/>
              <w:right w:val="nil"/>
            </w:tcBorders>
            <w:shd w:val="clear" w:color="auto" w:fill="auto"/>
            <w:vAlign w:val="bottom"/>
            <w:hideMark/>
          </w:tcPr>
          <w:p w14:paraId="2541DC1E" w14:textId="77777777" w:rsidR="008F50AE" w:rsidRPr="004516C7" w:rsidRDefault="008F50AE" w:rsidP="004516C7">
            <w:pPr>
              <w:jc w:val="center"/>
            </w:pPr>
          </w:p>
        </w:tc>
      </w:tr>
      <w:tr w:rsidR="008F50AE" w:rsidRPr="004516C7" w14:paraId="45877E03" w14:textId="77777777" w:rsidTr="004516C7">
        <w:trPr>
          <w:trHeight w:val="1560"/>
        </w:trPr>
        <w:tc>
          <w:tcPr>
            <w:tcW w:w="14602" w:type="dxa"/>
            <w:gridSpan w:val="5"/>
            <w:tcBorders>
              <w:top w:val="nil"/>
              <w:left w:val="nil"/>
              <w:bottom w:val="nil"/>
              <w:right w:val="nil"/>
            </w:tcBorders>
            <w:shd w:val="clear" w:color="auto" w:fill="auto"/>
            <w:vAlign w:val="bottom"/>
            <w:hideMark/>
          </w:tcPr>
          <w:p w14:paraId="0609EAF5" w14:textId="77777777" w:rsidR="008F50AE" w:rsidRPr="004516C7" w:rsidRDefault="008F50AE" w:rsidP="004516C7">
            <w:pPr>
              <w:jc w:val="center"/>
              <w:rPr>
                <w:b/>
                <w:bCs/>
                <w:sz w:val="28"/>
                <w:szCs w:val="28"/>
              </w:rPr>
            </w:pPr>
            <w:r w:rsidRPr="004516C7">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8F50AE" w:rsidRPr="004516C7" w14:paraId="41BF48E0" w14:textId="77777777" w:rsidTr="004516C7">
        <w:trPr>
          <w:trHeight w:val="375"/>
        </w:trPr>
        <w:tc>
          <w:tcPr>
            <w:tcW w:w="8080" w:type="dxa"/>
            <w:tcBorders>
              <w:top w:val="nil"/>
              <w:left w:val="nil"/>
              <w:bottom w:val="nil"/>
              <w:right w:val="nil"/>
            </w:tcBorders>
            <w:shd w:val="clear" w:color="auto" w:fill="auto"/>
            <w:noWrap/>
            <w:vAlign w:val="bottom"/>
            <w:hideMark/>
          </w:tcPr>
          <w:p w14:paraId="79FA1E17" w14:textId="77777777" w:rsidR="008F50AE" w:rsidRPr="004516C7" w:rsidRDefault="008F50AE" w:rsidP="004516C7">
            <w:pPr>
              <w:jc w:val="center"/>
              <w:rPr>
                <w:b/>
                <w:bCs/>
                <w:sz w:val="28"/>
                <w:szCs w:val="28"/>
              </w:rPr>
            </w:pPr>
          </w:p>
        </w:tc>
        <w:tc>
          <w:tcPr>
            <w:tcW w:w="2423" w:type="dxa"/>
            <w:tcBorders>
              <w:top w:val="nil"/>
              <w:left w:val="nil"/>
              <w:bottom w:val="nil"/>
              <w:right w:val="nil"/>
            </w:tcBorders>
            <w:shd w:val="clear" w:color="auto" w:fill="auto"/>
            <w:noWrap/>
            <w:vAlign w:val="bottom"/>
            <w:hideMark/>
          </w:tcPr>
          <w:p w14:paraId="0B6152DE" w14:textId="77777777" w:rsidR="008F50AE" w:rsidRPr="004516C7" w:rsidRDefault="008F50AE" w:rsidP="004516C7"/>
        </w:tc>
        <w:tc>
          <w:tcPr>
            <w:tcW w:w="1830" w:type="dxa"/>
            <w:tcBorders>
              <w:top w:val="nil"/>
              <w:left w:val="nil"/>
              <w:bottom w:val="nil"/>
              <w:right w:val="nil"/>
            </w:tcBorders>
            <w:shd w:val="clear" w:color="auto" w:fill="auto"/>
            <w:noWrap/>
            <w:vAlign w:val="bottom"/>
            <w:hideMark/>
          </w:tcPr>
          <w:p w14:paraId="2FB4C187"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44711855" w14:textId="77777777" w:rsidR="008F50AE" w:rsidRPr="004516C7" w:rsidRDefault="008F50AE" w:rsidP="004516C7">
            <w:pPr>
              <w:rPr>
                <w:sz w:val="28"/>
                <w:szCs w:val="28"/>
              </w:rPr>
            </w:pPr>
            <w:r w:rsidRPr="004516C7">
              <w:rPr>
                <w:sz w:val="28"/>
                <w:szCs w:val="28"/>
              </w:rPr>
              <w:t>Таблица 1</w:t>
            </w:r>
          </w:p>
        </w:tc>
      </w:tr>
      <w:tr w:rsidR="008F50AE" w:rsidRPr="004516C7" w14:paraId="63345263" w14:textId="77777777" w:rsidTr="004516C7">
        <w:trPr>
          <w:trHeight w:val="390"/>
        </w:trPr>
        <w:tc>
          <w:tcPr>
            <w:tcW w:w="8080" w:type="dxa"/>
            <w:tcBorders>
              <w:top w:val="nil"/>
              <w:left w:val="nil"/>
              <w:bottom w:val="single" w:sz="4" w:space="0" w:color="auto"/>
              <w:right w:val="nil"/>
            </w:tcBorders>
            <w:shd w:val="clear" w:color="auto" w:fill="auto"/>
            <w:noWrap/>
            <w:vAlign w:val="bottom"/>
            <w:hideMark/>
          </w:tcPr>
          <w:p w14:paraId="625B849A" w14:textId="77777777" w:rsidR="008F50AE" w:rsidRPr="004516C7" w:rsidRDefault="008F50AE" w:rsidP="004516C7">
            <w:pPr>
              <w:rPr>
                <w:sz w:val="22"/>
                <w:szCs w:val="22"/>
              </w:rPr>
            </w:pPr>
          </w:p>
        </w:tc>
        <w:tc>
          <w:tcPr>
            <w:tcW w:w="2423" w:type="dxa"/>
            <w:tcBorders>
              <w:top w:val="nil"/>
              <w:left w:val="nil"/>
              <w:bottom w:val="single" w:sz="4" w:space="0" w:color="auto"/>
              <w:right w:val="nil"/>
            </w:tcBorders>
            <w:shd w:val="clear" w:color="auto" w:fill="auto"/>
            <w:noWrap/>
            <w:vAlign w:val="bottom"/>
            <w:hideMark/>
          </w:tcPr>
          <w:p w14:paraId="6BFAEFDE" w14:textId="77777777" w:rsidR="008F50AE" w:rsidRPr="004516C7" w:rsidRDefault="008F50AE" w:rsidP="004516C7">
            <w:pPr>
              <w:rPr>
                <w:sz w:val="22"/>
                <w:szCs w:val="22"/>
              </w:rPr>
            </w:pPr>
          </w:p>
        </w:tc>
        <w:tc>
          <w:tcPr>
            <w:tcW w:w="1830" w:type="dxa"/>
            <w:tcBorders>
              <w:top w:val="nil"/>
              <w:left w:val="nil"/>
              <w:bottom w:val="single" w:sz="4" w:space="0" w:color="auto"/>
              <w:right w:val="nil"/>
            </w:tcBorders>
            <w:shd w:val="clear" w:color="auto" w:fill="auto"/>
            <w:noWrap/>
            <w:vAlign w:val="bottom"/>
            <w:hideMark/>
          </w:tcPr>
          <w:p w14:paraId="14D11562" w14:textId="77777777" w:rsidR="008F50AE" w:rsidRPr="004516C7" w:rsidRDefault="008F50AE" w:rsidP="004516C7"/>
        </w:tc>
        <w:tc>
          <w:tcPr>
            <w:tcW w:w="2269" w:type="dxa"/>
            <w:gridSpan w:val="2"/>
            <w:tcBorders>
              <w:top w:val="nil"/>
              <w:left w:val="nil"/>
              <w:bottom w:val="single" w:sz="4" w:space="0" w:color="auto"/>
              <w:right w:val="nil"/>
            </w:tcBorders>
            <w:shd w:val="clear" w:color="auto" w:fill="auto"/>
            <w:noWrap/>
            <w:vAlign w:val="bottom"/>
            <w:hideMark/>
          </w:tcPr>
          <w:p w14:paraId="342DFC49" w14:textId="77777777" w:rsidR="008F50AE" w:rsidRPr="004516C7" w:rsidRDefault="008F50AE" w:rsidP="004516C7">
            <w:pPr>
              <w:jc w:val="right"/>
              <w:rPr>
                <w:sz w:val="28"/>
                <w:szCs w:val="28"/>
              </w:rPr>
            </w:pPr>
            <w:r w:rsidRPr="004516C7">
              <w:rPr>
                <w:sz w:val="28"/>
                <w:szCs w:val="28"/>
              </w:rPr>
              <w:t>руб.</w:t>
            </w:r>
          </w:p>
        </w:tc>
      </w:tr>
      <w:tr w:rsidR="008F50AE" w:rsidRPr="004516C7" w14:paraId="35979E49" w14:textId="77777777" w:rsidTr="004516C7">
        <w:trPr>
          <w:trHeight w:val="390"/>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97FF2" w14:textId="77777777" w:rsidR="008F50AE" w:rsidRPr="004516C7" w:rsidRDefault="008F50AE" w:rsidP="004516C7">
            <w:pPr>
              <w:jc w:val="center"/>
              <w:rPr>
                <w:b/>
                <w:bCs/>
                <w:sz w:val="28"/>
                <w:szCs w:val="28"/>
              </w:rPr>
            </w:pPr>
            <w:r w:rsidRPr="004516C7">
              <w:rPr>
                <w:b/>
                <w:bCs/>
                <w:sz w:val="28"/>
                <w:szCs w:val="28"/>
              </w:rPr>
              <w:t> </w:t>
            </w:r>
          </w:p>
        </w:tc>
        <w:tc>
          <w:tcPr>
            <w:tcW w:w="24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BE5AE7" w14:textId="77777777" w:rsidR="008F50AE" w:rsidRPr="004516C7" w:rsidRDefault="008F50AE" w:rsidP="004516C7">
            <w:pPr>
              <w:jc w:val="center"/>
              <w:rPr>
                <w:b/>
                <w:bCs/>
                <w:sz w:val="28"/>
                <w:szCs w:val="28"/>
              </w:rPr>
            </w:pPr>
            <w:r w:rsidRPr="004516C7">
              <w:rPr>
                <w:b/>
                <w:bCs/>
                <w:sz w:val="28"/>
                <w:szCs w:val="28"/>
              </w:rPr>
              <w:t>2025 год</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8B230A6" w14:textId="77777777" w:rsidR="008F50AE" w:rsidRPr="004516C7" w:rsidRDefault="008F50AE" w:rsidP="004516C7">
            <w:pPr>
              <w:jc w:val="center"/>
              <w:rPr>
                <w:b/>
                <w:bCs/>
                <w:sz w:val="28"/>
                <w:szCs w:val="28"/>
              </w:rPr>
            </w:pPr>
            <w:r w:rsidRPr="004516C7">
              <w:rPr>
                <w:b/>
                <w:bCs/>
                <w:sz w:val="28"/>
                <w:szCs w:val="28"/>
              </w:rPr>
              <w:t>2026 год</w:t>
            </w:r>
          </w:p>
        </w:tc>
        <w:tc>
          <w:tcPr>
            <w:tcW w:w="19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013D40"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38DF230F" w14:textId="77777777" w:rsidTr="004516C7">
        <w:trPr>
          <w:trHeight w:val="375"/>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02ECA"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FADCF" w14:textId="77777777" w:rsidR="008F50AE" w:rsidRPr="004516C7" w:rsidRDefault="008F50AE" w:rsidP="004516C7">
            <w:pPr>
              <w:jc w:val="right"/>
              <w:rPr>
                <w:sz w:val="28"/>
                <w:szCs w:val="28"/>
              </w:rPr>
            </w:pPr>
            <w:r w:rsidRPr="004516C7">
              <w:rPr>
                <w:sz w:val="28"/>
                <w:szCs w:val="28"/>
              </w:rPr>
              <w:t>90 000,00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BC168" w14:textId="77777777" w:rsidR="008F50AE" w:rsidRPr="004516C7" w:rsidRDefault="008F50AE" w:rsidP="004516C7">
            <w:pPr>
              <w:jc w:val="right"/>
              <w:rPr>
                <w:sz w:val="28"/>
                <w:szCs w:val="28"/>
              </w:rPr>
            </w:pPr>
            <w:r w:rsidRPr="004516C7">
              <w:rPr>
                <w:sz w:val="28"/>
                <w:szCs w:val="28"/>
              </w:rPr>
              <w:t>0,00</w:t>
            </w:r>
          </w:p>
        </w:tc>
        <w:tc>
          <w:tcPr>
            <w:tcW w:w="1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77923" w14:textId="77777777" w:rsidR="008F50AE" w:rsidRPr="004516C7" w:rsidRDefault="008F50AE" w:rsidP="004516C7">
            <w:pPr>
              <w:jc w:val="right"/>
              <w:rPr>
                <w:sz w:val="28"/>
                <w:szCs w:val="28"/>
              </w:rPr>
            </w:pPr>
            <w:r w:rsidRPr="004516C7">
              <w:rPr>
                <w:sz w:val="28"/>
                <w:szCs w:val="28"/>
              </w:rPr>
              <w:t>0,00</w:t>
            </w:r>
          </w:p>
        </w:tc>
      </w:tr>
      <w:tr w:rsidR="008F50AE" w:rsidRPr="004516C7" w14:paraId="40F8CB9D" w14:textId="77777777" w:rsidTr="004516C7">
        <w:trPr>
          <w:trHeight w:val="375"/>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0CD24" w14:textId="77777777" w:rsidR="008F50AE" w:rsidRPr="004516C7" w:rsidRDefault="008F50AE" w:rsidP="004516C7">
            <w:pPr>
              <w:rPr>
                <w:sz w:val="28"/>
                <w:szCs w:val="28"/>
              </w:rPr>
            </w:pPr>
            <w:r w:rsidRPr="004516C7">
              <w:rPr>
                <w:sz w:val="28"/>
                <w:szCs w:val="28"/>
              </w:rPr>
              <w:t>Марковское сельское поселение</w:t>
            </w:r>
          </w:p>
        </w:tc>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ABDFD" w14:textId="77777777" w:rsidR="008F50AE" w:rsidRPr="004516C7" w:rsidRDefault="008F50AE" w:rsidP="004516C7">
            <w:pPr>
              <w:jc w:val="right"/>
              <w:rPr>
                <w:sz w:val="28"/>
                <w:szCs w:val="28"/>
              </w:rPr>
            </w:pPr>
            <w:r w:rsidRPr="004516C7">
              <w:rPr>
                <w:sz w:val="28"/>
                <w:szCs w:val="28"/>
              </w:rPr>
              <w:t>313 200,00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75991" w14:textId="77777777" w:rsidR="008F50AE" w:rsidRPr="004516C7" w:rsidRDefault="008F50AE" w:rsidP="004516C7">
            <w:pPr>
              <w:jc w:val="right"/>
              <w:rPr>
                <w:sz w:val="28"/>
                <w:szCs w:val="28"/>
              </w:rPr>
            </w:pPr>
            <w:r w:rsidRPr="004516C7">
              <w:rPr>
                <w:sz w:val="28"/>
                <w:szCs w:val="28"/>
              </w:rPr>
              <w:t>0,00</w:t>
            </w:r>
          </w:p>
        </w:tc>
        <w:tc>
          <w:tcPr>
            <w:tcW w:w="1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3F489" w14:textId="77777777" w:rsidR="008F50AE" w:rsidRPr="004516C7" w:rsidRDefault="008F50AE" w:rsidP="004516C7">
            <w:pPr>
              <w:jc w:val="right"/>
              <w:rPr>
                <w:sz w:val="28"/>
                <w:szCs w:val="28"/>
              </w:rPr>
            </w:pPr>
            <w:r w:rsidRPr="004516C7">
              <w:rPr>
                <w:sz w:val="28"/>
                <w:szCs w:val="28"/>
              </w:rPr>
              <w:t>0,00</w:t>
            </w:r>
          </w:p>
        </w:tc>
      </w:tr>
      <w:tr w:rsidR="008F50AE" w:rsidRPr="004516C7" w14:paraId="6ADE6CD7" w14:textId="77777777" w:rsidTr="004516C7">
        <w:trPr>
          <w:trHeight w:val="375"/>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82772" w14:textId="77777777" w:rsidR="008F50AE" w:rsidRPr="004516C7" w:rsidRDefault="008F50AE" w:rsidP="004516C7">
            <w:pPr>
              <w:rPr>
                <w:sz w:val="28"/>
                <w:szCs w:val="28"/>
              </w:rPr>
            </w:pPr>
            <w:r w:rsidRPr="004516C7">
              <w:rPr>
                <w:sz w:val="28"/>
                <w:szCs w:val="28"/>
              </w:rPr>
              <w:t>Писцовское сельское поселение</w:t>
            </w:r>
          </w:p>
        </w:tc>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DF8FD" w14:textId="77777777" w:rsidR="008F50AE" w:rsidRPr="004516C7" w:rsidRDefault="008F50AE" w:rsidP="004516C7">
            <w:pPr>
              <w:jc w:val="right"/>
              <w:rPr>
                <w:sz w:val="28"/>
                <w:szCs w:val="28"/>
              </w:rPr>
            </w:pPr>
            <w:r w:rsidRPr="004516C7">
              <w:rPr>
                <w:sz w:val="28"/>
                <w:szCs w:val="28"/>
              </w:rPr>
              <w:t>618 900,00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5BAB5" w14:textId="77777777" w:rsidR="008F50AE" w:rsidRPr="004516C7" w:rsidRDefault="008F50AE" w:rsidP="004516C7">
            <w:pPr>
              <w:jc w:val="right"/>
              <w:rPr>
                <w:sz w:val="28"/>
                <w:szCs w:val="28"/>
              </w:rPr>
            </w:pPr>
            <w:r w:rsidRPr="004516C7">
              <w:rPr>
                <w:sz w:val="28"/>
                <w:szCs w:val="28"/>
              </w:rPr>
              <w:t>0,00</w:t>
            </w:r>
          </w:p>
        </w:tc>
        <w:tc>
          <w:tcPr>
            <w:tcW w:w="1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87F74" w14:textId="77777777" w:rsidR="008F50AE" w:rsidRPr="004516C7" w:rsidRDefault="008F50AE" w:rsidP="004516C7">
            <w:pPr>
              <w:jc w:val="right"/>
              <w:rPr>
                <w:sz w:val="28"/>
                <w:szCs w:val="28"/>
              </w:rPr>
            </w:pPr>
            <w:r w:rsidRPr="004516C7">
              <w:rPr>
                <w:sz w:val="28"/>
                <w:szCs w:val="28"/>
              </w:rPr>
              <w:t>0,00</w:t>
            </w:r>
          </w:p>
        </w:tc>
      </w:tr>
      <w:tr w:rsidR="008F50AE" w:rsidRPr="004516C7" w14:paraId="280D4B2A" w14:textId="77777777" w:rsidTr="004516C7">
        <w:trPr>
          <w:trHeight w:val="375"/>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25CED" w14:textId="77777777" w:rsidR="008F50AE" w:rsidRPr="004516C7" w:rsidRDefault="008F50AE" w:rsidP="004516C7">
            <w:pPr>
              <w:rPr>
                <w:sz w:val="28"/>
                <w:szCs w:val="28"/>
              </w:rPr>
            </w:pPr>
            <w:r w:rsidRPr="004516C7">
              <w:rPr>
                <w:sz w:val="28"/>
                <w:szCs w:val="28"/>
              </w:rPr>
              <w:t>Октябрьское сельское поселение</w:t>
            </w:r>
          </w:p>
        </w:tc>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3F4CB" w14:textId="77777777" w:rsidR="008F50AE" w:rsidRPr="004516C7" w:rsidRDefault="008F50AE" w:rsidP="004516C7">
            <w:pPr>
              <w:jc w:val="right"/>
              <w:rPr>
                <w:sz w:val="28"/>
                <w:szCs w:val="28"/>
              </w:rPr>
            </w:pPr>
            <w:r w:rsidRPr="004516C7">
              <w:rPr>
                <w:sz w:val="28"/>
                <w:szCs w:val="28"/>
              </w:rPr>
              <w:t>40 676,18</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303F6" w14:textId="77777777" w:rsidR="008F50AE" w:rsidRPr="004516C7" w:rsidRDefault="008F50AE" w:rsidP="004516C7">
            <w:pPr>
              <w:jc w:val="right"/>
              <w:rPr>
                <w:sz w:val="28"/>
                <w:szCs w:val="28"/>
              </w:rPr>
            </w:pPr>
            <w:r w:rsidRPr="004516C7">
              <w:rPr>
                <w:sz w:val="28"/>
                <w:szCs w:val="28"/>
              </w:rPr>
              <w:t>0,00</w:t>
            </w:r>
          </w:p>
        </w:tc>
        <w:tc>
          <w:tcPr>
            <w:tcW w:w="1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BC3A3" w14:textId="77777777" w:rsidR="008F50AE" w:rsidRPr="004516C7" w:rsidRDefault="008F50AE" w:rsidP="004516C7">
            <w:pPr>
              <w:jc w:val="right"/>
              <w:rPr>
                <w:sz w:val="28"/>
                <w:szCs w:val="28"/>
              </w:rPr>
            </w:pPr>
            <w:r w:rsidRPr="004516C7">
              <w:rPr>
                <w:sz w:val="28"/>
                <w:szCs w:val="28"/>
              </w:rPr>
              <w:t>0,00</w:t>
            </w:r>
          </w:p>
        </w:tc>
      </w:tr>
      <w:tr w:rsidR="008F50AE" w:rsidRPr="004516C7" w14:paraId="56341CF5" w14:textId="77777777" w:rsidTr="004516C7">
        <w:trPr>
          <w:trHeight w:val="390"/>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942FB" w14:textId="77777777" w:rsidR="008F50AE" w:rsidRPr="004516C7" w:rsidRDefault="008F50AE" w:rsidP="004516C7">
            <w:pPr>
              <w:rPr>
                <w:sz w:val="28"/>
                <w:szCs w:val="28"/>
              </w:rPr>
            </w:pPr>
            <w:r w:rsidRPr="004516C7">
              <w:rPr>
                <w:sz w:val="28"/>
                <w:szCs w:val="28"/>
              </w:rPr>
              <w:t>Подозерское сельское поселение</w:t>
            </w:r>
          </w:p>
        </w:tc>
        <w:tc>
          <w:tcPr>
            <w:tcW w:w="2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B5DEA" w14:textId="77777777" w:rsidR="008F50AE" w:rsidRPr="004516C7" w:rsidRDefault="008F50AE" w:rsidP="004516C7">
            <w:pPr>
              <w:jc w:val="right"/>
              <w:rPr>
                <w:sz w:val="28"/>
                <w:szCs w:val="28"/>
              </w:rPr>
            </w:pPr>
            <w:r w:rsidRPr="004516C7">
              <w:rPr>
                <w:sz w:val="28"/>
                <w:szCs w:val="28"/>
              </w:rPr>
              <w:t>216 000,00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EC5D4" w14:textId="77777777" w:rsidR="008F50AE" w:rsidRPr="004516C7" w:rsidRDefault="008F50AE" w:rsidP="004516C7">
            <w:pPr>
              <w:jc w:val="right"/>
              <w:rPr>
                <w:sz w:val="28"/>
                <w:szCs w:val="28"/>
              </w:rPr>
            </w:pPr>
            <w:r w:rsidRPr="004516C7">
              <w:rPr>
                <w:sz w:val="28"/>
                <w:szCs w:val="28"/>
              </w:rPr>
              <w:t>0,00</w:t>
            </w:r>
          </w:p>
        </w:tc>
        <w:tc>
          <w:tcPr>
            <w:tcW w:w="1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83E8A" w14:textId="77777777" w:rsidR="008F50AE" w:rsidRPr="004516C7" w:rsidRDefault="008F50AE" w:rsidP="004516C7">
            <w:pPr>
              <w:jc w:val="right"/>
              <w:rPr>
                <w:sz w:val="28"/>
                <w:szCs w:val="28"/>
              </w:rPr>
            </w:pPr>
            <w:r w:rsidRPr="004516C7">
              <w:rPr>
                <w:sz w:val="28"/>
                <w:szCs w:val="28"/>
              </w:rPr>
              <w:t>0,00</w:t>
            </w:r>
          </w:p>
        </w:tc>
      </w:tr>
      <w:tr w:rsidR="008F50AE" w:rsidRPr="004516C7" w14:paraId="2DF205E3" w14:textId="77777777" w:rsidTr="004516C7">
        <w:trPr>
          <w:trHeight w:val="390"/>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7C144" w14:textId="77777777" w:rsidR="008F50AE" w:rsidRPr="004516C7" w:rsidRDefault="008F50AE" w:rsidP="004516C7">
            <w:pPr>
              <w:rPr>
                <w:b/>
                <w:bCs/>
                <w:sz w:val="28"/>
                <w:szCs w:val="28"/>
              </w:rPr>
            </w:pPr>
            <w:r w:rsidRPr="004516C7">
              <w:rPr>
                <w:b/>
                <w:bCs/>
                <w:sz w:val="28"/>
                <w:szCs w:val="28"/>
              </w:rPr>
              <w:t>ВСЕГО</w:t>
            </w:r>
          </w:p>
        </w:tc>
        <w:tc>
          <w:tcPr>
            <w:tcW w:w="2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E1482" w14:textId="77777777" w:rsidR="008F50AE" w:rsidRPr="004516C7" w:rsidRDefault="008F50AE" w:rsidP="004516C7">
            <w:pPr>
              <w:jc w:val="center"/>
              <w:rPr>
                <w:b/>
                <w:bCs/>
                <w:sz w:val="28"/>
                <w:szCs w:val="28"/>
              </w:rPr>
            </w:pPr>
            <w:r w:rsidRPr="004516C7">
              <w:rPr>
                <w:b/>
                <w:bCs/>
                <w:sz w:val="28"/>
                <w:szCs w:val="28"/>
              </w:rPr>
              <w:t>1 278 776,18</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5B204" w14:textId="77777777" w:rsidR="008F50AE" w:rsidRPr="004516C7" w:rsidRDefault="008F50AE" w:rsidP="004516C7">
            <w:pPr>
              <w:jc w:val="right"/>
              <w:rPr>
                <w:b/>
                <w:bCs/>
                <w:sz w:val="28"/>
                <w:szCs w:val="28"/>
              </w:rPr>
            </w:pPr>
            <w:r w:rsidRPr="004516C7">
              <w:rPr>
                <w:b/>
                <w:bCs/>
                <w:sz w:val="28"/>
                <w:szCs w:val="28"/>
              </w:rPr>
              <w:t>0,00</w:t>
            </w:r>
          </w:p>
        </w:tc>
        <w:tc>
          <w:tcPr>
            <w:tcW w:w="1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B27C8"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549C2D19" w14:textId="77777777" w:rsidTr="004516C7">
        <w:trPr>
          <w:trHeight w:val="300"/>
        </w:trPr>
        <w:tc>
          <w:tcPr>
            <w:tcW w:w="8080" w:type="dxa"/>
            <w:tcBorders>
              <w:top w:val="single" w:sz="4" w:space="0" w:color="auto"/>
              <w:left w:val="nil"/>
              <w:bottom w:val="nil"/>
              <w:right w:val="nil"/>
            </w:tcBorders>
            <w:shd w:val="clear" w:color="auto" w:fill="auto"/>
            <w:noWrap/>
            <w:vAlign w:val="bottom"/>
            <w:hideMark/>
          </w:tcPr>
          <w:p w14:paraId="38D8B453" w14:textId="77777777" w:rsidR="008F50AE" w:rsidRPr="004516C7" w:rsidRDefault="008F50AE" w:rsidP="004516C7">
            <w:pPr>
              <w:jc w:val="right"/>
              <w:rPr>
                <w:b/>
                <w:bCs/>
                <w:sz w:val="28"/>
                <w:szCs w:val="28"/>
              </w:rPr>
            </w:pPr>
          </w:p>
        </w:tc>
        <w:tc>
          <w:tcPr>
            <w:tcW w:w="2423" w:type="dxa"/>
            <w:tcBorders>
              <w:top w:val="single" w:sz="4" w:space="0" w:color="auto"/>
              <w:left w:val="nil"/>
              <w:bottom w:val="nil"/>
              <w:right w:val="nil"/>
            </w:tcBorders>
            <w:shd w:val="clear" w:color="auto" w:fill="auto"/>
            <w:noWrap/>
            <w:vAlign w:val="bottom"/>
            <w:hideMark/>
          </w:tcPr>
          <w:p w14:paraId="6C8AAC57" w14:textId="77777777" w:rsidR="008F50AE" w:rsidRPr="004516C7" w:rsidRDefault="008F50AE" w:rsidP="004516C7"/>
        </w:tc>
        <w:tc>
          <w:tcPr>
            <w:tcW w:w="2126" w:type="dxa"/>
            <w:gridSpan w:val="2"/>
            <w:tcBorders>
              <w:top w:val="single" w:sz="4" w:space="0" w:color="auto"/>
              <w:left w:val="nil"/>
              <w:bottom w:val="nil"/>
              <w:right w:val="nil"/>
            </w:tcBorders>
            <w:shd w:val="clear" w:color="auto" w:fill="auto"/>
            <w:noWrap/>
            <w:vAlign w:val="bottom"/>
            <w:hideMark/>
          </w:tcPr>
          <w:p w14:paraId="1F027DCB" w14:textId="77777777" w:rsidR="008F50AE" w:rsidRPr="004516C7" w:rsidRDefault="008F50AE" w:rsidP="004516C7"/>
        </w:tc>
        <w:tc>
          <w:tcPr>
            <w:tcW w:w="1973" w:type="dxa"/>
            <w:tcBorders>
              <w:top w:val="single" w:sz="4" w:space="0" w:color="auto"/>
              <w:left w:val="nil"/>
              <w:bottom w:val="nil"/>
              <w:right w:val="nil"/>
            </w:tcBorders>
            <w:shd w:val="clear" w:color="auto" w:fill="auto"/>
            <w:noWrap/>
            <w:vAlign w:val="bottom"/>
            <w:hideMark/>
          </w:tcPr>
          <w:p w14:paraId="3DA095B6" w14:textId="77777777" w:rsidR="008F50AE" w:rsidRPr="004516C7" w:rsidRDefault="008F50AE" w:rsidP="004516C7"/>
        </w:tc>
      </w:tr>
      <w:tr w:rsidR="008F50AE" w:rsidRPr="004516C7" w14:paraId="5B62C19D" w14:textId="77777777" w:rsidTr="004516C7">
        <w:trPr>
          <w:trHeight w:val="375"/>
        </w:trPr>
        <w:tc>
          <w:tcPr>
            <w:tcW w:w="8080" w:type="dxa"/>
            <w:tcBorders>
              <w:top w:val="nil"/>
              <w:left w:val="nil"/>
              <w:bottom w:val="nil"/>
              <w:right w:val="nil"/>
            </w:tcBorders>
            <w:shd w:val="clear" w:color="auto" w:fill="auto"/>
            <w:noWrap/>
            <w:vAlign w:val="bottom"/>
            <w:hideMark/>
          </w:tcPr>
          <w:p w14:paraId="067B0AF3" w14:textId="77777777" w:rsidR="008F50AE" w:rsidRPr="004516C7" w:rsidRDefault="008F50AE" w:rsidP="004516C7"/>
        </w:tc>
        <w:tc>
          <w:tcPr>
            <w:tcW w:w="2423" w:type="dxa"/>
            <w:tcBorders>
              <w:top w:val="nil"/>
              <w:left w:val="nil"/>
              <w:bottom w:val="nil"/>
              <w:right w:val="nil"/>
            </w:tcBorders>
            <w:shd w:val="clear" w:color="auto" w:fill="auto"/>
            <w:noWrap/>
            <w:vAlign w:val="bottom"/>
            <w:hideMark/>
          </w:tcPr>
          <w:p w14:paraId="395FD136" w14:textId="77777777" w:rsidR="008F50AE" w:rsidRPr="004516C7" w:rsidRDefault="008F50AE" w:rsidP="004516C7"/>
        </w:tc>
        <w:tc>
          <w:tcPr>
            <w:tcW w:w="2126" w:type="dxa"/>
            <w:gridSpan w:val="2"/>
            <w:tcBorders>
              <w:top w:val="nil"/>
              <w:left w:val="nil"/>
              <w:bottom w:val="nil"/>
              <w:right w:val="nil"/>
            </w:tcBorders>
            <w:shd w:val="clear" w:color="auto" w:fill="auto"/>
            <w:noWrap/>
            <w:vAlign w:val="bottom"/>
            <w:hideMark/>
          </w:tcPr>
          <w:p w14:paraId="2BE9E2A7"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46A8F8EF" w14:textId="77777777" w:rsidR="008F50AE" w:rsidRPr="004516C7" w:rsidRDefault="008F50AE" w:rsidP="004516C7">
            <w:pPr>
              <w:rPr>
                <w:sz w:val="28"/>
                <w:szCs w:val="28"/>
              </w:rPr>
            </w:pPr>
            <w:r w:rsidRPr="004516C7">
              <w:rPr>
                <w:sz w:val="28"/>
                <w:szCs w:val="28"/>
              </w:rPr>
              <w:t>Таблица 1.1</w:t>
            </w:r>
          </w:p>
        </w:tc>
      </w:tr>
      <w:tr w:rsidR="008F50AE" w:rsidRPr="004516C7" w14:paraId="07131BE3" w14:textId="77777777" w:rsidTr="004516C7">
        <w:trPr>
          <w:trHeight w:val="1684"/>
        </w:trPr>
        <w:tc>
          <w:tcPr>
            <w:tcW w:w="14602" w:type="dxa"/>
            <w:gridSpan w:val="5"/>
            <w:tcBorders>
              <w:top w:val="nil"/>
              <w:left w:val="nil"/>
              <w:bottom w:val="nil"/>
              <w:right w:val="nil"/>
            </w:tcBorders>
            <w:shd w:val="clear" w:color="auto" w:fill="auto"/>
            <w:vAlign w:val="bottom"/>
            <w:hideMark/>
          </w:tcPr>
          <w:p w14:paraId="76AA873D"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8F50AE" w:rsidRPr="004516C7" w14:paraId="5154762B" w14:textId="77777777" w:rsidTr="004516C7">
        <w:trPr>
          <w:trHeight w:val="390"/>
        </w:trPr>
        <w:tc>
          <w:tcPr>
            <w:tcW w:w="8080" w:type="dxa"/>
            <w:tcBorders>
              <w:top w:val="nil"/>
              <w:left w:val="nil"/>
              <w:bottom w:val="nil"/>
              <w:right w:val="nil"/>
            </w:tcBorders>
            <w:shd w:val="clear" w:color="auto" w:fill="auto"/>
            <w:noWrap/>
            <w:vAlign w:val="bottom"/>
            <w:hideMark/>
          </w:tcPr>
          <w:p w14:paraId="03217629" w14:textId="77777777" w:rsidR="008F50AE" w:rsidRPr="004516C7" w:rsidRDefault="008F50AE" w:rsidP="004516C7">
            <w:pPr>
              <w:rPr>
                <w:sz w:val="22"/>
                <w:szCs w:val="22"/>
              </w:rPr>
            </w:pPr>
          </w:p>
        </w:tc>
        <w:tc>
          <w:tcPr>
            <w:tcW w:w="2423" w:type="dxa"/>
            <w:tcBorders>
              <w:top w:val="nil"/>
              <w:left w:val="nil"/>
              <w:bottom w:val="nil"/>
              <w:right w:val="nil"/>
            </w:tcBorders>
            <w:shd w:val="clear" w:color="auto" w:fill="auto"/>
            <w:noWrap/>
            <w:vAlign w:val="bottom"/>
            <w:hideMark/>
          </w:tcPr>
          <w:p w14:paraId="35BEBA31" w14:textId="77777777" w:rsidR="008F50AE" w:rsidRPr="004516C7" w:rsidRDefault="008F50AE" w:rsidP="004516C7">
            <w:pPr>
              <w:rPr>
                <w:sz w:val="22"/>
                <w:szCs w:val="22"/>
              </w:rPr>
            </w:pPr>
          </w:p>
        </w:tc>
        <w:tc>
          <w:tcPr>
            <w:tcW w:w="2126" w:type="dxa"/>
            <w:gridSpan w:val="2"/>
            <w:tcBorders>
              <w:top w:val="nil"/>
              <w:left w:val="nil"/>
              <w:bottom w:val="nil"/>
              <w:right w:val="nil"/>
            </w:tcBorders>
            <w:shd w:val="clear" w:color="auto" w:fill="auto"/>
            <w:noWrap/>
            <w:vAlign w:val="bottom"/>
            <w:hideMark/>
          </w:tcPr>
          <w:p w14:paraId="70F9C596"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391E0FE4" w14:textId="77777777" w:rsidR="008F50AE" w:rsidRPr="004516C7" w:rsidRDefault="008F50AE" w:rsidP="004516C7">
            <w:pPr>
              <w:jc w:val="right"/>
              <w:rPr>
                <w:sz w:val="28"/>
                <w:szCs w:val="28"/>
              </w:rPr>
            </w:pPr>
            <w:r w:rsidRPr="004516C7">
              <w:rPr>
                <w:sz w:val="28"/>
                <w:szCs w:val="28"/>
              </w:rPr>
              <w:t>руб.</w:t>
            </w:r>
          </w:p>
        </w:tc>
      </w:tr>
      <w:tr w:rsidR="008F50AE" w:rsidRPr="004516C7" w14:paraId="49AD182F" w14:textId="77777777" w:rsidTr="004516C7">
        <w:trPr>
          <w:trHeight w:val="390"/>
        </w:trPr>
        <w:tc>
          <w:tcPr>
            <w:tcW w:w="8080" w:type="dxa"/>
            <w:tcBorders>
              <w:top w:val="single" w:sz="8" w:space="0" w:color="auto"/>
              <w:left w:val="single" w:sz="8" w:space="0" w:color="auto"/>
              <w:bottom w:val="single" w:sz="8" w:space="0" w:color="auto"/>
              <w:right w:val="nil"/>
            </w:tcBorders>
            <w:shd w:val="clear" w:color="auto" w:fill="auto"/>
            <w:noWrap/>
            <w:vAlign w:val="bottom"/>
            <w:hideMark/>
          </w:tcPr>
          <w:p w14:paraId="30462F61" w14:textId="77777777" w:rsidR="008F50AE" w:rsidRPr="004516C7" w:rsidRDefault="008F50AE" w:rsidP="004516C7">
            <w:pPr>
              <w:jc w:val="center"/>
              <w:rPr>
                <w:b/>
                <w:bCs/>
                <w:sz w:val="28"/>
                <w:szCs w:val="28"/>
              </w:rPr>
            </w:pPr>
            <w:r w:rsidRPr="004516C7">
              <w:rPr>
                <w:b/>
                <w:bCs/>
                <w:sz w:val="28"/>
                <w:szCs w:val="28"/>
              </w:rPr>
              <w:t> </w:t>
            </w:r>
          </w:p>
        </w:tc>
        <w:tc>
          <w:tcPr>
            <w:tcW w:w="242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F947B53" w14:textId="77777777" w:rsidR="008F50AE" w:rsidRPr="004516C7" w:rsidRDefault="008F50AE" w:rsidP="004516C7">
            <w:pPr>
              <w:jc w:val="center"/>
              <w:rPr>
                <w:b/>
                <w:bCs/>
                <w:sz w:val="28"/>
                <w:szCs w:val="28"/>
              </w:rPr>
            </w:pPr>
            <w:r w:rsidRPr="004516C7">
              <w:rPr>
                <w:b/>
                <w:bCs/>
                <w:sz w:val="28"/>
                <w:szCs w:val="28"/>
              </w:rPr>
              <w:t>2025год</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4E4BE5E2" w14:textId="77777777" w:rsidR="008F50AE" w:rsidRPr="004516C7" w:rsidRDefault="008F50AE" w:rsidP="004516C7">
            <w:pPr>
              <w:jc w:val="center"/>
              <w:rPr>
                <w:b/>
                <w:bCs/>
                <w:sz w:val="28"/>
                <w:szCs w:val="28"/>
              </w:rPr>
            </w:pPr>
            <w:r w:rsidRPr="004516C7">
              <w:rPr>
                <w:b/>
                <w:bCs/>
                <w:sz w:val="28"/>
                <w:szCs w:val="28"/>
              </w:rPr>
              <w:t>2026год</w:t>
            </w:r>
          </w:p>
        </w:tc>
        <w:tc>
          <w:tcPr>
            <w:tcW w:w="1973" w:type="dxa"/>
            <w:tcBorders>
              <w:top w:val="single" w:sz="8" w:space="0" w:color="auto"/>
              <w:left w:val="nil"/>
              <w:bottom w:val="single" w:sz="8" w:space="0" w:color="auto"/>
              <w:right w:val="single" w:sz="8" w:space="0" w:color="auto"/>
            </w:tcBorders>
            <w:shd w:val="clear" w:color="auto" w:fill="auto"/>
            <w:vAlign w:val="bottom"/>
            <w:hideMark/>
          </w:tcPr>
          <w:p w14:paraId="50BEFAEC"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20679CB9" w14:textId="77777777" w:rsidTr="004516C7">
        <w:trPr>
          <w:trHeight w:val="375"/>
        </w:trPr>
        <w:tc>
          <w:tcPr>
            <w:tcW w:w="8080" w:type="dxa"/>
            <w:tcBorders>
              <w:top w:val="nil"/>
              <w:left w:val="single" w:sz="8" w:space="0" w:color="auto"/>
              <w:bottom w:val="single" w:sz="4" w:space="0" w:color="auto"/>
              <w:right w:val="nil"/>
            </w:tcBorders>
            <w:shd w:val="clear" w:color="auto" w:fill="auto"/>
            <w:noWrap/>
            <w:vAlign w:val="center"/>
            <w:hideMark/>
          </w:tcPr>
          <w:p w14:paraId="1085A4DC"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2423" w:type="dxa"/>
            <w:tcBorders>
              <w:top w:val="nil"/>
              <w:left w:val="single" w:sz="8" w:space="0" w:color="auto"/>
              <w:bottom w:val="single" w:sz="4" w:space="0" w:color="auto"/>
              <w:right w:val="single" w:sz="4" w:space="0" w:color="auto"/>
            </w:tcBorders>
            <w:shd w:val="clear" w:color="auto" w:fill="auto"/>
            <w:noWrap/>
            <w:vAlign w:val="bottom"/>
            <w:hideMark/>
          </w:tcPr>
          <w:p w14:paraId="721240F8" w14:textId="77777777" w:rsidR="008F50AE" w:rsidRPr="004516C7" w:rsidRDefault="008F50AE" w:rsidP="004516C7">
            <w:pPr>
              <w:jc w:val="right"/>
              <w:rPr>
                <w:sz w:val="28"/>
                <w:szCs w:val="28"/>
              </w:rPr>
            </w:pPr>
            <w:r w:rsidRPr="004516C7">
              <w:rPr>
                <w:sz w:val="28"/>
                <w:szCs w:val="28"/>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41535B03"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single" w:sz="4" w:space="0" w:color="auto"/>
              <w:right w:val="single" w:sz="8" w:space="0" w:color="auto"/>
            </w:tcBorders>
            <w:shd w:val="clear" w:color="auto" w:fill="auto"/>
            <w:noWrap/>
            <w:vAlign w:val="bottom"/>
            <w:hideMark/>
          </w:tcPr>
          <w:p w14:paraId="35D751BD" w14:textId="77777777" w:rsidR="008F50AE" w:rsidRPr="004516C7" w:rsidRDefault="008F50AE" w:rsidP="004516C7">
            <w:pPr>
              <w:rPr>
                <w:sz w:val="28"/>
                <w:szCs w:val="28"/>
              </w:rPr>
            </w:pPr>
            <w:r w:rsidRPr="004516C7">
              <w:rPr>
                <w:sz w:val="28"/>
                <w:szCs w:val="28"/>
              </w:rPr>
              <w:t> </w:t>
            </w:r>
          </w:p>
        </w:tc>
      </w:tr>
      <w:tr w:rsidR="008F50AE" w:rsidRPr="004516C7" w14:paraId="702C4DA1" w14:textId="77777777" w:rsidTr="004516C7">
        <w:trPr>
          <w:trHeight w:val="375"/>
        </w:trPr>
        <w:tc>
          <w:tcPr>
            <w:tcW w:w="8080" w:type="dxa"/>
            <w:tcBorders>
              <w:top w:val="nil"/>
              <w:left w:val="single" w:sz="8" w:space="0" w:color="auto"/>
              <w:bottom w:val="single" w:sz="4" w:space="0" w:color="auto"/>
              <w:right w:val="nil"/>
            </w:tcBorders>
            <w:shd w:val="clear" w:color="auto" w:fill="auto"/>
            <w:noWrap/>
            <w:vAlign w:val="center"/>
            <w:hideMark/>
          </w:tcPr>
          <w:p w14:paraId="41F42F9C" w14:textId="77777777" w:rsidR="008F50AE" w:rsidRPr="004516C7" w:rsidRDefault="008F50AE" w:rsidP="004516C7">
            <w:pPr>
              <w:rPr>
                <w:sz w:val="28"/>
                <w:szCs w:val="28"/>
              </w:rPr>
            </w:pPr>
            <w:r w:rsidRPr="004516C7">
              <w:rPr>
                <w:sz w:val="28"/>
                <w:szCs w:val="28"/>
              </w:rPr>
              <w:t>Марковское сельское поселение</w:t>
            </w:r>
          </w:p>
        </w:tc>
        <w:tc>
          <w:tcPr>
            <w:tcW w:w="2423" w:type="dxa"/>
            <w:tcBorders>
              <w:top w:val="nil"/>
              <w:left w:val="single" w:sz="8" w:space="0" w:color="auto"/>
              <w:bottom w:val="single" w:sz="4" w:space="0" w:color="auto"/>
              <w:right w:val="single" w:sz="4" w:space="0" w:color="auto"/>
            </w:tcBorders>
            <w:shd w:val="clear" w:color="auto" w:fill="auto"/>
            <w:noWrap/>
            <w:vAlign w:val="bottom"/>
            <w:hideMark/>
          </w:tcPr>
          <w:p w14:paraId="4FD35BAC" w14:textId="77777777" w:rsidR="008F50AE" w:rsidRPr="004516C7" w:rsidRDefault="008F50AE" w:rsidP="004516C7">
            <w:pPr>
              <w:rPr>
                <w:sz w:val="28"/>
                <w:szCs w:val="28"/>
              </w:rPr>
            </w:pPr>
            <w:r w:rsidRPr="004516C7">
              <w:rPr>
                <w:sz w:val="28"/>
                <w:szCs w:val="28"/>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7A70B3D1"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single" w:sz="4" w:space="0" w:color="auto"/>
              <w:right w:val="single" w:sz="8" w:space="0" w:color="auto"/>
            </w:tcBorders>
            <w:shd w:val="clear" w:color="auto" w:fill="auto"/>
            <w:noWrap/>
            <w:vAlign w:val="bottom"/>
            <w:hideMark/>
          </w:tcPr>
          <w:p w14:paraId="50AF4D10" w14:textId="77777777" w:rsidR="008F50AE" w:rsidRPr="004516C7" w:rsidRDefault="008F50AE" w:rsidP="004516C7">
            <w:pPr>
              <w:rPr>
                <w:sz w:val="28"/>
                <w:szCs w:val="28"/>
              </w:rPr>
            </w:pPr>
            <w:r w:rsidRPr="004516C7">
              <w:rPr>
                <w:sz w:val="28"/>
                <w:szCs w:val="28"/>
              </w:rPr>
              <w:t> </w:t>
            </w:r>
          </w:p>
        </w:tc>
      </w:tr>
      <w:tr w:rsidR="008F50AE" w:rsidRPr="004516C7" w14:paraId="3D2143B6" w14:textId="77777777" w:rsidTr="004516C7">
        <w:trPr>
          <w:trHeight w:val="375"/>
        </w:trPr>
        <w:tc>
          <w:tcPr>
            <w:tcW w:w="8080" w:type="dxa"/>
            <w:tcBorders>
              <w:top w:val="nil"/>
              <w:left w:val="single" w:sz="8" w:space="0" w:color="auto"/>
              <w:bottom w:val="single" w:sz="4" w:space="0" w:color="auto"/>
              <w:right w:val="nil"/>
            </w:tcBorders>
            <w:shd w:val="clear" w:color="auto" w:fill="auto"/>
            <w:noWrap/>
            <w:vAlign w:val="center"/>
            <w:hideMark/>
          </w:tcPr>
          <w:p w14:paraId="6EAB0C20" w14:textId="77777777" w:rsidR="008F50AE" w:rsidRPr="004516C7" w:rsidRDefault="008F50AE" w:rsidP="004516C7">
            <w:pPr>
              <w:rPr>
                <w:sz w:val="28"/>
                <w:szCs w:val="28"/>
              </w:rPr>
            </w:pPr>
            <w:r w:rsidRPr="004516C7">
              <w:rPr>
                <w:sz w:val="28"/>
                <w:szCs w:val="28"/>
              </w:rPr>
              <w:t>Писцовское сельское поселение</w:t>
            </w:r>
          </w:p>
        </w:tc>
        <w:tc>
          <w:tcPr>
            <w:tcW w:w="2423" w:type="dxa"/>
            <w:tcBorders>
              <w:top w:val="nil"/>
              <w:left w:val="single" w:sz="8" w:space="0" w:color="auto"/>
              <w:bottom w:val="single" w:sz="4" w:space="0" w:color="auto"/>
              <w:right w:val="single" w:sz="4" w:space="0" w:color="auto"/>
            </w:tcBorders>
            <w:shd w:val="clear" w:color="auto" w:fill="auto"/>
            <w:noWrap/>
            <w:vAlign w:val="bottom"/>
            <w:hideMark/>
          </w:tcPr>
          <w:p w14:paraId="32FD2488" w14:textId="77777777" w:rsidR="008F50AE" w:rsidRPr="004516C7" w:rsidRDefault="008F50AE" w:rsidP="004516C7">
            <w:pPr>
              <w:jc w:val="right"/>
              <w:rPr>
                <w:sz w:val="28"/>
                <w:szCs w:val="28"/>
              </w:rPr>
            </w:pPr>
            <w:r w:rsidRPr="004516C7">
              <w:rPr>
                <w:sz w:val="28"/>
                <w:szCs w:val="28"/>
              </w:rPr>
              <w:t>168 000,00</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346F4774"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single" w:sz="4" w:space="0" w:color="auto"/>
              <w:right w:val="single" w:sz="8" w:space="0" w:color="auto"/>
            </w:tcBorders>
            <w:shd w:val="clear" w:color="auto" w:fill="auto"/>
            <w:noWrap/>
            <w:vAlign w:val="bottom"/>
            <w:hideMark/>
          </w:tcPr>
          <w:p w14:paraId="2C150303" w14:textId="77777777" w:rsidR="008F50AE" w:rsidRPr="004516C7" w:rsidRDefault="008F50AE" w:rsidP="004516C7">
            <w:pPr>
              <w:rPr>
                <w:sz w:val="28"/>
                <w:szCs w:val="28"/>
              </w:rPr>
            </w:pPr>
            <w:r w:rsidRPr="004516C7">
              <w:rPr>
                <w:sz w:val="28"/>
                <w:szCs w:val="28"/>
              </w:rPr>
              <w:t> </w:t>
            </w:r>
          </w:p>
        </w:tc>
      </w:tr>
      <w:tr w:rsidR="008F50AE" w:rsidRPr="004516C7" w14:paraId="38AD9E50" w14:textId="77777777" w:rsidTr="004516C7">
        <w:trPr>
          <w:trHeight w:val="375"/>
        </w:trPr>
        <w:tc>
          <w:tcPr>
            <w:tcW w:w="8080" w:type="dxa"/>
            <w:tcBorders>
              <w:top w:val="nil"/>
              <w:left w:val="single" w:sz="8" w:space="0" w:color="auto"/>
              <w:bottom w:val="single" w:sz="4" w:space="0" w:color="auto"/>
              <w:right w:val="nil"/>
            </w:tcBorders>
            <w:shd w:val="clear" w:color="auto" w:fill="auto"/>
            <w:noWrap/>
            <w:vAlign w:val="center"/>
            <w:hideMark/>
          </w:tcPr>
          <w:p w14:paraId="402F6ABE" w14:textId="77777777" w:rsidR="008F50AE" w:rsidRPr="004516C7" w:rsidRDefault="008F50AE" w:rsidP="004516C7">
            <w:pPr>
              <w:rPr>
                <w:sz w:val="28"/>
                <w:szCs w:val="28"/>
              </w:rPr>
            </w:pPr>
            <w:r w:rsidRPr="004516C7">
              <w:rPr>
                <w:sz w:val="28"/>
                <w:szCs w:val="28"/>
              </w:rPr>
              <w:t>Октябрьское сельское поселение</w:t>
            </w:r>
          </w:p>
        </w:tc>
        <w:tc>
          <w:tcPr>
            <w:tcW w:w="2423" w:type="dxa"/>
            <w:tcBorders>
              <w:top w:val="nil"/>
              <w:left w:val="single" w:sz="8" w:space="0" w:color="auto"/>
              <w:bottom w:val="single" w:sz="4" w:space="0" w:color="auto"/>
              <w:right w:val="single" w:sz="4" w:space="0" w:color="auto"/>
            </w:tcBorders>
            <w:shd w:val="clear" w:color="auto" w:fill="auto"/>
            <w:noWrap/>
            <w:vAlign w:val="bottom"/>
            <w:hideMark/>
          </w:tcPr>
          <w:p w14:paraId="761EDBC1" w14:textId="77777777" w:rsidR="008F50AE" w:rsidRPr="004516C7" w:rsidRDefault="008F50AE" w:rsidP="004516C7">
            <w:pPr>
              <w:rPr>
                <w:sz w:val="28"/>
                <w:szCs w:val="28"/>
              </w:rPr>
            </w:pPr>
            <w:r w:rsidRPr="004516C7">
              <w:rPr>
                <w:sz w:val="28"/>
                <w:szCs w:val="28"/>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18E16810"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single" w:sz="4" w:space="0" w:color="auto"/>
              <w:right w:val="single" w:sz="8" w:space="0" w:color="auto"/>
            </w:tcBorders>
            <w:shd w:val="clear" w:color="auto" w:fill="auto"/>
            <w:noWrap/>
            <w:vAlign w:val="bottom"/>
            <w:hideMark/>
          </w:tcPr>
          <w:p w14:paraId="1A61E57D" w14:textId="77777777" w:rsidR="008F50AE" w:rsidRPr="004516C7" w:rsidRDefault="008F50AE" w:rsidP="004516C7">
            <w:pPr>
              <w:rPr>
                <w:sz w:val="28"/>
                <w:szCs w:val="28"/>
              </w:rPr>
            </w:pPr>
            <w:r w:rsidRPr="004516C7">
              <w:rPr>
                <w:sz w:val="28"/>
                <w:szCs w:val="28"/>
              </w:rPr>
              <w:t> </w:t>
            </w:r>
          </w:p>
        </w:tc>
      </w:tr>
      <w:tr w:rsidR="008F50AE" w:rsidRPr="004516C7" w14:paraId="366A311F" w14:textId="77777777" w:rsidTr="004516C7">
        <w:trPr>
          <w:trHeight w:val="390"/>
        </w:trPr>
        <w:tc>
          <w:tcPr>
            <w:tcW w:w="8080" w:type="dxa"/>
            <w:tcBorders>
              <w:top w:val="nil"/>
              <w:left w:val="single" w:sz="8" w:space="0" w:color="auto"/>
              <w:bottom w:val="nil"/>
              <w:right w:val="nil"/>
            </w:tcBorders>
            <w:shd w:val="clear" w:color="auto" w:fill="auto"/>
            <w:noWrap/>
            <w:vAlign w:val="center"/>
            <w:hideMark/>
          </w:tcPr>
          <w:p w14:paraId="779F3BD9" w14:textId="77777777" w:rsidR="008F50AE" w:rsidRPr="004516C7" w:rsidRDefault="008F50AE" w:rsidP="004516C7">
            <w:pPr>
              <w:rPr>
                <w:sz w:val="28"/>
                <w:szCs w:val="28"/>
              </w:rPr>
            </w:pPr>
            <w:r w:rsidRPr="004516C7">
              <w:rPr>
                <w:sz w:val="28"/>
                <w:szCs w:val="28"/>
              </w:rPr>
              <w:t>Подозерское сельское поселение</w:t>
            </w:r>
          </w:p>
        </w:tc>
        <w:tc>
          <w:tcPr>
            <w:tcW w:w="2423" w:type="dxa"/>
            <w:tcBorders>
              <w:top w:val="nil"/>
              <w:left w:val="single" w:sz="8" w:space="0" w:color="auto"/>
              <w:bottom w:val="nil"/>
              <w:right w:val="single" w:sz="4" w:space="0" w:color="auto"/>
            </w:tcBorders>
            <w:shd w:val="clear" w:color="auto" w:fill="auto"/>
            <w:noWrap/>
            <w:vAlign w:val="bottom"/>
            <w:hideMark/>
          </w:tcPr>
          <w:p w14:paraId="32C7FD67" w14:textId="77777777" w:rsidR="008F50AE" w:rsidRPr="004516C7" w:rsidRDefault="008F50AE" w:rsidP="004516C7">
            <w:pPr>
              <w:rPr>
                <w:sz w:val="28"/>
                <w:szCs w:val="28"/>
              </w:rPr>
            </w:pPr>
            <w:r w:rsidRPr="004516C7">
              <w:rPr>
                <w:sz w:val="28"/>
                <w:szCs w:val="28"/>
              </w:rPr>
              <w:t> </w:t>
            </w:r>
          </w:p>
        </w:tc>
        <w:tc>
          <w:tcPr>
            <w:tcW w:w="2126" w:type="dxa"/>
            <w:gridSpan w:val="2"/>
            <w:tcBorders>
              <w:top w:val="nil"/>
              <w:left w:val="nil"/>
              <w:bottom w:val="nil"/>
              <w:right w:val="single" w:sz="4" w:space="0" w:color="auto"/>
            </w:tcBorders>
            <w:shd w:val="clear" w:color="auto" w:fill="auto"/>
            <w:noWrap/>
            <w:vAlign w:val="bottom"/>
            <w:hideMark/>
          </w:tcPr>
          <w:p w14:paraId="3D511EC7"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nil"/>
              <w:right w:val="single" w:sz="8" w:space="0" w:color="auto"/>
            </w:tcBorders>
            <w:shd w:val="clear" w:color="auto" w:fill="auto"/>
            <w:noWrap/>
            <w:vAlign w:val="bottom"/>
            <w:hideMark/>
          </w:tcPr>
          <w:p w14:paraId="6C168145" w14:textId="77777777" w:rsidR="008F50AE" w:rsidRPr="004516C7" w:rsidRDefault="008F50AE" w:rsidP="004516C7">
            <w:pPr>
              <w:rPr>
                <w:sz w:val="28"/>
                <w:szCs w:val="28"/>
              </w:rPr>
            </w:pPr>
            <w:r w:rsidRPr="004516C7">
              <w:rPr>
                <w:sz w:val="28"/>
                <w:szCs w:val="28"/>
              </w:rPr>
              <w:t> </w:t>
            </w:r>
          </w:p>
        </w:tc>
      </w:tr>
      <w:tr w:rsidR="008F50AE" w:rsidRPr="004516C7" w14:paraId="6DD0E22E" w14:textId="77777777" w:rsidTr="004516C7">
        <w:trPr>
          <w:trHeight w:val="390"/>
        </w:trPr>
        <w:tc>
          <w:tcPr>
            <w:tcW w:w="8080" w:type="dxa"/>
            <w:tcBorders>
              <w:top w:val="single" w:sz="8" w:space="0" w:color="auto"/>
              <w:left w:val="single" w:sz="8" w:space="0" w:color="auto"/>
              <w:bottom w:val="single" w:sz="8" w:space="0" w:color="auto"/>
              <w:right w:val="nil"/>
            </w:tcBorders>
            <w:shd w:val="clear" w:color="auto" w:fill="auto"/>
            <w:noWrap/>
            <w:vAlign w:val="center"/>
            <w:hideMark/>
          </w:tcPr>
          <w:p w14:paraId="22EB523F" w14:textId="77777777" w:rsidR="008F50AE" w:rsidRPr="004516C7" w:rsidRDefault="008F50AE" w:rsidP="004516C7">
            <w:pPr>
              <w:rPr>
                <w:b/>
                <w:bCs/>
                <w:sz w:val="28"/>
                <w:szCs w:val="28"/>
              </w:rPr>
            </w:pPr>
            <w:r w:rsidRPr="004516C7">
              <w:rPr>
                <w:b/>
                <w:bCs/>
                <w:sz w:val="28"/>
                <w:szCs w:val="28"/>
              </w:rPr>
              <w:t>ВСЕГО</w:t>
            </w:r>
          </w:p>
        </w:tc>
        <w:tc>
          <w:tcPr>
            <w:tcW w:w="242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8BF0883" w14:textId="77777777" w:rsidR="008F50AE" w:rsidRPr="004516C7" w:rsidRDefault="008F50AE" w:rsidP="004516C7">
            <w:pPr>
              <w:jc w:val="center"/>
              <w:rPr>
                <w:b/>
                <w:bCs/>
                <w:sz w:val="28"/>
                <w:szCs w:val="28"/>
              </w:rPr>
            </w:pPr>
            <w:r w:rsidRPr="004516C7">
              <w:rPr>
                <w:b/>
                <w:bCs/>
                <w:sz w:val="28"/>
                <w:szCs w:val="28"/>
              </w:rPr>
              <w:t>168 000,00</w:t>
            </w:r>
          </w:p>
        </w:tc>
        <w:tc>
          <w:tcPr>
            <w:tcW w:w="2126" w:type="dxa"/>
            <w:gridSpan w:val="2"/>
            <w:tcBorders>
              <w:top w:val="single" w:sz="8" w:space="0" w:color="auto"/>
              <w:left w:val="nil"/>
              <w:bottom w:val="single" w:sz="8" w:space="0" w:color="auto"/>
              <w:right w:val="single" w:sz="4" w:space="0" w:color="auto"/>
            </w:tcBorders>
            <w:shd w:val="clear" w:color="auto" w:fill="auto"/>
            <w:noWrap/>
            <w:vAlign w:val="bottom"/>
            <w:hideMark/>
          </w:tcPr>
          <w:p w14:paraId="13B66A53" w14:textId="77777777" w:rsidR="008F50AE" w:rsidRPr="004516C7" w:rsidRDefault="008F50AE" w:rsidP="004516C7">
            <w:pPr>
              <w:jc w:val="right"/>
              <w:rPr>
                <w:b/>
                <w:bCs/>
                <w:sz w:val="28"/>
                <w:szCs w:val="28"/>
              </w:rPr>
            </w:pPr>
            <w:r w:rsidRPr="004516C7">
              <w:rPr>
                <w:b/>
                <w:bCs/>
                <w:sz w:val="28"/>
                <w:szCs w:val="28"/>
              </w:rPr>
              <w:t>0,00</w:t>
            </w:r>
          </w:p>
        </w:tc>
        <w:tc>
          <w:tcPr>
            <w:tcW w:w="1973" w:type="dxa"/>
            <w:tcBorders>
              <w:top w:val="single" w:sz="8" w:space="0" w:color="auto"/>
              <w:left w:val="nil"/>
              <w:bottom w:val="single" w:sz="8" w:space="0" w:color="auto"/>
              <w:right w:val="single" w:sz="8" w:space="0" w:color="auto"/>
            </w:tcBorders>
            <w:shd w:val="clear" w:color="auto" w:fill="auto"/>
            <w:noWrap/>
            <w:vAlign w:val="bottom"/>
            <w:hideMark/>
          </w:tcPr>
          <w:p w14:paraId="5819B8BC"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10F21871" w14:textId="77777777" w:rsidTr="004516C7">
        <w:trPr>
          <w:trHeight w:val="285"/>
        </w:trPr>
        <w:tc>
          <w:tcPr>
            <w:tcW w:w="8080" w:type="dxa"/>
            <w:tcBorders>
              <w:top w:val="nil"/>
              <w:left w:val="nil"/>
              <w:bottom w:val="nil"/>
              <w:right w:val="nil"/>
            </w:tcBorders>
            <w:shd w:val="clear" w:color="auto" w:fill="auto"/>
            <w:noWrap/>
            <w:vAlign w:val="bottom"/>
            <w:hideMark/>
          </w:tcPr>
          <w:p w14:paraId="0181EF68" w14:textId="77777777" w:rsidR="008F50AE" w:rsidRPr="004516C7" w:rsidRDefault="008F50AE" w:rsidP="004516C7">
            <w:pPr>
              <w:jc w:val="right"/>
              <w:rPr>
                <w:b/>
                <w:bCs/>
                <w:sz w:val="28"/>
                <w:szCs w:val="28"/>
              </w:rPr>
            </w:pPr>
          </w:p>
        </w:tc>
        <w:tc>
          <w:tcPr>
            <w:tcW w:w="2423" w:type="dxa"/>
            <w:tcBorders>
              <w:top w:val="nil"/>
              <w:left w:val="nil"/>
              <w:bottom w:val="nil"/>
              <w:right w:val="nil"/>
            </w:tcBorders>
            <w:shd w:val="clear" w:color="auto" w:fill="auto"/>
            <w:noWrap/>
            <w:vAlign w:val="bottom"/>
            <w:hideMark/>
          </w:tcPr>
          <w:p w14:paraId="70CA2373" w14:textId="77777777" w:rsidR="008F50AE" w:rsidRPr="004516C7" w:rsidRDefault="008F50AE" w:rsidP="004516C7"/>
        </w:tc>
        <w:tc>
          <w:tcPr>
            <w:tcW w:w="2126" w:type="dxa"/>
            <w:gridSpan w:val="2"/>
            <w:tcBorders>
              <w:top w:val="nil"/>
              <w:left w:val="nil"/>
              <w:bottom w:val="nil"/>
              <w:right w:val="nil"/>
            </w:tcBorders>
            <w:shd w:val="clear" w:color="auto" w:fill="auto"/>
            <w:noWrap/>
            <w:vAlign w:val="bottom"/>
            <w:hideMark/>
          </w:tcPr>
          <w:p w14:paraId="15BED53D"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550737BC" w14:textId="77777777" w:rsidR="008F50AE" w:rsidRPr="004516C7" w:rsidRDefault="008F50AE" w:rsidP="004516C7"/>
        </w:tc>
      </w:tr>
      <w:tr w:rsidR="008F50AE" w:rsidRPr="004516C7" w14:paraId="6341FE4F" w14:textId="77777777" w:rsidTr="004516C7">
        <w:trPr>
          <w:trHeight w:val="375"/>
        </w:trPr>
        <w:tc>
          <w:tcPr>
            <w:tcW w:w="8080" w:type="dxa"/>
            <w:tcBorders>
              <w:top w:val="nil"/>
              <w:left w:val="nil"/>
              <w:bottom w:val="nil"/>
              <w:right w:val="nil"/>
            </w:tcBorders>
            <w:shd w:val="clear" w:color="auto" w:fill="auto"/>
            <w:noWrap/>
            <w:vAlign w:val="bottom"/>
            <w:hideMark/>
          </w:tcPr>
          <w:p w14:paraId="32A0652B" w14:textId="77777777" w:rsidR="008F50AE" w:rsidRPr="004516C7" w:rsidRDefault="008F50AE" w:rsidP="004516C7"/>
        </w:tc>
        <w:tc>
          <w:tcPr>
            <w:tcW w:w="2423" w:type="dxa"/>
            <w:tcBorders>
              <w:top w:val="nil"/>
              <w:left w:val="nil"/>
              <w:bottom w:val="nil"/>
              <w:right w:val="nil"/>
            </w:tcBorders>
            <w:shd w:val="clear" w:color="auto" w:fill="auto"/>
            <w:noWrap/>
            <w:vAlign w:val="bottom"/>
            <w:hideMark/>
          </w:tcPr>
          <w:p w14:paraId="4E55EC5A" w14:textId="77777777" w:rsidR="008F50AE" w:rsidRPr="004516C7" w:rsidRDefault="008F50AE" w:rsidP="004516C7"/>
        </w:tc>
        <w:tc>
          <w:tcPr>
            <w:tcW w:w="2126" w:type="dxa"/>
            <w:gridSpan w:val="2"/>
            <w:tcBorders>
              <w:top w:val="nil"/>
              <w:left w:val="nil"/>
              <w:bottom w:val="nil"/>
              <w:right w:val="nil"/>
            </w:tcBorders>
            <w:shd w:val="clear" w:color="auto" w:fill="auto"/>
            <w:noWrap/>
            <w:vAlign w:val="bottom"/>
            <w:hideMark/>
          </w:tcPr>
          <w:p w14:paraId="51590858"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5FA1F507" w14:textId="77777777" w:rsidR="008F50AE" w:rsidRPr="004516C7" w:rsidRDefault="008F50AE" w:rsidP="004516C7">
            <w:pPr>
              <w:rPr>
                <w:sz w:val="28"/>
                <w:szCs w:val="28"/>
              </w:rPr>
            </w:pPr>
            <w:r w:rsidRPr="004516C7">
              <w:rPr>
                <w:sz w:val="28"/>
                <w:szCs w:val="28"/>
              </w:rPr>
              <w:t>Таблица 2</w:t>
            </w:r>
          </w:p>
        </w:tc>
      </w:tr>
      <w:tr w:rsidR="008F50AE" w:rsidRPr="004516C7" w14:paraId="48AF255D" w14:textId="77777777" w:rsidTr="004516C7">
        <w:trPr>
          <w:trHeight w:val="1635"/>
        </w:trPr>
        <w:tc>
          <w:tcPr>
            <w:tcW w:w="14602" w:type="dxa"/>
            <w:gridSpan w:val="5"/>
            <w:tcBorders>
              <w:top w:val="nil"/>
              <w:left w:val="nil"/>
              <w:bottom w:val="nil"/>
              <w:right w:val="nil"/>
            </w:tcBorders>
            <w:shd w:val="clear" w:color="auto" w:fill="auto"/>
            <w:vAlign w:val="bottom"/>
            <w:hideMark/>
          </w:tcPr>
          <w:p w14:paraId="75C604B2"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8F50AE" w:rsidRPr="004516C7" w14:paraId="7A8F6894" w14:textId="77777777" w:rsidTr="004516C7">
        <w:trPr>
          <w:trHeight w:val="390"/>
        </w:trPr>
        <w:tc>
          <w:tcPr>
            <w:tcW w:w="8080" w:type="dxa"/>
            <w:tcBorders>
              <w:top w:val="nil"/>
              <w:left w:val="nil"/>
              <w:bottom w:val="nil"/>
              <w:right w:val="nil"/>
            </w:tcBorders>
            <w:shd w:val="clear" w:color="auto" w:fill="auto"/>
            <w:noWrap/>
            <w:vAlign w:val="bottom"/>
            <w:hideMark/>
          </w:tcPr>
          <w:p w14:paraId="02392EA4" w14:textId="77777777" w:rsidR="008F50AE" w:rsidRPr="004516C7" w:rsidRDefault="008F50AE" w:rsidP="004516C7">
            <w:pPr>
              <w:rPr>
                <w:sz w:val="22"/>
                <w:szCs w:val="22"/>
              </w:rPr>
            </w:pPr>
          </w:p>
        </w:tc>
        <w:tc>
          <w:tcPr>
            <w:tcW w:w="2423" w:type="dxa"/>
            <w:tcBorders>
              <w:top w:val="nil"/>
              <w:left w:val="nil"/>
              <w:bottom w:val="nil"/>
              <w:right w:val="nil"/>
            </w:tcBorders>
            <w:shd w:val="clear" w:color="auto" w:fill="auto"/>
            <w:noWrap/>
            <w:vAlign w:val="bottom"/>
            <w:hideMark/>
          </w:tcPr>
          <w:p w14:paraId="66BEF27D" w14:textId="77777777" w:rsidR="008F50AE" w:rsidRPr="004516C7" w:rsidRDefault="008F50AE" w:rsidP="004516C7">
            <w:pPr>
              <w:rPr>
                <w:sz w:val="22"/>
                <w:szCs w:val="22"/>
              </w:rPr>
            </w:pPr>
          </w:p>
        </w:tc>
        <w:tc>
          <w:tcPr>
            <w:tcW w:w="2126" w:type="dxa"/>
            <w:gridSpan w:val="2"/>
            <w:tcBorders>
              <w:top w:val="nil"/>
              <w:left w:val="nil"/>
              <w:bottom w:val="nil"/>
              <w:right w:val="nil"/>
            </w:tcBorders>
            <w:shd w:val="clear" w:color="auto" w:fill="auto"/>
            <w:noWrap/>
            <w:vAlign w:val="bottom"/>
            <w:hideMark/>
          </w:tcPr>
          <w:p w14:paraId="466985FF"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59465749" w14:textId="77777777" w:rsidR="008F50AE" w:rsidRPr="004516C7" w:rsidRDefault="008F50AE" w:rsidP="004516C7">
            <w:pPr>
              <w:jc w:val="right"/>
              <w:rPr>
                <w:sz w:val="28"/>
                <w:szCs w:val="28"/>
              </w:rPr>
            </w:pPr>
            <w:r w:rsidRPr="004516C7">
              <w:rPr>
                <w:sz w:val="28"/>
                <w:szCs w:val="28"/>
              </w:rPr>
              <w:t>руб.</w:t>
            </w:r>
          </w:p>
        </w:tc>
      </w:tr>
      <w:tr w:rsidR="008F50AE" w:rsidRPr="004516C7" w14:paraId="0F8DE85C" w14:textId="77777777" w:rsidTr="004516C7">
        <w:trPr>
          <w:trHeight w:val="390"/>
        </w:trPr>
        <w:tc>
          <w:tcPr>
            <w:tcW w:w="8080" w:type="dxa"/>
            <w:tcBorders>
              <w:top w:val="single" w:sz="8" w:space="0" w:color="auto"/>
              <w:left w:val="single" w:sz="8" w:space="0" w:color="auto"/>
              <w:bottom w:val="single" w:sz="8" w:space="0" w:color="auto"/>
              <w:right w:val="nil"/>
            </w:tcBorders>
            <w:shd w:val="clear" w:color="auto" w:fill="auto"/>
            <w:noWrap/>
            <w:vAlign w:val="bottom"/>
            <w:hideMark/>
          </w:tcPr>
          <w:p w14:paraId="6AABE688" w14:textId="77777777" w:rsidR="008F50AE" w:rsidRPr="004516C7" w:rsidRDefault="008F50AE" w:rsidP="004516C7">
            <w:pPr>
              <w:jc w:val="center"/>
              <w:rPr>
                <w:b/>
                <w:bCs/>
                <w:sz w:val="28"/>
                <w:szCs w:val="28"/>
              </w:rPr>
            </w:pPr>
            <w:r w:rsidRPr="004516C7">
              <w:rPr>
                <w:b/>
                <w:bCs/>
                <w:sz w:val="28"/>
                <w:szCs w:val="28"/>
              </w:rPr>
              <w:t> </w:t>
            </w:r>
          </w:p>
        </w:tc>
        <w:tc>
          <w:tcPr>
            <w:tcW w:w="242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FB7D77B" w14:textId="77777777" w:rsidR="008F50AE" w:rsidRPr="004516C7" w:rsidRDefault="008F50AE" w:rsidP="004516C7">
            <w:pPr>
              <w:jc w:val="center"/>
              <w:rPr>
                <w:b/>
                <w:bCs/>
                <w:sz w:val="28"/>
                <w:szCs w:val="28"/>
              </w:rPr>
            </w:pPr>
            <w:r w:rsidRPr="004516C7">
              <w:rPr>
                <w:b/>
                <w:bCs/>
                <w:sz w:val="28"/>
                <w:szCs w:val="28"/>
              </w:rPr>
              <w:t>2025 год</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2AD26EFD" w14:textId="77777777" w:rsidR="008F50AE" w:rsidRPr="004516C7" w:rsidRDefault="008F50AE" w:rsidP="004516C7">
            <w:pPr>
              <w:jc w:val="center"/>
              <w:rPr>
                <w:b/>
                <w:bCs/>
                <w:sz w:val="28"/>
                <w:szCs w:val="28"/>
              </w:rPr>
            </w:pPr>
            <w:r w:rsidRPr="004516C7">
              <w:rPr>
                <w:b/>
                <w:bCs/>
                <w:sz w:val="28"/>
                <w:szCs w:val="28"/>
              </w:rPr>
              <w:t>2026 год</w:t>
            </w:r>
          </w:p>
        </w:tc>
        <w:tc>
          <w:tcPr>
            <w:tcW w:w="1973" w:type="dxa"/>
            <w:tcBorders>
              <w:top w:val="single" w:sz="8" w:space="0" w:color="auto"/>
              <w:left w:val="nil"/>
              <w:bottom w:val="single" w:sz="8" w:space="0" w:color="auto"/>
              <w:right w:val="single" w:sz="8" w:space="0" w:color="auto"/>
            </w:tcBorders>
            <w:shd w:val="clear" w:color="auto" w:fill="auto"/>
            <w:vAlign w:val="bottom"/>
            <w:hideMark/>
          </w:tcPr>
          <w:p w14:paraId="65F8A990"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5F49EA94" w14:textId="77777777" w:rsidTr="004516C7">
        <w:trPr>
          <w:trHeight w:val="375"/>
        </w:trPr>
        <w:tc>
          <w:tcPr>
            <w:tcW w:w="8080" w:type="dxa"/>
            <w:tcBorders>
              <w:top w:val="nil"/>
              <w:left w:val="single" w:sz="8" w:space="0" w:color="auto"/>
              <w:bottom w:val="single" w:sz="4" w:space="0" w:color="auto"/>
              <w:right w:val="nil"/>
            </w:tcBorders>
            <w:shd w:val="clear" w:color="auto" w:fill="auto"/>
            <w:noWrap/>
            <w:vAlign w:val="center"/>
            <w:hideMark/>
          </w:tcPr>
          <w:p w14:paraId="5217CC3D"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2423" w:type="dxa"/>
            <w:tcBorders>
              <w:top w:val="nil"/>
              <w:left w:val="single" w:sz="8" w:space="0" w:color="auto"/>
              <w:bottom w:val="single" w:sz="4" w:space="0" w:color="auto"/>
              <w:right w:val="single" w:sz="4" w:space="0" w:color="auto"/>
            </w:tcBorders>
            <w:shd w:val="clear" w:color="auto" w:fill="auto"/>
            <w:noWrap/>
            <w:vAlign w:val="bottom"/>
            <w:hideMark/>
          </w:tcPr>
          <w:p w14:paraId="7603308D" w14:textId="77777777" w:rsidR="008F50AE" w:rsidRPr="004516C7" w:rsidRDefault="008F50AE" w:rsidP="004516C7">
            <w:pPr>
              <w:jc w:val="right"/>
              <w:rPr>
                <w:sz w:val="28"/>
                <w:szCs w:val="28"/>
              </w:rPr>
            </w:pPr>
            <w:r w:rsidRPr="004516C7">
              <w:rPr>
                <w:sz w:val="28"/>
                <w:szCs w:val="28"/>
              </w:rPr>
              <w:t>152 644,68</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736A7CBE"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single" w:sz="4" w:space="0" w:color="auto"/>
              <w:right w:val="single" w:sz="8" w:space="0" w:color="auto"/>
            </w:tcBorders>
            <w:shd w:val="clear" w:color="auto" w:fill="auto"/>
            <w:noWrap/>
            <w:vAlign w:val="bottom"/>
            <w:hideMark/>
          </w:tcPr>
          <w:p w14:paraId="5740780A" w14:textId="77777777" w:rsidR="008F50AE" w:rsidRPr="004516C7" w:rsidRDefault="008F50AE" w:rsidP="004516C7">
            <w:pPr>
              <w:rPr>
                <w:sz w:val="28"/>
                <w:szCs w:val="28"/>
              </w:rPr>
            </w:pPr>
            <w:r w:rsidRPr="004516C7">
              <w:rPr>
                <w:sz w:val="28"/>
                <w:szCs w:val="28"/>
              </w:rPr>
              <w:t> </w:t>
            </w:r>
          </w:p>
        </w:tc>
      </w:tr>
      <w:tr w:rsidR="008F50AE" w:rsidRPr="004516C7" w14:paraId="36A352B5" w14:textId="77777777" w:rsidTr="004516C7">
        <w:trPr>
          <w:trHeight w:val="375"/>
        </w:trPr>
        <w:tc>
          <w:tcPr>
            <w:tcW w:w="8080" w:type="dxa"/>
            <w:tcBorders>
              <w:top w:val="nil"/>
              <w:left w:val="single" w:sz="8" w:space="0" w:color="auto"/>
              <w:bottom w:val="single" w:sz="4" w:space="0" w:color="auto"/>
              <w:right w:val="nil"/>
            </w:tcBorders>
            <w:shd w:val="clear" w:color="auto" w:fill="auto"/>
            <w:noWrap/>
            <w:vAlign w:val="center"/>
            <w:hideMark/>
          </w:tcPr>
          <w:p w14:paraId="31B90C87" w14:textId="77777777" w:rsidR="008F50AE" w:rsidRPr="004516C7" w:rsidRDefault="008F50AE" w:rsidP="004516C7">
            <w:pPr>
              <w:rPr>
                <w:sz w:val="28"/>
                <w:szCs w:val="28"/>
              </w:rPr>
            </w:pPr>
            <w:r w:rsidRPr="004516C7">
              <w:rPr>
                <w:sz w:val="28"/>
                <w:szCs w:val="28"/>
              </w:rPr>
              <w:t>Марковское сельское поселение</w:t>
            </w:r>
          </w:p>
        </w:tc>
        <w:tc>
          <w:tcPr>
            <w:tcW w:w="2423" w:type="dxa"/>
            <w:tcBorders>
              <w:top w:val="nil"/>
              <w:left w:val="single" w:sz="8" w:space="0" w:color="auto"/>
              <w:bottom w:val="single" w:sz="4" w:space="0" w:color="auto"/>
              <w:right w:val="single" w:sz="4" w:space="0" w:color="auto"/>
            </w:tcBorders>
            <w:shd w:val="clear" w:color="auto" w:fill="auto"/>
            <w:noWrap/>
            <w:vAlign w:val="bottom"/>
            <w:hideMark/>
          </w:tcPr>
          <w:p w14:paraId="23226BF0" w14:textId="77777777" w:rsidR="008F50AE" w:rsidRPr="004516C7" w:rsidRDefault="008F50AE" w:rsidP="004516C7">
            <w:pPr>
              <w:rPr>
                <w:sz w:val="28"/>
                <w:szCs w:val="28"/>
              </w:rPr>
            </w:pPr>
            <w:r w:rsidRPr="004516C7">
              <w:rPr>
                <w:sz w:val="28"/>
                <w:szCs w:val="28"/>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7A93A84E"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single" w:sz="4" w:space="0" w:color="auto"/>
              <w:right w:val="single" w:sz="8" w:space="0" w:color="auto"/>
            </w:tcBorders>
            <w:shd w:val="clear" w:color="auto" w:fill="auto"/>
            <w:noWrap/>
            <w:vAlign w:val="bottom"/>
            <w:hideMark/>
          </w:tcPr>
          <w:p w14:paraId="0DACBB8A" w14:textId="77777777" w:rsidR="008F50AE" w:rsidRPr="004516C7" w:rsidRDefault="008F50AE" w:rsidP="004516C7">
            <w:pPr>
              <w:rPr>
                <w:sz w:val="28"/>
                <w:szCs w:val="28"/>
              </w:rPr>
            </w:pPr>
            <w:r w:rsidRPr="004516C7">
              <w:rPr>
                <w:sz w:val="28"/>
                <w:szCs w:val="28"/>
              </w:rPr>
              <w:t> </w:t>
            </w:r>
          </w:p>
        </w:tc>
      </w:tr>
      <w:tr w:rsidR="008F50AE" w:rsidRPr="004516C7" w14:paraId="32F776CF" w14:textId="77777777" w:rsidTr="004516C7">
        <w:trPr>
          <w:trHeight w:val="375"/>
        </w:trPr>
        <w:tc>
          <w:tcPr>
            <w:tcW w:w="8080" w:type="dxa"/>
            <w:tcBorders>
              <w:top w:val="nil"/>
              <w:left w:val="single" w:sz="8" w:space="0" w:color="auto"/>
              <w:bottom w:val="single" w:sz="4" w:space="0" w:color="auto"/>
              <w:right w:val="nil"/>
            </w:tcBorders>
            <w:shd w:val="clear" w:color="auto" w:fill="auto"/>
            <w:noWrap/>
            <w:vAlign w:val="center"/>
            <w:hideMark/>
          </w:tcPr>
          <w:p w14:paraId="32A8BEB9" w14:textId="77777777" w:rsidR="008F50AE" w:rsidRPr="004516C7" w:rsidRDefault="008F50AE" w:rsidP="004516C7">
            <w:pPr>
              <w:rPr>
                <w:sz w:val="28"/>
                <w:szCs w:val="28"/>
              </w:rPr>
            </w:pPr>
            <w:r w:rsidRPr="004516C7">
              <w:rPr>
                <w:sz w:val="28"/>
                <w:szCs w:val="28"/>
              </w:rPr>
              <w:t>Писцовское сельское поселение</w:t>
            </w:r>
          </w:p>
        </w:tc>
        <w:tc>
          <w:tcPr>
            <w:tcW w:w="2423" w:type="dxa"/>
            <w:tcBorders>
              <w:top w:val="nil"/>
              <w:left w:val="single" w:sz="8" w:space="0" w:color="auto"/>
              <w:bottom w:val="single" w:sz="4" w:space="0" w:color="auto"/>
              <w:right w:val="single" w:sz="4" w:space="0" w:color="auto"/>
            </w:tcBorders>
            <w:shd w:val="clear" w:color="auto" w:fill="auto"/>
            <w:noWrap/>
            <w:vAlign w:val="bottom"/>
            <w:hideMark/>
          </w:tcPr>
          <w:p w14:paraId="0EA9984D" w14:textId="77777777" w:rsidR="008F50AE" w:rsidRPr="004516C7" w:rsidRDefault="008F50AE" w:rsidP="004516C7">
            <w:pPr>
              <w:rPr>
                <w:sz w:val="28"/>
                <w:szCs w:val="28"/>
              </w:rPr>
            </w:pPr>
            <w:r w:rsidRPr="004516C7">
              <w:rPr>
                <w:sz w:val="28"/>
                <w:szCs w:val="28"/>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1B447454"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single" w:sz="4" w:space="0" w:color="auto"/>
              <w:right w:val="single" w:sz="8" w:space="0" w:color="auto"/>
            </w:tcBorders>
            <w:shd w:val="clear" w:color="auto" w:fill="auto"/>
            <w:noWrap/>
            <w:vAlign w:val="bottom"/>
            <w:hideMark/>
          </w:tcPr>
          <w:p w14:paraId="2C2F7064" w14:textId="77777777" w:rsidR="008F50AE" w:rsidRPr="004516C7" w:rsidRDefault="008F50AE" w:rsidP="004516C7">
            <w:pPr>
              <w:rPr>
                <w:sz w:val="28"/>
                <w:szCs w:val="28"/>
              </w:rPr>
            </w:pPr>
            <w:r w:rsidRPr="004516C7">
              <w:rPr>
                <w:sz w:val="28"/>
                <w:szCs w:val="28"/>
              </w:rPr>
              <w:t> </w:t>
            </w:r>
          </w:p>
        </w:tc>
      </w:tr>
      <w:tr w:rsidR="008F50AE" w:rsidRPr="004516C7" w14:paraId="75612AFD" w14:textId="77777777" w:rsidTr="004516C7">
        <w:trPr>
          <w:trHeight w:val="375"/>
        </w:trPr>
        <w:tc>
          <w:tcPr>
            <w:tcW w:w="8080" w:type="dxa"/>
            <w:tcBorders>
              <w:top w:val="nil"/>
              <w:left w:val="single" w:sz="8" w:space="0" w:color="auto"/>
              <w:bottom w:val="single" w:sz="4" w:space="0" w:color="auto"/>
              <w:right w:val="nil"/>
            </w:tcBorders>
            <w:shd w:val="clear" w:color="auto" w:fill="auto"/>
            <w:noWrap/>
            <w:vAlign w:val="center"/>
            <w:hideMark/>
          </w:tcPr>
          <w:p w14:paraId="5A95ABCE" w14:textId="77777777" w:rsidR="008F50AE" w:rsidRPr="004516C7" w:rsidRDefault="008F50AE" w:rsidP="004516C7">
            <w:pPr>
              <w:rPr>
                <w:sz w:val="28"/>
                <w:szCs w:val="28"/>
              </w:rPr>
            </w:pPr>
            <w:r w:rsidRPr="004516C7">
              <w:rPr>
                <w:sz w:val="28"/>
                <w:szCs w:val="28"/>
              </w:rPr>
              <w:t>Октябрьское сельское поселение</w:t>
            </w:r>
          </w:p>
        </w:tc>
        <w:tc>
          <w:tcPr>
            <w:tcW w:w="2423" w:type="dxa"/>
            <w:tcBorders>
              <w:top w:val="nil"/>
              <w:left w:val="single" w:sz="8" w:space="0" w:color="auto"/>
              <w:bottom w:val="single" w:sz="4" w:space="0" w:color="auto"/>
              <w:right w:val="single" w:sz="4" w:space="0" w:color="auto"/>
            </w:tcBorders>
            <w:shd w:val="clear" w:color="auto" w:fill="auto"/>
            <w:noWrap/>
            <w:vAlign w:val="bottom"/>
            <w:hideMark/>
          </w:tcPr>
          <w:p w14:paraId="3AECD80D" w14:textId="77777777" w:rsidR="008F50AE" w:rsidRPr="004516C7" w:rsidRDefault="008F50AE" w:rsidP="004516C7">
            <w:pPr>
              <w:rPr>
                <w:sz w:val="28"/>
                <w:szCs w:val="28"/>
              </w:rPr>
            </w:pPr>
            <w:r w:rsidRPr="004516C7">
              <w:rPr>
                <w:sz w:val="28"/>
                <w:szCs w:val="28"/>
              </w:rPr>
              <w:t> </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2B2938E0"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single" w:sz="4" w:space="0" w:color="auto"/>
              <w:right w:val="single" w:sz="8" w:space="0" w:color="auto"/>
            </w:tcBorders>
            <w:shd w:val="clear" w:color="auto" w:fill="auto"/>
            <w:noWrap/>
            <w:vAlign w:val="bottom"/>
            <w:hideMark/>
          </w:tcPr>
          <w:p w14:paraId="6777AE28" w14:textId="77777777" w:rsidR="008F50AE" w:rsidRPr="004516C7" w:rsidRDefault="008F50AE" w:rsidP="004516C7">
            <w:pPr>
              <w:rPr>
                <w:sz w:val="28"/>
                <w:szCs w:val="28"/>
              </w:rPr>
            </w:pPr>
            <w:r w:rsidRPr="004516C7">
              <w:rPr>
                <w:sz w:val="28"/>
                <w:szCs w:val="28"/>
              </w:rPr>
              <w:t> </w:t>
            </w:r>
          </w:p>
        </w:tc>
      </w:tr>
      <w:tr w:rsidR="008F50AE" w:rsidRPr="004516C7" w14:paraId="3AEDDD37" w14:textId="77777777" w:rsidTr="004516C7">
        <w:trPr>
          <w:trHeight w:val="390"/>
        </w:trPr>
        <w:tc>
          <w:tcPr>
            <w:tcW w:w="8080" w:type="dxa"/>
            <w:tcBorders>
              <w:top w:val="nil"/>
              <w:left w:val="single" w:sz="8" w:space="0" w:color="auto"/>
              <w:bottom w:val="nil"/>
              <w:right w:val="nil"/>
            </w:tcBorders>
            <w:shd w:val="clear" w:color="auto" w:fill="auto"/>
            <w:noWrap/>
            <w:vAlign w:val="center"/>
            <w:hideMark/>
          </w:tcPr>
          <w:p w14:paraId="2BBB32C8" w14:textId="77777777" w:rsidR="008F50AE" w:rsidRPr="004516C7" w:rsidRDefault="008F50AE" w:rsidP="004516C7">
            <w:pPr>
              <w:rPr>
                <w:sz w:val="28"/>
                <w:szCs w:val="28"/>
              </w:rPr>
            </w:pPr>
            <w:r w:rsidRPr="004516C7">
              <w:rPr>
                <w:sz w:val="28"/>
                <w:szCs w:val="28"/>
              </w:rPr>
              <w:t>Подозерское сельское поселение</w:t>
            </w:r>
          </w:p>
        </w:tc>
        <w:tc>
          <w:tcPr>
            <w:tcW w:w="2423" w:type="dxa"/>
            <w:tcBorders>
              <w:top w:val="nil"/>
              <w:left w:val="single" w:sz="8" w:space="0" w:color="auto"/>
              <w:bottom w:val="nil"/>
              <w:right w:val="single" w:sz="4" w:space="0" w:color="auto"/>
            </w:tcBorders>
            <w:shd w:val="clear" w:color="auto" w:fill="auto"/>
            <w:noWrap/>
            <w:vAlign w:val="bottom"/>
            <w:hideMark/>
          </w:tcPr>
          <w:p w14:paraId="4797FAB2" w14:textId="77777777" w:rsidR="008F50AE" w:rsidRPr="004516C7" w:rsidRDefault="008F50AE" w:rsidP="004516C7">
            <w:pPr>
              <w:rPr>
                <w:sz w:val="28"/>
                <w:szCs w:val="28"/>
              </w:rPr>
            </w:pPr>
            <w:r w:rsidRPr="004516C7">
              <w:rPr>
                <w:sz w:val="28"/>
                <w:szCs w:val="28"/>
              </w:rPr>
              <w:t> </w:t>
            </w:r>
          </w:p>
        </w:tc>
        <w:tc>
          <w:tcPr>
            <w:tcW w:w="2126" w:type="dxa"/>
            <w:gridSpan w:val="2"/>
            <w:tcBorders>
              <w:top w:val="nil"/>
              <w:left w:val="nil"/>
              <w:bottom w:val="nil"/>
              <w:right w:val="single" w:sz="4" w:space="0" w:color="auto"/>
            </w:tcBorders>
            <w:shd w:val="clear" w:color="auto" w:fill="auto"/>
            <w:noWrap/>
            <w:vAlign w:val="bottom"/>
            <w:hideMark/>
          </w:tcPr>
          <w:p w14:paraId="2C7968EA"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nil"/>
              <w:right w:val="single" w:sz="8" w:space="0" w:color="auto"/>
            </w:tcBorders>
            <w:shd w:val="clear" w:color="auto" w:fill="auto"/>
            <w:noWrap/>
            <w:vAlign w:val="bottom"/>
            <w:hideMark/>
          </w:tcPr>
          <w:p w14:paraId="48BAA236" w14:textId="77777777" w:rsidR="008F50AE" w:rsidRPr="004516C7" w:rsidRDefault="008F50AE" w:rsidP="004516C7">
            <w:pPr>
              <w:rPr>
                <w:sz w:val="28"/>
                <w:szCs w:val="28"/>
              </w:rPr>
            </w:pPr>
            <w:r w:rsidRPr="004516C7">
              <w:rPr>
                <w:sz w:val="28"/>
                <w:szCs w:val="28"/>
              </w:rPr>
              <w:t> </w:t>
            </w:r>
          </w:p>
        </w:tc>
      </w:tr>
      <w:tr w:rsidR="008F50AE" w:rsidRPr="004516C7" w14:paraId="121D2D27" w14:textId="77777777" w:rsidTr="004516C7">
        <w:trPr>
          <w:trHeight w:val="390"/>
        </w:trPr>
        <w:tc>
          <w:tcPr>
            <w:tcW w:w="8080" w:type="dxa"/>
            <w:tcBorders>
              <w:top w:val="single" w:sz="8" w:space="0" w:color="auto"/>
              <w:left w:val="single" w:sz="8" w:space="0" w:color="auto"/>
              <w:bottom w:val="single" w:sz="8" w:space="0" w:color="auto"/>
              <w:right w:val="nil"/>
            </w:tcBorders>
            <w:shd w:val="clear" w:color="auto" w:fill="auto"/>
            <w:noWrap/>
            <w:vAlign w:val="center"/>
            <w:hideMark/>
          </w:tcPr>
          <w:p w14:paraId="524C5A86" w14:textId="77777777" w:rsidR="008F50AE" w:rsidRPr="004516C7" w:rsidRDefault="008F50AE" w:rsidP="004516C7">
            <w:pPr>
              <w:rPr>
                <w:b/>
                <w:bCs/>
                <w:sz w:val="28"/>
                <w:szCs w:val="28"/>
              </w:rPr>
            </w:pPr>
            <w:r w:rsidRPr="004516C7">
              <w:rPr>
                <w:b/>
                <w:bCs/>
                <w:sz w:val="28"/>
                <w:szCs w:val="28"/>
              </w:rPr>
              <w:t>ВСЕГО</w:t>
            </w:r>
          </w:p>
        </w:tc>
        <w:tc>
          <w:tcPr>
            <w:tcW w:w="242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639B4D3" w14:textId="77777777" w:rsidR="008F50AE" w:rsidRPr="004516C7" w:rsidRDefault="008F50AE" w:rsidP="004516C7">
            <w:pPr>
              <w:jc w:val="center"/>
              <w:rPr>
                <w:b/>
                <w:bCs/>
                <w:sz w:val="28"/>
                <w:szCs w:val="28"/>
              </w:rPr>
            </w:pPr>
            <w:r w:rsidRPr="004516C7">
              <w:rPr>
                <w:b/>
                <w:bCs/>
                <w:sz w:val="28"/>
                <w:szCs w:val="28"/>
              </w:rPr>
              <w:t>152 644,68</w:t>
            </w:r>
          </w:p>
        </w:tc>
        <w:tc>
          <w:tcPr>
            <w:tcW w:w="2126" w:type="dxa"/>
            <w:gridSpan w:val="2"/>
            <w:tcBorders>
              <w:top w:val="single" w:sz="8" w:space="0" w:color="auto"/>
              <w:left w:val="nil"/>
              <w:bottom w:val="single" w:sz="8" w:space="0" w:color="auto"/>
              <w:right w:val="single" w:sz="4" w:space="0" w:color="auto"/>
            </w:tcBorders>
            <w:shd w:val="clear" w:color="auto" w:fill="auto"/>
            <w:noWrap/>
            <w:vAlign w:val="bottom"/>
            <w:hideMark/>
          </w:tcPr>
          <w:p w14:paraId="7EDADCF0" w14:textId="77777777" w:rsidR="008F50AE" w:rsidRPr="004516C7" w:rsidRDefault="008F50AE" w:rsidP="004516C7">
            <w:pPr>
              <w:jc w:val="right"/>
              <w:rPr>
                <w:b/>
                <w:bCs/>
                <w:sz w:val="28"/>
                <w:szCs w:val="28"/>
              </w:rPr>
            </w:pPr>
            <w:r w:rsidRPr="004516C7">
              <w:rPr>
                <w:b/>
                <w:bCs/>
                <w:sz w:val="28"/>
                <w:szCs w:val="28"/>
              </w:rPr>
              <w:t>0,00</w:t>
            </w:r>
          </w:p>
        </w:tc>
        <w:tc>
          <w:tcPr>
            <w:tcW w:w="1973" w:type="dxa"/>
            <w:tcBorders>
              <w:top w:val="single" w:sz="8" w:space="0" w:color="auto"/>
              <w:left w:val="nil"/>
              <w:bottom w:val="single" w:sz="8" w:space="0" w:color="auto"/>
              <w:right w:val="single" w:sz="8" w:space="0" w:color="auto"/>
            </w:tcBorders>
            <w:shd w:val="clear" w:color="auto" w:fill="auto"/>
            <w:noWrap/>
            <w:vAlign w:val="bottom"/>
            <w:hideMark/>
          </w:tcPr>
          <w:p w14:paraId="2D5ADEAC"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7B4D3347" w14:textId="77777777" w:rsidTr="004516C7">
        <w:trPr>
          <w:trHeight w:val="375"/>
        </w:trPr>
        <w:tc>
          <w:tcPr>
            <w:tcW w:w="8080" w:type="dxa"/>
            <w:tcBorders>
              <w:top w:val="nil"/>
              <w:left w:val="nil"/>
              <w:bottom w:val="nil"/>
              <w:right w:val="nil"/>
            </w:tcBorders>
            <w:shd w:val="clear" w:color="auto" w:fill="auto"/>
            <w:noWrap/>
            <w:vAlign w:val="center"/>
            <w:hideMark/>
          </w:tcPr>
          <w:p w14:paraId="0459DB48" w14:textId="77777777" w:rsidR="008F50AE" w:rsidRPr="004516C7" w:rsidRDefault="008F50AE" w:rsidP="004516C7">
            <w:pPr>
              <w:jc w:val="right"/>
              <w:rPr>
                <w:b/>
                <w:bCs/>
                <w:sz w:val="28"/>
                <w:szCs w:val="28"/>
              </w:rPr>
            </w:pPr>
          </w:p>
        </w:tc>
        <w:tc>
          <w:tcPr>
            <w:tcW w:w="2423" w:type="dxa"/>
            <w:tcBorders>
              <w:top w:val="nil"/>
              <w:left w:val="nil"/>
              <w:bottom w:val="nil"/>
              <w:right w:val="nil"/>
            </w:tcBorders>
            <w:shd w:val="clear" w:color="auto" w:fill="auto"/>
            <w:noWrap/>
            <w:vAlign w:val="center"/>
            <w:hideMark/>
          </w:tcPr>
          <w:p w14:paraId="063E0FC8" w14:textId="77777777" w:rsidR="008F50AE" w:rsidRPr="004516C7" w:rsidRDefault="008F50AE" w:rsidP="004516C7"/>
        </w:tc>
        <w:tc>
          <w:tcPr>
            <w:tcW w:w="2126" w:type="dxa"/>
            <w:gridSpan w:val="2"/>
            <w:tcBorders>
              <w:top w:val="nil"/>
              <w:left w:val="nil"/>
              <w:bottom w:val="nil"/>
              <w:right w:val="nil"/>
            </w:tcBorders>
            <w:shd w:val="clear" w:color="auto" w:fill="auto"/>
            <w:noWrap/>
            <w:vAlign w:val="bottom"/>
            <w:hideMark/>
          </w:tcPr>
          <w:p w14:paraId="15F02F18" w14:textId="77777777" w:rsidR="008F50AE" w:rsidRPr="004516C7" w:rsidRDefault="008F50AE" w:rsidP="004516C7">
            <w:pPr>
              <w:jc w:val="center"/>
            </w:pPr>
          </w:p>
        </w:tc>
        <w:tc>
          <w:tcPr>
            <w:tcW w:w="1973" w:type="dxa"/>
            <w:tcBorders>
              <w:top w:val="nil"/>
              <w:left w:val="nil"/>
              <w:bottom w:val="nil"/>
              <w:right w:val="nil"/>
            </w:tcBorders>
            <w:shd w:val="clear" w:color="auto" w:fill="auto"/>
            <w:noWrap/>
            <w:vAlign w:val="bottom"/>
            <w:hideMark/>
          </w:tcPr>
          <w:p w14:paraId="3A4B717A" w14:textId="77777777" w:rsidR="008F50AE" w:rsidRPr="004516C7" w:rsidRDefault="008F50AE" w:rsidP="004516C7"/>
        </w:tc>
      </w:tr>
      <w:tr w:rsidR="008F50AE" w:rsidRPr="004516C7" w14:paraId="3A956A05" w14:textId="77777777" w:rsidTr="004516C7">
        <w:trPr>
          <w:trHeight w:val="375"/>
        </w:trPr>
        <w:tc>
          <w:tcPr>
            <w:tcW w:w="8080" w:type="dxa"/>
            <w:tcBorders>
              <w:top w:val="nil"/>
              <w:left w:val="nil"/>
              <w:bottom w:val="nil"/>
              <w:right w:val="nil"/>
            </w:tcBorders>
            <w:shd w:val="clear" w:color="auto" w:fill="auto"/>
            <w:noWrap/>
            <w:vAlign w:val="bottom"/>
            <w:hideMark/>
          </w:tcPr>
          <w:p w14:paraId="5BB52274" w14:textId="77777777" w:rsidR="008F50AE" w:rsidRPr="004516C7" w:rsidRDefault="008F50AE" w:rsidP="004516C7"/>
        </w:tc>
        <w:tc>
          <w:tcPr>
            <w:tcW w:w="2423" w:type="dxa"/>
            <w:tcBorders>
              <w:top w:val="nil"/>
              <w:left w:val="nil"/>
              <w:bottom w:val="nil"/>
              <w:right w:val="nil"/>
            </w:tcBorders>
            <w:shd w:val="clear" w:color="auto" w:fill="auto"/>
            <w:noWrap/>
            <w:vAlign w:val="bottom"/>
            <w:hideMark/>
          </w:tcPr>
          <w:p w14:paraId="4EF79920" w14:textId="77777777" w:rsidR="008F50AE" w:rsidRPr="004516C7" w:rsidRDefault="008F50AE" w:rsidP="004516C7"/>
        </w:tc>
        <w:tc>
          <w:tcPr>
            <w:tcW w:w="2126" w:type="dxa"/>
            <w:gridSpan w:val="2"/>
            <w:tcBorders>
              <w:top w:val="nil"/>
              <w:left w:val="nil"/>
              <w:bottom w:val="nil"/>
              <w:right w:val="nil"/>
            </w:tcBorders>
            <w:shd w:val="clear" w:color="auto" w:fill="auto"/>
            <w:noWrap/>
            <w:vAlign w:val="bottom"/>
            <w:hideMark/>
          </w:tcPr>
          <w:p w14:paraId="0BBA4A6D"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04C5FD5C" w14:textId="77777777" w:rsidR="008F50AE" w:rsidRPr="004516C7" w:rsidRDefault="008F50AE" w:rsidP="004516C7">
            <w:pPr>
              <w:rPr>
                <w:sz w:val="28"/>
                <w:szCs w:val="28"/>
              </w:rPr>
            </w:pPr>
            <w:r w:rsidRPr="004516C7">
              <w:rPr>
                <w:sz w:val="28"/>
                <w:szCs w:val="28"/>
              </w:rPr>
              <w:t>Таблица 3</w:t>
            </w:r>
          </w:p>
        </w:tc>
      </w:tr>
      <w:tr w:rsidR="008F50AE" w:rsidRPr="004516C7" w14:paraId="57171C72" w14:textId="77777777" w:rsidTr="004516C7">
        <w:trPr>
          <w:trHeight w:val="1620"/>
        </w:trPr>
        <w:tc>
          <w:tcPr>
            <w:tcW w:w="14602" w:type="dxa"/>
            <w:gridSpan w:val="5"/>
            <w:tcBorders>
              <w:top w:val="nil"/>
              <w:left w:val="nil"/>
              <w:bottom w:val="nil"/>
              <w:right w:val="nil"/>
            </w:tcBorders>
            <w:shd w:val="clear" w:color="auto" w:fill="auto"/>
            <w:vAlign w:val="bottom"/>
            <w:hideMark/>
          </w:tcPr>
          <w:p w14:paraId="1111131E"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8F50AE" w:rsidRPr="004516C7" w14:paraId="2C01AA0C" w14:textId="77777777" w:rsidTr="004516C7">
        <w:trPr>
          <w:trHeight w:val="300"/>
        </w:trPr>
        <w:tc>
          <w:tcPr>
            <w:tcW w:w="8080" w:type="dxa"/>
            <w:tcBorders>
              <w:top w:val="nil"/>
              <w:left w:val="nil"/>
              <w:bottom w:val="nil"/>
              <w:right w:val="nil"/>
            </w:tcBorders>
            <w:shd w:val="clear" w:color="auto" w:fill="auto"/>
            <w:noWrap/>
            <w:vAlign w:val="bottom"/>
            <w:hideMark/>
          </w:tcPr>
          <w:p w14:paraId="2CAB243F" w14:textId="77777777" w:rsidR="008F50AE" w:rsidRPr="004516C7" w:rsidRDefault="008F50AE" w:rsidP="004516C7">
            <w:pPr>
              <w:jc w:val="center"/>
              <w:rPr>
                <w:b/>
                <w:bCs/>
                <w:sz w:val="28"/>
                <w:szCs w:val="28"/>
              </w:rPr>
            </w:pPr>
          </w:p>
        </w:tc>
        <w:tc>
          <w:tcPr>
            <w:tcW w:w="2423" w:type="dxa"/>
            <w:tcBorders>
              <w:top w:val="nil"/>
              <w:left w:val="nil"/>
              <w:bottom w:val="nil"/>
              <w:right w:val="nil"/>
            </w:tcBorders>
            <w:shd w:val="clear" w:color="auto" w:fill="auto"/>
            <w:noWrap/>
            <w:vAlign w:val="bottom"/>
            <w:hideMark/>
          </w:tcPr>
          <w:p w14:paraId="3C9A4EC4" w14:textId="77777777" w:rsidR="008F50AE" w:rsidRPr="004516C7" w:rsidRDefault="008F50AE" w:rsidP="004516C7"/>
        </w:tc>
        <w:tc>
          <w:tcPr>
            <w:tcW w:w="2126" w:type="dxa"/>
            <w:gridSpan w:val="2"/>
            <w:tcBorders>
              <w:top w:val="nil"/>
              <w:left w:val="nil"/>
              <w:bottom w:val="nil"/>
              <w:right w:val="nil"/>
            </w:tcBorders>
            <w:shd w:val="clear" w:color="auto" w:fill="auto"/>
            <w:noWrap/>
            <w:vAlign w:val="bottom"/>
            <w:hideMark/>
          </w:tcPr>
          <w:p w14:paraId="06CC92CB"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71282433" w14:textId="77777777" w:rsidR="008F50AE" w:rsidRPr="004516C7" w:rsidRDefault="008F50AE" w:rsidP="004516C7"/>
        </w:tc>
      </w:tr>
      <w:tr w:rsidR="008F50AE" w:rsidRPr="004516C7" w14:paraId="010CEBD6" w14:textId="77777777" w:rsidTr="004516C7">
        <w:trPr>
          <w:trHeight w:val="390"/>
        </w:trPr>
        <w:tc>
          <w:tcPr>
            <w:tcW w:w="8080" w:type="dxa"/>
            <w:tcBorders>
              <w:top w:val="nil"/>
              <w:left w:val="nil"/>
              <w:bottom w:val="nil"/>
              <w:right w:val="nil"/>
            </w:tcBorders>
            <w:shd w:val="clear" w:color="auto" w:fill="auto"/>
            <w:noWrap/>
            <w:vAlign w:val="bottom"/>
            <w:hideMark/>
          </w:tcPr>
          <w:p w14:paraId="56E54907" w14:textId="77777777" w:rsidR="008F50AE" w:rsidRPr="004516C7" w:rsidRDefault="008F50AE" w:rsidP="004516C7">
            <w:pPr>
              <w:rPr>
                <w:sz w:val="22"/>
                <w:szCs w:val="22"/>
              </w:rPr>
            </w:pPr>
          </w:p>
        </w:tc>
        <w:tc>
          <w:tcPr>
            <w:tcW w:w="2423" w:type="dxa"/>
            <w:tcBorders>
              <w:top w:val="nil"/>
              <w:left w:val="nil"/>
              <w:bottom w:val="nil"/>
              <w:right w:val="nil"/>
            </w:tcBorders>
            <w:shd w:val="clear" w:color="auto" w:fill="auto"/>
            <w:noWrap/>
            <w:vAlign w:val="bottom"/>
            <w:hideMark/>
          </w:tcPr>
          <w:p w14:paraId="352F7400" w14:textId="77777777" w:rsidR="008F50AE" w:rsidRPr="004516C7" w:rsidRDefault="008F50AE" w:rsidP="004516C7">
            <w:pPr>
              <w:rPr>
                <w:sz w:val="22"/>
                <w:szCs w:val="22"/>
              </w:rPr>
            </w:pPr>
          </w:p>
        </w:tc>
        <w:tc>
          <w:tcPr>
            <w:tcW w:w="2126" w:type="dxa"/>
            <w:gridSpan w:val="2"/>
            <w:tcBorders>
              <w:top w:val="nil"/>
              <w:left w:val="nil"/>
              <w:bottom w:val="nil"/>
              <w:right w:val="nil"/>
            </w:tcBorders>
            <w:shd w:val="clear" w:color="auto" w:fill="auto"/>
            <w:noWrap/>
            <w:vAlign w:val="bottom"/>
            <w:hideMark/>
          </w:tcPr>
          <w:p w14:paraId="7881F166"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2C16C83F" w14:textId="77777777" w:rsidR="008F50AE" w:rsidRPr="004516C7" w:rsidRDefault="008F50AE" w:rsidP="004516C7">
            <w:pPr>
              <w:rPr>
                <w:sz w:val="28"/>
                <w:szCs w:val="28"/>
              </w:rPr>
            </w:pPr>
            <w:r w:rsidRPr="004516C7">
              <w:rPr>
                <w:sz w:val="28"/>
                <w:szCs w:val="28"/>
              </w:rPr>
              <w:t>руб.</w:t>
            </w:r>
          </w:p>
        </w:tc>
      </w:tr>
      <w:tr w:rsidR="008F50AE" w:rsidRPr="004516C7" w14:paraId="705A8114" w14:textId="77777777" w:rsidTr="004516C7">
        <w:trPr>
          <w:trHeight w:val="390"/>
        </w:trPr>
        <w:tc>
          <w:tcPr>
            <w:tcW w:w="8080" w:type="dxa"/>
            <w:tcBorders>
              <w:top w:val="single" w:sz="8" w:space="0" w:color="auto"/>
              <w:left w:val="single" w:sz="8" w:space="0" w:color="auto"/>
              <w:bottom w:val="single" w:sz="8" w:space="0" w:color="auto"/>
              <w:right w:val="nil"/>
            </w:tcBorders>
            <w:shd w:val="clear" w:color="auto" w:fill="auto"/>
            <w:noWrap/>
            <w:vAlign w:val="bottom"/>
            <w:hideMark/>
          </w:tcPr>
          <w:p w14:paraId="67C02723" w14:textId="77777777" w:rsidR="008F50AE" w:rsidRPr="004516C7" w:rsidRDefault="008F50AE" w:rsidP="004516C7">
            <w:pPr>
              <w:jc w:val="center"/>
              <w:rPr>
                <w:b/>
                <w:bCs/>
                <w:sz w:val="28"/>
                <w:szCs w:val="28"/>
              </w:rPr>
            </w:pPr>
            <w:r w:rsidRPr="004516C7">
              <w:rPr>
                <w:b/>
                <w:bCs/>
                <w:sz w:val="28"/>
                <w:szCs w:val="28"/>
              </w:rPr>
              <w:t> </w:t>
            </w:r>
          </w:p>
        </w:tc>
        <w:tc>
          <w:tcPr>
            <w:tcW w:w="242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1AA64F9" w14:textId="77777777" w:rsidR="008F50AE" w:rsidRPr="004516C7" w:rsidRDefault="008F50AE" w:rsidP="004516C7">
            <w:pPr>
              <w:jc w:val="center"/>
              <w:rPr>
                <w:b/>
                <w:bCs/>
                <w:sz w:val="28"/>
                <w:szCs w:val="28"/>
              </w:rPr>
            </w:pPr>
            <w:r w:rsidRPr="004516C7">
              <w:rPr>
                <w:b/>
                <w:bCs/>
                <w:sz w:val="28"/>
                <w:szCs w:val="28"/>
              </w:rPr>
              <w:t>2025 год</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10F0820C" w14:textId="77777777" w:rsidR="008F50AE" w:rsidRPr="004516C7" w:rsidRDefault="008F50AE" w:rsidP="004516C7">
            <w:pPr>
              <w:jc w:val="center"/>
              <w:rPr>
                <w:b/>
                <w:bCs/>
                <w:sz w:val="28"/>
                <w:szCs w:val="28"/>
              </w:rPr>
            </w:pPr>
            <w:r w:rsidRPr="004516C7">
              <w:rPr>
                <w:b/>
                <w:bCs/>
                <w:sz w:val="28"/>
                <w:szCs w:val="28"/>
              </w:rPr>
              <w:t>2026 год</w:t>
            </w:r>
          </w:p>
        </w:tc>
        <w:tc>
          <w:tcPr>
            <w:tcW w:w="1973" w:type="dxa"/>
            <w:tcBorders>
              <w:top w:val="single" w:sz="8" w:space="0" w:color="auto"/>
              <w:left w:val="nil"/>
              <w:bottom w:val="single" w:sz="8" w:space="0" w:color="auto"/>
              <w:right w:val="single" w:sz="8" w:space="0" w:color="auto"/>
            </w:tcBorders>
            <w:shd w:val="clear" w:color="auto" w:fill="auto"/>
            <w:vAlign w:val="bottom"/>
            <w:hideMark/>
          </w:tcPr>
          <w:p w14:paraId="75B9B4D0"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79A0EB5D"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5B16BD4C"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1268EF25" w14:textId="77777777" w:rsidR="008F50AE" w:rsidRPr="004516C7" w:rsidRDefault="008F50AE" w:rsidP="004516C7">
            <w:pPr>
              <w:jc w:val="right"/>
              <w:rPr>
                <w:sz w:val="28"/>
                <w:szCs w:val="28"/>
              </w:rPr>
            </w:pPr>
            <w:r w:rsidRPr="004516C7">
              <w:rPr>
                <w:sz w:val="28"/>
                <w:szCs w:val="28"/>
              </w:rPr>
              <w:t>1 024 419,38</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5EAB0C72"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single" w:sz="4" w:space="0" w:color="auto"/>
              <w:right w:val="single" w:sz="4" w:space="0" w:color="auto"/>
            </w:tcBorders>
            <w:shd w:val="clear" w:color="auto" w:fill="auto"/>
            <w:noWrap/>
            <w:vAlign w:val="bottom"/>
            <w:hideMark/>
          </w:tcPr>
          <w:p w14:paraId="63095F7B" w14:textId="77777777" w:rsidR="008F50AE" w:rsidRPr="004516C7" w:rsidRDefault="008F50AE" w:rsidP="004516C7">
            <w:pPr>
              <w:jc w:val="right"/>
              <w:rPr>
                <w:sz w:val="28"/>
                <w:szCs w:val="28"/>
              </w:rPr>
            </w:pPr>
            <w:r w:rsidRPr="004516C7">
              <w:rPr>
                <w:sz w:val="28"/>
                <w:szCs w:val="28"/>
              </w:rPr>
              <w:t>0,00</w:t>
            </w:r>
          </w:p>
        </w:tc>
      </w:tr>
      <w:tr w:rsidR="008F50AE" w:rsidRPr="004516C7" w14:paraId="1CD42B80" w14:textId="77777777" w:rsidTr="004516C7">
        <w:trPr>
          <w:trHeight w:val="375"/>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24E64" w14:textId="77777777" w:rsidR="008F50AE" w:rsidRPr="004516C7" w:rsidRDefault="008F50AE" w:rsidP="004516C7">
            <w:pPr>
              <w:rPr>
                <w:sz w:val="28"/>
                <w:szCs w:val="28"/>
              </w:rPr>
            </w:pPr>
            <w:r w:rsidRPr="004516C7">
              <w:rPr>
                <w:sz w:val="28"/>
                <w:szCs w:val="28"/>
              </w:rPr>
              <w:t>Марковское сельское поселение</w:t>
            </w:r>
          </w:p>
        </w:tc>
        <w:tc>
          <w:tcPr>
            <w:tcW w:w="2423" w:type="dxa"/>
            <w:tcBorders>
              <w:top w:val="single" w:sz="4" w:space="0" w:color="auto"/>
              <w:left w:val="nil"/>
              <w:bottom w:val="single" w:sz="4" w:space="0" w:color="auto"/>
              <w:right w:val="single" w:sz="4" w:space="0" w:color="auto"/>
            </w:tcBorders>
            <w:shd w:val="clear" w:color="auto" w:fill="auto"/>
            <w:noWrap/>
            <w:vAlign w:val="bottom"/>
            <w:hideMark/>
          </w:tcPr>
          <w:p w14:paraId="153612B2" w14:textId="77777777" w:rsidR="008F50AE" w:rsidRPr="004516C7" w:rsidRDefault="008F50AE" w:rsidP="004516C7">
            <w:pPr>
              <w:jc w:val="right"/>
              <w:rPr>
                <w:sz w:val="28"/>
                <w:szCs w:val="28"/>
              </w:rPr>
            </w:pPr>
            <w:r w:rsidRPr="004516C7">
              <w:rPr>
                <w:sz w:val="28"/>
                <w:szCs w:val="28"/>
              </w:rPr>
              <w:t>290 000,00</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77EB43" w14:textId="77777777" w:rsidR="008F50AE" w:rsidRPr="004516C7" w:rsidRDefault="008F50AE" w:rsidP="004516C7">
            <w:pPr>
              <w:rPr>
                <w:sz w:val="28"/>
                <w:szCs w:val="28"/>
              </w:rPr>
            </w:pPr>
            <w:r w:rsidRPr="004516C7">
              <w:rPr>
                <w:sz w:val="28"/>
                <w:szCs w:val="28"/>
              </w:rPr>
              <w:t> </w:t>
            </w:r>
          </w:p>
        </w:tc>
        <w:tc>
          <w:tcPr>
            <w:tcW w:w="1973" w:type="dxa"/>
            <w:tcBorders>
              <w:top w:val="single" w:sz="4" w:space="0" w:color="auto"/>
              <w:left w:val="nil"/>
              <w:bottom w:val="single" w:sz="4" w:space="0" w:color="auto"/>
              <w:right w:val="single" w:sz="4" w:space="0" w:color="auto"/>
            </w:tcBorders>
            <w:shd w:val="clear" w:color="auto" w:fill="auto"/>
            <w:noWrap/>
            <w:vAlign w:val="bottom"/>
            <w:hideMark/>
          </w:tcPr>
          <w:p w14:paraId="518956CF" w14:textId="77777777" w:rsidR="008F50AE" w:rsidRPr="004516C7" w:rsidRDefault="008F50AE" w:rsidP="004516C7">
            <w:pPr>
              <w:jc w:val="right"/>
              <w:rPr>
                <w:sz w:val="28"/>
                <w:szCs w:val="28"/>
              </w:rPr>
            </w:pPr>
            <w:r w:rsidRPr="004516C7">
              <w:rPr>
                <w:sz w:val="28"/>
                <w:szCs w:val="28"/>
              </w:rPr>
              <w:t>0,00</w:t>
            </w:r>
          </w:p>
        </w:tc>
      </w:tr>
      <w:tr w:rsidR="008F50AE" w:rsidRPr="004516C7" w14:paraId="2EF2A035" w14:textId="77777777" w:rsidTr="004516C7">
        <w:trPr>
          <w:trHeight w:val="375"/>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5A159" w14:textId="77777777" w:rsidR="008F50AE" w:rsidRPr="004516C7" w:rsidRDefault="008F50AE" w:rsidP="004516C7">
            <w:pPr>
              <w:rPr>
                <w:sz w:val="28"/>
                <w:szCs w:val="28"/>
              </w:rPr>
            </w:pPr>
            <w:r w:rsidRPr="004516C7">
              <w:rPr>
                <w:sz w:val="28"/>
                <w:szCs w:val="28"/>
              </w:rPr>
              <w:t>Писцовское сельское поселение</w:t>
            </w:r>
          </w:p>
        </w:tc>
        <w:tc>
          <w:tcPr>
            <w:tcW w:w="2423" w:type="dxa"/>
            <w:tcBorders>
              <w:top w:val="single" w:sz="4" w:space="0" w:color="auto"/>
              <w:left w:val="nil"/>
              <w:bottom w:val="single" w:sz="4" w:space="0" w:color="auto"/>
              <w:right w:val="single" w:sz="4" w:space="0" w:color="auto"/>
            </w:tcBorders>
            <w:shd w:val="clear" w:color="auto" w:fill="auto"/>
            <w:noWrap/>
            <w:vAlign w:val="bottom"/>
            <w:hideMark/>
          </w:tcPr>
          <w:p w14:paraId="115B90A0" w14:textId="77777777" w:rsidR="008F50AE" w:rsidRPr="004516C7" w:rsidRDefault="008F50AE" w:rsidP="004516C7">
            <w:pPr>
              <w:jc w:val="right"/>
              <w:rPr>
                <w:sz w:val="28"/>
                <w:szCs w:val="28"/>
              </w:rPr>
            </w:pPr>
            <w:r w:rsidRPr="004516C7">
              <w:rPr>
                <w:sz w:val="28"/>
                <w:szCs w:val="28"/>
              </w:rPr>
              <w:t>1 346 610,00</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C813EF" w14:textId="77777777" w:rsidR="008F50AE" w:rsidRPr="004516C7" w:rsidRDefault="008F50AE" w:rsidP="004516C7">
            <w:pPr>
              <w:rPr>
                <w:sz w:val="28"/>
                <w:szCs w:val="28"/>
              </w:rPr>
            </w:pPr>
            <w:r w:rsidRPr="004516C7">
              <w:rPr>
                <w:sz w:val="28"/>
                <w:szCs w:val="28"/>
              </w:rPr>
              <w:t> </w:t>
            </w:r>
          </w:p>
        </w:tc>
        <w:tc>
          <w:tcPr>
            <w:tcW w:w="1973" w:type="dxa"/>
            <w:tcBorders>
              <w:top w:val="single" w:sz="4" w:space="0" w:color="auto"/>
              <w:left w:val="nil"/>
              <w:bottom w:val="single" w:sz="4" w:space="0" w:color="auto"/>
              <w:right w:val="single" w:sz="4" w:space="0" w:color="auto"/>
            </w:tcBorders>
            <w:shd w:val="clear" w:color="auto" w:fill="auto"/>
            <w:noWrap/>
            <w:vAlign w:val="bottom"/>
            <w:hideMark/>
          </w:tcPr>
          <w:p w14:paraId="16B16815" w14:textId="77777777" w:rsidR="008F50AE" w:rsidRPr="004516C7" w:rsidRDefault="008F50AE" w:rsidP="004516C7">
            <w:pPr>
              <w:jc w:val="right"/>
              <w:rPr>
                <w:sz w:val="28"/>
                <w:szCs w:val="28"/>
              </w:rPr>
            </w:pPr>
            <w:r w:rsidRPr="004516C7">
              <w:rPr>
                <w:sz w:val="28"/>
                <w:szCs w:val="28"/>
              </w:rPr>
              <w:t>0,00</w:t>
            </w:r>
          </w:p>
        </w:tc>
      </w:tr>
      <w:tr w:rsidR="008F50AE" w:rsidRPr="004516C7" w14:paraId="72497F54" w14:textId="77777777" w:rsidTr="004516C7">
        <w:trPr>
          <w:trHeight w:val="375"/>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8E789" w14:textId="77777777" w:rsidR="008F50AE" w:rsidRPr="004516C7" w:rsidRDefault="008F50AE" w:rsidP="004516C7">
            <w:pPr>
              <w:rPr>
                <w:sz w:val="28"/>
                <w:szCs w:val="28"/>
              </w:rPr>
            </w:pPr>
            <w:r w:rsidRPr="004516C7">
              <w:rPr>
                <w:sz w:val="28"/>
                <w:szCs w:val="28"/>
              </w:rPr>
              <w:t>Октябрьское сельское поселение</w:t>
            </w:r>
          </w:p>
        </w:tc>
        <w:tc>
          <w:tcPr>
            <w:tcW w:w="2423" w:type="dxa"/>
            <w:tcBorders>
              <w:top w:val="single" w:sz="4" w:space="0" w:color="auto"/>
              <w:left w:val="nil"/>
              <w:bottom w:val="single" w:sz="4" w:space="0" w:color="auto"/>
              <w:right w:val="single" w:sz="4" w:space="0" w:color="auto"/>
            </w:tcBorders>
            <w:shd w:val="clear" w:color="auto" w:fill="auto"/>
            <w:noWrap/>
            <w:vAlign w:val="bottom"/>
            <w:hideMark/>
          </w:tcPr>
          <w:p w14:paraId="63D73F88" w14:textId="77777777" w:rsidR="008F50AE" w:rsidRPr="004516C7" w:rsidRDefault="008F50AE" w:rsidP="004516C7">
            <w:pPr>
              <w:jc w:val="right"/>
              <w:rPr>
                <w:sz w:val="28"/>
                <w:szCs w:val="28"/>
              </w:rPr>
            </w:pPr>
            <w:r w:rsidRPr="004516C7">
              <w:rPr>
                <w:sz w:val="28"/>
                <w:szCs w:val="28"/>
              </w:rPr>
              <w:t>876 852,69</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AD34E9" w14:textId="77777777" w:rsidR="008F50AE" w:rsidRPr="004516C7" w:rsidRDefault="008F50AE" w:rsidP="004516C7">
            <w:pPr>
              <w:rPr>
                <w:sz w:val="28"/>
                <w:szCs w:val="28"/>
              </w:rPr>
            </w:pPr>
            <w:r w:rsidRPr="004516C7">
              <w:rPr>
                <w:sz w:val="28"/>
                <w:szCs w:val="28"/>
              </w:rPr>
              <w:t> </w:t>
            </w:r>
          </w:p>
        </w:tc>
        <w:tc>
          <w:tcPr>
            <w:tcW w:w="1973" w:type="dxa"/>
            <w:tcBorders>
              <w:top w:val="single" w:sz="4" w:space="0" w:color="auto"/>
              <w:left w:val="nil"/>
              <w:bottom w:val="single" w:sz="4" w:space="0" w:color="auto"/>
              <w:right w:val="single" w:sz="4" w:space="0" w:color="auto"/>
            </w:tcBorders>
            <w:shd w:val="clear" w:color="auto" w:fill="auto"/>
            <w:noWrap/>
            <w:vAlign w:val="bottom"/>
            <w:hideMark/>
          </w:tcPr>
          <w:p w14:paraId="36D3B167" w14:textId="77777777" w:rsidR="008F50AE" w:rsidRPr="004516C7" w:rsidRDefault="008F50AE" w:rsidP="004516C7">
            <w:pPr>
              <w:jc w:val="right"/>
              <w:rPr>
                <w:sz w:val="28"/>
                <w:szCs w:val="28"/>
              </w:rPr>
            </w:pPr>
            <w:r w:rsidRPr="004516C7">
              <w:rPr>
                <w:sz w:val="28"/>
                <w:szCs w:val="28"/>
              </w:rPr>
              <w:t>0,00</w:t>
            </w:r>
          </w:p>
        </w:tc>
      </w:tr>
      <w:tr w:rsidR="008F50AE" w:rsidRPr="004516C7" w14:paraId="0E7A4E7B" w14:textId="77777777" w:rsidTr="004516C7">
        <w:trPr>
          <w:trHeight w:val="390"/>
        </w:trPr>
        <w:tc>
          <w:tcPr>
            <w:tcW w:w="8080" w:type="dxa"/>
            <w:tcBorders>
              <w:top w:val="nil"/>
              <w:left w:val="single" w:sz="8" w:space="0" w:color="auto"/>
              <w:bottom w:val="nil"/>
              <w:right w:val="single" w:sz="4" w:space="0" w:color="auto"/>
            </w:tcBorders>
            <w:shd w:val="clear" w:color="auto" w:fill="auto"/>
            <w:noWrap/>
            <w:vAlign w:val="center"/>
            <w:hideMark/>
          </w:tcPr>
          <w:p w14:paraId="08A69B3A" w14:textId="77777777" w:rsidR="008F50AE" w:rsidRPr="004516C7" w:rsidRDefault="008F50AE" w:rsidP="004516C7">
            <w:pPr>
              <w:rPr>
                <w:sz w:val="28"/>
                <w:szCs w:val="28"/>
              </w:rPr>
            </w:pPr>
            <w:r w:rsidRPr="004516C7">
              <w:rPr>
                <w:sz w:val="28"/>
                <w:szCs w:val="28"/>
              </w:rPr>
              <w:t>Подозерское сельское поселение</w:t>
            </w:r>
          </w:p>
        </w:tc>
        <w:tc>
          <w:tcPr>
            <w:tcW w:w="2423" w:type="dxa"/>
            <w:tcBorders>
              <w:top w:val="nil"/>
              <w:left w:val="nil"/>
              <w:bottom w:val="nil"/>
              <w:right w:val="single" w:sz="4" w:space="0" w:color="auto"/>
            </w:tcBorders>
            <w:shd w:val="clear" w:color="auto" w:fill="auto"/>
            <w:noWrap/>
            <w:vAlign w:val="bottom"/>
            <w:hideMark/>
          </w:tcPr>
          <w:p w14:paraId="7A9DAE26" w14:textId="77777777" w:rsidR="008F50AE" w:rsidRPr="004516C7" w:rsidRDefault="008F50AE" w:rsidP="004516C7">
            <w:pPr>
              <w:jc w:val="right"/>
              <w:rPr>
                <w:sz w:val="28"/>
                <w:szCs w:val="28"/>
              </w:rPr>
            </w:pPr>
            <w:r w:rsidRPr="004516C7">
              <w:rPr>
                <w:sz w:val="28"/>
                <w:szCs w:val="28"/>
              </w:rPr>
              <w:t>574 460,50</w:t>
            </w:r>
          </w:p>
        </w:tc>
        <w:tc>
          <w:tcPr>
            <w:tcW w:w="2126" w:type="dxa"/>
            <w:gridSpan w:val="2"/>
            <w:tcBorders>
              <w:top w:val="nil"/>
              <w:left w:val="nil"/>
              <w:bottom w:val="nil"/>
              <w:right w:val="single" w:sz="4" w:space="0" w:color="auto"/>
            </w:tcBorders>
            <w:shd w:val="clear" w:color="auto" w:fill="auto"/>
            <w:noWrap/>
            <w:vAlign w:val="bottom"/>
            <w:hideMark/>
          </w:tcPr>
          <w:p w14:paraId="0E2EDCD9" w14:textId="77777777" w:rsidR="008F50AE" w:rsidRPr="004516C7" w:rsidRDefault="008F50AE" w:rsidP="004516C7">
            <w:pPr>
              <w:rPr>
                <w:sz w:val="28"/>
                <w:szCs w:val="28"/>
              </w:rPr>
            </w:pPr>
            <w:r w:rsidRPr="004516C7">
              <w:rPr>
                <w:sz w:val="28"/>
                <w:szCs w:val="28"/>
              </w:rPr>
              <w:t> </w:t>
            </w:r>
          </w:p>
        </w:tc>
        <w:tc>
          <w:tcPr>
            <w:tcW w:w="1973" w:type="dxa"/>
            <w:tcBorders>
              <w:top w:val="nil"/>
              <w:left w:val="nil"/>
              <w:bottom w:val="nil"/>
              <w:right w:val="single" w:sz="4" w:space="0" w:color="auto"/>
            </w:tcBorders>
            <w:shd w:val="clear" w:color="auto" w:fill="auto"/>
            <w:noWrap/>
            <w:vAlign w:val="bottom"/>
            <w:hideMark/>
          </w:tcPr>
          <w:p w14:paraId="36DB19D2" w14:textId="77777777" w:rsidR="008F50AE" w:rsidRPr="004516C7" w:rsidRDefault="008F50AE" w:rsidP="004516C7">
            <w:pPr>
              <w:jc w:val="right"/>
              <w:rPr>
                <w:sz w:val="28"/>
                <w:szCs w:val="28"/>
              </w:rPr>
            </w:pPr>
            <w:r w:rsidRPr="004516C7">
              <w:rPr>
                <w:sz w:val="28"/>
                <w:szCs w:val="28"/>
              </w:rPr>
              <w:t>0,00</w:t>
            </w:r>
          </w:p>
        </w:tc>
      </w:tr>
      <w:tr w:rsidR="008F50AE" w:rsidRPr="004516C7" w14:paraId="166E8E36" w14:textId="77777777" w:rsidTr="004516C7">
        <w:trPr>
          <w:trHeight w:val="390"/>
        </w:trPr>
        <w:tc>
          <w:tcPr>
            <w:tcW w:w="80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5217936" w14:textId="77777777" w:rsidR="008F50AE" w:rsidRPr="004516C7" w:rsidRDefault="008F50AE" w:rsidP="004516C7">
            <w:pPr>
              <w:rPr>
                <w:b/>
                <w:bCs/>
                <w:sz w:val="28"/>
                <w:szCs w:val="28"/>
              </w:rPr>
            </w:pPr>
            <w:r w:rsidRPr="004516C7">
              <w:rPr>
                <w:b/>
                <w:bCs/>
                <w:sz w:val="28"/>
                <w:szCs w:val="28"/>
              </w:rPr>
              <w:t>ВСЕГО</w:t>
            </w:r>
          </w:p>
        </w:tc>
        <w:tc>
          <w:tcPr>
            <w:tcW w:w="2423" w:type="dxa"/>
            <w:tcBorders>
              <w:top w:val="single" w:sz="8" w:space="0" w:color="auto"/>
              <w:left w:val="nil"/>
              <w:bottom w:val="single" w:sz="8" w:space="0" w:color="auto"/>
              <w:right w:val="single" w:sz="4" w:space="0" w:color="auto"/>
            </w:tcBorders>
            <w:shd w:val="clear" w:color="auto" w:fill="auto"/>
            <w:noWrap/>
            <w:vAlign w:val="bottom"/>
            <w:hideMark/>
          </w:tcPr>
          <w:p w14:paraId="7033CCC1" w14:textId="77777777" w:rsidR="008F50AE" w:rsidRPr="004516C7" w:rsidRDefault="008F50AE" w:rsidP="004516C7">
            <w:pPr>
              <w:jc w:val="right"/>
              <w:rPr>
                <w:b/>
                <w:bCs/>
                <w:sz w:val="28"/>
                <w:szCs w:val="28"/>
              </w:rPr>
            </w:pPr>
            <w:r w:rsidRPr="004516C7">
              <w:rPr>
                <w:b/>
                <w:bCs/>
                <w:sz w:val="28"/>
                <w:szCs w:val="28"/>
              </w:rPr>
              <w:t>4 112 342,57</w:t>
            </w:r>
          </w:p>
        </w:tc>
        <w:tc>
          <w:tcPr>
            <w:tcW w:w="2126" w:type="dxa"/>
            <w:gridSpan w:val="2"/>
            <w:tcBorders>
              <w:top w:val="single" w:sz="8" w:space="0" w:color="auto"/>
              <w:left w:val="nil"/>
              <w:bottom w:val="single" w:sz="8" w:space="0" w:color="auto"/>
              <w:right w:val="single" w:sz="4" w:space="0" w:color="auto"/>
            </w:tcBorders>
            <w:shd w:val="clear" w:color="auto" w:fill="auto"/>
            <w:noWrap/>
            <w:vAlign w:val="bottom"/>
            <w:hideMark/>
          </w:tcPr>
          <w:p w14:paraId="0E42F48A" w14:textId="77777777" w:rsidR="008F50AE" w:rsidRPr="004516C7" w:rsidRDefault="008F50AE" w:rsidP="004516C7">
            <w:pPr>
              <w:jc w:val="right"/>
              <w:rPr>
                <w:b/>
                <w:bCs/>
                <w:sz w:val="28"/>
                <w:szCs w:val="28"/>
              </w:rPr>
            </w:pPr>
            <w:r w:rsidRPr="004516C7">
              <w:rPr>
                <w:b/>
                <w:bCs/>
                <w:sz w:val="28"/>
                <w:szCs w:val="28"/>
              </w:rPr>
              <w:t>0,00</w:t>
            </w:r>
          </w:p>
        </w:tc>
        <w:tc>
          <w:tcPr>
            <w:tcW w:w="1973" w:type="dxa"/>
            <w:tcBorders>
              <w:top w:val="single" w:sz="8" w:space="0" w:color="auto"/>
              <w:left w:val="nil"/>
              <w:bottom w:val="single" w:sz="8" w:space="0" w:color="auto"/>
              <w:right w:val="single" w:sz="4" w:space="0" w:color="auto"/>
            </w:tcBorders>
            <w:shd w:val="clear" w:color="auto" w:fill="auto"/>
            <w:noWrap/>
            <w:vAlign w:val="bottom"/>
            <w:hideMark/>
          </w:tcPr>
          <w:p w14:paraId="39ABFF51"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696B4781" w14:textId="77777777" w:rsidTr="004516C7">
        <w:trPr>
          <w:trHeight w:val="300"/>
        </w:trPr>
        <w:tc>
          <w:tcPr>
            <w:tcW w:w="8080" w:type="dxa"/>
            <w:tcBorders>
              <w:top w:val="nil"/>
              <w:left w:val="nil"/>
              <w:bottom w:val="nil"/>
              <w:right w:val="nil"/>
            </w:tcBorders>
            <w:shd w:val="clear" w:color="auto" w:fill="auto"/>
            <w:noWrap/>
            <w:vAlign w:val="bottom"/>
            <w:hideMark/>
          </w:tcPr>
          <w:p w14:paraId="2A52618B" w14:textId="77777777" w:rsidR="008F50AE" w:rsidRPr="004516C7" w:rsidRDefault="008F50AE" w:rsidP="004516C7">
            <w:pPr>
              <w:jc w:val="right"/>
              <w:rPr>
                <w:b/>
                <w:bCs/>
                <w:sz w:val="28"/>
                <w:szCs w:val="28"/>
              </w:rPr>
            </w:pPr>
          </w:p>
        </w:tc>
        <w:tc>
          <w:tcPr>
            <w:tcW w:w="2423" w:type="dxa"/>
            <w:tcBorders>
              <w:top w:val="nil"/>
              <w:left w:val="nil"/>
              <w:bottom w:val="nil"/>
              <w:right w:val="nil"/>
            </w:tcBorders>
            <w:shd w:val="clear" w:color="auto" w:fill="auto"/>
            <w:noWrap/>
            <w:vAlign w:val="bottom"/>
            <w:hideMark/>
          </w:tcPr>
          <w:p w14:paraId="3574E69E" w14:textId="77777777" w:rsidR="008F50AE" w:rsidRPr="004516C7" w:rsidRDefault="008F50AE" w:rsidP="004516C7"/>
        </w:tc>
        <w:tc>
          <w:tcPr>
            <w:tcW w:w="2126" w:type="dxa"/>
            <w:gridSpan w:val="2"/>
            <w:tcBorders>
              <w:top w:val="nil"/>
              <w:left w:val="nil"/>
              <w:bottom w:val="nil"/>
              <w:right w:val="nil"/>
            </w:tcBorders>
            <w:shd w:val="clear" w:color="auto" w:fill="auto"/>
            <w:noWrap/>
            <w:vAlign w:val="bottom"/>
            <w:hideMark/>
          </w:tcPr>
          <w:p w14:paraId="60BFFC0F"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4035C249" w14:textId="77777777" w:rsidR="008F50AE" w:rsidRPr="004516C7" w:rsidRDefault="008F50AE" w:rsidP="004516C7"/>
        </w:tc>
      </w:tr>
      <w:tr w:rsidR="008F50AE" w:rsidRPr="004516C7" w14:paraId="6F2CC83F" w14:textId="77777777" w:rsidTr="004516C7">
        <w:trPr>
          <w:trHeight w:val="375"/>
        </w:trPr>
        <w:tc>
          <w:tcPr>
            <w:tcW w:w="8080" w:type="dxa"/>
            <w:tcBorders>
              <w:top w:val="nil"/>
              <w:left w:val="nil"/>
              <w:bottom w:val="nil"/>
              <w:right w:val="nil"/>
            </w:tcBorders>
            <w:shd w:val="clear" w:color="auto" w:fill="auto"/>
            <w:noWrap/>
            <w:vAlign w:val="bottom"/>
            <w:hideMark/>
          </w:tcPr>
          <w:p w14:paraId="53A309A9" w14:textId="77777777" w:rsidR="008F50AE" w:rsidRPr="004516C7" w:rsidRDefault="008F50AE" w:rsidP="004516C7"/>
        </w:tc>
        <w:tc>
          <w:tcPr>
            <w:tcW w:w="2423" w:type="dxa"/>
            <w:tcBorders>
              <w:top w:val="nil"/>
              <w:left w:val="nil"/>
              <w:bottom w:val="nil"/>
              <w:right w:val="nil"/>
            </w:tcBorders>
            <w:shd w:val="clear" w:color="auto" w:fill="auto"/>
            <w:noWrap/>
            <w:vAlign w:val="bottom"/>
            <w:hideMark/>
          </w:tcPr>
          <w:p w14:paraId="30B68484" w14:textId="77777777" w:rsidR="008F50AE" w:rsidRPr="004516C7" w:rsidRDefault="008F50AE" w:rsidP="004516C7"/>
        </w:tc>
        <w:tc>
          <w:tcPr>
            <w:tcW w:w="2126" w:type="dxa"/>
            <w:gridSpan w:val="2"/>
            <w:tcBorders>
              <w:top w:val="nil"/>
              <w:left w:val="nil"/>
              <w:bottom w:val="nil"/>
              <w:right w:val="nil"/>
            </w:tcBorders>
            <w:shd w:val="clear" w:color="auto" w:fill="auto"/>
            <w:noWrap/>
            <w:vAlign w:val="bottom"/>
            <w:hideMark/>
          </w:tcPr>
          <w:p w14:paraId="650699E9"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494B774E" w14:textId="77777777" w:rsidR="008F50AE" w:rsidRPr="004516C7" w:rsidRDefault="008F50AE" w:rsidP="004516C7">
            <w:pPr>
              <w:rPr>
                <w:sz w:val="28"/>
                <w:szCs w:val="28"/>
              </w:rPr>
            </w:pPr>
            <w:r w:rsidRPr="004516C7">
              <w:rPr>
                <w:sz w:val="28"/>
                <w:szCs w:val="28"/>
              </w:rPr>
              <w:t xml:space="preserve">Таблица 4 </w:t>
            </w:r>
          </w:p>
        </w:tc>
      </w:tr>
      <w:tr w:rsidR="008F50AE" w:rsidRPr="004516C7" w14:paraId="54678BCC" w14:textId="77777777" w:rsidTr="004516C7">
        <w:trPr>
          <w:trHeight w:val="1995"/>
        </w:trPr>
        <w:tc>
          <w:tcPr>
            <w:tcW w:w="14602" w:type="dxa"/>
            <w:gridSpan w:val="5"/>
            <w:tcBorders>
              <w:top w:val="nil"/>
              <w:left w:val="nil"/>
              <w:bottom w:val="nil"/>
              <w:right w:val="nil"/>
            </w:tcBorders>
            <w:shd w:val="clear" w:color="auto" w:fill="auto"/>
            <w:vAlign w:val="bottom"/>
            <w:hideMark/>
          </w:tcPr>
          <w:p w14:paraId="240AFBB8"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8F50AE" w:rsidRPr="004516C7" w14:paraId="62DE31D9" w14:textId="77777777" w:rsidTr="004516C7">
        <w:trPr>
          <w:trHeight w:val="300"/>
        </w:trPr>
        <w:tc>
          <w:tcPr>
            <w:tcW w:w="8080" w:type="dxa"/>
            <w:tcBorders>
              <w:top w:val="nil"/>
              <w:left w:val="nil"/>
              <w:bottom w:val="nil"/>
              <w:right w:val="nil"/>
            </w:tcBorders>
            <w:shd w:val="clear" w:color="auto" w:fill="auto"/>
            <w:noWrap/>
            <w:vAlign w:val="bottom"/>
            <w:hideMark/>
          </w:tcPr>
          <w:p w14:paraId="236AF5AA" w14:textId="77777777" w:rsidR="008F50AE" w:rsidRPr="004516C7" w:rsidRDefault="008F50AE" w:rsidP="004516C7">
            <w:pPr>
              <w:jc w:val="center"/>
              <w:rPr>
                <w:b/>
                <w:bCs/>
                <w:sz w:val="28"/>
                <w:szCs w:val="28"/>
              </w:rPr>
            </w:pPr>
          </w:p>
        </w:tc>
        <w:tc>
          <w:tcPr>
            <w:tcW w:w="2423" w:type="dxa"/>
            <w:tcBorders>
              <w:top w:val="nil"/>
              <w:left w:val="nil"/>
              <w:bottom w:val="nil"/>
              <w:right w:val="nil"/>
            </w:tcBorders>
            <w:shd w:val="clear" w:color="auto" w:fill="auto"/>
            <w:noWrap/>
            <w:vAlign w:val="bottom"/>
            <w:hideMark/>
          </w:tcPr>
          <w:p w14:paraId="595F4B74" w14:textId="77777777" w:rsidR="008F50AE" w:rsidRPr="004516C7" w:rsidRDefault="008F50AE" w:rsidP="004516C7"/>
        </w:tc>
        <w:tc>
          <w:tcPr>
            <w:tcW w:w="2126" w:type="dxa"/>
            <w:gridSpan w:val="2"/>
            <w:tcBorders>
              <w:top w:val="nil"/>
              <w:left w:val="nil"/>
              <w:bottom w:val="nil"/>
              <w:right w:val="nil"/>
            </w:tcBorders>
            <w:shd w:val="clear" w:color="auto" w:fill="auto"/>
            <w:noWrap/>
            <w:vAlign w:val="bottom"/>
            <w:hideMark/>
          </w:tcPr>
          <w:p w14:paraId="37DE9308"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70BB7757" w14:textId="77777777" w:rsidR="008F50AE" w:rsidRPr="004516C7" w:rsidRDefault="008F50AE" w:rsidP="004516C7"/>
        </w:tc>
      </w:tr>
      <w:tr w:rsidR="008F50AE" w:rsidRPr="004516C7" w14:paraId="754AC814" w14:textId="77777777" w:rsidTr="004516C7">
        <w:trPr>
          <w:trHeight w:val="390"/>
        </w:trPr>
        <w:tc>
          <w:tcPr>
            <w:tcW w:w="8080" w:type="dxa"/>
            <w:tcBorders>
              <w:top w:val="nil"/>
              <w:left w:val="nil"/>
              <w:bottom w:val="nil"/>
              <w:right w:val="nil"/>
            </w:tcBorders>
            <w:shd w:val="clear" w:color="auto" w:fill="auto"/>
            <w:noWrap/>
            <w:vAlign w:val="bottom"/>
            <w:hideMark/>
          </w:tcPr>
          <w:p w14:paraId="012B4BBF" w14:textId="77777777" w:rsidR="008F50AE" w:rsidRPr="004516C7" w:rsidRDefault="008F50AE" w:rsidP="004516C7">
            <w:pPr>
              <w:rPr>
                <w:sz w:val="22"/>
                <w:szCs w:val="22"/>
              </w:rPr>
            </w:pPr>
          </w:p>
        </w:tc>
        <w:tc>
          <w:tcPr>
            <w:tcW w:w="2423" w:type="dxa"/>
            <w:tcBorders>
              <w:top w:val="nil"/>
              <w:left w:val="nil"/>
              <w:bottom w:val="nil"/>
              <w:right w:val="nil"/>
            </w:tcBorders>
            <w:shd w:val="clear" w:color="auto" w:fill="auto"/>
            <w:noWrap/>
            <w:vAlign w:val="bottom"/>
            <w:hideMark/>
          </w:tcPr>
          <w:p w14:paraId="75057FCD" w14:textId="77777777" w:rsidR="008F50AE" w:rsidRPr="004516C7" w:rsidRDefault="008F50AE" w:rsidP="004516C7">
            <w:pPr>
              <w:rPr>
                <w:sz w:val="22"/>
                <w:szCs w:val="22"/>
              </w:rPr>
            </w:pPr>
          </w:p>
        </w:tc>
        <w:tc>
          <w:tcPr>
            <w:tcW w:w="2126" w:type="dxa"/>
            <w:gridSpan w:val="2"/>
            <w:tcBorders>
              <w:top w:val="nil"/>
              <w:left w:val="nil"/>
              <w:bottom w:val="nil"/>
              <w:right w:val="nil"/>
            </w:tcBorders>
            <w:shd w:val="clear" w:color="auto" w:fill="auto"/>
            <w:noWrap/>
            <w:vAlign w:val="bottom"/>
            <w:hideMark/>
          </w:tcPr>
          <w:p w14:paraId="6F04DC20"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287D985C" w14:textId="77777777" w:rsidR="008F50AE" w:rsidRPr="004516C7" w:rsidRDefault="008F50AE" w:rsidP="004516C7">
            <w:pPr>
              <w:rPr>
                <w:sz w:val="28"/>
                <w:szCs w:val="28"/>
              </w:rPr>
            </w:pPr>
            <w:r w:rsidRPr="004516C7">
              <w:rPr>
                <w:sz w:val="28"/>
                <w:szCs w:val="28"/>
              </w:rPr>
              <w:t>руб.</w:t>
            </w:r>
          </w:p>
        </w:tc>
      </w:tr>
      <w:tr w:rsidR="008F50AE" w:rsidRPr="004516C7" w14:paraId="178DDE64" w14:textId="77777777" w:rsidTr="004516C7">
        <w:trPr>
          <w:trHeight w:val="390"/>
        </w:trPr>
        <w:tc>
          <w:tcPr>
            <w:tcW w:w="8080" w:type="dxa"/>
            <w:tcBorders>
              <w:top w:val="single" w:sz="8" w:space="0" w:color="auto"/>
              <w:left w:val="single" w:sz="8" w:space="0" w:color="auto"/>
              <w:bottom w:val="single" w:sz="8" w:space="0" w:color="auto"/>
              <w:right w:val="nil"/>
            </w:tcBorders>
            <w:shd w:val="clear" w:color="auto" w:fill="auto"/>
            <w:noWrap/>
            <w:vAlign w:val="bottom"/>
            <w:hideMark/>
          </w:tcPr>
          <w:p w14:paraId="50EA8C1E" w14:textId="77777777" w:rsidR="008F50AE" w:rsidRPr="004516C7" w:rsidRDefault="008F50AE" w:rsidP="004516C7">
            <w:pPr>
              <w:jc w:val="center"/>
              <w:rPr>
                <w:b/>
                <w:bCs/>
                <w:sz w:val="28"/>
                <w:szCs w:val="28"/>
              </w:rPr>
            </w:pPr>
            <w:r w:rsidRPr="004516C7">
              <w:rPr>
                <w:b/>
                <w:bCs/>
                <w:sz w:val="28"/>
                <w:szCs w:val="28"/>
              </w:rPr>
              <w:t> </w:t>
            </w:r>
          </w:p>
        </w:tc>
        <w:tc>
          <w:tcPr>
            <w:tcW w:w="242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10E479E" w14:textId="77777777" w:rsidR="008F50AE" w:rsidRPr="004516C7" w:rsidRDefault="008F50AE" w:rsidP="004516C7">
            <w:pPr>
              <w:jc w:val="center"/>
              <w:rPr>
                <w:b/>
                <w:bCs/>
                <w:sz w:val="28"/>
                <w:szCs w:val="28"/>
              </w:rPr>
            </w:pPr>
            <w:r w:rsidRPr="004516C7">
              <w:rPr>
                <w:b/>
                <w:bCs/>
                <w:sz w:val="28"/>
                <w:szCs w:val="28"/>
              </w:rPr>
              <w:t>2025 год</w:t>
            </w:r>
          </w:p>
        </w:tc>
        <w:tc>
          <w:tcPr>
            <w:tcW w:w="2126" w:type="dxa"/>
            <w:gridSpan w:val="2"/>
            <w:tcBorders>
              <w:top w:val="single" w:sz="8" w:space="0" w:color="auto"/>
              <w:left w:val="nil"/>
              <w:bottom w:val="single" w:sz="8" w:space="0" w:color="auto"/>
              <w:right w:val="single" w:sz="8" w:space="0" w:color="auto"/>
            </w:tcBorders>
            <w:shd w:val="clear" w:color="auto" w:fill="auto"/>
            <w:vAlign w:val="bottom"/>
            <w:hideMark/>
          </w:tcPr>
          <w:p w14:paraId="2BDE67BE" w14:textId="77777777" w:rsidR="008F50AE" w:rsidRPr="004516C7" w:rsidRDefault="008F50AE" w:rsidP="004516C7">
            <w:pPr>
              <w:jc w:val="center"/>
              <w:rPr>
                <w:b/>
                <w:bCs/>
                <w:sz w:val="28"/>
                <w:szCs w:val="28"/>
              </w:rPr>
            </w:pPr>
            <w:r w:rsidRPr="004516C7">
              <w:rPr>
                <w:b/>
                <w:bCs/>
                <w:sz w:val="28"/>
                <w:szCs w:val="28"/>
              </w:rPr>
              <w:t>2026 год</w:t>
            </w:r>
          </w:p>
        </w:tc>
        <w:tc>
          <w:tcPr>
            <w:tcW w:w="1973" w:type="dxa"/>
            <w:tcBorders>
              <w:top w:val="single" w:sz="8" w:space="0" w:color="auto"/>
              <w:left w:val="nil"/>
              <w:bottom w:val="single" w:sz="8" w:space="0" w:color="auto"/>
              <w:right w:val="single" w:sz="8" w:space="0" w:color="auto"/>
            </w:tcBorders>
            <w:shd w:val="clear" w:color="auto" w:fill="auto"/>
            <w:vAlign w:val="bottom"/>
            <w:hideMark/>
          </w:tcPr>
          <w:p w14:paraId="0E3EBAB8"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18A37C37"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389968FC"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705D7066" w14:textId="77777777" w:rsidR="008F50AE" w:rsidRPr="004516C7" w:rsidRDefault="008F50AE" w:rsidP="004516C7">
            <w:pPr>
              <w:jc w:val="right"/>
              <w:rPr>
                <w:sz w:val="28"/>
                <w:szCs w:val="28"/>
              </w:rPr>
            </w:pPr>
            <w:r w:rsidRPr="004516C7">
              <w:rPr>
                <w:sz w:val="28"/>
                <w:szCs w:val="28"/>
              </w:rPr>
              <w:t>337 879,08</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4BADE5A0" w14:textId="77777777" w:rsidR="008F50AE" w:rsidRPr="004516C7" w:rsidRDefault="008F50AE" w:rsidP="004516C7">
            <w:pPr>
              <w:jc w:val="right"/>
              <w:rPr>
                <w:sz w:val="28"/>
                <w:szCs w:val="28"/>
              </w:rPr>
            </w:pPr>
            <w:r w:rsidRPr="004516C7">
              <w:rPr>
                <w:sz w:val="28"/>
                <w:szCs w:val="28"/>
              </w:rPr>
              <w:t>0,00</w:t>
            </w:r>
          </w:p>
        </w:tc>
        <w:tc>
          <w:tcPr>
            <w:tcW w:w="1973" w:type="dxa"/>
            <w:tcBorders>
              <w:top w:val="nil"/>
              <w:left w:val="nil"/>
              <w:bottom w:val="single" w:sz="4" w:space="0" w:color="auto"/>
              <w:right w:val="single" w:sz="4" w:space="0" w:color="auto"/>
            </w:tcBorders>
            <w:shd w:val="clear" w:color="auto" w:fill="auto"/>
            <w:noWrap/>
            <w:vAlign w:val="bottom"/>
            <w:hideMark/>
          </w:tcPr>
          <w:p w14:paraId="694F0C9B" w14:textId="77777777" w:rsidR="008F50AE" w:rsidRPr="004516C7" w:rsidRDefault="008F50AE" w:rsidP="004516C7">
            <w:pPr>
              <w:jc w:val="right"/>
              <w:rPr>
                <w:sz w:val="28"/>
                <w:szCs w:val="28"/>
              </w:rPr>
            </w:pPr>
            <w:r w:rsidRPr="004516C7">
              <w:rPr>
                <w:sz w:val="28"/>
                <w:szCs w:val="28"/>
              </w:rPr>
              <w:t>0,00</w:t>
            </w:r>
          </w:p>
        </w:tc>
      </w:tr>
      <w:tr w:rsidR="008F50AE" w:rsidRPr="004516C7" w14:paraId="1B2AC420"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52E0FEA7" w14:textId="77777777" w:rsidR="008F50AE" w:rsidRPr="004516C7" w:rsidRDefault="008F50AE" w:rsidP="004516C7">
            <w:pPr>
              <w:rPr>
                <w:sz w:val="28"/>
                <w:szCs w:val="28"/>
              </w:rPr>
            </w:pPr>
            <w:r w:rsidRPr="004516C7">
              <w:rPr>
                <w:sz w:val="28"/>
                <w:szCs w:val="28"/>
              </w:rPr>
              <w:t>Марковское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1C96411C" w14:textId="77777777" w:rsidR="008F50AE" w:rsidRPr="004516C7" w:rsidRDefault="008F50AE" w:rsidP="004516C7">
            <w:pPr>
              <w:jc w:val="right"/>
              <w:rPr>
                <w:sz w:val="28"/>
                <w:szCs w:val="28"/>
              </w:rPr>
            </w:pPr>
            <w:r w:rsidRPr="004516C7">
              <w:rPr>
                <w:sz w:val="28"/>
                <w:szCs w:val="28"/>
              </w:rPr>
              <w:t>252 893,85</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4B4C8CFD" w14:textId="77777777" w:rsidR="008F50AE" w:rsidRPr="004516C7" w:rsidRDefault="008F50AE" w:rsidP="004516C7">
            <w:pPr>
              <w:jc w:val="right"/>
              <w:rPr>
                <w:sz w:val="28"/>
                <w:szCs w:val="28"/>
              </w:rPr>
            </w:pPr>
            <w:r w:rsidRPr="004516C7">
              <w:rPr>
                <w:sz w:val="28"/>
                <w:szCs w:val="28"/>
              </w:rPr>
              <w:t>0,00</w:t>
            </w:r>
          </w:p>
        </w:tc>
        <w:tc>
          <w:tcPr>
            <w:tcW w:w="1973" w:type="dxa"/>
            <w:tcBorders>
              <w:top w:val="nil"/>
              <w:left w:val="nil"/>
              <w:bottom w:val="single" w:sz="4" w:space="0" w:color="auto"/>
              <w:right w:val="single" w:sz="4" w:space="0" w:color="auto"/>
            </w:tcBorders>
            <w:shd w:val="clear" w:color="auto" w:fill="auto"/>
            <w:noWrap/>
            <w:vAlign w:val="bottom"/>
            <w:hideMark/>
          </w:tcPr>
          <w:p w14:paraId="52C99A21" w14:textId="77777777" w:rsidR="008F50AE" w:rsidRPr="004516C7" w:rsidRDefault="008F50AE" w:rsidP="004516C7">
            <w:pPr>
              <w:jc w:val="right"/>
              <w:rPr>
                <w:sz w:val="28"/>
                <w:szCs w:val="28"/>
              </w:rPr>
            </w:pPr>
            <w:r w:rsidRPr="004516C7">
              <w:rPr>
                <w:sz w:val="28"/>
                <w:szCs w:val="28"/>
              </w:rPr>
              <w:t>0,00</w:t>
            </w:r>
          </w:p>
        </w:tc>
      </w:tr>
      <w:tr w:rsidR="008F50AE" w:rsidRPr="004516C7" w14:paraId="02FB566A"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52B2B4D3" w14:textId="77777777" w:rsidR="008F50AE" w:rsidRPr="004516C7" w:rsidRDefault="008F50AE" w:rsidP="004516C7">
            <w:pPr>
              <w:rPr>
                <w:sz w:val="28"/>
                <w:szCs w:val="28"/>
              </w:rPr>
            </w:pPr>
            <w:r w:rsidRPr="004516C7">
              <w:rPr>
                <w:sz w:val="28"/>
                <w:szCs w:val="28"/>
              </w:rPr>
              <w:t>Писцовское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2CCFDB25" w14:textId="77777777" w:rsidR="008F50AE" w:rsidRPr="004516C7" w:rsidRDefault="008F50AE" w:rsidP="004516C7">
            <w:pPr>
              <w:jc w:val="right"/>
              <w:rPr>
                <w:sz w:val="28"/>
                <w:szCs w:val="28"/>
              </w:rPr>
            </w:pPr>
            <w:r w:rsidRPr="004516C7">
              <w:rPr>
                <w:sz w:val="28"/>
                <w:szCs w:val="28"/>
              </w:rPr>
              <w:t>178 380,00</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3D16E1C6" w14:textId="77777777" w:rsidR="008F50AE" w:rsidRPr="004516C7" w:rsidRDefault="008F50AE" w:rsidP="004516C7">
            <w:pPr>
              <w:jc w:val="right"/>
              <w:rPr>
                <w:sz w:val="28"/>
                <w:szCs w:val="28"/>
              </w:rPr>
            </w:pPr>
            <w:r w:rsidRPr="004516C7">
              <w:rPr>
                <w:sz w:val="28"/>
                <w:szCs w:val="28"/>
              </w:rPr>
              <w:t>0,00</w:t>
            </w:r>
          </w:p>
        </w:tc>
        <w:tc>
          <w:tcPr>
            <w:tcW w:w="1973" w:type="dxa"/>
            <w:tcBorders>
              <w:top w:val="nil"/>
              <w:left w:val="nil"/>
              <w:bottom w:val="single" w:sz="4" w:space="0" w:color="auto"/>
              <w:right w:val="single" w:sz="4" w:space="0" w:color="auto"/>
            </w:tcBorders>
            <w:shd w:val="clear" w:color="auto" w:fill="auto"/>
            <w:noWrap/>
            <w:vAlign w:val="bottom"/>
            <w:hideMark/>
          </w:tcPr>
          <w:p w14:paraId="31E03FC6" w14:textId="77777777" w:rsidR="008F50AE" w:rsidRPr="004516C7" w:rsidRDefault="008F50AE" w:rsidP="004516C7">
            <w:pPr>
              <w:jc w:val="right"/>
              <w:rPr>
                <w:sz w:val="28"/>
                <w:szCs w:val="28"/>
              </w:rPr>
            </w:pPr>
            <w:r w:rsidRPr="004516C7">
              <w:rPr>
                <w:sz w:val="28"/>
                <w:szCs w:val="28"/>
              </w:rPr>
              <w:t>0,00</w:t>
            </w:r>
          </w:p>
        </w:tc>
      </w:tr>
      <w:tr w:rsidR="008F50AE" w:rsidRPr="004516C7" w14:paraId="5ECBFDA1"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7F2EDEEB" w14:textId="77777777" w:rsidR="008F50AE" w:rsidRPr="004516C7" w:rsidRDefault="008F50AE" w:rsidP="004516C7">
            <w:pPr>
              <w:rPr>
                <w:sz w:val="28"/>
                <w:szCs w:val="28"/>
              </w:rPr>
            </w:pPr>
            <w:r w:rsidRPr="004516C7">
              <w:rPr>
                <w:sz w:val="28"/>
                <w:szCs w:val="28"/>
              </w:rPr>
              <w:t>Октябрьское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442AE957" w14:textId="77777777" w:rsidR="008F50AE" w:rsidRPr="004516C7" w:rsidRDefault="008F50AE" w:rsidP="004516C7">
            <w:pPr>
              <w:jc w:val="right"/>
              <w:rPr>
                <w:sz w:val="28"/>
                <w:szCs w:val="28"/>
              </w:rPr>
            </w:pPr>
            <w:r w:rsidRPr="004516C7">
              <w:rPr>
                <w:sz w:val="28"/>
                <w:szCs w:val="28"/>
              </w:rPr>
              <w:t>206 410,96</w:t>
            </w:r>
          </w:p>
        </w:tc>
        <w:tc>
          <w:tcPr>
            <w:tcW w:w="2126" w:type="dxa"/>
            <w:gridSpan w:val="2"/>
            <w:tcBorders>
              <w:top w:val="nil"/>
              <w:left w:val="nil"/>
              <w:bottom w:val="single" w:sz="4" w:space="0" w:color="auto"/>
              <w:right w:val="single" w:sz="4" w:space="0" w:color="auto"/>
            </w:tcBorders>
            <w:shd w:val="clear" w:color="auto" w:fill="auto"/>
            <w:noWrap/>
            <w:vAlign w:val="bottom"/>
            <w:hideMark/>
          </w:tcPr>
          <w:p w14:paraId="3D4684D9" w14:textId="77777777" w:rsidR="008F50AE" w:rsidRPr="004516C7" w:rsidRDefault="008F50AE" w:rsidP="004516C7">
            <w:pPr>
              <w:jc w:val="right"/>
              <w:rPr>
                <w:sz w:val="28"/>
                <w:szCs w:val="28"/>
              </w:rPr>
            </w:pPr>
            <w:r w:rsidRPr="004516C7">
              <w:rPr>
                <w:sz w:val="28"/>
                <w:szCs w:val="28"/>
              </w:rPr>
              <w:t>0,00</w:t>
            </w:r>
          </w:p>
        </w:tc>
        <w:tc>
          <w:tcPr>
            <w:tcW w:w="1973" w:type="dxa"/>
            <w:tcBorders>
              <w:top w:val="nil"/>
              <w:left w:val="nil"/>
              <w:bottom w:val="single" w:sz="4" w:space="0" w:color="auto"/>
              <w:right w:val="single" w:sz="4" w:space="0" w:color="auto"/>
            </w:tcBorders>
            <w:shd w:val="clear" w:color="auto" w:fill="auto"/>
            <w:noWrap/>
            <w:vAlign w:val="bottom"/>
            <w:hideMark/>
          </w:tcPr>
          <w:p w14:paraId="5563554B" w14:textId="77777777" w:rsidR="008F50AE" w:rsidRPr="004516C7" w:rsidRDefault="008F50AE" w:rsidP="004516C7">
            <w:pPr>
              <w:jc w:val="right"/>
              <w:rPr>
                <w:sz w:val="28"/>
                <w:szCs w:val="28"/>
              </w:rPr>
            </w:pPr>
            <w:r w:rsidRPr="004516C7">
              <w:rPr>
                <w:sz w:val="28"/>
                <w:szCs w:val="28"/>
              </w:rPr>
              <w:t>0,00</w:t>
            </w:r>
          </w:p>
        </w:tc>
      </w:tr>
      <w:tr w:rsidR="008F50AE" w:rsidRPr="004516C7" w14:paraId="0CE42074" w14:textId="77777777" w:rsidTr="004516C7">
        <w:trPr>
          <w:trHeight w:val="390"/>
        </w:trPr>
        <w:tc>
          <w:tcPr>
            <w:tcW w:w="8080" w:type="dxa"/>
            <w:tcBorders>
              <w:top w:val="nil"/>
              <w:left w:val="single" w:sz="8" w:space="0" w:color="auto"/>
              <w:bottom w:val="nil"/>
              <w:right w:val="single" w:sz="4" w:space="0" w:color="auto"/>
            </w:tcBorders>
            <w:shd w:val="clear" w:color="auto" w:fill="auto"/>
            <w:noWrap/>
            <w:vAlign w:val="center"/>
            <w:hideMark/>
          </w:tcPr>
          <w:p w14:paraId="52CDEC18" w14:textId="77777777" w:rsidR="008F50AE" w:rsidRPr="004516C7" w:rsidRDefault="008F50AE" w:rsidP="004516C7">
            <w:pPr>
              <w:rPr>
                <w:sz w:val="28"/>
                <w:szCs w:val="28"/>
              </w:rPr>
            </w:pPr>
            <w:r w:rsidRPr="004516C7">
              <w:rPr>
                <w:sz w:val="28"/>
                <w:szCs w:val="28"/>
              </w:rPr>
              <w:t>Подозерское сельское поселение</w:t>
            </w:r>
          </w:p>
        </w:tc>
        <w:tc>
          <w:tcPr>
            <w:tcW w:w="2423" w:type="dxa"/>
            <w:tcBorders>
              <w:top w:val="nil"/>
              <w:left w:val="nil"/>
              <w:bottom w:val="nil"/>
              <w:right w:val="single" w:sz="4" w:space="0" w:color="auto"/>
            </w:tcBorders>
            <w:shd w:val="clear" w:color="auto" w:fill="auto"/>
            <w:noWrap/>
            <w:vAlign w:val="bottom"/>
            <w:hideMark/>
          </w:tcPr>
          <w:p w14:paraId="40E7300E" w14:textId="77777777" w:rsidR="008F50AE" w:rsidRPr="004516C7" w:rsidRDefault="008F50AE" w:rsidP="004516C7">
            <w:pPr>
              <w:jc w:val="right"/>
              <w:rPr>
                <w:sz w:val="28"/>
                <w:szCs w:val="28"/>
              </w:rPr>
            </w:pPr>
            <w:r w:rsidRPr="004516C7">
              <w:rPr>
                <w:sz w:val="28"/>
                <w:szCs w:val="28"/>
              </w:rPr>
              <w:t>147 668,40</w:t>
            </w:r>
          </w:p>
        </w:tc>
        <w:tc>
          <w:tcPr>
            <w:tcW w:w="2126" w:type="dxa"/>
            <w:gridSpan w:val="2"/>
            <w:tcBorders>
              <w:top w:val="nil"/>
              <w:left w:val="nil"/>
              <w:bottom w:val="nil"/>
              <w:right w:val="single" w:sz="4" w:space="0" w:color="auto"/>
            </w:tcBorders>
            <w:shd w:val="clear" w:color="auto" w:fill="auto"/>
            <w:noWrap/>
            <w:vAlign w:val="bottom"/>
            <w:hideMark/>
          </w:tcPr>
          <w:p w14:paraId="002B730A" w14:textId="77777777" w:rsidR="008F50AE" w:rsidRPr="004516C7" w:rsidRDefault="008F50AE" w:rsidP="004516C7">
            <w:pPr>
              <w:jc w:val="right"/>
              <w:rPr>
                <w:sz w:val="28"/>
                <w:szCs w:val="28"/>
              </w:rPr>
            </w:pPr>
            <w:r w:rsidRPr="004516C7">
              <w:rPr>
                <w:sz w:val="28"/>
                <w:szCs w:val="28"/>
              </w:rPr>
              <w:t>0,00</w:t>
            </w:r>
          </w:p>
        </w:tc>
        <w:tc>
          <w:tcPr>
            <w:tcW w:w="1973" w:type="dxa"/>
            <w:tcBorders>
              <w:top w:val="nil"/>
              <w:left w:val="nil"/>
              <w:bottom w:val="nil"/>
              <w:right w:val="single" w:sz="4" w:space="0" w:color="auto"/>
            </w:tcBorders>
            <w:shd w:val="clear" w:color="auto" w:fill="auto"/>
            <w:noWrap/>
            <w:vAlign w:val="bottom"/>
            <w:hideMark/>
          </w:tcPr>
          <w:p w14:paraId="1DE8F3F8" w14:textId="77777777" w:rsidR="008F50AE" w:rsidRPr="004516C7" w:rsidRDefault="008F50AE" w:rsidP="004516C7">
            <w:pPr>
              <w:jc w:val="right"/>
              <w:rPr>
                <w:sz w:val="28"/>
                <w:szCs w:val="28"/>
              </w:rPr>
            </w:pPr>
            <w:r w:rsidRPr="004516C7">
              <w:rPr>
                <w:sz w:val="28"/>
                <w:szCs w:val="28"/>
              </w:rPr>
              <w:t>0,00</w:t>
            </w:r>
          </w:p>
        </w:tc>
      </w:tr>
      <w:tr w:rsidR="008F50AE" w:rsidRPr="004516C7" w14:paraId="2F522F2A" w14:textId="77777777" w:rsidTr="004516C7">
        <w:trPr>
          <w:trHeight w:val="390"/>
        </w:trPr>
        <w:tc>
          <w:tcPr>
            <w:tcW w:w="80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6BDBC36" w14:textId="77777777" w:rsidR="008F50AE" w:rsidRPr="004516C7" w:rsidRDefault="008F50AE" w:rsidP="004516C7">
            <w:pPr>
              <w:rPr>
                <w:b/>
                <w:bCs/>
                <w:sz w:val="28"/>
                <w:szCs w:val="28"/>
              </w:rPr>
            </w:pPr>
            <w:r w:rsidRPr="004516C7">
              <w:rPr>
                <w:b/>
                <w:bCs/>
                <w:sz w:val="28"/>
                <w:szCs w:val="28"/>
              </w:rPr>
              <w:t>ВСЕГО</w:t>
            </w:r>
          </w:p>
        </w:tc>
        <w:tc>
          <w:tcPr>
            <w:tcW w:w="2423" w:type="dxa"/>
            <w:tcBorders>
              <w:top w:val="single" w:sz="8" w:space="0" w:color="auto"/>
              <w:left w:val="nil"/>
              <w:bottom w:val="single" w:sz="8" w:space="0" w:color="auto"/>
              <w:right w:val="single" w:sz="4" w:space="0" w:color="auto"/>
            </w:tcBorders>
            <w:shd w:val="clear" w:color="auto" w:fill="auto"/>
            <w:noWrap/>
            <w:vAlign w:val="bottom"/>
            <w:hideMark/>
          </w:tcPr>
          <w:p w14:paraId="57EA34B0" w14:textId="77777777" w:rsidR="008F50AE" w:rsidRPr="004516C7" w:rsidRDefault="008F50AE" w:rsidP="004516C7">
            <w:pPr>
              <w:jc w:val="right"/>
              <w:rPr>
                <w:b/>
                <w:bCs/>
                <w:sz w:val="28"/>
                <w:szCs w:val="28"/>
              </w:rPr>
            </w:pPr>
            <w:r w:rsidRPr="004516C7">
              <w:rPr>
                <w:b/>
                <w:bCs/>
                <w:sz w:val="28"/>
                <w:szCs w:val="28"/>
              </w:rPr>
              <w:t>1 123 232,29</w:t>
            </w:r>
          </w:p>
        </w:tc>
        <w:tc>
          <w:tcPr>
            <w:tcW w:w="2126" w:type="dxa"/>
            <w:gridSpan w:val="2"/>
            <w:tcBorders>
              <w:top w:val="single" w:sz="8" w:space="0" w:color="auto"/>
              <w:left w:val="nil"/>
              <w:bottom w:val="single" w:sz="8" w:space="0" w:color="auto"/>
              <w:right w:val="single" w:sz="4" w:space="0" w:color="auto"/>
            </w:tcBorders>
            <w:shd w:val="clear" w:color="auto" w:fill="auto"/>
            <w:noWrap/>
            <w:vAlign w:val="bottom"/>
            <w:hideMark/>
          </w:tcPr>
          <w:p w14:paraId="4EF4324E" w14:textId="77777777" w:rsidR="008F50AE" w:rsidRPr="004516C7" w:rsidRDefault="008F50AE" w:rsidP="004516C7">
            <w:pPr>
              <w:jc w:val="right"/>
              <w:rPr>
                <w:b/>
                <w:bCs/>
                <w:sz w:val="28"/>
                <w:szCs w:val="28"/>
              </w:rPr>
            </w:pPr>
            <w:r w:rsidRPr="004516C7">
              <w:rPr>
                <w:b/>
                <w:bCs/>
                <w:sz w:val="28"/>
                <w:szCs w:val="28"/>
              </w:rPr>
              <w:t>0,00</w:t>
            </w:r>
          </w:p>
        </w:tc>
        <w:tc>
          <w:tcPr>
            <w:tcW w:w="1973" w:type="dxa"/>
            <w:tcBorders>
              <w:top w:val="single" w:sz="8" w:space="0" w:color="auto"/>
              <w:left w:val="nil"/>
              <w:bottom w:val="single" w:sz="8" w:space="0" w:color="auto"/>
              <w:right w:val="single" w:sz="4" w:space="0" w:color="auto"/>
            </w:tcBorders>
            <w:shd w:val="clear" w:color="auto" w:fill="auto"/>
            <w:noWrap/>
            <w:vAlign w:val="bottom"/>
            <w:hideMark/>
          </w:tcPr>
          <w:p w14:paraId="093AC988"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30B4868D" w14:textId="77777777" w:rsidTr="004516C7">
        <w:trPr>
          <w:trHeight w:val="300"/>
        </w:trPr>
        <w:tc>
          <w:tcPr>
            <w:tcW w:w="8080" w:type="dxa"/>
            <w:tcBorders>
              <w:top w:val="nil"/>
              <w:left w:val="nil"/>
              <w:bottom w:val="nil"/>
              <w:right w:val="nil"/>
            </w:tcBorders>
            <w:shd w:val="clear" w:color="auto" w:fill="auto"/>
            <w:noWrap/>
            <w:vAlign w:val="bottom"/>
            <w:hideMark/>
          </w:tcPr>
          <w:p w14:paraId="7EE8200B" w14:textId="77777777" w:rsidR="008F50AE" w:rsidRPr="004516C7" w:rsidRDefault="008F50AE" w:rsidP="004516C7">
            <w:pPr>
              <w:jc w:val="right"/>
              <w:rPr>
                <w:b/>
                <w:bCs/>
                <w:sz w:val="28"/>
                <w:szCs w:val="28"/>
              </w:rPr>
            </w:pPr>
          </w:p>
        </w:tc>
        <w:tc>
          <w:tcPr>
            <w:tcW w:w="2423" w:type="dxa"/>
            <w:tcBorders>
              <w:top w:val="nil"/>
              <w:left w:val="nil"/>
              <w:bottom w:val="nil"/>
              <w:right w:val="nil"/>
            </w:tcBorders>
            <w:shd w:val="clear" w:color="auto" w:fill="auto"/>
            <w:noWrap/>
            <w:vAlign w:val="bottom"/>
            <w:hideMark/>
          </w:tcPr>
          <w:p w14:paraId="2A223245" w14:textId="77777777" w:rsidR="008F50AE" w:rsidRPr="004516C7" w:rsidRDefault="008F50AE" w:rsidP="004516C7"/>
        </w:tc>
        <w:tc>
          <w:tcPr>
            <w:tcW w:w="2126" w:type="dxa"/>
            <w:gridSpan w:val="2"/>
            <w:tcBorders>
              <w:top w:val="nil"/>
              <w:left w:val="nil"/>
              <w:bottom w:val="nil"/>
              <w:right w:val="nil"/>
            </w:tcBorders>
            <w:shd w:val="clear" w:color="auto" w:fill="auto"/>
            <w:noWrap/>
            <w:vAlign w:val="bottom"/>
            <w:hideMark/>
          </w:tcPr>
          <w:p w14:paraId="7CEF46AC"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02772AE0" w14:textId="77777777" w:rsidR="008F50AE" w:rsidRPr="004516C7" w:rsidRDefault="008F50AE" w:rsidP="004516C7"/>
        </w:tc>
      </w:tr>
      <w:tr w:rsidR="008F50AE" w:rsidRPr="004516C7" w14:paraId="5C9C12F3" w14:textId="77777777" w:rsidTr="004516C7">
        <w:trPr>
          <w:trHeight w:val="120"/>
        </w:trPr>
        <w:tc>
          <w:tcPr>
            <w:tcW w:w="8080" w:type="dxa"/>
            <w:tcBorders>
              <w:top w:val="nil"/>
              <w:left w:val="nil"/>
              <w:bottom w:val="nil"/>
              <w:right w:val="nil"/>
            </w:tcBorders>
            <w:shd w:val="clear" w:color="auto" w:fill="auto"/>
            <w:noWrap/>
            <w:vAlign w:val="bottom"/>
            <w:hideMark/>
          </w:tcPr>
          <w:p w14:paraId="189AAB64" w14:textId="77777777" w:rsidR="008F50AE" w:rsidRPr="004516C7" w:rsidRDefault="008F50AE" w:rsidP="004516C7"/>
        </w:tc>
        <w:tc>
          <w:tcPr>
            <w:tcW w:w="2423" w:type="dxa"/>
            <w:tcBorders>
              <w:top w:val="nil"/>
              <w:left w:val="nil"/>
              <w:bottom w:val="nil"/>
              <w:right w:val="nil"/>
            </w:tcBorders>
            <w:shd w:val="clear" w:color="auto" w:fill="auto"/>
            <w:noWrap/>
            <w:vAlign w:val="bottom"/>
            <w:hideMark/>
          </w:tcPr>
          <w:p w14:paraId="00ADCF7B" w14:textId="77777777" w:rsidR="008F50AE" w:rsidRPr="004516C7" w:rsidRDefault="008F50AE" w:rsidP="004516C7"/>
        </w:tc>
        <w:tc>
          <w:tcPr>
            <w:tcW w:w="2126" w:type="dxa"/>
            <w:gridSpan w:val="2"/>
            <w:tcBorders>
              <w:top w:val="nil"/>
              <w:left w:val="nil"/>
              <w:bottom w:val="nil"/>
              <w:right w:val="nil"/>
            </w:tcBorders>
            <w:shd w:val="clear" w:color="auto" w:fill="auto"/>
            <w:noWrap/>
            <w:vAlign w:val="bottom"/>
            <w:hideMark/>
          </w:tcPr>
          <w:p w14:paraId="26FD6558" w14:textId="77777777" w:rsidR="008F50AE" w:rsidRPr="004516C7" w:rsidRDefault="008F50AE" w:rsidP="004516C7"/>
        </w:tc>
        <w:tc>
          <w:tcPr>
            <w:tcW w:w="1973" w:type="dxa"/>
            <w:tcBorders>
              <w:top w:val="nil"/>
              <w:left w:val="nil"/>
              <w:bottom w:val="nil"/>
              <w:right w:val="nil"/>
            </w:tcBorders>
            <w:shd w:val="clear" w:color="auto" w:fill="auto"/>
            <w:noWrap/>
            <w:vAlign w:val="bottom"/>
            <w:hideMark/>
          </w:tcPr>
          <w:p w14:paraId="6225BBA2" w14:textId="77777777" w:rsidR="008F50AE" w:rsidRPr="004516C7" w:rsidRDefault="008F50AE" w:rsidP="004516C7"/>
        </w:tc>
      </w:tr>
      <w:tr w:rsidR="008F50AE" w:rsidRPr="004516C7" w14:paraId="215B41FC" w14:textId="77777777" w:rsidTr="004516C7">
        <w:trPr>
          <w:trHeight w:val="375"/>
        </w:trPr>
        <w:tc>
          <w:tcPr>
            <w:tcW w:w="8080" w:type="dxa"/>
            <w:tcBorders>
              <w:top w:val="nil"/>
              <w:left w:val="nil"/>
              <w:bottom w:val="nil"/>
              <w:right w:val="nil"/>
            </w:tcBorders>
            <w:shd w:val="clear" w:color="auto" w:fill="auto"/>
            <w:noWrap/>
            <w:vAlign w:val="bottom"/>
            <w:hideMark/>
          </w:tcPr>
          <w:p w14:paraId="6A8FD562" w14:textId="77777777" w:rsidR="008F50AE" w:rsidRPr="004516C7" w:rsidRDefault="008F50AE" w:rsidP="004516C7"/>
        </w:tc>
        <w:tc>
          <w:tcPr>
            <w:tcW w:w="2423" w:type="dxa"/>
            <w:tcBorders>
              <w:top w:val="nil"/>
              <w:left w:val="nil"/>
              <w:bottom w:val="nil"/>
              <w:right w:val="nil"/>
            </w:tcBorders>
            <w:shd w:val="clear" w:color="auto" w:fill="auto"/>
            <w:noWrap/>
            <w:vAlign w:val="bottom"/>
            <w:hideMark/>
          </w:tcPr>
          <w:p w14:paraId="2AF9FA07" w14:textId="77777777" w:rsidR="008F50AE" w:rsidRPr="004516C7" w:rsidRDefault="008F50AE" w:rsidP="004516C7"/>
        </w:tc>
        <w:tc>
          <w:tcPr>
            <w:tcW w:w="1830" w:type="dxa"/>
            <w:tcBorders>
              <w:top w:val="nil"/>
              <w:left w:val="nil"/>
              <w:bottom w:val="nil"/>
              <w:right w:val="nil"/>
            </w:tcBorders>
            <w:shd w:val="clear" w:color="auto" w:fill="auto"/>
            <w:noWrap/>
            <w:vAlign w:val="bottom"/>
            <w:hideMark/>
          </w:tcPr>
          <w:p w14:paraId="52F9A7D2"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4EA815DB" w14:textId="77777777" w:rsidR="008F50AE" w:rsidRPr="004516C7" w:rsidRDefault="008F50AE" w:rsidP="004516C7">
            <w:pPr>
              <w:jc w:val="right"/>
              <w:rPr>
                <w:sz w:val="28"/>
                <w:szCs w:val="28"/>
              </w:rPr>
            </w:pPr>
            <w:r w:rsidRPr="004516C7">
              <w:rPr>
                <w:sz w:val="28"/>
                <w:szCs w:val="28"/>
              </w:rPr>
              <w:t>Таблица 5</w:t>
            </w:r>
          </w:p>
        </w:tc>
      </w:tr>
      <w:tr w:rsidR="008F50AE" w:rsidRPr="004516C7" w14:paraId="0BC95829" w14:textId="77777777" w:rsidTr="004516C7">
        <w:trPr>
          <w:trHeight w:val="3304"/>
        </w:trPr>
        <w:tc>
          <w:tcPr>
            <w:tcW w:w="14602" w:type="dxa"/>
            <w:gridSpan w:val="5"/>
            <w:tcBorders>
              <w:top w:val="nil"/>
              <w:left w:val="nil"/>
              <w:bottom w:val="nil"/>
              <w:right w:val="nil"/>
            </w:tcBorders>
            <w:shd w:val="clear" w:color="auto" w:fill="auto"/>
            <w:vAlign w:val="bottom"/>
            <w:hideMark/>
          </w:tcPr>
          <w:p w14:paraId="44FF28B4"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8F50AE" w:rsidRPr="004516C7" w14:paraId="0A7E0777" w14:textId="77777777" w:rsidTr="004516C7">
        <w:trPr>
          <w:trHeight w:val="390"/>
        </w:trPr>
        <w:tc>
          <w:tcPr>
            <w:tcW w:w="8080" w:type="dxa"/>
            <w:tcBorders>
              <w:top w:val="nil"/>
              <w:left w:val="nil"/>
              <w:bottom w:val="nil"/>
              <w:right w:val="nil"/>
            </w:tcBorders>
            <w:shd w:val="clear" w:color="auto" w:fill="auto"/>
            <w:noWrap/>
            <w:vAlign w:val="bottom"/>
            <w:hideMark/>
          </w:tcPr>
          <w:p w14:paraId="4647DD68" w14:textId="77777777" w:rsidR="008F50AE" w:rsidRPr="004516C7" w:rsidRDefault="008F50AE" w:rsidP="004516C7">
            <w:pPr>
              <w:rPr>
                <w:sz w:val="22"/>
                <w:szCs w:val="22"/>
              </w:rPr>
            </w:pPr>
          </w:p>
        </w:tc>
        <w:tc>
          <w:tcPr>
            <w:tcW w:w="2423" w:type="dxa"/>
            <w:tcBorders>
              <w:top w:val="nil"/>
              <w:left w:val="nil"/>
              <w:bottom w:val="nil"/>
              <w:right w:val="nil"/>
            </w:tcBorders>
            <w:shd w:val="clear" w:color="auto" w:fill="auto"/>
            <w:noWrap/>
            <w:vAlign w:val="bottom"/>
            <w:hideMark/>
          </w:tcPr>
          <w:p w14:paraId="4E05C7AE" w14:textId="77777777" w:rsidR="008F50AE" w:rsidRPr="004516C7" w:rsidRDefault="008F50AE" w:rsidP="004516C7">
            <w:pPr>
              <w:rPr>
                <w:sz w:val="22"/>
                <w:szCs w:val="22"/>
              </w:rPr>
            </w:pPr>
          </w:p>
        </w:tc>
        <w:tc>
          <w:tcPr>
            <w:tcW w:w="1830" w:type="dxa"/>
            <w:tcBorders>
              <w:top w:val="nil"/>
              <w:left w:val="nil"/>
              <w:bottom w:val="nil"/>
              <w:right w:val="nil"/>
            </w:tcBorders>
            <w:shd w:val="clear" w:color="auto" w:fill="auto"/>
            <w:noWrap/>
            <w:vAlign w:val="bottom"/>
            <w:hideMark/>
          </w:tcPr>
          <w:p w14:paraId="4ECA4370"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408A08BD" w14:textId="77777777" w:rsidR="008F50AE" w:rsidRPr="004516C7" w:rsidRDefault="008F50AE" w:rsidP="004516C7">
            <w:pPr>
              <w:rPr>
                <w:sz w:val="28"/>
                <w:szCs w:val="28"/>
              </w:rPr>
            </w:pPr>
            <w:r w:rsidRPr="004516C7">
              <w:rPr>
                <w:sz w:val="28"/>
                <w:szCs w:val="28"/>
              </w:rPr>
              <w:t>руб.</w:t>
            </w:r>
          </w:p>
        </w:tc>
      </w:tr>
      <w:tr w:rsidR="008F50AE" w:rsidRPr="004516C7" w14:paraId="64A73586" w14:textId="77777777" w:rsidTr="004516C7">
        <w:trPr>
          <w:trHeight w:val="390"/>
        </w:trPr>
        <w:tc>
          <w:tcPr>
            <w:tcW w:w="8080" w:type="dxa"/>
            <w:tcBorders>
              <w:top w:val="single" w:sz="8" w:space="0" w:color="auto"/>
              <w:left w:val="single" w:sz="8" w:space="0" w:color="auto"/>
              <w:bottom w:val="single" w:sz="8" w:space="0" w:color="auto"/>
              <w:right w:val="nil"/>
            </w:tcBorders>
            <w:shd w:val="clear" w:color="auto" w:fill="auto"/>
            <w:noWrap/>
            <w:vAlign w:val="bottom"/>
            <w:hideMark/>
          </w:tcPr>
          <w:p w14:paraId="1FF11AAD" w14:textId="77777777" w:rsidR="008F50AE" w:rsidRPr="004516C7" w:rsidRDefault="008F50AE" w:rsidP="004516C7">
            <w:pPr>
              <w:jc w:val="center"/>
              <w:rPr>
                <w:b/>
                <w:bCs/>
                <w:sz w:val="28"/>
                <w:szCs w:val="28"/>
              </w:rPr>
            </w:pPr>
            <w:r w:rsidRPr="004516C7">
              <w:rPr>
                <w:b/>
                <w:bCs/>
                <w:sz w:val="28"/>
                <w:szCs w:val="28"/>
              </w:rPr>
              <w:t> </w:t>
            </w:r>
          </w:p>
        </w:tc>
        <w:tc>
          <w:tcPr>
            <w:tcW w:w="242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F992C65" w14:textId="77777777" w:rsidR="008F50AE" w:rsidRPr="004516C7" w:rsidRDefault="008F50AE" w:rsidP="004516C7">
            <w:pPr>
              <w:jc w:val="center"/>
              <w:rPr>
                <w:b/>
                <w:bCs/>
                <w:sz w:val="28"/>
                <w:szCs w:val="28"/>
              </w:rPr>
            </w:pPr>
            <w:r w:rsidRPr="004516C7">
              <w:rPr>
                <w:b/>
                <w:bCs/>
                <w:sz w:val="28"/>
                <w:szCs w:val="28"/>
              </w:rPr>
              <w:t>2025 год</w:t>
            </w:r>
          </w:p>
        </w:tc>
        <w:tc>
          <w:tcPr>
            <w:tcW w:w="1830" w:type="dxa"/>
            <w:tcBorders>
              <w:top w:val="single" w:sz="8" w:space="0" w:color="auto"/>
              <w:left w:val="nil"/>
              <w:bottom w:val="single" w:sz="8" w:space="0" w:color="auto"/>
              <w:right w:val="single" w:sz="8" w:space="0" w:color="auto"/>
            </w:tcBorders>
            <w:shd w:val="clear" w:color="auto" w:fill="auto"/>
            <w:vAlign w:val="bottom"/>
            <w:hideMark/>
          </w:tcPr>
          <w:p w14:paraId="32491ED2" w14:textId="77777777" w:rsidR="008F50AE" w:rsidRPr="004516C7" w:rsidRDefault="008F50AE" w:rsidP="004516C7">
            <w:pPr>
              <w:jc w:val="center"/>
              <w:rPr>
                <w:b/>
                <w:bCs/>
                <w:sz w:val="28"/>
                <w:szCs w:val="28"/>
              </w:rPr>
            </w:pPr>
            <w:r w:rsidRPr="004516C7">
              <w:rPr>
                <w:b/>
                <w:bCs/>
                <w:sz w:val="28"/>
                <w:szCs w:val="28"/>
              </w:rPr>
              <w:t>2026 год</w:t>
            </w:r>
          </w:p>
        </w:tc>
        <w:tc>
          <w:tcPr>
            <w:tcW w:w="2269" w:type="dxa"/>
            <w:gridSpan w:val="2"/>
            <w:tcBorders>
              <w:top w:val="single" w:sz="8" w:space="0" w:color="auto"/>
              <w:left w:val="nil"/>
              <w:bottom w:val="single" w:sz="8" w:space="0" w:color="auto"/>
              <w:right w:val="single" w:sz="8" w:space="0" w:color="auto"/>
            </w:tcBorders>
            <w:shd w:val="clear" w:color="auto" w:fill="auto"/>
            <w:vAlign w:val="bottom"/>
            <w:hideMark/>
          </w:tcPr>
          <w:p w14:paraId="3A302925"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55123493"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7DBD41A6"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608C73B1" w14:textId="77777777" w:rsidR="008F50AE" w:rsidRPr="004516C7" w:rsidRDefault="008F50AE" w:rsidP="004516C7">
            <w:pPr>
              <w:jc w:val="right"/>
              <w:rPr>
                <w:sz w:val="28"/>
                <w:szCs w:val="28"/>
              </w:rPr>
            </w:pPr>
            <w:r w:rsidRPr="004516C7">
              <w:rPr>
                <w:sz w:val="28"/>
                <w:szCs w:val="28"/>
              </w:rPr>
              <w:t>16 000,00</w:t>
            </w:r>
          </w:p>
        </w:tc>
        <w:tc>
          <w:tcPr>
            <w:tcW w:w="1830" w:type="dxa"/>
            <w:tcBorders>
              <w:top w:val="nil"/>
              <w:left w:val="nil"/>
              <w:bottom w:val="single" w:sz="4" w:space="0" w:color="auto"/>
              <w:right w:val="single" w:sz="4" w:space="0" w:color="auto"/>
            </w:tcBorders>
            <w:shd w:val="clear" w:color="auto" w:fill="auto"/>
            <w:noWrap/>
            <w:vAlign w:val="bottom"/>
            <w:hideMark/>
          </w:tcPr>
          <w:p w14:paraId="073F26D8" w14:textId="77777777" w:rsidR="008F50AE" w:rsidRPr="004516C7" w:rsidRDefault="008F50AE" w:rsidP="004516C7">
            <w:pPr>
              <w:rPr>
                <w:sz w:val="28"/>
                <w:szCs w:val="28"/>
              </w:rPr>
            </w:pPr>
            <w:r w:rsidRPr="004516C7">
              <w:rPr>
                <w:sz w:val="28"/>
                <w:szCs w:val="28"/>
              </w:rPr>
              <w:t> </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1CC1E245" w14:textId="77777777" w:rsidR="008F50AE" w:rsidRPr="004516C7" w:rsidRDefault="008F50AE" w:rsidP="004516C7">
            <w:pPr>
              <w:rPr>
                <w:sz w:val="28"/>
                <w:szCs w:val="28"/>
              </w:rPr>
            </w:pPr>
            <w:r w:rsidRPr="004516C7">
              <w:rPr>
                <w:sz w:val="28"/>
                <w:szCs w:val="28"/>
              </w:rPr>
              <w:t> </w:t>
            </w:r>
          </w:p>
        </w:tc>
      </w:tr>
      <w:tr w:rsidR="008F50AE" w:rsidRPr="004516C7" w14:paraId="18F3CBAB"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3677DE7E" w14:textId="77777777" w:rsidR="008F50AE" w:rsidRPr="004516C7" w:rsidRDefault="008F50AE" w:rsidP="004516C7">
            <w:pPr>
              <w:rPr>
                <w:sz w:val="28"/>
                <w:szCs w:val="28"/>
              </w:rPr>
            </w:pPr>
            <w:r w:rsidRPr="004516C7">
              <w:rPr>
                <w:sz w:val="28"/>
                <w:szCs w:val="28"/>
              </w:rPr>
              <w:t>Марковское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2F9F619D" w14:textId="77777777" w:rsidR="008F50AE" w:rsidRPr="004516C7" w:rsidRDefault="008F50AE" w:rsidP="004516C7">
            <w:pPr>
              <w:rPr>
                <w:sz w:val="28"/>
                <w:szCs w:val="28"/>
              </w:rPr>
            </w:pPr>
            <w:r w:rsidRPr="004516C7">
              <w:rPr>
                <w:sz w:val="28"/>
                <w:szCs w:val="28"/>
              </w:rPr>
              <w:t> </w:t>
            </w:r>
          </w:p>
        </w:tc>
        <w:tc>
          <w:tcPr>
            <w:tcW w:w="1830" w:type="dxa"/>
            <w:tcBorders>
              <w:top w:val="nil"/>
              <w:left w:val="nil"/>
              <w:bottom w:val="single" w:sz="4" w:space="0" w:color="auto"/>
              <w:right w:val="single" w:sz="4" w:space="0" w:color="auto"/>
            </w:tcBorders>
            <w:shd w:val="clear" w:color="auto" w:fill="auto"/>
            <w:noWrap/>
            <w:vAlign w:val="bottom"/>
            <w:hideMark/>
          </w:tcPr>
          <w:p w14:paraId="107095B6" w14:textId="77777777" w:rsidR="008F50AE" w:rsidRPr="004516C7" w:rsidRDefault="008F50AE" w:rsidP="004516C7">
            <w:pPr>
              <w:rPr>
                <w:sz w:val="28"/>
                <w:szCs w:val="28"/>
              </w:rPr>
            </w:pPr>
            <w:r w:rsidRPr="004516C7">
              <w:rPr>
                <w:sz w:val="28"/>
                <w:szCs w:val="28"/>
              </w:rPr>
              <w:t> </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4A2C1A25" w14:textId="77777777" w:rsidR="008F50AE" w:rsidRPr="004516C7" w:rsidRDefault="008F50AE" w:rsidP="004516C7">
            <w:pPr>
              <w:rPr>
                <w:sz w:val="28"/>
                <w:szCs w:val="28"/>
              </w:rPr>
            </w:pPr>
            <w:r w:rsidRPr="004516C7">
              <w:rPr>
                <w:sz w:val="28"/>
                <w:szCs w:val="28"/>
              </w:rPr>
              <w:t> </w:t>
            </w:r>
          </w:p>
        </w:tc>
      </w:tr>
      <w:tr w:rsidR="008F50AE" w:rsidRPr="004516C7" w14:paraId="4E38A029"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5BD92ADF" w14:textId="77777777" w:rsidR="008F50AE" w:rsidRPr="004516C7" w:rsidRDefault="008F50AE" w:rsidP="004516C7">
            <w:pPr>
              <w:rPr>
                <w:sz w:val="28"/>
                <w:szCs w:val="28"/>
              </w:rPr>
            </w:pPr>
            <w:r w:rsidRPr="004516C7">
              <w:rPr>
                <w:sz w:val="28"/>
                <w:szCs w:val="28"/>
              </w:rPr>
              <w:t>Писцовское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354E9F5A" w14:textId="77777777" w:rsidR="008F50AE" w:rsidRPr="004516C7" w:rsidRDefault="008F50AE" w:rsidP="004516C7">
            <w:pPr>
              <w:jc w:val="right"/>
              <w:rPr>
                <w:sz w:val="28"/>
                <w:szCs w:val="28"/>
              </w:rPr>
            </w:pPr>
            <w:r w:rsidRPr="004516C7">
              <w:rPr>
                <w:sz w:val="28"/>
                <w:szCs w:val="28"/>
              </w:rPr>
              <w:t>24 000,00</w:t>
            </w:r>
          </w:p>
        </w:tc>
        <w:tc>
          <w:tcPr>
            <w:tcW w:w="1830" w:type="dxa"/>
            <w:tcBorders>
              <w:top w:val="nil"/>
              <w:left w:val="nil"/>
              <w:bottom w:val="single" w:sz="4" w:space="0" w:color="auto"/>
              <w:right w:val="single" w:sz="4" w:space="0" w:color="auto"/>
            </w:tcBorders>
            <w:shd w:val="clear" w:color="auto" w:fill="auto"/>
            <w:noWrap/>
            <w:vAlign w:val="bottom"/>
            <w:hideMark/>
          </w:tcPr>
          <w:p w14:paraId="24442094" w14:textId="77777777" w:rsidR="008F50AE" w:rsidRPr="004516C7" w:rsidRDefault="008F50AE" w:rsidP="004516C7">
            <w:pPr>
              <w:rPr>
                <w:sz w:val="28"/>
                <w:szCs w:val="28"/>
              </w:rPr>
            </w:pPr>
            <w:r w:rsidRPr="004516C7">
              <w:rPr>
                <w:sz w:val="28"/>
                <w:szCs w:val="28"/>
              </w:rPr>
              <w:t> </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64A2A248" w14:textId="77777777" w:rsidR="008F50AE" w:rsidRPr="004516C7" w:rsidRDefault="008F50AE" w:rsidP="004516C7">
            <w:pPr>
              <w:rPr>
                <w:sz w:val="28"/>
                <w:szCs w:val="28"/>
              </w:rPr>
            </w:pPr>
            <w:r w:rsidRPr="004516C7">
              <w:rPr>
                <w:sz w:val="28"/>
                <w:szCs w:val="28"/>
              </w:rPr>
              <w:t> </w:t>
            </w:r>
          </w:p>
        </w:tc>
      </w:tr>
      <w:tr w:rsidR="008F50AE" w:rsidRPr="004516C7" w14:paraId="0AEF754F"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6D653655" w14:textId="77777777" w:rsidR="008F50AE" w:rsidRPr="004516C7" w:rsidRDefault="008F50AE" w:rsidP="004516C7">
            <w:pPr>
              <w:rPr>
                <w:sz w:val="28"/>
                <w:szCs w:val="28"/>
              </w:rPr>
            </w:pPr>
            <w:r w:rsidRPr="004516C7">
              <w:rPr>
                <w:sz w:val="28"/>
                <w:szCs w:val="28"/>
              </w:rPr>
              <w:t>Октябрьское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5EE25B3B" w14:textId="77777777" w:rsidR="008F50AE" w:rsidRPr="004516C7" w:rsidRDefault="008F50AE" w:rsidP="004516C7">
            <w:pPr>
              <w:rPr>
                <w:sz w:val="28"/>
                <w:szCs w:val="28"/>
              </w:rPr>
            </w:pPr>
            <w:r w:rsidRPr="004516C7">
              <w:rPr>
                <w:sz w:val="28"/>
                <w:szCs w:val="28"/>
              </w:rPr>
              <w:t> </w:t>
            </w:r>
          </w:p>
        </w:tc>
        <w:tc>
          <w:tcPr>
            <w:tcW w:w="1830" w:type="dxa"/>
            <w:tcBorders>
              <w:top w:val="nil"/>
              <w:left w:val="nil"/>
              <w:bottom w:val="single" w:sz="4" w:space="0" w:color="auto"/>
              <w:right w:val="single" w:sz="4" w:space="0" w:color="auto"/>
            </w:tcBorders>
            <w:shd w:val="clear" w:color="auto" w:fill="auto"/>
            <w:noWrap/>
            <w:vAlign w:val="bottom"/>
            <w:hideMark/>
          </w:tcPr>
          <w:p w14:paraId="2CD2C61E" w14:textId="77777777" w:rsidR="008F50AE" w:rsidRPr="004516C7" w:rsidRDefault="008F50AE" w:rsidP="004516C7">
            <w:pPr>
              <w:rPr>
                <w:sz w:val="28"/>
                <w:szCs w:val="28"/>
              </w:rPr>
            </w:pPr>
            <w:r w:rsidRPr="004516C7">
              <w:rPr>
                <w:sz w:val="28"/>
                <w:szCs w:val="28"/>
              </w:rPr>
              <w:t> </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2D074504" w14:textId="77777777" w:rsidR="008F50AE" w:rsidRPr="004516C7" w:rsidRDefault="008F50AE" w:rsidP="004516C7">
            <w:pPr>
              <w:rPr>
                <w:sz w:val="28"/>
                <w:szCs w:val="28"/>
              </w:rPr>
            </w:pPr>
            <w:r w:rsidRPr="004516C7">
              <w:rPr>
                <w:sz w:val="28"/>
                <w:szCs w:val="28"/>
              </w:rPr>
              <w:t> </w:t>
            </w:r>
          </w:p>
        </w:tc>
      </w:tr>
      <w:tr w:rsidR="008F50AE" w:rsidRPr="004516C7" w14:paraId="48563D26" w14:textId="77777777" w:rsidTr="004516C7">
        <w:trPr>
          <w:trHeight w:val="390"/>
        </w:trPr>
        <w:tc>
          <w:tcPr>
            <w:tcW w:w="8080" w:type="dxa"/>
            <w:tcBorders>
              <w:top w:val="nil"/>
              <w:left w:val="single" w:sz="8" w:space="0" w:color="auto"/>
              <w:bottom w:val="nil"/>
              <w:right w:val="single" w:sz="4" w:space="0" w:color="auto"/>
            </w:tcBorders>
            <w:shd w:val="clear" w:color="auto" w:fill="auto"/>
            <w:noWrap/>
            <w:vAlign w:val="center"/>
            <w:hideMark/>
          </w:tcPr>
          <w:p w14:paraId="1F741CC9" w14:textId="77777777" w:rsidR="008F50AE" w:rsidRPr="004516C7" w:rsidRDefault="008F50AE" w:rsidP="004516C7">
            <w:pPr>
              <w:rPr>
                <w:sz w:val="28"/>
                <w:szCs w:val="28"/>
              </w:rPr>
            </w:pPr>
            <w:r w:rsidRPr="004516C7">
              <w:rPr>
                <w:sz w:val="28"/>
                <w:szCs w:val="28"/>
              </w:rPr>
              <w:t>Подозерское сельское поселение</w:t>
            </w:r>
          </w:p>
        </w:tc>
        <w:tc>
          <w:tcPr>
            <w:tcW w:w="2423" w:type="dxa"/>
            <w:tcBorders>
              <w:top w:val="nil"/>
              <w:left w:val="nil"/>
              <w:bottom w:val="nil"/>
              <w:right w:val="single" w:sz="4" w:space="0" w:color="auto"/>
            </w:tcBorders>
            <w:shd w:val="clear" w:color="auto" w:fill="auto"/>
            <w:noWrap/>
            <w:vAlign w:val="bottom"/>
            <w:hideMark/>
          </w:tcPr>
          <w:p w14:paraId="448110A1" w14:textId="77777777" w:rsidR="008F50AE" w:rsidRPr="004516C7" w:rsidRDefault="008F50AE" w:rsidP="004516C7">
            <w:pPr>
              <w:jc w:val="right"/>
              <w:rPr>
                <w:sz w:val="28"/>
                <w:szCs w:val="28"/>
              </w:rPr>
            </w:pPr>
            <w:r w:rsidRPr="004516C7">
              <w:rPr>
                <w:sz w:val="28"/>
                <w:szCs w:val="28"/>
              </w:rPr>
              <w:t>16 000,00</w:t>
            </w:r>
          </w:p>
        </w:tc>
        <w:tc>
          <w:tcPr>
            <w:tcW w:w="1830" w:type="dxa"/>
            <w:tcBorders>
              <w:top w:val="nil"/>
              <w:left w:val="nil"/>
              <w:bottom w:val="nil"/>
              <w:right w:val="single" w:sz="4" w:space="0" w:color="auto"/>
            </w:tcBorders>
            <w:shd w:val="clear" w:color="auto" w:fill="auto"/>
            <w:noWrap/>
            <w:vAlign w:val="bottom"/>
            <w:hideMark/>
          </w:tcPr>
          <w:p w14:paraId="2667C083" w14:textId="77777777" w:rsidR="008F50AE" w:rsidRPr="004516C7" w:rsidRDefault="008F50AE" w:rsidP="004516C7">
            <w:pPr>
              <w:rPr>
                <w:sz w:val="28"/>
                <w:szCs w:val="28"/>
              </w:rPr>
            </w:pPr>
            <w:r w:rsidRPr="004516C7">
              <w:rPr>
                <w:sz w:val="28"/>
                <w:szCs w:val="28"/>
              </w:rPr>
              <w:t> </w:t>
            </w:r>
          </w:p>
        </w:tc>
        <w:tc>
          <w:tcPr>
            <w:tcW w:w="2269" w:type="dxa"/>
            <w:gridSpan w:val="2"/>
            <w:tcBorders>
              <w:top w:val="nil"/>
              <w:left w:val="nil"/>
              <w:bottom w:val="nil"/>
              <w:right w:val="single" w:sz="4" w:space="0" w:color="auto"/>
            </w:tcBorders>
            <w:shd w:val="clear" w:color="auto" w:fill="auto"/>
            <w:noWrap/>
            <w:vAlign w:val="bottom"/>
            <w:hideMark/>
          </w:tcPr>
          <w:p w14:paraId="75513B20" w14:textId="77777777" w:rsidR="008F50AE" w:rsidRPr="004516C7" w:rsidRDefault="008F50AE" w:rsidP="004516C7">
            <w:pPr>
              <w:rPr>
                <w:sz w:val="28"/>
                <w:szCs w:val="28"/>
              </w:rPr>
            </w:pPr>
            <w:r w:rsidRPr="004516C7">
              <w:rPr>
                <w:sz w:val="28"/>
                <w:szCs w:val="28"/>
              </w:rPr>
              <w:t> </w:t>
            </w:r>
          </w:p>
        </w:tc>
      </w:tr>
      <w:tr w:rsidR="008F50AE" w:rsidRPr="004516C7" w14:paraId="4A1FE41C" w14:textId="77777777" w:rsidTr="004516C7">
        <w:trPr>
          <w:trHeight w:val="390"/>
        </w:trPr>
        <w:tc>
          <w:tcPr>
            <w:tcW w:w="80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F74C4D4" w14:textId="77777777" w:rsidR="008F50AE" w:rsidRPr="004516C7" w:rsidRDefault="008F50AE" w:rsidP="004516C7">
            <w:pPr>
              <w:rPr>
                <w:b/>
                <w:bCs/>
                <w:sz w:val="28"/>
                <w:szCs w:val="28"/>
              </w:rPr>
            </w:pPr>
            <w:r w:rsidRPr="004516C7">
              <w:rPr>
                <w:b/>
                <w:bCs/>
                <w:sz w:val="28"/>
                <w:szCs w:val="28"/>
              </w:rPr>
              <w:t>ВСЕГО</w:t>
            </w:r>
          </w:p>
        </w:tc>
        <w:tc>
          <w:tcPr>
            <w:tcW w:w="2423" w:type="dxa"/>
            <w:tcBorders>
              <w:top w:val="single" w:sz="8" w:space="0" w:color="auto"/>
              <w:left w:val="nil"/>
              <w:bottom w:val="single" w:sz="8" w:space="0" w:color="auto"/>
              <w:right w:val="single" w:sz="4" w:space="0" w:color="auto"/>
            </w:tcBorders>
            <w:shd w:val="clear" w:color="auto" w:fill="auto"/>
            <w:noWrap/>
            <w:vAlign w:val="bottom"/>
            <w:hideMark/>
          </w:tcPr>
          <w:p w14:paraId="2DAFD3AE" w14:textId="77777777" w:rsidR="008F50AE" w:rsidRPr="004516C7" w:rsidRDefault="008F50AE" w:rsidP="004516C7">
            <w:pPr>
              <w:jc w:val="right"/>
              <w:rPr>
                <w:b/>
                <w:bCs/>
                <w:sz w:val="28"/>
                <w:szCs w:val="28"/>
              </w:rPr>
            </w:pPr>
            <w:r w:rsidRPr="004516C7">
              <w:rPr>
                <w:b/>
                <w:bCs/>
                <w:sz w:val="28"/>
                <w:szCs w:val="28"/>
              </w:rPr>
              <w:t>56 000,00</w:t>
            </w:r>
          </w:p>
        </w:tc>
        <w:tc>
          <w:tcPr>
            <w:tcW w:w="1830" w:type="dxa"/>
            <w:tcBorders>
              <w:top w:val="single" w:sz="8" w:space="0" w:color="auto"/>
              <w:left w:val="nil"/>
              <w:bottom w:val="single" w:sz="8" w:space="0" w:color="auto"/>
              <w:right w:val="single" w:sz="4" w:space="0" w:color="auto"/>
            </w:tcBorders>
            <w:shd w:val="clear" w:color="auto" w:fill="auto"/>
            <w:noWrap/>
            <w:vAlign w:val="bottom"/>
            <w:hideMark/>
          </w:tcPr>
          <w:p w14:paraId="4D588BCF" w14:textId="77777777" w:rsidR="008F50AE" w:rsidRPr="004516C7" w:rsidRDefault="008F50AE" w:rsidP="004516C7">
            <w:pPr>
              <w:jc w:val="right"/>
              <w:rPr>
                <w:b/>
                <w:bCs/>
                <w:sz w:val="28"/>
                <w:szCs w:val="28"/>
              </w:rPr>
            </w:pPr>
            <w:r w:rsidRPr="004516C7">
              <w:rPr>
                <w:b/>
                <w:bCs/>
                <w:sz w:val="28"/>
                <w:szCs w:val="28"/>
              </w:rPr>
              <w:t>0,00</w:t>
            </w:r>
          </w:p>
        </w:tc>
        <w:tc>
          <w:tcPr>
            <w:tcW w:w="2269" w:type="dxa"/>
            <w:gridSpan w:val="2"/>
            <w:tcBorders>
              <w:top w:val="single" w:sz="8" w:space="0" w:color="auto"/>
              <w:left w:val="nil"/>
              <w:bottom w:val="single" w:sz="8" w:space="0" w:color="auto"/>
              <w:right w:val="single" w:sz="4" w:space="0" w:color="auto"/>
            </w:tcBorders>
            <w:shd w:val="clear" w:color="auto" w:fill="auto"/>
            <w:noWrap/>
            <w:vAlign w:val="bottom"/>
            <w:hideMark/>
          </w:tcPr>
          <w:p w14:paraId="58F8569F"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62A807EE" w14:textId="77777777" w:rsidTr="004516C7">
        <w:trPr>
          <w:trHeight w:val="300"/>
        </w:trPr>
        <w:tc>
          <w:tcPr>
            <w:tcW w:w="8080" w:type="dxa"/>
            <w:tcBorders>
              <w:top w:val="nil"/>
              <w:left w:val="nil"/>
              <w:bottom w:val="nil"/>
              <w:right w:val="nil"/>
            </w:tcBorders>
            <w:shd w:val="clear" w:color="auto" w:fill="auto"/>
            <w:noWrap/>
            <w:vAlign w:val="bottom"/>
            <w:hideMark/>
          </w:tcPr>
          <w:p w14:paraId="447ED18D" w14:textId="77777777" w:rsidR="008F50AE" w:rsidRPr="004516C7" w:rsidRDefault="008F50AE" w:rsidP="004516C7">
            <w:pPr>
              <w:jc w:val="right"/>
              <w:rPr>
                <w:b/>
                <w:bCs/>
                <w:sz w:val="28"/>
                <w:szCs w:val="28"/>
              </w:rPr>
            </w:pPr>
          </w:p>
        </w:tc>
        <w:tc>
          <w:tcPr>
            <w:tcW w:w="2423" w:type="dxa"/>
            <w:tcBorders>
              <w:top w:val="nil"/>
              <w:left w:val="nil"/>
              <w:bottom w:val="nil"/>
              <w:right w:val="nil"/>
            </w:tcBorders>
            <w:shd w:val="clear" w:color="auto" w:fill="auto"/>
            <w:noWrap/>
            <w:vAlign w:val="bottom"/>
            <w:hideMark/>
          </w:tcPr>
          <w:p w14:paraId="5039DDB9" w14:textId="77777777" w:rsidR="008F50AE" w:rsidRPr="004516C7" w:rsidRDefault="008F50AE" w:rsidP="004516C7"/>
        </w:tc>
        <w:tc>
          <w:tcPr>
            <w:tcW w:w="1830" w:type="dxa"/>
            <w:tcBorders>
              <w:top w:val="nil"/>
              <w:left w:val="nil"/>
              <w:bottom w:val="nil"/>
              <w:right w:val="nil"/>
            </w:tcBorders>
            <w:shd w:val="clear" w:color="auto" w:fill="auto"/>
            <w:noWrap/>
            <w:vAlign w:val="bottom"/>
            <w:hideMark/>
          </w:tcPr>
          <w:p w14:paraId="56FBD155"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159A7C87" w14:textId="77777777" w:rsidR="008F50AE" w:rsidRPr="004516C7" w:rsidRDefault="008F50AE" w:rsidP="004516C7"/>
        </w:tc>
      </w:tr>
      <w:tr w:rsidR="008F50AE" w:rsidRPr="004516C7" w14:paraId="32F4661A" w14:textId="77777777" w:rsidTr="004516C7">
        <w:trPr>
          <w:trHeight w:val="375"/>
        </w:trPr>
        <w:tc>
          <w:tcPr>
            <w:tcW w:w="8080" w:type="dxa"/>
            <w:tcBorders>
              <w:top w:val="nil"/>
              <w:left w:val="nil"/>
              <w:bottom w:val="nil"/>
              <w:right w:val="nil"/>
            </w:tcBorders>
            <w:shd w:val="clear" w:color="auto" w:fill="auto"/>
            <w:noWrap/>
            <w:vAlign w:val="bottom"/>
            <w:hideMark/>
          </w:tcPr>
          <w:p w14:paraId="63451AD6" w14:textId="77777777" w:rsidR="008F50AE" w:rsidRPr="004516C7" w:rsidRDefault="008F50AE" w:rsidP="004516C7"/>
        </w:tc>
        <w:tc>
          <w:tcPr>
            <w:tcW w:w="2423" w:type="dxa"/>
            <w:tcBorders>
              <w:top w:val="nil"/>
              <w:left w:val="nil"/>
              <w:bottom w:val="nil"/>
              <w:right w:val="nil"/>
            </w:tcBorders>
            <w:shd w:val="clear" w:color="auto" w:fill="auto"/>
            <w:noWrap/>
            <w:vAlign w:val="bottom"/>
            <w:hideMark/>
          </w:tcPr>
          <w:p w14:paraId="6D237ABA" w14:textId="77777777" w:rsidR="008F50AE" w:rsidRPr="004516C7" w:rsidRDefault="008F50AE" w:rsidP="004516C7"/>
        </w:tc>
        <w:tc>
          <w:tcPr>
            <w:tcW w:w="1830" w:type="dxa"/>
            <w:tcBorders>
              <w:top w:val="nil"/>
              <w:left w:val="nil"/>
              <w:bottom w:val="nil"/>
              <w:right w:val="nil"/>
            </w:tcBorders>
            <w:shd w:val="clear" w:color="auto" w:fill="auto"/>
            <w:noWrap/>
            <w:vAlign w:val="bottom"/>
            <w:hideMark/>
          </w:tcPr>
          <w:p w14:paraId="05281C7F"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6ED9EF67" w14:textId="77777777" w:rsidR="008F50AE" w:rsidRPr="004516C7" w:rsidRDefault="008F50AE" w:rsidP="004516C7">
            <w:pPr>
              <w:rPr>
                <w:sz w:val="28"/>
                <w:szCs w:val="28"/>
              </w:rPr>
            </w:pPr>
          </w:p>
          <w:p w14:paraId="39C23642" w14:textId="77777777" w:rsidR="008F50AE" w:rsidRPr="004516C7" w:rsidRDefault="008F50AE" w:rsidP="004516C7">
            <w:pPr>
              <w:rPr>
                <w:sz w:val="28"/>
                <w:szCs w:val="28"/>
              </w:rPr>
            </w:pPr>
          </w:p>
          <w:p w14:paraId="6AA854EB" w14:textId="77777777" w:rsidR="008F50AE" w:rsidRPr="004516C7" w:rsidRDefault="008F50AE" w:rsidP="004516C7">
            <w:pPr>
              <w:rPr>
                <w:sz w:val="28"/>
                <w:szCs w:val="28"/>
              </w:rPr>
            </w:pPr>
          </w:p>
          <w:p w14:paraId="56CEBE7F" w14:textId="77777777" w:rsidR="008F50AE" w:rsidRPr="004516C7" w:rsidRDefault="008F50AE" w:rsidP="004516C7">
            <w:pPr>
              <w:rPr>
                <w:sz w:val="28"/>
                <w:szCs w:val="28"/>
              </w:rPr>
            </w:pPr>
          </w:p>
          <w:p w14:paraId="546EE308" w14:textId="77777777" w:rsidR="008F50AE" w:rsidRPr="004516C7" w:rsidRDefault="008F50AE" w:rsidP="004516C7">
            <w:pPr>
              <w:rPr>
                <w:sz w:val="28"/>
                <w:szCs w:val="28"/>
              </w:rPr>
            </w:pPr>
          </w:p>
          <w:p w14:paraId="3D087C07" w14:textId="77777777" w:rsidR="008F50AE" w:rsidRPr="004516C7" w:rsidRDefault="008F50AE" w:rsidP="004516C7">
            <w:pPr>
              <w:rPr>
                <w:sz w:val="28"/>
                <w:szCs w:val="28"/>
              </w:rPr>
            </w:pPr>
          </w:p>
          <w:p w14:paraId="098AF562" w14:textId="77777777" w:rsidR="008F50AE" w:rsidRPr="004516C7" w:rsidRDefault="008F50AE" w:rsidP="004516C7">
            <w:pPr>
              <w:rPr>
                <w:sz w:val="28"/>
                <w:szCs w:val="28"/>
              </w:rPr>
            </w:pPr>
            <w:r w:rsidRPr="004516C7">
              <w:rPr>
                <w:sz w:val="28"/>
                <w:szCs w:val="28"/>
              </w:rPr>
              <w:t>Таблица 6</w:t>
            </w:r>
          </w:p>
        </w:tc>
      </w:tr>
      <w:tr w:rsidR="008F50AE" w:rsidRPr="004516C7" w14:paraId="75F30F9F" w14:textId="77777777" w:rsidTr="004516C7">
        <w:trPr>
          <w:trHeight w:val="1545"/>
        </w:trPr>
        <w:tc>
          <w:tcPr>
            <w:tcW w:w="14602" w:type="dxa"/>
            <w:gridSpan w:val="5"/>
            <w:tcBorders>
              <w:top w:val="nil"/>
              <w:left w:val="nil"/>
              <w:bottom w:val="nil"/>
              <w:right w:val="nil"/>
            </w:tcBorders>
            <w:shd w:val="clear" w:color="auto" w:fill="auto"/>
            <w:vAlign w:val="bottom"/>
            <w:hideMark/>
          </w:tcPr>
          <w:p w14:paraId="64FDC172"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8F50AE" w:rsidRPr="004516C7" w14:paraId="1ED21C2D" w14:textId="77777777" w:rsidTr="004516C7">
        <w:trPr>
          <w:trHeight w:val="390"/>
        </w:trPr>
        <w:tc>
          <w:tcPr>
            <w:tcW w:w="8080" w:type="dxa"/>
            <w:tcBorders>
              <w:top w:val="nil"/>
              <w:left w:val="nil"/>
              <w:bottom w:val="nil"/>
              <w:right w:val="nil"/>
            </w:tcBorders>
            <w:shd w:val="clear" w:color="auto" w:fill="auto"/>
            <w:noWrap/>
            <w:vAlign w:val="bottom"/>
          </w:tcPr>
          <w:p w14:paraId="08AB4578" w14:textId="77777777" w:rsidR="008F50AE" w:rsidRPr="004516C7" w:rsidRDefault="008F50AE" w:rsidP="004516C7">
            <w:pPr>
              <w:rPr>
                <w:sz w:val="22"/>
                <w:szCs w:val="22"/>
              </w:rPr>
            </w:pPr>
          </w:p>
        </w:tc>
        <w:tc>
          <w:tcPr>
            <w:tcW w:w="2423" w:type="dxa"/>
            <w:tcBorders>
              <w:top w:val="nil"/>
              <w:left w:val="nil"/>
              <w:bottom w:val="nil"/>
              <w:right w:val="nil"/>
            </w:tcBorders>
            <w:shd w:val="clear" w:color="auto" w:fill="auto"/>
            <w:noWrap/>
            <w:vAlign w:val="bottom"/>
            <w:hideMark/>
          </w:tcPr>
          <w:p w14:paraId="2D94C611" w14:textId="77777777" w:rsidR="008F50AE" w:rsidRPr="004516C7" w:rsidRDefault="008F50AE" w:rsidP="004516C7">
            <w:pPr>
              <w:rPr>
                <w:sz w:val="22"/>
                <w:szCs w:val="22"/>
              </w:rPr>
            </w:pPr>
          </w:p>
        </w:tc>
        <w:tc>
          <w:tcPr>
            <w:tcW w:w="1830" w:type="dxa"/>
            <w:tcBorders>
              <w:top w:val="nil"/>
              <w:left w:val="nil"/>
              <w:bottom w:val="nil"/>
              <w:right w:val="nil"/>
            </w:tcBorders>
            <w:shd w:val="clear" w:color="auto" w:fill="auto"/>
            <w:noWrap/>
            <w:vAlign w:val="bottom"/>
            <w:hideMark/>
          </w:tcPr>
          <w:p w14:paraId="3F7F39DD"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0EDBBC43" w14:textId="77777777" w:rsidR="008F50AE" w:rsidRPr="004516C7" w:rsidRDefault="008F50AE" w:rsidP="004516C7">
            <w:pPr>
              <w:rPr>
                <w:sz w:val="28"/>
                <w:szCs w:val="28"/>
              </w:rPr>
            </w:pPr>
            <w:r w:rsidRPr="004516C7">
              <w:rPr>
                <w:sz w:val="28"/>
                <w:szCs w:val="28"/>
              </w:rPr>
              <w:t>руб.</w:t>
            </w:r>
          </w:p>
        </w:tc>
      </w:tr>
      <w:tr w:rsidR="008F50AE" w:rsidRPr="004516C7" w14:paraId="087D635B" w14:textId="77777777" w:rsidTr="004516C7">
        <w:trPr>
          <w:trHeight w:val="390"/>
        </w:trPr>
        <w:tc>
          <w:tcPr>
            <w:tcW w:w="8080" w:type="dxa"/>
            <w:tcBorders>
              <w:top w:val="single" w:sz="8" w:space="0" w:color="auto"/>
              <w:left w:val="single" w:sz="8" w:space="0" w:color="auto"/>
              <w:bottom w:val="single" w:sz="8" w:space="0" w:color="auto"/>
              <w:right w:val="nil"/>
            </w:tcBorders>
            <w:shd w:val="clear" w:color="auto" w:fill="auto"/>
            <w:noWrap/>
            <w:vAlign w:val="bottom"/>
            <w:hideMark/>
          </w:tcPr>
          <w:p w14:paraId="7D8FA8E9" w14:textId="77777777" w:rsidR="008F50AE" w:rsidRPr="004516C7" w:rsidRDefault="008F50AE" w:rsidP="004516C7">
            <w:pPr>
              <w:jc w:val="center"/>
              <w:rPr>
                <w:b/>
                <w:bCs/>
                <w:sz w:val="28"/>
                <w:szCs w:val="28"/>
              </w:rPr>
            </w:pPr>
            <w:r w:rsidRPr="004516C7">
              <w:rPr>
                <w:b/>
                <w:bCs/>
                <w:sz w:val="28"/>
                <w:szCs w:val="28"/>
              </w:rPr>
              <w:t> </w:t>
            </w:r>
          </w:p>
        </w:tc>
        <w:tc>
          <w:tcPr>
            <w:tcW w:w="2423"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B4FE630" w14:textId="77777777" w:rsidR="008F50AE" w:rsidRPr="004516C7" w:rsidRDefault="008F50AE" w:rsidP="004516C7">
            <w:pPr>
              <w:jc w:val="center"/>
              <w:rPr>
                <w:b/>
                <w:bCs/>
                <w:sz w:val="28"/>
                <w:szCs w:val="28"/>
              </w:rPr>
            </w:pPr>
            <w:r w:rsidRPr="004516C7">
              <w:rPr>
                <w:b/>
                <w:bCs/>
                <w:sz w:val="28"/>
                <w:szCs w:val="28"/>
              </w:rPr>
              <w:t>2025 год</w:t>
            </w:r>
          </w:p>
        </w:tc>
        <w:tc>
          <w:tcPr>
            <w:tcW w:w="1830" w:type="dxa"/>
            <w:tcBorders>
              <w:top w:val="single" w:sz="8" w:space="0" w:color="auto"/>
              <w:left w:val="nil"/>
              <w:bottom w:val="single" w:sz="8" w:space="0" w:color="auto"/>
              <w:right w:val="single" w:sz="8" w:space="0" w:color="auto"/>
            </w:tcBorders>
            <w:shd w:val="clear" w:color="auto" w:fill="auto"/>
            <w:vAlign w:val="bottom"/>
            <w:hideMark/>
          </w:tcPr>
          <w:p w14:paraId="133E7683" w14:textId="77777777" w:rsidR="008F50AE" w:rsidRPr="004516C7" w:rsidRDefault="008F50AE" w:rsidP="004516C7">
            <w:pPr>
              <w:jc w:val="center"/>
              <w:rPr>
                <w:b/>
                <w:bCs/>
                <w:sz w:val="28"/>
                <w:szCs w:val="28"/>
              </w:rPr>
            </w:pPr>
            <w:r w:rsidRPr="004516C7">
              <w:rPr>
                <w:b/>
                <w:bCs/>
                <w:sz w:val="28"/>
                <w:szCs w:val="28"/>
              </w:rPr>
              <w:t>2026 год</w:t>
            </w:r>
          </w:p>
        </w:tc>
        <w:tc>
          <w:tcPr>
            <w:tcW w:w="2269" w:type="dxa"/>
            <w:gridSpan w:val="2"/>
            <w:tcBorders>
              <w:top w:val="single" w:sz="8" w:space="0" w:color="auto"/>
              <w:left w:val="nil"/>
              <w:bottom w:val="single" w:sz="8" w:space="0" w:color="auto"/>
              <w:right w:val="single" w:sz="8" w:space="0" w:color="auto"/>
            </w:tcBorders>
            <w:shd w:val="clear" w:color="auto" w:fill="auto"/>
            <w:vAlign w:val="bottom"/>
            <w:hideMark/>
          </w:tcPr>
          <w:p w14:paraId="5E554678"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357BFCA7"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4D5953E7"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76F4A772" w14:textId="77777777" w:rsidR="008F50AE" w:rsidRPr="004516C7" w:rsidRDefault="008F50AE" w:rsidP="004516C7">
            <w:pPr>
              <w:jc w:val="right"/>
              <w:rPr>
                <w:sz w:val="28"/>
                <w:szCs w:val="28"/>
              </w:rPr>
            </w:pPr>
            <w:r w:rsidRPr="004516C7">
              <w:rPr>
                <w:sz w:val="28"/>
                <w:szCs w:val="28"/>
              </w:rPr>
              <w:t>540 000,00</w:t>
            </w:r>
          </w:p>
        </w:tc>
        <w:tc>
          <w:tcPr>
            <w:tcW w:w="1830" w:type="dxa"/>
            <w:tcBorders>
              <w:top w:val="nil"/>
              <w:left w:val="nil"/>
              <w:bottom w:val="single" w:sz="4" w:space="0" w:color="auto"/>
              <w:right w:val="single" w:sz="4" w:space="0" w:color="auto"/>
            </w:tcBorders>
            <w:shd w:val="clear" w:color="auto" w:fill="auto"/>
            <w:noWrap/>
            <w:vAlign w:val="bottom"/>
            <w:hideMark/>
          </w:tcPr>
          <w:p w14:paraId="22C8BB26"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09C068AA" w14:textId="77777777" w:rsidR="008F50AE" w:rsidRPr="004516C7" w:rsidRDefault="008F50AE" w:rsidP="004516C7">
            <w:pPr>
              <w:jc w:val="right"/>
              <w:rPr>
                <w:sz w:val="28"/>
                <w:szCs w:val="28"/>
              </w:rPr>
            </w:pPr>
            <w:r w:rsidRPr="004516C7">
              <w:rPr>
                <w:sz w:val="28"/>
                <w:szCs w:val="28"/>
              </w:rPr>
              <w:t>0,00</w:t>
            </w:r>
          </w:p>
        </w:tc>
      </w:tr>
      <w:tr w:rsidR="008F50AE" w:rsidRPr="004516C7" w14:paraId="5389ED70"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709863AA" w14:textId="77777777" w:rsidR="008F50AE" w:rsidRPr="004516C7" w:rsidRDefault="008F50AE" w:rsidP="004516C7">
            <w:pPr>
              <w:rPr>
                <w:sz w:val="28"/>
                <w:szCs w:val="28"/>
              </w:rPr>
            </w:pPr>
            <w:r w:rsidRPr="004516C7">
              <w:rPr>
                <w:sz w:val="28"/>
                <w:szCs w:val="28"/>
              </w:rPr>
              <w:t>Марковское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21345829" w14:textId="77777777" w:rsidR="008F50AE" w:rsidRPr="004516C7" w:rsidRDefault="008F50AE" w:rsidP="004516C7">
            <w:pPr>
              <w:jc w:val="right"/>
              <w:rPr>
                <w:sz w:val="28"/>
                <w:szCs w:val="28"/>
              </w:rPr>
            </w:pPr>
            <w:r w:rsidRPr="004516C7">
              <w:rPr>
                <w:sz w:val="28"/>
                <w:szCs w:val="28"/>
              </w:rPr>
              <w:t>595 000,00</w:t>
            </w:r>
          </w:p>
        </w:tc>
        <w:tc>
          <w:tcPr>
            <w:tcW w:w="1830" w:type="dxa"/>
            <w:tcBorders>
              <w:top w:val="nil"/>
              <w:left w:val="nil"/>
              <w:bottom w:val="single" w:sz="4" w:space="0" w:color="auto"/>
              <w:right w:val="single" w:sz="4" w:space="0" w:color="auto"/>
            </w:tcBorders>
            <w:shd w:val="clear" w:color="auto" w:fill="auto"/>
            <w:noWrap/>
            <w:vAlign w:val="bottom"/>
            <w:hideMark/>
          </w:tcPr>
          <w:p w14:paraId="7026E9D8"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1FE5F237" w14:textId="77777777" w:rsidR="008F50AE" w:rsidRPr="004516C7" w:rsidRDefault="008F50AE" w:rsidP="004516C7">
            <w:pPr>
              <w:jc w:val="right"/>
              <w:rPr>
                <w:sz w:val="28"/>
                <w:szCs w:val="28"/>
              </w:rPr>
            </w:pPr>
            <w:r w:rsidRPr="004516C7">
              <w:rPr>
                <w:sz w:val="28"/>
                <w:szCs w:val="28"/>
              </w:rPr>
              <w:t>0,00</w:t>
            </w:r>
          </w:p>
        </w:tc>
      </w:tr>
      <w:tr w:rsidR="008F50AE" w:rsidRPr="004516C7" w14:paraId="1DD12FC3"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6D66CA23" w14:textId="77777777" w:rsidR="008F50AE" w:rsidRPr="004516C7" w:rsidRDefault="008F50AE" w:rsidP="004516C7">
            <w:pPr>
              <w:rPr>
                <w:sz w:val="28"/>
                <w:szCs w:val="28"/>
              </w:rPr>
            </w:pPr>
            <w:r w:rsidRPr="004516C7">
              <w:rPr>
                <w:sz w:val="28"/>
                <w:szCs w:val="28"/>
              </w:rPr>
              <w:t>Писцовское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1B658280" w14:textId="77777777" w:rsidR="008F50AE" w:rsidRPr="004516C7" w:rsidRDefault="008F50AE" w:rsidP="004516C7">
            <w:pPr>
              <w:jc w:val="right"/>
              <w:rPr>
                <w:sz w:val="28"/>
                <w:szCs w:val="28"/>
              </w:rPr>
            </w:pPr>
            <w:r w:rsidRPr="004516C7">
              <w:rPr>
                <w:sz w:val="28"/>
                <w:szCs w:val="28"/>
              </w:rPr>
              <w:t>1 100 000,00</w:t>
            </w:r>
          </w:p>
        </w:tc>
        <w:tc>
          <w:tcPr>
            <w:tcW w:w="1830" w:type="dxa"/>
            <w:tcBorders>
              <w:top w:val="nil"/>
              <w:left w:val="nil"/>
              <w:bottom w:val="single" w:sz="4" w:space="0" w:color="auto"/>
              <w:right w:val="single" w:sz="4" w:space="0" w:color="auto"/>
            </w:tcBorders>
            <w:shd w:val="clear" w:color="auto" w:fill="auto"/>
            <w:noWrap/>
            <w:vAlign w:val="bottom"/>
            <w:hideMark/>
          </w:tcPr>
          <w:p w14:paraId="204C1DA0"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231954A6" w14:textId="77777777" w:rsidR="008F50AE" w:rsidRPr="004516C7" w:rsidRDefault="008F50AE" w:rsidP="004516C7">
            <w:pPr>
              <w:jc w:val="right"/>
              <w:rPr>
                <w:sz w:val="28"/>
                <w:szCs w:val="28"/>
              </w:rPr>
            </w:pPr>
            <w:r w:rsidRPr="004516C7">
              <w:rPr>
                <w:sz w:val="28"/>
                <w:szCs w:val="28"/>
              </w:rPr>
              <w:t>0,00</w:t>
            </w:r>
          </w:p>
        </w:tc>
      </w:tr>
      <w:tr w:rsidR="008F50AE" w:rsidRPr="004516C7" w14:paraId="656FE51C"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7D21FBF1" w14:textId="77777777" w:rsidR="008F50AE" w:rsidRPr="004516C7" w:rsidRDefault="008F50AE" w:rsidP="004516C7">
            <w:pPr>
              <w:rPr>
                <w:sz w:val="28"/>
                <w:szCs w:val="28"/>
              </w:rPr>
            </w:pPr>
            <w:r w:rsidRPr="004516C7">
              <w:rPr>
                <w:sz w:val="28"/>
                <w:szCs w:val="28"/>
              </w:rPr>
              <w:t>Октябрьское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1BCB3DEB" w14:textId="77777777" w:rsidR="008F50AE" w:rsidRPr="004516C7" w:rsidRDefault="008F50AE" w:rsidP="004516C7">
            <w:pPr>
              <w:jc w:val="right"/>
              <w:rPr>
                <w:sz w:val="28"/>
                <w:szCs w:val="28"/>
              </w:rPr>
            </w:pPr>
            <w:r w:rsidRPr="004516C7">
              <w:rPr>
                <w:sz w:val="28"/>
                <w:szCs w:val="28"/>
              </w:rPr>
              <w:t>904 018,32</w:t>
            </w:r>
          </w:p>
        </w:tc>
        <w:tc>
          <w:tcPr>
            <w:tcW w:w="1830" w:type="dxa"/>
            <w:tcBorders>
              <w:top w:val="nil"/>
              <w:left w:val="nil"/>
              <w:bottom w:val="single" w:sz="4" w:space="0" w:color="auto"/>
              <w:right w:val="single" w:sz="4" w:space="0" w:color="auto"/>
            </w:tcBorders>
            <w:shd w:val="clear" w:color="auto" w:fill="auto"/>
            <w:noWrap/>
            <w:vAlign w:val="bottom"/>
            <w:hideMark/>
          </w:tcPr>
          <w:p w14:paraId="5F133377"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7EAA46ED" w14:textId="77777777" w:rsidR="008F50AE" w:rsidRPr="004516C7" w:rsidRDefault="008F50AE" w:rsidP="004516C7">
            <w:pPr>
              <w:jc w:val="right"/>
              <w:rPr>
                <w:sz w:val="28"/>
                <w:szCs w:val="28"/>
              </w:rPr>
            </w:pPr>
            <w:r w:rsidRPr="004516C7">
              <w:rPr>
                <w:sz w:val="28"/>
                <w:szCs w:val="28"/>
              </w:rPr>
              <w:t>0,00</w:t>
            </w:r>
          </w:p>
        </w:tc>
      </w:tr>
      <w:tr w:rsidR="008F50AE" w:rsidRPr="004516C7" w14:paraId="7998AA1F" w14:textId="77777777" w:rsidTr="004516C7">
        <w:trPr>
          <w:trHeight w:val="390"/>
        </w:trPr>
        <w:tc>
          <w:tcPr>
            <w:tcW w:w="8080" w:type="dxa"/>
            <w:tcBorders>
              <w:top w:val="nil"/>
              <w:left w:val="single" w:sz="8" w:space="0" w:color="auto"/>
              <w:bottom w:val="nil"/>
              <w:right w:val="single" w:sz="4" w:space="0" w:color="auto"/>
            </w:tcBorders>
            <w:shd w:val="clear" w:color="auto" w:fill="auto"/>
            <w:noWrap/>
            <w:vAlign w:val="center"/>
            <w:hideMark/>
          </w:tcPr>
          <w:p w14:paraId="10B55C7C" w14:textId="77777777" w:rsidR="008F50AE" w:rsidRPr="004516C7" w:rsidRDefault="008F50AE" w:rsidP="004516C7">
            <w:pPr>
              <w:rPr>
                <w:sz w:val="28"/>
                <w:szCs w:val="28"/>
              </w:rPr>
            </w:pPr>
            <w:r w:rsidRPr="004516C7">
              <w:rPr>
                <w:sz w:val="28"/>
                <w:szCs w:val="28"/>
              </w:rPr>
              <w:t>Подозерское сельское поселение</w:t>
            </w:r>
          </w:p>
        </w:tc>
        <w:tc>
          <w:tcPr>
            <w:tcW w:w="2423" w:type="dxa"/>
            <w:tcBorders>
              <w:top w:val="nil"/>
              <w:left w:val="nil"/>
              <w:bottom w:val="nil"/>
              <w:right w:val="single" w:sz="4" w:space="0" w:color="auto"/>
            </w:tcBorders>
            <w:shd w:val="clear" w:color="auto" w:fill="auto"/>
            <w:noWrap/>
            <w:vAlign w:val="bottom"/>
            <w:hideMark/>
          </w:tcPr>
          <w:p w14:paraId="18A9B773" w14:textId="77777777" w:rsidR="008F50AE" w:rsidRPr="004516C7" w:rsidRDefault="008F50AE" w:rsidP="004516C7">
            <w:pPr>
              <w:jc w:val="right"/>
              <w:rPr>
                <w:sz w:val="28"/>
                <w:szCs w:val="28"/>
              </w:rPr>
            </w:pPr>
            <w:r w:rsidRPr="004516C7">
              <w:rPr>
                <w:sz w:val="28"/>
                <w:szCs w:val="28"/>
              </w:rPr>
              <w:t>335 100,00</w:t>
            </w:r>
          </w:p>
        </w:tc>
        <w:tc>
          <w:tcPr>
            <w:tcW w:w="1830" w:type="dxa"/>
            <w:tcBorders>
              <w:top w:val="nil"/>
              <w:left w:val="nil"/>
              <w:bottom w:val="nil"/>
              <w:right w:val="single" w:sz="4" w:space="0" w:color="auto"/>
            </w:tcBorders>
            <w:shd w:val="clear" w:color="auto" w:fill="auto"/>
            <w:noWrap/>
            <w:vAlign w:val="bottom"/>
            <w:hideMark/>
          </w:tcPr>
          <w:p w14:paraId="41EF654F"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nil"/>
              <w:right w:val="single" w:sz="4" w:space="0" w:color="auto"/>
            </w:tcBorders>
            <w:shd w:val="clear" w:color="auto" w:fill="auto"/>
            <w:noWrap/>
            <w:vAlign w:val="bottom"/>
            <w:hideMark/>
          </w:tcPr>
          <w:p w14:paraId="180E59D3" w14:textId="77777777" w:rsidR="008F50AE" w:rsidRPr="004516C7" w:rsidRDefault="008F50AE" w:rsidP="004516C7">
            <w:pPr>
              <w:jc w:val="right"/>
              <w:rPr>
                <w:sz w:val="28"/>
                <w:szCs w:val="28"/>
              </w:rPr>
            </w:pPr>
            <w:r w:rsidRPr="004516C7">
              <w:rPr>
                <w:sz w:val="28"/>
                <w:szCs w:val="28"/>
              </w:rPr>
              <w:t>0,00</w:t>
            </w:r>
          </w:p>
        </w:tc>
      </w:tr>
      <w:tr w:rsidR="008F50AE" w:rsidRPr="004516C7" w14:paraId="48B2691C" w14:textId="77777777" w:rsidTr="004516C7">
        <w:trPr>
          <w:trHeight w:val="390"/>
        </w:trPr>
        <w:tc>
          <w:tcPr>
            <w:tcW w:w="80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0C3697C" w14:textId="77777777" w:rsidR="008F50AE" w:rsidRPr="004516C7" w:rsidRDefault="008F50AE" w:rsidP="004516C7">
            <w:pPr>
              <w:rPr>
                <w:b/>
                <w:bCs/>
                <w:sz w:val="28"/>
                <w:szCs w:val="28"/>
              </w:rPr>
            </w:pPr>
            <w:r w:rsidRPr="004516C7">
              <w:rPr>
                <w:b/>
                <w:bCs/>
                <w:sz w:val="28"/>
                <w:szCs w:val="28"/>
              </w:rPr>
              <w:t>ВСЕГО</w:t>
            </w:r>
          </w:p>
        </w:tc>
        <w:tc>
          <w:tcPr>
            <w:tcW w:w="2423" w:type="dxa"/>
            <w:tcBorders>
              <w:top w:val="single" w:sz="8" w:space="0" w:color="auto"/>
              <w:left w:val="nil"/>
              <w:bottom w:val="single" w:sz="8" w:space="0" w:color="auto"/>
              <w:right w:val="single" w:sz="4" w:space="0" w:color="auto"/>
            </w:tcBorders>
            <w:shd w:val="clear" w:color="auto" w:fill="auto"/>
            <w:noWrap/>
            <w:vAlign w:val="bottom"/>
            <w:hideMark/>
          </w:tcPr>
          <w:p w14:paraId="13B2AE90" w14:textId="77777777" w:rsidR="008F50AE" w:rsidRPr="004516C7" w:rsidRDefault="008F50AE" w:rsidP="004516C7">
            <w:pPr>
              <w:jc w:val="right"/>
              <w:rPr>
                <w:b/>
                <w:bCs/>
                <w:sz w:val="28"/>
                <w:szCs w:val="28"/>
              </w:rPr>
            </w:pPr>
            <w:r w:rsidRPr="004516C7">
              <w:rPr>
                <w:b/>
                <w:bCs/>
                <w:sz w:val="28"/>
                <w:szCs w:val="28"/>
              </w:rPr>
              <w:t>3 474 118,32</w:t>
            </w:r>
          </w:p>
        </w:tc>
        <w:tc>
          <w:tcPr>
            <w:tcW w:w="1830" w:type="dxa"/>
            <w:tcBorders>
              <w:top w:val="single" w:sz="8" w:space="0" w:color="auto"/>
              <w:left w:val="nil"/>
              <w:bottom w:val="single" w:sz="8" w:space="0" w:color="auto"/>
              <w:right w:val="single" w:sz="4" w:space="0" w:color="auto"/>
            </w:tcBorders>
            <w:shd w:val="clear" w:color="auto" w:fill="auto"/>
            <w:noWrap/>
            <w:vAlign w:val="bottom"/>
            <w:hideMark/>
          </w:tcPr>
          <w:p w14:paraId="48DF8F2C" w14:textId="77777777" w:rsidR="008F50AE" w:rsidRPr="004516C7" w:rsidRDefault="008F50AE" w:rsidP="004516C7">
            <w:pPr>
              <w:jc w:val="right"/>
              <w:rPr>
                <w:b/>
                <w:bCs/>
                <w:sz w:val="28"/>
                <w:szCs w:val="28"/>
              </w:rPr>
            </w:pPr>
            <w:r w:rsidRPr="004516C7">
              <w:rPr>
                <w:b/>
                <w:bCs/>
                <w:sz w:val="28"/>
                <w:szCs w:val="28"/>
              </w:rPr>
              <w:t>0,00</w:t>
            </w:r>
          </w:p>
        </w:tc>
        <w:tc>
          <w:tcPr>
            <w:tcW w:w="2269" w:type="dxa"/>
            <w:gridSpan w:val="2"/>
            <w:tcBorders>
              <w:top w:val="single" w:sz="8" w:space="0" w:color="auto"/>
              <w:left w:val="nil"/>
              <w:bottom w:val="single" w:sz="8" w:space="0" w:color="auto"/>
              <w:right w:val="single" w:sz="4" w:space="0" w:color="auto"/>
            </w:tcBorders>
            <w:shd w:val="clear" w:color="auto" w:fill="auto"/>
            <w:noWrap/>
            <w:vAlign w:val="bottom"/>
            <w:hideMark/>
          </w:tcPr>
          <w:p w14:paraId="4384620D"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7F91F506" w14:textId="77777777" w:rsidTr="004516C7">
        <w:trPr>
          <w:trHeight w:val="375"/>
        </w:trPr>
        <w:tc>
          <w:tcPr>
            <w:tcW w:w="8080" w:type="dxa"/>
            <w:tcBorders>
              <w:top w:val="nil"/>
              <w:left w:val="nil"/>
              <w:bottom w:val="nil"/>
              <w:right w:val="nil"/>
            </w:tcBorders>
            <w:shd w:val="clear" w:color="auto" w:fill="auto"/>
            <w:noWrap/>
            <w:vAlign w:val="center"/>
            <w:hideMark/>
          </w:tcPr>
          <w:p w14:paraId="7F772F95" w14:textId="77777777" w:rsidR="008F50AE" w:rsidRPr="004516C7" w:rsidRDefault="008F50AE" w:rsidP="004516C7">
            <w:pPr>
              <w:jc w:val="right"/>
              <w:rPr>
                <w:b/>
                <w:bCs/>
                <w:sz w:val="28"/>
                <w:szCs w:val="28"/>
              </w:rPr>
            </w:pPr>
          </w:p>
        </w:tc>
        <w:tc>
          <w:tcPr>
            <w:tcW w:w="2423" w:type="dxa"/>
            <w:tcBorders>
              <w:top w:val="nil"/>
              <w:left w:val="nil"/>
              <w:bottom w:val="nil"/>
              <w:right w:val="nil"/>
            </w:tcBorders>
            <w:shd w:val="clear" w:color="auto" w:fill="auto"/>
            <w:noWrap/>
            <w:vAlign w:val="bottom"/>
            <w:hideMark/>
          </w:tcPr>
          <w:p w14:paraId="1A697439" w14:textId="77777777" w:rsidR="008F50AE" w:rsidRPr="004516C7" w:rsidRDefault="008F50AE" w:rsidP="004516C7"/>
        </w:tc>
        <w:tc>
          <w:tcPr>
            <w:tcW w:w="1830" w:type="dxa"/>
            <w:tcBorders>
              <w:top w:val="nil"/>
              <w:left w:val="nil"/>
              <w:bottom w:val="nil"/>
              <w:right w:val="nil"/>
            </w:tcBorders>
            <w:shd w:val="clear" w:color="auto" w:fill="auto"/>
            <w:noWrap/>
            <w:vAlign w:val="bottom"/>
            <w:hideMark/>
          </w:tcPr>
          <w:p w14:paraId="5A9C6361"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3C9D74AD" w14:textId="77777777" w:rsidR="008F50AE" w:rsidRPr="004516C7" w:rsidRDefault="008F50AE" w:rsidP="004516C7"/>
        </w:tc>
      </w:tr>
      <w:tr w:rsidR="008F50AE" w:rsidRPr="004516C7" w14:paraId="5A8B8B08" w14:textId="77777777" w:rsidTr="004516C7">
        <w:trPr>
          <w:trHeight w:val="375"/>
        </w:trPr>
        <w:tc>
          <w:tcPr>
            <w:tcW w:w="8080" w:type="dxa"/>
            <w:tcBorders>
              <w:top w:val="nil"/>
              <w:left w:val="nil"/>
              <w:bottom w:val="nil"/>
              <w:right w:val="nil"/>
            </w:tcBorders>
            <w:shd w:val="clear" w:color="auto" w:fill="auto"/>
            <w:noWrap/>
            <w:vAlign w:val="center"/>
            <w:hideMark/>
          </w:tcPr>
          <w:p w14:paraId="1D71E1C4" w14:textId="77777777" w:rsidR="008F50AE" w:rsidRPr="004516C7" w:rsidRDefault="008F50AE" w:rsidP="004516C7"/>
        </w:tc>
        <w:tc>
          <w:tcPr>
            <w:tcW w:w="2423" w:type="dxa"/>
            <w:tcBorders>
              <w:top w:val="nil"/>
              <w:left w:val="nil"/>
              <w:bottom w:val="nil"/>
              <w:right w:val="nil"/>
            </w:tcBorders>
            <w:shd w:val="clear" w:color="auto" w:fill="auto"/>
            <w:noWrap/>
            <w:vAlign w:val="bottom"/>
            <w:hideMark/>
          </w:tcPr>
          <w:p w14:paraId="34EED5F9" w14:textId="77777777" w:rsidR="008F50AE" w:rsidRPr="004516C7" w:rsidRDefault="008F50AE" w:rsidP="004516C7"/>
        </w:tc>
        <w:tc>
          <w:tcPr>
            <w:tcW w:w="1830" w:type="dxa"/>
            <w:tcBorders>
              <w:top w:val="nil"/>
              <w:left w:val="nil"/>
              <w:bottom w:val="nil"/>
              <w:right w:val="nil"/>
            </w:tcBorders>
            <w:shd w:val="clear" w:color="auto" w:fill="auto"/>
            <w:noWrap/>
            <w:vAlign w:val="bottom"/>
            <w:hideMark/>
          </w:tcPr>
          <w:p w14:paraId="49938D05"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3C95D14F" w14:textId="77777777" w:rsidR="008F50AE" w:rsidRPr="004516C7" w:rsidRDefault="008F50AE" w:rsidP="004516C7">
            <w:pPr>
              <w:rPr>
                <w:sz w:val="28"/>
                <w:szCs w:val="28"/>
              </w:rPr>
            </w:pPr>
            <w:r w:rsidRPr="004516C7">
              <w:rPr>
                <w:sz w:val="28"/>
                <w:szCs w:val="28"/>
              </w:rPr>
              <w:t>Таблица 7</w:t>
            </w:r>
          </w:p>
        </w:tc>
      </w:tr>
      <w:tr w:rsidR="008F50AE" w:rsidRPr="004516C7" w14:paraId="56C7F53B" w14:textId="77777777" w:rsidTr="004516C7">
        <w:trPr>
          <w:trHeight w:val="2595"/>
        </w:trPr>
        <w:tc>
          <w:tcPr>
            <w:tcW w:w="14602" w:type="dxa"/>
            <w:gridSpan w:val="5"/>
            <w:tcBorders>
              <w:top w:val="nil"/>
              <w:left w:val="nil"/>
              <w:bottom w:val="nil"/>
              <w:right w:val="nil"/>
            </w:tcBorders>
            <w:shd w:val="clear" w:color="auto" w:fill="auto"/>
            <w:vAlign w:val="bottom"/>
            <w:hideMark/>
          </w:tcPr>
          <w:p w14:paraId="366188C0" w14:textId="77777777" w:rsidR="008F50AE" w:rsidRPr="004516C7" w:rsidRDefault="008F50AE" w:rsidP="004516C7">
            <w:pPr>
              <w:jc w:val="center"/>
              <w:rPr>
                <w:b/>
                <w:bCs/>
                <w:sz w:val="28"/>
                <w:szCs w:val="28"/>
              </w:rPr>
            </w:pPr>
            <w:r w:rsidRPr="004516C7">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8F50AE" w:rsidRPr="004516C7" w14:paraId="4FE1D7DE" w14:textId="77777777" w:rsidTr="004516C7">
        <w:trPr>
          <w:trHeight w:val="390"/>
        </w:trPr>
        <w:tc>
          <w:tcPr>
            <w:tcW w:w="8080" w:type="dxa"/>
            <w:tcBorders>
              <w:top w:val="nil"/>
              <w:left w:val="nil"/>
              <w:bottom w:val="nil"/>
              <w:right w:val="nil"/>
            </w:tcBorders>
            <w:shd w:val="clear" w:color="auto" w:fill="auto"/>
            <w:noWrap/>
            <w:vAlign w:val="center"/>
          </w:tcPr>
          <w:p w14:paraId="5017BD36" w14:textId="77777777" w:rsidR="008F50AE" w:rsidRPr="004516C7" w:rsidRDefault="008F50AE" w:rsidP="004516C7">
            <w:pPr>
              <w:rPr>
                <w:sz w:val="22"/>
                <w:szCs w:val="22"/>
              </w:rPr>
            </w:pPr>
          </w:p>
        </w:tc>
        <w:tc>
          <w:tcPr>
            <w:tcW w:w="2423" w:type="dxa"/>
            <w:tcBorders>
              <w:top w:val="nil"/>
              <w:left w:val="nil"/>
              <w:bottom w:val="nil"/>
              <w:right w:val="nil"/>
            </w:tcBorders>
            <w:shd w:val="clear" w:color="auto" w:fill="auto"/>
            <w:noWrap/>
            <w:vAlign w:val="bottom"/>
            <w:hideMark/>
          </w:tcPr>
          <w:p w14:paraId="39C2A638" w14:textId="77777777" w:rsidR="008F50AE" w:rsidRPr="004516C7" w:rsidRDefault="008F50AE" w:rsidP="004516C7">
            <w:pPr>
              <w:rPr>
                <w:sz w:val="22"/>
                <w:szCs w:val="22"/>
              </w:rPr>
            </w:pPr>
          </w:p>
        </w:tc>
        <w:tc>
          <w:tcPr>
            <w:tcW w:w="1830" w:type="dxa"/>
            <w:tcBorders>
              <w:top w:val="nil"/>
              <w:left w:val="nil"/>
              <w:bottom w:val="nil"/>
              <w:right w:val="nil"/>
            </w:tcBorders>
            <w:shd w:val="clear" w:color="auto" w:fill="auto"/>
            <w:noWrap/>
            <w:vAlign w:val="bottom"/>
            <w:hideMark/>
          </w:tcPr>
          <w:p w14:paraId="7B6F97DE"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03222493" w14:textId="77777777" w:rsidR="008F50AE" w:rsidRPr="004516C7" w:rsidRDefault="008F50AE" w:rsidP="004516C7"/>
        </w:tc>
      </w:tr>
      <w:tr w:rsidR="008F50AE" w:rsidRPr="004516C7" w14:paraId="47B7427A" w14:textId="77777777" w:rsidTr="004516C7">
        <w:trPr>
          <w:trHeight w:val="390"/>
        </w:trPr>
        <w:tc>
          <w:tcPr>
            <w:tcW w:w="80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6234FE5" w14:textId="77777777" w:rsidR="008F50AE" w:rsidRPr="004516C7" w:rsidRDefault="008F50AE" w:rsidP="004516C7">
            <w:pPr>
              <w:rPr>
                <w:sz w:val="28"/>
                <w:szCs w:val="28"/>
              </w:rPr>
            </w:pPr>
            <w:r w:rsidRPr="004516C7">
              <w:rPr>
                <w:sz w:val="28"/>
                <w:szCs w:val="28"/>
              </w:rPr>
              <w:t> </w:t>
            </w:r>
          </w:p>
        </w:tc>
        <w:tc>
          <w:tcPr>
            <w:tcW w:w="2423" w:type="dxa"/>
            <w:tcBorders>
              <w:top w:val="single" w:sz="8" w:space="0" w:color="auto"/>
              <w:left w:val="nil"/>
              <w:bottom w:val="single" w:sz="8" w:space="0" w:color="auto"/>
              <w:right w:val="single" w:sz="8" w:space="0" w:color="auto"/>
            </w:tcBorders>
            <w:shd w:val="clear" w:color="auto" w:fill="auto"/>
            <w:vAlign w:val="bottom"/>
            <w:hideMark/>
          </w:tcPr>
          <w:p w14:paraId="33BCD26B" w14:textId="77777777" w:rsidR="008F50AE" w:rsidRPr="004516C7" w:rsidRDefault="008F50AE" w:rsidP="004516C7">
            <w:pPr>
              <w:jc w:val="center"/>
              <w:rPr>
                <w:b/>
                <w:bCs/>
                <w:sz w:val="28"/>
                <w:szCs w:val="28"/>
              </w:rPr>
            </w:pPr>
            <w:r w:rsidRPr="004516C7">
              <w:rPr>
                <w:b/>
                <w:bCs/>
                <w:sz w:val="28"/>
                <w:szCs w:val="28"/>
              </w:rPr>
              <w:t>2025 год</w:t>
            </w:r>
          </w:p>
        </w:tc>
        <w:tc>
          <w:tcPr>
            <w:tcW w:w="1830" w:type="dxa"/>
            <w:tcBorders>
              <w:top w:val="single" w:sz="8" w:space="0" w:color="auto"/>
              <w:left w:val="nil"/>
              <w:bottom w:val="single" w:sz="8" w:space="0" w:color="auto"/>
              <w:right w:val="single" w:sz="8" w:space="0" w:color="auto"/>
            </w:tcBorders>
            <w:shd w:val="clear" w:color="auto" w:fill="auto"/>
            <w:vAlign w:val="bottom"/>
            <w:hideMark/>
          </w:tcPr>
          <w:p w14:paraId="6DE11E9F" w14:textId="77777777" w:rsidR="008F50AE" w:rsidRPr="004516C7" w:rsidRDefault="008F50AE" w:rsidP="004516C7">
            <w:pPr>
              <w:jc w:val="center"/>
              <w:rPr>
                <w:b/>
                <w:bCs/>
                <w:sz w:val="28"/>
                <w:szCs w:val="28"/>
              </w:rPr>
            </w:pPr>
            <w:r w:rsidRPr="004516C7">
              <w:rPr>
                <w:b/>
                <w:bCs/>
                <w:sz w:val="28"/>
                <w:szCs w:val="28"/>
              </w:rPr>
              <w:t>2026 год</w:t>
            </w:r>
          </w:p>
        </w:tc>
        <w:tc>
          <w:tcPr>
            <w:tcW w:w="2269" w:type="dxa"/>
            <w:gridSpan w:val="2"/>
            <w:tcBorders>
              <w:top w:val="single" w:sz="8" w:space="0" w:color="auto"/>
              <w:left w:val="nil"/>
              <w:bottom w:val="single" w:sz="8" w:space="0" w:color="auto"/>
              <w:right w:val="single" w:sz="8" w:space="0" w:color="auto"/>
            </w:tcBorders>
            <w:shd w:val="clear" w:color="auto" w:fill="auto"/>
            <w:vAlign w:val="bottom"/>
            <w:hideMark/>
          </w:tcPr>
          <w:p w14:paraId="7060AC1A"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532241D8"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5C7E24D9"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6E589390" w14:textId="77777777" w:rsidR="008F50AE" w:rsidRPr="004516C7" w:rsidRDefault="008F50AE" w:rsidP="004516C7">
            <w:pPr>
              <w:jc w:val="right"/>
              <w:rPr>
                <w:sz w:val="28"/>
                <w:szCs w:val="28"/>
              </w:rPr>
            </w:pPr>
            <w:r w:rsidRPr="004516C7">
              <w:rPr>
                <w:sz w:val="28"/>
                <w:szCs w:val="28"/>
              </w:rPr>
              <w:t>200 000,00</w:t>
            </w:r>
          </w:p>
        </w:tc>
        <w:tc>
          <w:tcPr>
            <w:tcW w:w="1830" w:type="dxa"/>
            <w:tcBorders>
              <w:top w:val="nil"/>
              <w:left w:val="nil"/>
              <w:bottom w:val="single" w:sz="4" w:space="0" w:color="auto"/>
              <w:right w:val="single" w:sz="4" w:space="0" w:color="auto"/>
            </w:tcBorders>
            <w:shd w:val="clear" w:color="auto" w:fill="auto"/>
            <w:noWrap/>
            <w:vAlign w:val="bottom"/>
            <w:hideMark/>
          </w:tcPr>
          <w:p w14:paraId="5721E962"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4B0327FF" w14:textId="77777777" w:rsidR="008F50AE" w:rsidRPr="004516C7" w:rsidRDefault="008F50AE" w:rsidP="004516C7">
            <w:pPr>
              <w:jc w:val="right"/>
              <w:rPr>
                <w:sz w:val="28"/>
                <w:szCs w:val="28"/>
              </w:rPr>
            </w:pPr>
            <w:r w:rsidRPr="004516C7">
              <w:rPr>
                <w:sz w:val="28"/>
                <w:szCs w:val="28"/>
              </w:rPr>
              <w:t>0,00</w:t>
            </w:r>
          </w:p>
        </w:tc>
      </w:tr>
      <w:tr w:rsidR="008F50AE" w:rsidRPr="004516C7" w14:paraId="689AD3FF"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6444DDFF" w14:textId="77777777" w:rsidR="008F50AE" w:rsidRPr="004516C7" w:rsidRDefault="008F50AE" w:rsidP="004516C7">
            <w:pPr>
              <w:rPr>
                <w:sz w:val="28"/>
                <w:szCs w:val="28"/>
              </w:rPr>
            </w:pPr>
            <w:r w:rsidRPr="004516C7">
              <w:rPr>
                <w:sz w:val="28"/>
                <w:szCs w:val="28"/>
              </w:rPr>
              <w:t>Марковское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41057A5F" w14:textId="77777777" w:rsidR="008F50AE" w:rsidRPr="004516C7" w:rsidRDefault="008F50AE" w:rsidP="004516C7">
            <w:pPr>
              <w:jc w:val="right"/>
              <w:rPr>
                <w:sz w:val="28"/>
                <w:szCs w:val="28"/>
              </w:rPr>
            </w:pPr>
            <w:r w:rsidRPr="004516C7">
              <w:rPr>
                <w:sz w:val="28"/>
                <w:szCs w:val="28"/>
              </w:rPr>
              <w:t>260 000,00</w:t>
            </w:r>
          </w:p>
        </w:tc>
        <w:tc>
          <w:tcPr>
            <w:tcW w:w="1830" w:type="dxa"/>
            <w:tcBorders>
              <w:top w:val="nil"/>
              <w:left w:val="nil"/>
              <w:bottom w:val="single" w:sz="4" w:space="0" w:color="auto"/>
              <w:right w:val="single" w:sz="4" w:space="0" w:color="auto"/>
            </w:tcBorders>
            <w:shd w:val="clear" w:color="auto" w:fill="auto"/>
            <w:noWrap/>
            <w:vAlign w:val="bottom"/>
            <w:hideMark/>
          </w:tcPr>
          <w:p w14:paraId="0A345639"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14DC75AB" w14:textId="77777777" w:rsidR="008F50AE" w:rsidRPr="004516C7" w:rsidRDefault="008F50AE" w:rsidP="004516C7">
            <w:pPr>
              <w:jc w:val="right"/>
              <w:rPr>
                <w:sz w:val="28"/>
                <w:szCs w:val="28"/>
              </w:rPr>
            </w:pPr>
            <w:r w:rsidRPr="004516C7">
              <w:rPr>
                <w:sz w:val="28"/>
                <w:szCs w:val="28"/>
              </w:rPr>
              <w:t>0,00</w:t>
            </w:r>
          </w:p>
        </w:tc>
      </w:tr>
      <w:tr w:rsidR="008F50AE" w:rsidRPr="004516C7" w14:paraId="7E9F0B65"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16C3C44B" w14:textId="77777777" w:rsidR="008F50AE" w:rsidRPr="004516C7" w:rsidRDefault="008F50AE" w:rsidP="004516C7">
            <w:pPr>
              <w:rPr>
                <w:sz w:val="28"/>
                <w:szCs w:val="28"/>
              </w:rPr>
            </w:pPr>
            <w:r w:rsidRPr="004516C7">
              <w:rPr>
                <w:sz w:val="28"/>
                <w:szCs w:val="28"/>
              </w:rPr>
              <w:t>Писцовское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6F4E1EE0" w14:textId="77777777" w:rsidR="008F50AE" w:rsidRPr="004516C7" w:rsidRDefault="008F50AE" w:rsidP="004516C7">
            <w:pPr>
              <w:jc w:val="right"/>
              <w:rPr>
                <w:sz w:val="28"/>
                <w:szCs w:val="28"/>
              </w:rPr>
            </w:pPr>
            <w:r w:rsidRPr="004516C7">
              <w:rPr>
                <w:sz w:val="28"/>
                <w:szCs w:val="28"/>
              </w:rPr>
              <w:t>788 400,00</w:t>
            </w:r>
          </w:p>
        </w:tc>
        <w:tc>
          <w:tcPr>
            <w:tcW w:w="1830" w:type="dxa"/>
            <w:tcBorders>
              <w:top w:val="nil"/>
              <w:left w:val="nil"/>
              <w:bottom w:val="single" w:sz="4" w:space="0" w:color="auto"/>
              <w:right w:val="single" w:sz="4" w:space="0" w:color="auto"/>
            </w:tcBorders>
            <w:shd w:val="clear" w:color="auto" w:fill="auto"/>
            <w:noWrap/>
            <w:vAlign w:val="bottom"/>
            <w:hideMark/>
          </w:tcPr>
          <w:p w14:paraId="230368F8"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54DEB3A8" w14:textId="77777777" w:rsidR="008F50AE" w:rsidRPr="004516C7" w:rsidRDefault="008F50AE" w:rsidP="004516C7">
            <w:pPr>
              <w:jc w:val="right"/>
              <w:rPr>
                <w:sz w:val="28"/>
                <w:szCs w:val="28"/>
              </w:rPr>
            </w:pPr>
            <w:r w:rsidRPr="004516C7">
              <w:rPr>
                <w:sz w:val="28"/>
                <w:szCs w:val="28"/>
              </w:rPr>
              <w:t>0,00</w:t>
            </w:r>
          </w:p>
        </w:tc>
      </w:tr>
      <w:tr w:rsidR="008F50AE" w:rsidRPr="004516C7" w14:paraId="1F7B40BF"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368519F4" w14:textId="77777777" w:rsidR="008F50AE" w:rsidRPr="004516C7" w:rsidRDefault="008F50AE" w:rsidP="004516C7">
            <w:pPr>
              <w:rPr>
                <w:sz w:val="28"/>
                <w:szCs w:val="28"/>
              </w:rPr>
            </w:pPr>
            <w:r w:rsidRPr="004516C7">
              <w:rPr>
                <w:sz w:val="28"/>
                <w:szCs w:val="28"/>
              </w:rPr>
              <w:t>Октябрьское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2B416DA6" w14:textId="77777777" w:rsidR="008F50AE" w:rsidRPr="004516C7" w:rsidRDefault="008F50AE" w:rsidP="004516C7">
            <w:pPr>
              <w:jc w:val="right"/>
              <w:rPr>
                <w:sz w:val="28"/>
                <w:szCs w:val="28"/>
              </w:rPr>
            </w:pPr>
            <w:r w:rsidRPr="004516C7">
              <w:rPr>
                <w:sz w:val="28"/>
                <w:szCs w:val="28"/>
              </w:rPr>
              <w:t>188 134,93</w:t>
            </w:r>
          </w:p>
        </w:tc>
        <w:tc>
          <w:tcPr>
            <w:tcW w:w="1830" w:type="dxa"/>
            <w:tcBorders>
              <w:top w:val="nil"/>
              <w:left w:val="nil"/>
              <w:bottom w:val="single" w:sz="4" w:space="0" w:color="auto"/>
              <w:right w:val="single" w:sz="4" w:space="0" w:color="auto"/>
            </w:tcBorders>
            <w:shd w:val="clear" w:color="auto" w:fill="auto"/>
            <w:noWrap/>
            <w:vAlign w:val="bottom"/>
            <w:hideMark/>
          </w:tcPr>
          <w:p w14:paraId="08184224"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25AE0179" w14:textId="77777777" w:rsidR="008F50AE" w:rsidRPr="004516C7" w:rsidRDefault="008F50AE" w:rsidP="004516C7">
            <w:pPr>
              <w:jc w:val="right"/>
              <w:rPr>
                <w:sz w:val="28"/>
                <w:szCs w:val="28"/>
              </w:rPr>
            </w:pPr>
            <w:r w:rsidRPr="004516C7">
              <w:rPr>
                <w:sz w:val="28"/>
                <w:szCs w:val="28"/>
              </w:rPr>
              <w:t>0,00</w:t>
            </w:r>
          </w:p>
        </w:tc>
      </w:tr>
      <w:tr w:rsidR="008F50AE" w:rsidRPr="004516C7" w14:paraId="7631150B" w14:textId="77777777" w:rsidTr="004516C7">
        <w:trPr>
          <w:trHeight w:val="390"/>
        </w:trPr>
        <w:tc>
          <w:tcPr>
            <w:tcW w:w="8080" w:type="dxa"/>
            <w:tcBorders>
              <w:top w:val="nil"/>
              <w:left w:val="single" w:sz="8" w:space="0" w:color="auto"/>
              <w:bottom w:val="nil"/>
              <w:right w:val="single" w:sz="4" w:space="0" w:color="auto"/>
            </w:tcBorders>
            <w:shd w:val="clear" w:color="auto" w:fill="auto"/>
            <w:noWrap/>
            <w:vAlign w:val="center"/>
            <w:hideMark/>
          </w:tcPr>
          <w:p w14:paraId="566FA54B" w14:textId="77777777" w:rsidR="008F50AE" w:rsidRPr="004516C7" w:rsidRDefault="008F50AE" w:rsidP="004516C7">
            <w:pPr>
              <w:rPr>
                <w:sz w:val="28"/>
                <w:szCs w:val="28"/>
              </w:rPr>
            </w:pPr>
            <w:r w:rsidRPr="004516C7">
              <w:rPr>
                <w:sz w:val="28"/>
                <w:szCs w:val="28"/>
              </w:rPr>
              <w:t>Подозерское сельское поселение</w:t>
            </w:r>
          </w:p>
        </w:tc>
        <w:tc>
          <w:tcPr>
            <w:tcW w:w="2423" w:type="dxa"/>
            <w:tcBorders>
              <w:top w:val="nil"/>
              <w:left w:val="nil"/>
              <w:bottom w:val="nil"/>
              <w:right w:val="single" w:sz="4" w:space="0" w:color="auto"/>
            </w:tcBorders>
            <w:shd w:val="clear" w:color="auto" w:fill="auto"/>
            <w:noWrap/>
            <w:vAlign w:val="bottom"/>
            <w:hideMark/>
          </w:tcPr>
          <w:p w14:paraId="14251A25" w14:textId="77777777" w:rsidR="008F50AE" w:rsidRPr="004516C7" w:rsidRDefault="008F50AE" w:rsidP="004516C7">
            <w:pPr>
              <w:jc w:val="right"/>
              <w:rPr>
                <w:sz w:val="28"/>
                <w:szCs w:val="28"/>
              </w:rPr>
            </w:pPr>
            <w:r w:rsidRPr="004516C7">
              <w:rPr>
                <w:sz w:val="28"/>
                <w:szCs w:val="28"/>
              </w:rPr>
              <w:t>250 000,00</w:t>
            </w:r>
          </w:p>
        </w:tc>
        <w:tc>
          <w:tcPr>
            <w:tcW w:w="1830" w:type="dxa"/>
            <w:tcBorders>
              <w:top w:val="nil"/>
              <w:left w:val="nil"/>
              <w:bottom w:val="nil"/>
              <w:right w:val="single" w:sz="4" w:space="0" w:color="auto"/>
            </w:tcBorders>
            <w:shd w:val="clear" w:color="auto" w:fill="auto"/>
            <w:noWrap/>
            <w:vAlign w:val="bottom"/>
            <w:hideMark/>
          </w:tcPr>
          <w:p w14:paraId="6E68C67E"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4493D3CC" w14:textId="77777777" w:rsidR="008F50AE" w:rsidRPr="004516C7" w:rsidRDefault="008F50AE" w:rsidP="004516C7">
            <w:pPr>
              <w:jc w:val="right"/>
              <w:rPr>
                <w:sz w:val="28"/>
                <w:szCs w:val="28"/>
              </w:rPr>
            </w:pPr>
            <w:r w:rsidRPr="004516C7">
              <w:rPr>
                <w:sz w:val="28"/>
                <w:szCs w:val="28"/>
              </w:rPr>
              <w:t>0,00</w:t>
            </w:r>
          </w:p>
        </w:tc>
      </w:tr>
      <w:tr w:rsidR="008F50AE" w:rsidRPr="004516C7" w14:paraId="58A6E5C1" w14:textId="77777777" w:rsidTr="004516C7">
        <w:trPr>
          <w:trHeight w:val="390"/>
        </w:trPr>
        <w:tc>
          <w:tcPr>
            <w:tcW w:w="80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4014254" w14:textId="77777777" w:rsidR="008F50AE" w:rsidRPr="004516C7" w:rsidRDefault="008F50AE" w:rsidP="004516C7">
            <w:pPr>
              <w:rPr>
                <w:b/>
                <w:bCs/>
                <w:sz w:val="28"/>
                <w:szCs w:val="28"/>
              </w:rPr>
            </w:pPr>
            <w:r w:rsidRPr="004516C7">
              <w:rPr>
                <w:b/>
                <w:bCs/>
                <w:sz w:val="28"/>
                <w:szCs w:val="28"/>
              </w:rPr>
              <w:t>ВСЕГО</w:t>
            </w:r>
          </w:p>
        </w:tc>
        <w:tc>
          <w:tcPr>
            <w:tcW w:w="2423" w:type="dxa"/>
            <w:tcBorders>
              <w:top w:val="single" w:sz="8" w:space="0" w:color="auto"/>
              <w:left w:val="nil"/>
              <w:bottom w:val="single" w:sz="8" w:space="0" w:color="auto"/>
              <w:right w:val="single" w:sz="4" w:space="0" w:color="auto"/>
            </w:tcBorders>
            <w:shd w:val="clear" w:color="auto" w:fill="auto"/>
            <w:noWrap/>
            <w:vAlign w:val="bottom"/>
            <w:hideMark/>
          </w:tcPr>
          <w:p w14:paraId="4F5A69C1" w14:textId="77777777" w:rsidR="008F50AE" w:rsidRPr="004516C7" w:rsidRDefault="008F50AE" w:rsidP="004516C7">
            <w:pPr>
              <w:jc w:val="right"/>
              <w:rPr>
                <w:b/>
                <w:bCs/>
                <w:sz w:val="28"/>
                <w:szCs w:val="28"/>
              </w:rPr>
            </w:pPr>
            <w:r w:rsidRPr="004516C7">
              <w:rPr>
                <w:b/>
                <w:bCs/>
                <w:sz w:val="28"/>
                <w:szCs w:val="28"/>
              </w:rPr>
              <w:t>1 686 534,93</w:t>
            </w:r>
          </w:p>
        </w:tc>
        <w:tc>
          <w:tcPr>
            <w:tcW w:w="1830" w:type="dxa"/>
            <w:tcBorders>
              <w:top w:val="single" w:sz="8" w:space="0" w:color="auto"/>
              <w:left w:val="nil"/>
              <w:bottom w:val="single" w:sz="8" w:space="0" w:color="auto"/>
              <w:right w:val="single" w:sz="4" w:space="0" w:color="auto"/>
            </w:tcBorders>
            <w:shd w:val="clear" w:color="auto" w:fill="auto"/>
            <w:noWrap/>
            <w:vAlign w:val="bottom"/>
            <w:hideMark/>
          </w:tcPr>
          <w:p w14:paraId="5A97F7C4" w14:textId="77777777" w:rsidR="008F50AE" w:rsidRPr="004516C7" w:rsidRDefault="008F50AE" w:rsidP="004516C7">
            <w:pPr>
              <w:jc w:val="right"/>
              <w:rPr>
                <w:b/>
                <w:bCs/>
                <w:sz w:val="28"/>
                <w:szCs w:val="28"/>
              </w:rPr>
            </w:pPr>
            <w:r w:rsidRPr="004516C7">
              <w:rPr>
                <w:b/>
                <w:bCs/>
                <w:sz w:val="28"/>
                <w:szCs w:val="28"/>
              </w:rPr>
              <w:t>0,00</w:t>
            </w:r>
          </w:p>
        </w:tc>
        <w:tc>
          <w:tcPr>
            <w:tcW w:w="2269" w:type="dxa"/>
            <w:gridSpan w:val="2"/>
            <w:tcBorders>
              <w:top w:val="single" w:sz="8" w:space="0" w:color="auto"/>
              <w:left w:val="nil"/>
              <w:bottom w:val="single" w:sz="8" w:space="0" w:color="auto"/>
              <w:right w:val="single" w:sz="4" w:space="0" w:color="auto"/>
            </w:tcBorders>
            <w:shd w:val="clear" w:color="auto" w:fill="auto"/>
            <w:noWrap/>
            <w:vAlign w:val="bottom"/>
            <w:hideMark/>
          </w:tcPr>
          <w:p w14:paraId="1308EE33" w14:textId="77777777" w:rsidR="008F50AE" w:rsidRPr="004516C7" w:rsidRDefault="008F50AE" w:rsidP="004516C7">
            <w:pPr>
              <w:jc w:val="right"/>
              <w:rPr>
                <w:b/>
                <w:bCs/>
                <w:sz w:val="28"/>
                <w:szCs w:val="28"/>
              </w:rPr>
            </w:pPr>
            <w:r w:rsidRPr="004516C7">
              <w:rPr>
                <w:b/>
                <w:bCs/>
                <w:sz w:val="28"/>
                <w:szCs w:val="28"/>
              </w:rPr>
              <w:t>0,00</w:t>
            </w:r>
          </w:p>
        </w:tc>
      </w:tr>
      <w:tr w:rsidR="008F50AE" w:rsidRPr="004516C7" w14:paraId="5B604145" w14:textId="77777777" w:rsidTr="004516C7">
        <w:trPr>
          <w:trHeight w:val="300"/>
        </w:trPr>
        <w:tc>
          <w:tcPr>
            <w:tcW w:w="8080" w:type="dxa"/>
            <w:tcBorders>
              <w:top w:val="nil"/>
              <w:left w:val="nil"/>
              <w:bottom w:val="nil"/>
              <w:right w:val="nil"/>
            </w:tcBorders>
            <w:shd w:val="clear" w:color="auto" w:fill="auto"/>
            <w:noWrap/>
            <w:vAlign w:val="bottom"/>
            <w:hideMark/>
          </w:tcPr>
          <w:p w14:paraId="15C9050B" w14:textId="77777777" w:rsidR="008F50AE" w:rsidRPr="004516C7" w:rsidRDefault="008F50AE" w:rsidP="004516C7">
            <w:pPr>
              <w:jc w:val="right"/>
              <w:rPr>
                <w:b/>
                <w:bCs/>
                <w:sz w:val="28"/>
                <w:szCs w:val="28"/>
              </w:rPr>
            </w:pPr>
          </w:p>
        </w:tc>
        <w:tc>
          <w:tcPr>
            <w:tcW w:w="2423" w:type="dxa"/>
            <w:tcBorders>
              <w:top w:val="nil"/>
              <w:left w:val="nil"/>
              <w:bottom w:val="nil"/>
              <w:right w:val="nil"/>
            </w:tcBorders>
            <w:shd w:val="clear" w:color="auto" w:fill="auto"/>
            <w:noWrap/>
            <w:vAlign w:val="bottom"/>
            <w:hideMark/>
          </w:tcPr>
          <w:p w14:paraId="5BD327FF" w14:textId="77777777" w:rsidR="008F50AE" w:rsidRPr="004516C7" w:rsidRDefault="008F50AE" w:rsidP="004516C7"/>
        </w:tc>
        <w:tc>
          <w:tcPr>
            <w:tcW w:w="1830" w:type="dxa"/>
            <w:tcBorders>
              <w:top w:val="nil"/>
              <w:left w:val="nil"/>
              <w:bottom w:val="nil"/>
              <w:right w:val="nil"/>
            </w:tcBorders>
            <w:shd w:val="clear" w:color="auto" w:fill="auto"/>
            <w:noWrap/>
            <w:vAlign w:val="bottom"/>
            <w:hideMark/>
          </w:tcPr>
          <w:p w14:paraId="4EB259E5"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2B2F947D" w14:textId="77777777" w:rsidR="008F50AE" w:rsidRPr="004516C7" w:rsidRDefault="008F50AE" w:rsidP="004516C7"/>
        </w:tc>
      </w:tr>
      <w:tr w:rsidR="008F50AE" w:rsidRPr="004516C7" w14:paraId="20C5F332" w14:textId="77777777" w:rsidTr="004516C7">
        <w:trPr>
          <w:trHeight w:val="229"/>
        </w:trPr>
        <w:tc>
          <w:tcPr>
            <w:tcW w:w="8080" w:type="dxa"/>
            <w:tcBorders>
              <w:top w:val="nil"/>
              <w:left w:val="nil"/>
              <w:bottom w:val="nil"/>
              <w:right w:val="nil"/>
            </w:tcBorders>
            <w:shd w:val="clear" w:color="auto" w:fill="auto"/>
            <w:noWrap/>
            <w:vAlign w:val="bottom"/>
            <w:hideMark/>
          </w:tcPr>
          <w:p w14:paraId="16B4E74F" w14:textId="77777777" w:rsidR="008F50AE" w:rsidRPr="004516C7" w:rsidRDefault="008F50AE" w:rsidP="004516C7"/>
        </w:tc>
        <w:tc>
          <w:tcPr>
            <w:tcW w:w="2423" w:type="dxa"/>
            <w:tcBorders>
              <w:top w:val="nil"/>
              <w:left w:val="nil"/>
              <w:bottom w:val="nil"/>
              <w:right w:val="nil"/>
            </w:tcBorders>
            <w:shd w:val="clear" w:color="auto" w:fill="auto"/>
            <w:noWrap/>
            <w:vAlign w:val="bottom"/>
            <w:hideMark/>
          </w:tcPr>
          <w:p w14:paraId="351A831D" w14:textId="77777777" w:rsidR="008F50AE" w:rsidRPr="004516C7" w:rsidRDefault="008F50AE" w:rsidP="004516C7"/>
        </w:tc>
        <w:tc>
          <w:tcPr>
            <w:tcW w:w="1830" w:type="dxa"/>
            <w:tcBorders>
              <w:top w:val="nil"/>
              <w:left w:val="nil"/>
              <w:bottom w:val="nil"/>
              <w:right w:val="nil"/>
            </w:tcBorders>
            <w:shd w:val="clear" w:color="auto" w:fill="auto"/>
            <w:noWrap/>
            <w:vAlign w:val="bottom"/>
            <w:hideMark/>
          </w:tcPr>
          <w:p w14:paraId="5524B8F7"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7CD8B5DE" w14:textId="77777777" w:rsidR="008F50AE" w:rsidRPr="004516C7" w:rsidRDefault="008F50AE" w:rsidP="004516C7"/>
        </w:tc>
      </w:tr>
      <w:tr w:rsidR="008F50AE" w:rsidRPr="004516C7" w14:paraId="16F212DD" w14:textId="77777777" w:rsidTr="004516C7">
        <w:trPr>
          <w:trHeight w:val="375"/>
        </w:trPr>
        <w:tc>
          <w:tcPr>
            <w:tcW w:w="8080" w:type="dxa"/>
            <w:tcBorders>
              <w:top w:val="nil"/>
              <w:left w:val="nil"/>
              <w:bottom w:val="nil"/>
              <w:right w:val="nil"/>
            </w:tcBorders>
            <w:shd w:val="clear" w:color="auto" w:fill="auto"/>
            <w:noWrap/>
            <w:vAlign w:val="center"/>
            <w:hideMark/>
          </w:tcPr>
          <w:p w14:paraId="650F8E38" w14:textId="77777777" w:rsidR="008F50AE" w:rsidRPr="004516C7" w:rsidRDefault="008F50AE" w:rsidP="004516C7"/>
        </w:tc>
        <w:tc>
          <w:tcPr>
            <w:tcW w:w="2423" w:type="dxa"/>
            <w:tcBorders>
              <w:top w:val="nil"/>
              <w:left w:val="nil"/>
              <w:bottom w:val="nil"/>
              <w:right w:val="nil"/>
            </w:tcBorders>
            <w:shd w:val="clear" w:color="auto" w:fill="auto"/>
            <w:noWrap/>
            <w:vAlign w:val="bottom"/>
            <w:hideMark/>
          </w:tcPr>
          <w:p w14:paraId="20CFD802" w14:textId="77777777" w:rsidR="008F50AE" w:rsidRPr="004516C7" w:rsidRDefault="008F50AE" w:rsidP="004516C7"/>
        </w:tc>
        <w:tc>
          <w:tcPr>
            <w:tcW w:w="1830" w:type="dxa"/>
            <w:tcBorders>
              <w:top w:val="nil"/>
              <w:left w:val="nil"/>
              <w:bottom w:val="nil"/>
              <w:right w:val="nil"/>
            </w:tcBorders>
            <w:shd w:val="clear" w:color="auto" w:fill="auto"/>
            <w:noWrap/>
            <w:vAlign w:val="bottom"/>
            <w:hideMark/>
          </w:tcPr>
          <w:p w14:paraId="609E7A26"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3AC0F133" w14:textId="77777777" w:rsidR="008F50AE" w:rsidRPr="004516C7" w:rsidRDefault="008F50AE" w:rsidP="004516C7">
            <w:pPr>
              <w:rPr>
                <w:sz w:val="28"/>
                <w:szCs w:val="28"/>
              </w:rPr>
            </w:pPr>
            <w:r w:rsidRPr="004516C7">
              <w:rPr>
                <w:sz w:val="28"/>
                <w:szCs w:val="28"/>
              </w:rPr>
              <w:t>Таблица 8</w:t>
            </w:r>
          </w:p>
        </w:tc>
      </w:tr>
      <w:tr w:rsidR="008F50AE" w:rsidRPr="004516C7" w14:paraId="70E73CBE" w14:textId="77777777" w:rsidTr="004516C7">
        <w:trPr>
          <w:trHeight w:val="1129"/>
        </w:trPr>
        <w:tc>
          <w:tcPr>
            <w:tcW w:w="14602" w:type="dxa"/>
            <w:gridSpan w:val="5"/>
            <w:tcBorders>
              <w:top w:val="nil"/>
              <w:left w:val="nil"/>
              <w:bottom w:val="nil"/>
              <w:right w:val="nil"/>
            </w:tcBorders>
            <w:shd w:val="clear" w:color="auto" w:fill="auto"/>
            <w:vAlign w:val="bottom"/>
            <w:hideMark/>
          </w:tcPr>
          <w:p w14:paraId="5FCA59E3" w14:textId="77777777" w:rsidR="008F50AE" w:rsidRPr="004516C7" w:rsidRDefault="008F50AE" w:rsidP="004516C7">
            <w:pPr>
              <w:jc w:val="center"/>
              <w:rPr>
                <w:b/>
                <w:bCs/>
                <w:sz w:val="28"/>
                <w:szCs w:val="28"/>
              </w:rPr>
            </w:pPr>
            <w:r w:rsidRPr="004516C7">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8F50AE" w:rsidRPr="004516C7" w14:paraId="6AB31451" w14:textId="77777777" w:rsidTr="004516C7">
        <w:trPr>
          <w:trHeight w:val="390"/>
        </w:trPr>
        <w:tc>
          <w:tcPr>
            <w:tcW w:w="8080" w:type="dxa"/>
            <w:tcBorders>
              <w:top w:val="nil"/>
              <w:left w:val="nil"/>
              <w:bottom w:val="nil"/>
              <w:right w:val="nil"/>
            </w:tcBorders>
            <w:shd w:val="clear" w:color="auto" w:fill="auto"/>
            <w:noWrap/>
            <w:vAlign w:val="center"/>
            <w:hideMark/>
          </w:tcPr>
          <w:p w14:paraId="721238B6" w14:textId="77777777" w:rsidR="008F50AE" w:rsidRPr="004516C7" w:rsidRDefault="008F50AE" w:rsidP="004516C7">
            <w:pPr>
              <w:rPr>
                <w:sz w:val="22"/>
                <w:szCs w:val="22"/>
              </w:rPr>
            </w:pPr>
          </w:p>
        </w:tc>
        <w:tc>
          <w:tcPr>
            <w:tcW w:w="2423" w:type="dxa"/>
            <w:tcBorders>
              <w:top w:val="nil"/>
              <w:left w:val="nil"/>
              <w:bottom w:val="nil"/>
              <w:right w:val="nil"/>
            </w:tcBorders>
            <w:shd w:val="clear" w:color="auto" w:fill="auto"/>
            <w:noWrap/>
            <w:vAlign w:val="bottom"/>
            <w:hideMark/>
          </w:tcPr>
          <w:p w14:paraId="40168957" w14:textId="77777777" w:rsidR="008F50AE" w:rsidRPr="004516C7" w:rsidRDefault="008F50AE" w:rsidP="004516C7">
            <w:pPr>
              <w:rPr>
                <w:sz w:val="22"/>
                <w:szCs w:val="22"/>
              </w:rPr>
            </w:pPr>
          </w:p>
        </w:tc>
        <w:tc>
          <w:tcPr>
            <w:tcW w:w="1830" w:type="dxa"/>
            <w:tcBorders>
              <w:top w:val="nil"/>
              <w:left w:val="nil"/>
              <w:bottom w:val="nil"/>
              <w:right w:val="nil"/>
            </w:tcBorders>
            <w:shd w:val="clear" w:color="auto" w:fill="auto"/>
            <w:noWrap/>
            <w:vAlign w:val="bottom"/>
            <w:hideMark/>
          </w:tcPr>
          <w:p w14:paraId="3B9FA5BF" w14:textId="77777777" w:rsidR="008F50AE" w:rsidRPr="004516C7" w:rsidRDefault="008F50AE" w:rsidP="004516C7"/>
        </w:tc>
        <w:tc>
          <w:tcPr>
            <w:tcW w:w="2269" w:type="dxa"/>
            <w:gridSpan w:val="2"/>
            <w:tcBorders>
              <w:top w:val="nil"/>
              <w:left w:val="nil"/>
              <w:bottom w:val="nil"/>
              <w:right w:val="nil"/>
            </w:tcBorders>
            <w:shd w:val="clear" w:color="auto" w:fill="auto"/>
            <w:noWrap/>
            <w:vAlign w:val="bottom"/>
            <w:hideMark/>
          </w:tcPr>
          <w:p w14:paraId="76A673BD" w14:textId="77777777" w:rsidR="008F50AE" w:rsidRPr="004516C7" w:rsidRDefault="008F50AE" w:rsidP="004516C7"/>
        </w:tc>
      </w:tr>
      <w:tr w:rsidR="008F50AE" w:rsidRPr="004516C7" w14:paraId="7670B30B" w14:textId="77777777" w:rsidTr="004516C7">
        <w:trPr>
          <w:trHeight w:val="390"/>
        </w:trPr>
        <w:tc>
          <w:tcPr>
            <w:tcW w:w="80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31F4E99" w14:textId="77777777" w:rsidR="008F50AE" w:rsidRPr="004516C7" w:rsidRDefault="008F50AE" w:rsidP="004516C7">
            <w:pPr>
              <w:rPr>
                <w:sz w:val="28"/>
                <w:szCs w:val="28"/>
              </w:rPr>
            </w:pPr>
            <w:r w:rsidRPr="004516C7">
              <w:rPr>
                <w:sz w:val="28"/>
                <w:szCs w:val="28"/>
              </w:rPr>
              <w:t> </w:t>
            </w:r>
          </w:p>
        </w:tc>
        <w:tc>
          <w:tcPr>
            <w:tcW w:w="2423" w:type="dxa"/>
            <w:tcBorders>
              <w:top w:val="single" w:sz="8" w:space="0" w:color="auto"/>
              <w:left w:val="nil"/>
              <w:bottom w:val="single" w:sz="8" w:space="0" w:color="auto"/>
              <w:right w:val="single" w:sz="8" w:space="0" w:color="auto"/>
            </w:tcBorders>
            <w:shd w:val="clear" w:color="auto" w:fill="auto"/>
            <w:noWrap/>
            <w:vAlign w:val="bottom"/>
            <w:hideMark/>
          </w:tcPr>
          <w:p w14:paraId="1317485C" w14:textId="77777777" w:rsidR="008F50AE" w:rsidRPr="004516C7" w:rsidRDefault="008F50AE" w:rsidP="004516C7">
            <w:pPr>
              <w:jc w:val="center"/>
              <w:rPr>
                <w:b/>
                <w:bCs/>
                <w:sz w:val="28"/>
                <w:szCs w:val="28"/>
              </w:rPr>
            </w:pPr>
            <w:r w:rsidRPr="004516C7">
              <w:rPr>
                <w:b/>
                <w:bCs/>
                <w:sz w:val="28"/>
                <w:szCs w:val="28"/>
              </w:rPr>
              <w:t>2025 год</w:t>
            </w:r>
          </w:p>
        </w:tc>
        <w:tc>
          <w:tcPr>
            <w:tcW w:w="1830" w:type="dxa"/>
            <w:tcBorders>
              <w:top w:val="single" w:sz="8" w:space="0" w:color="auto"/>
              <w:left w:val="nil"/>
              <w:bottom w:val="single" w:sz="8" w:space="0" w:color="auto"/>
              <w:right w:val="single" w:sz="8" w:space="0" w:color="auto"/>
            </w:tcBorders>
            <w:shd w:val="clear" w:color="auto" w:fill="auto"/>
            <w:noWrap/>
            <w:vAlign w:val="bottom"/>
            <w:hideMark/>
          </w:tcPr>
          <w:p w14:paraId="7F3F9FCD" w14:textId="77777777" w:rsidR="008F50AE" w:rsidRPr="004516C7" w:rsidRDefault="008F50AE" w:rsidP="004516C7">
            <w:pPr>
              <w:jc w:val="center"/>
              <w:rPr>
                <w:b/>
                <w:bCs/>
                <w:sz w:val="28"/>
                <w:szCs w:val="28"/>
              </w:rPr>
            </w:pPr>
            <w:r w:rsidRPr="004516C7">
              <w:rPr>
                <w:b/>
                <w:bCs/>
                <w:sz w:val="28"/>
                <w:szCs w:val="28"/>
              </w:rPr>
              <w:t>2026 год</w:t>
            </w:r>
          </w:p>
        </w:tc>
        <w:tc>
          <w:tcPr>
            <w:tcW w:w="2269" w:type="dxa"/>
            <w:gridSpan w:val="2"/>
            <w:tcBorders>
              <w:top w:val="single" w:sz="8" w:space="0" w:color="auto"/>
              <w:left w:val="nil"/>
              <w:bottom w:val="single" w:sz="8" w:space="0" w:color="auto"/>
              <w:right w:val="single" w:sz="8" w:space="0" w:color="auto"/>
            </w:tcBorders>
            <w:shd w:val="clear" w:color="auto" w:fill="auto"/>
            <w:noWrap/>
            <w:vAlign w:val="bottom"/>
            <w:hideMark/>
          </w:tcPr>
          <w:p w14:paraId="46E26605" w14:textId="77777777" w:rsidR="008F50AE" w:rsidRPr="004516C7" w:rsidRDefault="008F50AE" w:rsidP="004516C7">
            <w:pPr>
              <w:jc w:val="center"/>
              <w:rPr>
                <w:b/>
                <w:bCs/>
                <w:sz w:val="28"/>
                <w:szCs w:val="28"/>
              </w:rPr>
            </w:pPr>
            <w:r w:rsidRPr="004516C7">
              <w:rPr>
                <w:b/>
                <w:bCs/>
                <w:sz w:val="28"/>
                <w:szCs w:val="28"/>
              </w:rPr>
              <w:t>2027 год</w:t>
            </w:r>
          </w:p>
        </w:tc>
      </w:tr>
      <w:tr w:rsidR="008F50AE" w:rsidRPr="004516C7" w14:paraId="5E46E5B8"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5C91960B" w14:textId="77777777" w:rsidR="008F50AE" w:rsidRPr="004516C7" w:rsidRDefault="008F50AE" w:rsidP="004516C7">
            <w:pPr>
              <w:rPr>
                <w:sz w:val="28"/>
                <w:szCs w:val="28"/>
              </w:rPr>
            </w:pPr>
            <w:r w:rsidRPr="004516C7">
              <w:rPr>
                <w:sz w:val="28"/>
                <w:szCs w:val="28"/>
              </w:rPr>
              <w:t>Новоусадебское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5836174F" w14:textId="77777777" w:rsidR="008F50AE" w:rsidRPr="004516C7" w:rsidRDefault="008F50AE" w:rsidP="004516C7">
            <w:pPr>
              <w:jc w:val="right"/>
              <w:rPr>
                <w:sz w:val="28"/>
                <w:szCs w:val="28"/>
              </w:rPr>
            </w:pPr>
            <w:r w:rsidRPr="004516C7">
              <w:rPr>
                <w:sz w:val="28"/>
                <w:szCs w:val="28"/>
              </w:rPr>
              <w:t>0,00</w:t>
            </w:r>
          </w:p>
        </w:tc>
        <w:tc>
          <w:tcPr>
            <w:tcW w:w="1830" w:type="dxa"/>
            <w:tcBorders>
              <w:top w:val="nil"/>
              <w:left w:val="nil"/>
              <w:bottom w:val="single" w:sz="4" w:space="0" w:color="auto"/>
              <w:right w:val="single" w:sz="4" w:space="0" w:color="auto"/>
            </w:tcBorders>
            <w:shd w:val="clear" w:color="auto" w:fill="auto"/>
            <w:noWrap/>
            <w:vAlign w:val="bottom"/>
            <w:hideMark/>
          </w:tcPr>
          <w:p w14:paraId="2E292072"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7ACE7AB8" w14:textId="77777777" w:rsidR="008F50AE" w:rsidRPr="004516C7" w:rsidRDefault="008F50AE" w:rsidP="004516C7">
            <w:pPr>
              <w:jc w:val="right"/>
              <w:rPr>
                <w:sz w:val="28"/>
                <w:szCs w:val="28"/>
              </w:rPr>
            </w:pPr>
            <w:r w:rsidRPr="004516C7">
              <w:rPr>
                <w:sz w:val="28"/>
                <w:szCs w:val="28"/>
              </w:rPr>
              <w:t>0,00</w:t>
            </w:r>
          </w:p>
        </w:tc>
      </w:tr>
      <w:tr w:rsidR="008F50AE" w:rsidRPr="004516C7" w14:paraId="7AF32B45"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60E7ADDE" w14:textId="77777777" w:rsidR="008F50AE" w:rsidRPr="004516C7" w:rsidRDefault="008F50AE" w:rsidP="004516C7">
            <w:pPr>
              <w:rPr>
                <w:sz w:val="28"/>
                <w:szCs w:val="28"/>
              </w:rPr>
            </w:pPr>
            <w:r w:rsidRPr="004516C7">
              <w:rPr>
                <w:sz w:val="28"/>
                <w:szCs w:val="28"/>
              </w:rPr>
              <w:t>Марковское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3305F850" w14:textId="77777777" w:rsidR="008F50AE" w:rsidRPr="004516C7" w:rsidRDefault="008F50AE" w:rsidP="004516C7">
            <w:pPr>
              <w:jc w:val="right"/>
              <w:rPr>
                <w:sz w:val="28"/>
                <w:szCs w:val="28"/>
              </w:rPr>
            </w:pPr>
            <w:r w:rsidRPr="004516C7">
              <w:rPr>
                <w:sz w:val="28"/>
                <w:szCs w:val="28"/>
              </w:rPr>
              <w:t>0,00</w:t>
            </w:r>
          </w:p>
        </w:tc>
        <w:tc>
          <w:tcPr>
            <w:tcW w:w="1830" w:type="dxa"/>
            <w:tcBorders>
              <w:top w:val="nil"/>
              <w:left w:val="nil"/>
              <w:bottom w:val="single" w:sz="4" w:space="0" w:color="auto"/>
              <w:right w:val="single" w:sz="4" w:space="0" w:color="auto"/>
            </w:tcBorders>
            <w:shd w:val="clear" w:color="auto" w:fill="auto"/>
            <w:noWrap/>
            <w:vAlign w:val="bottom"/>
            <w:hideMark/>
          </w:tcPr>
          <w:p w14:paraId="0713E6AA"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2184B3D1" w14:textId="77777777" w:rsidR="008F50AE" w:rsidRPr="004516C7" w:rsidRDefault="008F50AE" w:rsidP="004516C7">
            <w:pPr>
              <w:jc w:val="right"/>
              <w:rPr>
                <w:sz w:val="28"/>
                <w:szCs w:val="28"/>
              </w:rPr>
            </w:pPr>
            <w:r w:rsidRPr="004516C7">
              <w:rPr>
                <w:sz w:val="28"/>
                <w:szCs w:val="28"/>
              </w:rPr>
              <w:t>0,00</w:t>
            </w:r>
          </w:p>
        </w:tc>
      </w:tr>
      <w:tr w:rsidR="008F50AE" w:rsidRPr="004516C7" w14:paraId="4DA8624B"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5DCFE7CE" w14:textId="77777777" w:rsidR="008F50AE" w:rsidRPr="004516C7" w:rsidRDefault="008F50AE" w:rsidP="004516C7">
            <w:pPr>
              <w:rPr>
                <w:sz w:val="28"/>
                <w:szCs w:val="28"/>
              </w:rPr>
            </w:pPr>
            <w:r w:rsidRPr="004516C7">
              <w:rPr>
                <w:sz w:val="28"/>
                <w:szCs w:val="28"/>
              </w:rPr>
              <w:t>Писцовское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0BFCBFDA" w14:textId="77777777" w:rsidR="008F50AE" w:rsidRPr="004516C7" w:rsidRDefault="008F50AE" w:rsidP="004516C7">
            <w:pPr>
              <w:jc w:val="right"/>
              <w:rPr>
                <w:sz w:val="28"/>
                <w:szCs w:val="28"/>
              </w:rPr>
            </w:pPr>
            <w:r w:rsidRPr="004516C7">
              <w:rPr>
                <w:sz w:val="28"/>
                <w:szCs w:val="28"/>
              </w:rPr>
              <w:t>47 234,03</w:t>
            </w:r>
          </w:p>
        </w:tc>
        <w:tc>
          <w:tcPr>
            <w:tcW w:w="1830" w:type="dxa"/>
            <w:tcBorders>
              <w:top w:val="nil"/>
              <w:left w:val="nil"/>
              <w:bottom w:val="single" w:sz="4" w:space="0" w:color="auto"/>
              <w:right w:val="single" w:sz="4" w:space="0" w:color="auto"/>
            </w:tcBorders>
            <w:shd w:val="clear" w:color="auto" w:fill="auto"/>
            <w:noWrap/>
            <w:vAlign w:val="bottom"/>
            <w:hideMark/>
          </w:tcPr>
          <w:p w14:paraId="7A58C4E4"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3A864F99" w14:textId="77777777" w:rsidR="008F50AE" w:rsidRPr="004516C7" w:rsidRDefault="008F50AE" w:rsidP="004516C7">
            <w:pPr>
              <w:jc w:val="right"/>
              <w:rPr>
                <w:sz w:val="28"/>
                <w:szCs w:val="28"/>
              </w:rPr>
            </w:pPr>
            <w:r w:rsidRPr="004516C7">
              <w:rPr>
                <w:sz w:val="28"/>
                <w:szCs w:val="28"/>
              </w:rPr>
              <w:t>0,00</w:t>
            </w:r>
          </w:p>
        </w:tc>
      </w:tr>
      <w:tr w:rsidR="008F50AE" w:rsidRPr="004516C7" w14:paraId="0D0A32DC" w14:textId="77777777" w:rsidTr="004516C7">
        <w:trPr>
          <w:trHeight w:val="375"/>
        </w:trPr>
        <w:tc>
          <w:tcPr>
            <w:tcW w:w="8080" w:type="dxa"/>
            <w:tcBorders>
              <w:top w:val="nil"/>
              <w:left w:val="single" w:sz="8" w:space="0" w:color="auto"/>
              <w:bottom w:val="single" w:sz="4" w:space="0" w:color="auto"/>
              <w:right w:val="single" w:sz="4" w:space="0" w:color="auto"/>
            </w:tcBorders>
            <w:shd w:val="clear" w:color="auto" w:fill="auto"/>
            <w:noWrap/>
            <w:vAlign w:val="center"/>
            <w:hideMark/>
          </w:tcPr>
          <w:p w14:paraId="4FCFBC8C" w14:textId="77777777" w:rsidR="008F50AE" w:rsidRPr="004516C7" w:rsidRDefault="008F50AE" w:rsidP="004516C7">
            <w:pPr>
              <w:rPr>
                <w:sz w:val="28"/>
                <w:szCs w:val="28"/>
              </w:rPr>
            </w:pPr>
            <w:r w:rsidRPr="004516C7">
              <w:rPr>
                <w:sz w:val="28"/>
                <w:szCs w:val="28"/>
              </w:rPr>
              <w:t>Октябрьское сельское поселение</w:t>
            </w:r>
          </w:p>
        </w:tc>
        <w:tc>
          <w:tcPr>
            <w:tcW w:w="2423" w:type="dxa"/>
            <w:tcBorders>
              <w:top w:val="nil"/>
              <w:left w:val="nil"/>
              <w:bottom w:val="single" w:sz="4" w:space="0" w:color="auto"/>
              <w:right w:val="single" w:sz="4" w:space="0" w:color="auto"/>
            </w:tcBorders>
            <w:shd w:val="clear" w:color="auto" w:fill="auto"/>
            <w:noWrap/>
            <w:vAlign w:val="bottom"/>
            <w:hideMark/>
          </w:tcPr>
          <w:p w14:paraId="6F8136E0" w14:textId="77777777" w:rsidR="008F50AE" w:rsidRPr="004516C7" w:rsidRDefault="008F50AE" w:rsidP="004516C7">
            <w:pPr>
              <w:rPr>
                <w:sz w:val="28"/>
                <w:szCs w:val="28"/>
              </w:rPr>
            </w:pPr>
            <w:r w:rsidRPr="004516C7">
              <w:rPr>
                <w:sz w:val="28"/>
                <w:szCs w:val="28"/>
              </w:rPr>
              <w:t> </w:t>
            </w:r>
          </w:p>
        </w:tc>
        <w:tc>
          <w:tcPr>
            <w:tcW w:w="1830" w:type="dxa"/>
            <w:tcBorders>
              <w:top w:val="nil"/>
              <w:left w:val="nil"/>
              <w:bottom w:val="single" w:sz="4" w:space="0" w:color="auto"/>
              <w:right w:val="single" w:sz="4" w:space="0" w:color="auto"/>
            </w:tcBorders>
            <w:shd w:val="clear" w:color="auto" w:fill="auto"/>
            <w:noWrap/>
            <w:vAlign w:val="bottom"/>
            <w:hideMark/>
          </w:tcPr>
          <w:p w14:paraId="4B231E6B"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single" w:sz="4" w:space="0" w:color="auto"/>
              <w:right w:val="single" w:sz="4" w:space="0" w:color="auto"/>
            </w:tcBorders>
            <w:shd w:val="clear" w:color="auto" w:fill="auto"/>
            <w:noWrap/>
            <w:vAlign w:val="bottom"/>
            <w:hideMark/>
          </w:tcPr>
          <w:p w14:paraId="1D52D035" w14:textId="77777777" w:rsidR="008F50AE" w:rsidRPr="004516C7" w:rsidRDefault="008F50AE" w:rsidP="004516C7">
            <w:pPr>
              <w:jc w:val="right"/>
              <w:rPr>
                <w:sz w:val="28"/>
                <w:szCs w:val="28"/>
              </w:rPr>
            </w:pPr>
            <w:r w:rsidRPr="004516C7">
              <w:rPr>
                <w:sz w:val="28"/>
                <w:szCs w:val="28"/>
              </w:rPr>
              <w:t>0,00</w:t>
            </w:r>
          </w:p>
        </w:tc>
      </w:tr>
      <w:tr w:rsidR="008F50AE" w:rsidRPr="004516C7" w14:paraId="2EA5919E" w14:textId="77777777" w:rsidTr="004516C7">
        <w:trPr>
          <w:trHeight w:val="390"/>
        </w:trPr>
        <w:tc>
          <w:tcPr>
            <w:tcW w:w="8080" w:type="dxa"/>
            <w:tcBorders>
              <w:top w:val="nil"/>
              <w:left w:val="single" w:sz="8" w:space="0" w:color="auto"/>
              <w:bottom w:val="nil"/>
              <w:right w:val="single" w:sz="4" w:space="0" w:color="auto"/>
            </w:tcBorders>
            <w:shd w:val="clear" w:color="auto" w:fill="auto"/>
            <w:noWrap/>
            <w:vAlign w:val="center"/>
            <w:hideMark/>
          </w:tcPr>
          <w:p w14:paraId="5B4DDED6" w14:textId="77777777" w:rsidR="008F50AE" w:rsidRPr="004516C7" w:rsidRDefault="008F50AE" w:rsidP="004516C7">
            <w:pPr>
              <w:rPr>
                <w:sz w:val="28"/>
                <w:szCs w:val="28"/>
              </w:rPr>
            </w:pPr>
            <w:r w:rsidRPr="004516C7">
              <w:rPr>
                <w:sz w:val="28"/>
                <w:szCs w:val="28"/>
              </w:rPr>
              <w:t>Подозерское сельское поселение</w:t>
            </w:r>
          </w:p>
        </w:tc>
        <w:tc>
          <w:tcPr>
            <w:tcW w:w="2423" w:type="dxa"/>
            <w:tcBorders>
              <w:top w:val="nil"/>
              <w:left w:val="nil"/>
              <w:bottom w:val="nil"/>
              <w:right w:val="single" w:sz="4" w:space="0" w:color="auto"/>
            </w:tcBorders>
            <w:shd w:val="clear" w:color="auto" w:fill="auto"/>
            <w:noWrap/>
            <w:vAlign w:val="bottom"/>
            <w:hideMark/>
          </w:tcPr>
          <w:p w14:paraId="556AAB6E" w14:textId="77777777" w:rsidR="008F50AE" w:rsidRPr="004516C7" w:rsidRDefault="008F50AE" w:rsidP="004516C7">
            <w:pPr>
              <w:jc w:val="right"/>
              <w:rPr>
                <w:sz w:val="28"/>
                <w:szCs w:val="28"/>
              </w:rPr>
            </w:pPr>
            <w:r w:rsidRPr="004516C7">
              <w:rPr>
                <w:sz w:val="28"/>
                <w:szCs w:val="28"/>
              </w:rPr>
              <w:t>47 234,03</w:t>
            </w:r>
          </w:p>
        </w:tc>
        <w:tc>
          <w:tcPr>
            <w:tcW w:w="1830" w:type="dxa"/>
            <w:tcBorders>
              <w:top w:val="nil"/>
              <w:left w:val="nil"/>
              <w:bottom w:val="nil"/>
              <w:right w:val="single" w:sz="4" w:space="0" w:color="auto"/>
            </w:tcBorders>
            <w:shd w:val="clear" w:color="auto" w:fill="auto"/>
            <w:noWrap/>
            <w:vAlign w:val="bottom"/>
            <w:hideMark/>
          </w:tcPr>
          <w:p w14:paraId="783F862E" w14:textId="77777777" w:rsidR="008F50AE" w:rsidRPr="004516C7" w:rsidRDefault="008F50AE" w:rsidP="004516C7">
            <w:pPr>
              <w:jc w:val="right"/>
              <w:rPr>
                <w:sz w:val="28"/>
                <w:szCs w:val="28"/>
              </w:rPr>
            </w:pPr>
            <w:r w:rsidRPr="004516C7">
              <w:rPr>
                <w:sz w:val="28"/>
                <w:szCs w:val="28"/>
              </w:rPr>
              <w:t>0,00</w:t>
            </w:r>
          </w:p>
        </w:tc>
        <w:tc>
          <w:tcPr>
            <w:tcW w:w="2269" w:type="dxa"/>
            <w:gridSpan w:val="2"/>
            <w:tcBorders>
              <w:top w:val="nil"/>
              <w:left w:val="nil"/>
              <w:bottom w:val="nil"/>
              <w:right w:val="single" w:sz="4" w:space="0" w:color="auto"/>
            </w:tcBorders>
            <w:shd w:val="clear" w:color="auto" w:fill="auto"/>
            <w:noWrap/>
            <w:vAlign w:val="bottom"/>
            <w:hideMark/>
          </w:tcPr>
          <w:p w14:paraId="380B9024" w14:textId="77777777" w:rsidR="008F50AE" w:rsidRPr="004516C7" w:rsidRDefault="008F50AE" w:rsidP="004516C7">
            <w:pPr>
              <w:jc w:val="right"/>
              <w:rPr>
                <w:sz w:val="28"/>
                <w:szCs w:val="28"/>
              </w:rPr>
            </w:pPr>
            <w:r w:rsidRPr="004516C7">
              <w:rPr>
                <w:sz w:val="28"/>
                <w:szCs w:val="28"/>
              </w:rPr>
              <w:t>0,00</w:t>
            </w:r>
          </w:p>
        </w:tc>
      </w:tr>
      <w:tr w:rsidR="008F50AE" w:rsidRPr="004516C7" w14:paraId="1EB14133" w14:textId="77777777" w:rsidTr="004516C7">
        <w:trPr>
          <w:trHeight w:val="390"/>
        </w:trPr>
        <w:tc>
          <w:tcPr>
            <w:tcW w:w="80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0D01A64" w14:textId="77777777" w:rsidR="008F50AE" w:rsidRPr="004516C7" w:rsidRDefault="008F50AE" w:rsidP="004516C7">
            <w:pPr>
              <w:rPr>
                <w:b/>
                <w:bCs/>
                <w:sz w:val="28"/>
                <w:szCs w:val="28"/>
              </w:rPr>
            </w:pPr>
            <w:r w:rsidRPr="004516C7">
              <w:rPr>
                <w:b/>
                <w:bCs/>
                <w:sz w:val="28"/>
                <w:szCs w:val="28"/>
              </w:rPr>
              <w:t>ВСЕГО</w:t>
            </w:r>
          </w:p>
        </w:tc>
        <w:tc>
          <w:tcPr>
            <w:tcW w:w="2423" w:type="dxa"/>
            <w:tcBorders>
              <w:top w:val="single" w:sz="8" w:space="0" w:color="auto"/>
              <w:left w:val="nil"/>
              <w:bottom w:val="single" w:sz="8" w:space="0" w:color="auto"/>
              <w:right w:val="single" w:sz="4" w:space="0" w:color="auto"/>
            </w:tcBorders>
            <w:shd w:val="clear" w:color="auto" w:fill="auto"/>
            <w:noWrap/>
            <w:vAlign w:val="bottom"/>
            <w:hideMark/>
          </w:tcPr>
          <w:p w14:paraId="6A912672" w14:textId="77777777" w:rsidR="008F50AE" w:rsidRPr="004516C7" w:rsidRDefault="008F50AE" w:rsidP="004516C7">
            <w:pPr>
              <w:jc w:val="right"/>
              <w:rPr>
                <w:b/>
                <w:bCs/>
                <w:sz w:val="28"/>
                <w:szCs w:val="28"/>
              </w:rPr>
            </w:pPr>
            <w:r w:rsidRPr="004516C7">
              <w:rPr>
                <w:b/>
                <w:bCs/>
                <w:sz w:val="28"/>
                <w:szCs w:val="28"/>
              </w:rPr>
              <w:t>94 468,06</w:t>
            </w:r>
          </w:p>
        </w:tc>
        <w:tc>
          <w:tcPr>
            <w:tcW w:w="1830" w:type="dxa"/>
            <w:tcBorders>
              <w:top w:val="single" w:sz="8" w:space="0" w:color="auto"/>
              <w:left w:val="nil"/>
              <w:bottom w:val="single" w:sz="8" w:space="0" w:color="auto"/>
              <w:right w:val="single" w:sz="4" w:space="0" w:color="auto"/>
            </w:tcBorders>
            <w:shd w:val="clear" w:color="auto" w:fill="auto"/>
            <w:noWrap/>
            <w:vAlign w:val="bottom"/>
            <w:hideMark/>
          </w:tcPr>
          <w:p w14:paraId="5D7CE57D" w14:textId="77777777" w:rsidR="008F50AE" w:rsidRPr="004516C7" w:rsidRDefault="008F50AE" w:rsidP="004516C7">
            <w:pPr>
              <w:jc w:val="right"/>
              <w:rPr>
                <w:b/>
                <w:bCs/>
                <w:sz w:val="28"/>
                <w:szCs w:val="28"/>
              </w:rPr>
            </w:pPr>
            <w:r w:rsidRPr="004516C7">
              <w:rPr>
                <w:b/>
                <w:bCs/>
                <w:sz w:val="28"/>
                <w:szCs w:val="28"/>
              </w:rPr>
              <w:t>0,00</w:t>
            </w:r>
          </w:p>
        </w:tc>
        <w:tc>
          <w:tcPr>
            <w:tcW w:w="2269" w:type="dxa"/>
            <w:gridSpan w:val="2"/>
            <w:tcBorders>
              <w:top w:val="single" w:sz="8" w:space="0" w:color="auto"/>
              <w:left w:val="nil"/>
              <w:bottom w:val="single" w:sz="8" w:space="0" w:color="auto"/>
              <w:right w:val="single" w:sz="4" w:space="0" w:color="auto"/>
            </w:tcBorders>
            <w:shd w:val="clear" w:color="auto" w:fill="auto"/>
            <w:noWrap/>
            <w:vAlign w:val="bottom"/>
            <w:hideMark/>
          </w:tcPr>
          <w:p w14:paraId="1B7CD2D7" w14:textId="77777777" w:rsidR="008F50AE" w:rsidRPr="004516C7" w:rsidRDefault="008F50AE" w:rsidP="004516C7">
            <w:pPr>
              <w:jc w:val="right"/>
              <w:rPr>
                <w:b/>
                <w:bCs/>
                <w:sz w:val="28"/>
                <w:szCs w:val="28"/>
              </w:rPr>
            </w:pPr>
            <w:r w:rsidRPr="004516C7">
              <w:rPr>
                <w:b/>
                <w:bCs/>
                <w:sz w:val="28"/>
                <w:szCs w:val="28"/>
              </w:rPr>
              <w:t>0,00</w:t>
            </w:r>
          </w:p>
        </w:tc>
      </w:tr>
    </w:tbl>
    <w:p w14:paraId="1E49E7AD" w14:textId="77777777" w:rsidR="00953FF1" w:rsidRDefault="00953FF1" w:rsidP="008F50AE">
      <w:pPr>
        <w:jc w:val="both"/>
        <w:rPr>
          <w:sz w:val="28"/>
          <w:szCs w:val="28"/>
        </w:rPr>
        <w:sectPr w:rsidR="00953FF1" w:rsidSect="00953FF1">
          <w:pgSz w:w="16838" w:h="11906" w:orient="landscape"/>
          <w:pgMar w:top="851" w:right="284" w:bottom="1134" w:left="284" w:header="709" w:footer="709" w:gutter="0"/>
          <w:cols w:space="708"/>
          <w:docGrid w:linePitch="360"/>
        </w:sectPr>
      </w:pPr>
    </w:p>
    <w:p w14:paraId="2859C100" w14:textId="42BFCE33" w:rsidR="008F50AE" w:rsidRPr="004516C7" w:rsidRDefault="008F50AE" w:rsidP="008F50AE">
      <w:pPr>
        <w:jc w:val="center"/>
      </w:pPr>
      <w:r w:rsidRPr="004516C7">
        <w:rPr>
          <w:noProof/>
          <w:color w:val="000080"/>
        </w:rPr>
        <w:drawing>
          <wp:inline distT="0" distB="0" distL="0" distR="0" wp14:anchorId="440253E8" wp14:editId="62B7DDAB">
            <wp:extent cx="542925" cy="6762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164DEF0D" w14:textId="77777777" w:rsidR="008F50AE" w:rsidRPr="004516C7" w:rsidRDefault="008F50AE" w:rsidP="008F50AE">
      <w:pPr>
        <w:jc w:val="center"/>
      </w:pPr>
    </w:p>
    <w:p w14:paraId="46D8753A" w14:textId="77777777" w:rsidR="008F50AE" w:rsidRPr="004516C7" w:rsidRDefault="008F50AE" w:rsidP="008F50AE">
      <w:pPr>
        <w:jc w:val="center"/>
        <w:rPr>
          <w:b/>
        </w:rPr>
      </w:pPr>
      <w:r w:rsidRPr="004516C7">
        <w:rPr>
          <w:b/>
        </w:rPr>
        <w:t>Российская Федерация</w:t>
      </w:r>
    </w:p>
    <w:p w14:paraId="7916120D" w14:textId="77777777" w:rsidR="008F50AE" w:rsidRPr="004516C7" w:rsidRDefault="008F50AE" w:rsidP="008F50AE">
      <w:pPr>
        <w:jc w:val="center"/>
        <w:rPr>
          <w:b/>
        </w:rPr>
      </w:pPr>
      <w:r w:rsidRPr="004516C7">
        <w:rPr>
          <w:b/>
        </w:rPr>
        <w:t>Ивановская область</w:t>
      </w:r>
    </w:p>
    <w:p w14:paraId="5EBF70B6" w14:textId="77777777" w:rsidR="008F50AE" w:rsidRPr="004516C7" w:rsidRDefault="008F50AE" w:rsidP="008F50AE">
      <w:pPr>
        <w:jc w:val="center"/>
        <w:rPr>
          <w:b/>
        </w:rPr>
      </w:pPr>
      <w:r w:rsidRPr="004516C7">
        <w:rPr>
          <w:b/>
        </w:rPr>
        <w:t>СОВЕТ КОМСОМОЛЬСКОГО МУНИЦИПАЛЬНОГО РАЙОНА</w:t>
      </w:r>
    </w:p>
    <w:p w14:paraId="7153D6D9" w14:textId="77777777" w:rsidR="008F50AE" w:rsidRPr="004516C7" w:rsidRDefault="008F50AE" w:rsidP="008F50AE">
      <w:pPr>
        <w:jc w:val="center"/>
      </w:pPr>
      <w:r w:rsidRPr="004516C7">
        <w:t xml:space="preserve">155150, г. Комсомольск, ул. 50 лет ВЛКСМ, д.2 </w:t>
      </w:r>
    </w:p>
    <w:p w14:paraId="38662FC7" w14:textId="77777777" w:rsidR="008F50AE" w:rsidRPr="004516C7" w:rsidRDefault="008F50AE" w:rsidP="008F50AE"/>
    <w:p w14:paraId="4343C354" w14:textId="77777777" w:rsidR="008F50AE" w:rsidRPr="004516C7" w:rsidRDefault="008F50AE" w:rsidP="008F50AE">
      <w:pPr>
        <w:jc w:val="center"/>
        <w:rPr>
          <w:b/>
          <w:sz w:val="28"/>
          <w:szCs w:val="28"/>
        </w:rPr>
      </w:pPr>
      <w:r w:rsidRPr="004516C7">
        <w:rPr>
          <w:b/>
          <w:sz w:val="28"/>
          <w:szCs w:val="28"/>
        </w:rPr>
        <w:t>РЕШЕНИЕ</w:t>
      </w:r>
    </w:p>
    <w:p w14:paraId="0DE6E273" w14:textId="77777777" w:rsidR="008F50AE" w:rsidRPr="004516C7" w:rsidRDefault="008F50AE" w:rsidP="008F50AE">
      <w:pPr>
        <w:rPr>
          <w:sz w:val="28"/>
          <w:szCs w:val="28"/>
        </w:rPr>
      </w:pPr>
      <w:r w:rsidRPr="004516C7">
        <w:rPr>
          <w:sz w:val="28"/>
          <w:szCs w:val="28"/>
        </w:rPr>
        <w:t xml:space="preserve">    20.02.2025 г.                                                                                       № 458</w:t>
      </w:r>
    </w:p>
    <w:p w14:paraId="6D8A129E" w14:textId="77777777" w:rsidR="008F50AE" w:rsidRPr="004516C7" w:rsidRDefault="008F50AE" w:rsidP="008F50AE">
      <w:pPr>
        <w:jc w:val="both"/>
        <w:rPr>
          <w:sz w:val="16"/>
          <w:szCs w:val="16"/>
        </w:rPr>
      </w:pPr>
    </w:p>
    <w:p w14:paraId="64F9241E" w14:textId="77777777" w:rsidR="008F50AE" w:rsidRPr="004516C7" w:rsidRDefault="008F50AE" w:rsidP="008F50AE">
      <w:pPr>
        <w:jc w:val="center"/>
        <w:rPr>
          <w:b/>
          <w:sz w:val="28"/>
          <w:szCs w:val="28"/>
        </w:rPr>
      </w:pPr>
      <w:r w:rsidRPr="004516C7">
        <w:rPr>
          <w:b/>
          <w:sz w:val="28"/>
          <w:szCs w:val="28"/>
        </w:rPr>
        <w:t xml:space="preserve">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44EB8251" w14:textId="77777777" w:rsidR="008F50AE" w:rsidRPr="004516C7" w:rsidRDefault="008F50AE" w:rsidP="008F50AE">
      <w:pPr>
        <w:rPr>
          <w:sz w:val="16"/>
          <w:szCs w:val="16"/>
        </w:rPr>
      </w:pPr>
    </w:p>
    <w:p w14:paraId="19F33B17" w14:textId="77777777" w:rsidR="008F50AE" w:rsidRPr="004516C7" w:rsidRDefault="008F50AE" w:rsidP="008F50AE">
      <w:pPr>
        <w:pStyle w:val="ConsPlusTitle"/>
        <w:jc w:val="both"/>
        <w:rPr>
          <w:rFonts w:ascii="Times New Roman" w:hAnsi="Times New Roman" w:cs="Times New Roman"/>
          <w:b w:val="0"/>
          <w:sz w:val="28"/>
          <w:szCs w:val="28"/>
        </w:rPr>
      </w:pPr>
      <w:r w:rsidRPr="004516C7">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14:paraId="232E96C8" w14:textId="77777777" w:rsidR="008F50AE" w:rsidRPr="004516C7" w:rsidRDefault="008F50AE" w:rsidP="008F50AE">
      <w:pPr>
        <w:pStyle w:val="ConsPlusTitle"/>
        <w:jc w:val="both"/>
        <w:rPr>
          <w:rFonts w:ascii="Times New Roman" w:hAnsi="Times New Roman" w:cs="Times New Roman"/>
          <w:b w:val="0"/>
          <w:sz w:val="16"/>
          <w:szCs w:val="16"/>
        </w:rPr>
      </w:pPr>
    </w:p>
    <w:p w14:paraId="4D5B3DB0" w14:textId="77777777" w:rsidR="008F50AE" w:rsidRPr="004516C7" w:rsidRDefault="008F50AE" w:rsidP="008F50AE">
      <w:pPr>
        <w:tabs>
          <w:tab w:val="left" w:pos="975"/>
        </w:tabs>
        <w:jc w:val="center"/>
        <w:rPr>
          <w:b/>
          <w:sz w:val="28"/>
          <w:szCs w:val="28"/>
        </w:rPr>
      </w:pPr>
      <w:r w:rsidRPr="004516C7">
        <w:rPr>
          <w:b/>
          <w:sz w:val="28"/>
          <w:szCs w:val="28"/>
        </w:rPr>
        <w:t>РЕШИЛ:</w:t>
      </w:r>
    </w:p>
    <w:p w14:paraId="405A6A45" w14:textId="77777777" w:rsidR="008F50AE" w:rsidRPr="004516C7" w:rsidRDefault="008F50AE" w:rsidP="008F50AE">
      <w:pPr>
        <w:tabs>
          <w:tab w:val="left" w:pos="975"/>
        </w:tabs>
        <w:jc w:val="center"/>
        <w:rPr>
          <w:b/>
          <w:sz w:val="16"/>
          <w:szCs w:val="16"/>
        </w:rPr>
      </w:pPr>
    </w:p>
    <w:p w14:paraId="67ABB108" w14:textId="77777777" w:rsidR="008F50AE" w:rsidRPr="004516C7" w:rsidRDefault="008F50AE" w:rsidP="00A011B9">
      <w:pPr>
        <w:numPr>
          <w:ilvl w:val="0"/>
          <w:numId w:val="31"/>
        </w:numPr>
        <w:suppressAutoHyphens/>
        <w:ind w:left="0" w:firstLine="567"/>
        <w:jc w:val="both"/>
        <w:rPr>
          <w:sz w:val="28"/>
          <w:szCs w:val="28"/>
        </w:rPr>
      </w:pPr>
      <w:r w:rsidRPr="004516C7">
        <w:rPr>
          <w:sz w:val="28"/>
          <w:szCs w:val="28"/>
        </w:rPr>
        <w:t>Принять из муниципальной собственности Подозерского сельского поселения Комсомольского муниципального района в муниципальную собственность Комсомольского муниципального района следующее имущество:</w:t>
      </w:r>
    </w:p>
    <w:p w14:paraId="40B36330" w14:textId="77777777" w:rsidR="008F50AE" w:rsidRPr="004516C7" w:rsidRDefault="008F50AE" w:rsidP="008F50AE">
      <w:pPr>
        <w:ind w:left="567"/>
        <w:jc w:val="both"/>
        <w:rPr>
          <w:sz w:val="16"/>
          <w:szCs w:val="16"/>
        </w:rPr>
      </w:pPr>
    </w:p>
    <w:p w14:paraId="3CF0F5C4" w14:textId="77777777" w:rsidR="008F50AE" w:rsidRPr="004516C7" w:rsidRDefault="008F50AE" w:rsidP="008F50AE">
      <w:pPr>
        <w:pStyle w:val="a6"/>
        <w:ind w:firstLine="567"/>
        <w:jc w:val="both"/>
        <w:rPr>
          <w:rFonts w:ascii="Times New Roman" w:hAnsi="Times New Roman"/>
          <w:sz w:val="28"/>
          <w:szCs w:val="28"/>
        </w:rPr>
      </w:pPr>
      <w:r w:rsidRPr="004516C7">
        <w:rPr>
          <w:rFonts w:ascii="Times New Roman" w:hAnsi="Times New Roman"/>
          <w:sz w:val="28"/>
          <w:szCs w:val="28"/>
        </w:rPr>
        <w:t>- сооружение: канализационная насосная станция, кадастровый номер 37:08:020201:157, площадью 58,4 кв.м., расположенная по адресу: Ивановская область, Комсомольский район, с. Подозерский, ул. Ленина, д.2;</w:t>
      </w:r>
    </w:p>
    <w:p w14:paraId="03112511" w14:textId="77777777" w:rsidR="008F50AE" w:rsidRPr="004516C7" w:rsidRDefault="008F50AE" w:rsidP="008F50AE">
      <w:pPr>
        <w:pStyle w:val="a6"/>
        <w:ind w:firstLine="567"/>
        <w:jc w:val="both"/>
        <w:rPr>
          <w:rFonts w:ascii="Times New Roman" w:hAnsi="Times New Roman"/>
          <w:sz w:val="28"/>
          <w:szCs w:val="28"/>
        </w:rPr>
      </w:pPr>
      <w:r w:rsidRPr="004516C7">
        <w:rPr>
          <w:rFonts w:ascii="Times New Roman" w:hAnsi="Times New Roman"/>
          <w:sz w:val="28"/>
          <w:szCs w:val="28"/>
        </w:rPr>
        <w:t>- земельный участок, кадастровый номер 37:08:020201:158, площадью 197 кв.м., расположенный по адресу: Ивановская область, Комсомольский район, с. Подозерский, ул. Ленина, д.2.</w:t>
      </w:r>
    </w:p>
    <w:p w14:paraId="43C7ADE1" w14:textId="77777777" w:rsidR="008F50AE" w:rsidRPr="004516C7" w:rsidRDefault="008F50AE" w:rsidP="008F50AE">
      <w:pPr>
        <w:jc w:val="both"/>
        <w:rPr>
          <w:sz w:val="16"/>
          <w:szCs w:val="16"/>
        </w:rPr>
      </w:pPr>
    </w:p>
    <w:p w14:paraId="5E666D20" w14:textId="77777777" w:rsidR="008F50AE" w:rsidRPr="004516C7" w:rsidRDefault="008F50AE" w:rsidP="008F50AE">
      <w:pPr>
        <w:ind w:firstLine="540"/>
        <w:jc w:val="both"/>
      </w:pPr>
      <w:r w:rsidRPr="004516C7">
        <w:rPr>
          <w:sz w:val="28"/>
          <w:szCs w:val="28"/>
        </w:rPr>
        <w:t>2. Передачу осуществить по акту приема-передачи.</w:t>
      </w:r>
    </w:p>
    <w:p w14:paraId="1A75540C" w14:textId="77777777" w:rsidR="008F50AE" w:rsidRPr="004516C7" w:rsidRDefault="008F50AE" w:rsidP="008F50AE">
      <w:pPr>
        <w:tabs>
          <w:tab w:val="num" w:pos="426"/>
        </w:tabs>
        <w:ind w:firstLine="425"/>
        <w:jc w:val="both"/>
        <w:rPr>
          <w:sz w:val="28"/>
          <w:szCs w:val="28"/>
        </w:rPr>
      </w:pPr>
      <w:r w:rsidRPr="004516C7">
        <w:rPr>
          <w:sz w:val="28"/>
          <w:szCs w:val="28"/>
        </w:rPr>
        <w:t xml:space="preserve">  3. Внести изменения в реестр муниципального имущества Комсомольского муниципального района Ивановской области.</w:t>
      </w:r>
    </w:p>
    <w:p w14:paraId="222607A9" w14:textId="77777777" w:rsidR="008F50AE" w:rsidRPr="004516C7" w:rsidRDefault="008F50AE" w:rsidP="008F50AE">
      <w:pPr>
        <w:autoSpaceDE w:val="0"/>
        <w:autoSpaceDN w:val="0"/>
        <w:adjustRightInd w:val="0"/>
        <w:ind w:firstLine="540"/>
        <w:jc w:val="both"/>
        <w:rPr>
          <w:sz w:val="28"/>
          <w:szCs w:val="28"/>
        </w:rPr>
      </w:pPr>
      <w:r w:rsidRPr="004516C7">
        <w:rPr>
          <w:sz w:val="28"/>
          <w:szCs w:val="28"/>
        </w:rPr>
        <w:t>4. Настоящее решение вступает в силу со дня его официального опубликования.</w:t>
      </w:r>
    </w:p>
    <w:p w14:paraId="280093D2" w14:textId="77777777" w:rsidR="008F50AE" w:rsidRPr="004516C7" w:rsidRDefault="008F50AE" w:rsidP="00A011B9">
      <w:pPr>
        <w:numPr>
          <w:ilvl w:val="0"/>
          <w:numId w:val="32"/>
        </w:numPr>
        <w:tabs>
          <w:tab w:val="center" w:pos="993"/>
        </w:tabs>
        <w:suppressAutoHyphens/>
        <w:ind w:left="0" w:firstLine="567"/>
        <w:jc w:val="both"/>
      </w:pPr>
      <w:r w:rsidRPr="004516C7">
        <w:rPr>
          <w:sz w:val="28"/>
          <w:szCs w:val="28"/>
        </w:rPr>
        <w:t xml:space="preserve">Настоящее решение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  </w:t>
      </w:r>
    </w:p>
    <w:p w14:paraId="3933A652" w14:textId="77777777" w:rsidR="008F50AE" w:rsidRPr="004516C7" w:rsidRDefault="008F50AE" w:rsidP="008F50AE">
      <w:pPr>
        <w:snapToGrid w:val="0"/>
        <w:rPr>
          <w:b/>
          <w:sz w:val="28"/>
          <w:szCs w:val="28"/>
        </w:rPr>
      </w:pPr>
    </w:p>
    <w:p w14:paraId="0D807920" w14:textId="77777777" w:rsidR="008F50AE" w:rsidRPr="004516C7" w:rsidRDefault="008F50AE" w:rsidP="008F50AE">
      <w:pPr>
        <w:snapToGrid w:val="0"/>
        <w:rPr>
          <w:b/>
          <w:sz w:val="28"/>
          <w:szCs w:val="28"/>
        </w:rPr>
      </w:pPr>
      <w:r w:rsidRPr="004516C7">
        <w:rPr>
          <w:b/>
          <w:sz w:val="28"/>
          <w:szCs w:val="28"/>
        </w:rPr>
        <w:t xml:space="preserve">Председатель Совета Комсомольского </w:t>
      </w:r>
    </w:p>
    <w:p w14:paraId="14B3723B" w14:textId="77777777" w:rsidR="008F50AE" w:rsidRPr="004516C7" w:rsidRDefault="008F50AE" w:rsidP="008F50AE">
      <w:pPr>
        <w:rPr>
          <w:b/>
          <w:sz w:val="28"/>
          <w:szCs w:val="28"/>
        </w:rPr>
      </w:pPr>
      <w:r w:rsidRPr="004516C7">
        <w:rPr>
          <w:b/>
          <w:sz w:val="28"/>
          <w:szCs w:val="28"/>
        </w:rPr>
        <w:t>муниципального района                                                            Е.В. Лабутина</w:t>
      </w:r>
    </w:p>
    <w:p w14:paraId="6FF79005" w14:textId="77777777" w:rsidR="008F50AE" w:rsidRPr="004516C7" w:rsidRDefault="008F50AE" w:rsidP="008F50AE">
      <w:pPr>
        <w:rPr>
          <w:b/>
          <w:sz w:val="28"/>
        </w:rPr>
      </w:pPr>
      <w:r w:rsidRPr="004516C7">
        <w:rPr>
          <w:b/>
          <w:sz w:val="28"/>
        </w:rPr>
        <w:t xml:space="preserve">Глава Комсомольского </w:t>
      </w:r>
    </w:p>
    <w:p w14:paraId="075CFB0B" w14:textId="77777777" w:rsidR="008F50AE" w:rsidRPr="004516C7" w:rsidRDefault="008F50AE" w:rsidP="008F50AE">
      <w:pPr>
        <w:rPr>
          <w:b/>
          <w:sz w:val="28"/>
        </w:rPr>
      </w:pPr>
      <w:r w:rsidRPr="004516C7">
        <w:rPr>
          <w:b/>
          <w:sz w:val="28"/>
        </w:rPr>
        <w:t>муниципального района                                                        О.В. Бузулуцкая</w:t>
      </w:r>
    </w:p>
    <w:p w14:paraId="4F27AA8E" w14:textId="77777777" w:rsidR="008F50AE" w:rsidRPr="004516C7" w:rsidRDefault="008F50AE" w:rsidP="008F50AE">
      <w:pPr>
        <w:pStyle w:val="ConsPlusNormal"/>
        <w:rPr>
          <w:rFonts w:ascii="Times New Roman" w:hAnsi="Times New Roman" w:cs="Times New Roman"/>
          <w:sz w:val="28"/>
          <w:szCs w:val="28"/>
        </w:rPr>
      </w:pPr>
    </w:p>
    <w:p w14:paraId="3FC6F8EE" w14:textId="77777777" w:rsidR="008F50AE" w:rsidRPr="004516C7" w:rsidRDefault="008F50AE" w:rsidP="008F50AE">
      <w:pPr>
        <w:spacing w:before="60"/>
        <w:jc w:val="center"/>
        <w:rPr>
          <w:b/>
          <w:sz w:val="28"/>
          <w:szCs w:val="28"/>
        </w:rPr>
      </w:pPr>
      <w:r w:rsidRPr="004516C7">
        <w:rPr>
          <w:b/>
          <w:sz w:val="28"/>
          <w:szCs w:val="28"/>
        </w:rPr>
        <w:t>Акт</w:t>
      </w:r>
    </w:p>
    <w:p w14:paraId="4F489927" w14:textId="77777777" w:rsidR="008F50AE" w:rsidRPr="004516C7" w:rsidRDefault="008F50AE" w:rsidP="008F50AE">
      <w:pPr>
        <w:spacing w:before="60"/>
        <w:jc w:val="center"/>
        <w:rPr>
          <w:b/>
          <w:sz w:val="28"/>
          <w:szCs w:val="28"/>
        </w:rPr>
      </w:pPr>
      <w:r w:rsidRPr="004516C7">
        <w:rPr>
          <w:b/>
          <w:sz w:val="28"/>
          <w:szCs w:val="28"/>
        </w:rPr>
        <w:t>приема-передачи имущества</w:t>
      </w:r>
    </w:p>
    <w:p w14:paraId="2F284D14" w14:textId="77777777" w:rsidR="008F50AE" w:rsidRPr="004516C7" w:rsidRDefault="008F50AE" w:rsidP="008F50AE">
      <w:pPr>
        <w:spacing w:before="60"/>
        <w:rPr>
          <w:sz w:val="28"/>
          <w:szCs w:val="28"/>
        </w:rPr>
      </w:pPr>
      <w:r w:rsidRPr="004516C7">
        <w:rPr>
          <w:sz w:val="28"/>
          <w:szCs w:val="28"/>
        </w:rPr>
        <w:t>г. Комсомольск                                                                                  ___.___.2025г.</w:t>
      </w:r>
    </w:p>
    <w:p w14:paraId="3821BEEC" w14:textId="77777777" w:rsidR="008F50AE" w:rsidRPr="004516C7" w:rsidRDefault="008F50AE" w:rsidP="008F50AE">
      <w:pPr>
        <w:spacing w:before="60"/>
        <w:rPr>
          <w:sz w:val="12"/>
          <w:szCs w:val="28"/>
        </w:rPr>
      </w:pPr>
    </w:p>
    <w:p w14:paraId="01A64898" w14:textId="77777777" w:rsidR="008F50AE" w:rsidRPr="004516C7" w:rsidRDefault="008F50AE" w:rsidP="008F50AE">
      <w:pPr>
        <w:jc w:val="both"/>
        <w:rPr>
          <w:sz w:val="28"/>
          <w:szCs w:val="28"/>
        </w:rPr>
      </w:pPr>
      <w:r w:rsidRPr="004516C7">
        <w:rPr>
          <w:sz w:val="28"/>
          <w:szCs w:val="28"/>
        </w:rPr>
        <w:t xml:space="preserve">Мы, нижеподписавшиеся, составили настоящий акт о том, что, в соответствии с Решением Совета Комсомольского муниципального района от ___.___.2025г. №____ «О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633B8F10" w14:textId="77777777" w:rsidR="008F50AE" w:rsidRPr="004516C7" w:rsidRDefault="008F50AE" w:rsidP="008F50AE">
      <w:pPr>
        <w:ind w:firstLine="567"/>
        <w:jc w:val="both"/>
        <w:rPr>
          <w:sz w:val="28"/>
          <w:szCs w:val="28"/>
        </w:rPr>
      </w:pPr>
      <w:r w:rsidRPr="004516C7">
        <w:rPr>
          <w:sz w:val="28"/>
          <w:szCs w:val="28"/>
        </w:rPr>
        <w:t xml:space="preserve">Администрация Подозерского сельского поселения Комсомольского муниципального района Ивановской области, действующая от имени и в интересах Муниципального образования «Подозерское сельское поселение», в лице Главы Подозерского сельского поселения Комсомольского муниципального района Ивановской области Торыгиной Татьяны Германовны, действующей на основании Устава Подозерского сельского поселения Комсомольского муниципального района Ивановской области, передала, </w:t>
      </w:r>
    </w:p>
    <w:p w14:paraId="7EEC3A38" w14:textId="77777777" w:rsidR="008F50AE" w:rsidRPr="004516C7" w:rsidRDefault="008F50AE" w:rsidP="008F50AE">
      <w:pPr>
        <w:ind w:firstLine="567"/>
        <w:jc w:val="both"/>
        <w:rPr>
          <w:sz w:val="28"/>
          <w:szCs w:val="28"/>
        </w:rPr>
      </w:pPr>
      <w:r w:rsidRPr="004516C7">
        <w:rPr>
          <w:sz w:val="28"/>
          <w:szCs w:val="28"/>
        </w:rPr>
        <w:t>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Витковской Марии Сергеевны, действующей на основании Положения, приняло следующее имущество:</w:t>
      </w:r>
    </w:p>
    <w:p w14:paraId="478260BE" w14:textId="77777777" w:rsidR="008F50AE" w:rsidRPr="004516C7" w:rsidRDefault="008F50AE" w:rsidP="008F50AE">
      <w:pPr>
        <w:ind w:firstLine="567"/>
        <w:jc w:val="both"/>
        <w:rPr>
          <w:sz w:val="16"/>
          <w:szCs w:val="28"/>
        </w:rPr>
      </w:pPr>
    </w:p>
    <w:p w14:paraId="6FC6302A" w14:textId="77777777" w:rsidR="008F50AE" w:rsidRPr="004516C7" w:rsidRDefault="008F50AE" w:rsidP="008F50AE">
      <w:pPr>
        <w:jc w:val="both"/>
        <w:rPr>
          <w:rFonts w:eastAsia="Calibri"/>
          <w:sz w:val="28"/>
          <w:szCs w:val="28"/>
          <w:lang w:eastAsia="en-US"/>
        </w:rPr>
      </w:pPr>
      <w:r w:rsidRPr="004516C7">
        <w:rPr>
          <w:rFonts w:eastAsia="Calibri"/>
          <w:sz w:val="28"/>
          <w:szCs w:val="28"/>
          <w:lang w:eastAsia="en-US"/>
        </w:rPr>
        <w:t>- сооружение: канализационная насосная станция, кадастровый номер 37:08:020201:157, площадью 58,4 кв.м., расположенная по адресу: Ивановская область, Комсомольский район, с. Подозерский, ул. Ленина, д.2;</w:t>
      </w:r>
    </w:p>
    <w:p w14:paraId="21329E9D" w14:textId="77777777" w:rsidR="008F50AE" w:rsidRPr="004516C7" w:rsidRDefault="008F50AE" w:rsidP="008F50AE">
      <w:pPr>
        <w:jc w:val="both"/>
        <w:rPr>
          <w:rFonts w:eastAsia="Calibri"/>
          <w:sz w:val="28"/>
          <w:szCs w:val="28"/>
          <w:lang w:eastAsia="en-US"/>
        </w:rPr>
      </w:pPr>
      <w:r w:rsidRPr="004516C7">
        <w:rPr>
          <w:rFonts w:eastAsia="Calibri"/>
          <w:sz w:val="28"/>
          <w:szCs w:val="28"/>
          <w:lang w:eastAsia="en-US"/>
        </w:rPr>
        <w:t>- земельный участок, кадастровый номер 37:08:020201:158, площадью 197 кв.м., расположенный по адресу: Ивановская область, Комсомольский район, с. Подозерский, ул. Ленина, д.2.</w:t>
      </w:r>
    </w:p>
    <w:p w14:paraId="2DFBC17B" w14:textId="77777777" w:rsidR="008F50AE" w:rsidRPr="004516C7" w:rsidRDefault="008F50AE" w:rsidP="008F50AE">
      <w:pPr>
        <w:jc w:val="both"/>
        <w:rPr>
          <w:sz w:val="28"/>
          <w:szCs w:val="28"/>
        </w:rPr>
      </w:pPr>
    </w:p>
    <w:p w14:paraId="2E3A5A5C" w14:textId="77777777" w:rsidR="008F50AE" w:rsidRPr="004516C7" w:rsidRDefault="008F50AE" w:rsidP="008F50AE">
      <w:pPr>
        <w:jc w:val="both"/>
        <w:rPr>
          <w:b/>
          <w:bCs/>
          <w:sz w:val="28"/>
          <w:szCs w:val="28"/>
        </w:rPr>
      </w:pPr>
      <w:r w:rsidRPr="004516C7">
        <w:rPr>
          <w:b/>
          <w:bCs/>
          <w:sz w:val="28"/>
          <w:szCs w:val="28"/>
        </w:rPr>
        <w:t>Подписи сторон</w:t>
      </w:r>
    </w:p>
    <w:tbl>
      <w:tblPr>
        <w:tblW w:w="0" w:type="auto"/>
        <w:tblLook w:val="04A0" w:firstRow="1" w:lastRow="0" w:firstColumn="1" w:lastColumn="0" w:noHBand="0" w:noVBand="1"/>
      </w:tblPr>
      <w:tblGrid>
        <w:gridCol w:w="4503"/>
        <w:gridCol w:w="425"/>
        <w:gridCol w:w="4216"/>
      </w:tblGrid>
      <w:tr w:rsidR="008F50AE" w:rsidRPr="004516C7" w14:paraId="01C762FD" w14:textId="77777777" w:rsidTr="004516C7">
        <w:trPr>
          <w:trHeight w:val="5035"/>
        </w:trPr>
        <w:tc>
          <w:tcPr>
            <w:tcW w:w="4503" w:type="dxa"/>
          </w:tcPr>
          <w:p w14:paraId="0FA94AA0" w14:textId="77777777" w:rsidR="008F50AE" w:rsidRPr="004516C7" w:rsidRDefault="008F50AE" w:rsidP="004516C7">
            <w:pPr>
              <w:jc w:val="both"/>
              <w:rPr>
                <w:sz w:val="28"/>
                <w:szCs w:val="28"/>
              </w:rPr>
            </w:pPr>
          </w:p>
          <w:p w14:paraId="6CA08F60" w14:textId="77777777" w:rsidR="008F50AE" w:rsidRPr="004516C7" w:rsidRDefault="008F50AE" w:rsidP="004516C7">
            <w:pPr>
              <w:jc w:val="both"/>
              <w:rPr>
                <w:sz w:val="28"/>
                <w:szCs w:val="28"/>
              </w:rPr>
            </w:pPr>
            <w:r w:rsidRPr="004516C7">
              <w:rPr>
                <w:sz w:val="28"/>
                <w:szCs w:val="28"/>
              </w:rPr>
              <w:t>Управление земельно-имущественных отношений Администрации Комсомольского муниципального района</w:t>
            </w:r>
          </w:p>
          <w:p w14:paraId="66A93901" w14:textId="77777777" w:rsidR="008F50AE" w:rsidRPr="004516C7" w:rsidRDefault="008F50AE" w:rsidP="004516C7">
            <w:pPr>
              <w:jc w:val="both"/>
              <w:rPr>
                <w:sz w:val="28"/>
                <w:szCs w:val="28"/>
              </w:rPr>
            </w:pPr>
            <w:r w:rsidRPr="004516C7">
              <w:rPr>
                <w:sz w:val="28"/>
                <w:szCs w:val="28"/>
              </w:rPr>
              <w:t>Ивановской области</w:t>
            </w:r>
          </w:p>
          <w:p w14:paraId="04FCC132" w14:textId="77777777" w:rsidR="008F50AE" w:rsidRPr="004516C7" w:rsidRDefault="008F50AE" w:rsidP="004516C7">
            <w:pPr>
              <w:jc w:val="both"/>
              <w:rPr>
                <w:sz w:val="32"/>
                <w:szCs w:val="28"/>
              </w:rPr>
            </w:pPr>
          </w:p>
          <w:p w14:paraId="6F8C48DE" w14:textId="77777777" w:rsidR="008F50AE" w:rsidRPr="004516C7" w:rsidRDefault="008F50AE" w:rsidP="004516C7">
            <w:pPr>
              <w:jc w:val="both"/>
              <w:rPr>
                <w:b/>
                <w:sz w:val="28"/>
                <w:szCs w:val="28"/>
              </w:rPr>
            </w:pPr>
            <w:r w:rsidRPr="004516C7">
              <w:rPr>
                <w:b/>
                <w:sz w:val="28"/>
                <w:szCs w:val="28"/>
              </w:rPr>
              <w:t>Начальник Управления земельно-имущественных отношений Администрации Комсомольского муниципального района</w:t>
            </w:r>
          </w:p>
          <w:p w14:paraId="73D46535" w14:textId="77777777" w:rsidR="008F50AE" w:rsidRPr="004516C7" w:rsidRDefault="008F50AE" w:rsidP="004516C7">
            <w:pPr>
              <w:jc w:val="both"/>
              <w:rPr>
                <w:b/>
                <w:sz w:val="28"/>
                <w:szCs w:val="28"/>
              </w:rPr>
            </w:pPr>
          </w:p>
          <w:p w14:paraId="363B8622" w14:textId="77777777" w:rsidR="008F50AE" w:rsidRPr="004516C7" w:rsidRDefault="008F50AE" w:rsidP="004516C7">
            <w:pPr>
              <w:jc w:val="both"/>
              <w:rPr>
                <w:b/>
                <w:sz w:val="28"/>
                <w:szCs w:val="28"/>
              </w:rPr>
            </w:pPr>
          </w:p>
          <w:p w14:paraId="2495A523" w14:textId="77777777" w:rsidR="008F50AE" w:rsidRPr="004516C7" w:rsidRDefault="008F50AE" w:rsidP="004516C7">
            <w:pPr>
              <w:jc w:val="both"/>
              <w:rPr>
                <w:b/>
                <w:sz w:val="28"/>
                <w:szCs w:val="28"/>
              </w:rPr>
            </w:pPr>
            <w:r w:rsidRPr="004516C7">
              <w:rPr>
                <w:b/>
                <w:sz w:val="28"/>
                <w:szCs w:val="28"/>
              </w:rPr>
              <w:t>_____________ М.С. Витковская</w:t>
            </w:r>
          </w:p>
        </w:tc>
        <w:tc>
          <w:tcPr>
            <w:tcW w:w="425" w:type="dxa"/>
          </w:tcPr>
          <w:p w14:paraId="1BED00F1" w14:textId="77777777" w:rsidR="008F50AE" w:rsidRPr="004516C7" w:rsidRDefault="008F50AE" w:rsidP="004516C7">
            <w:pPr>
              <w:spacing w:before="60"/>
              <w:jc w:val="both"/>
              <w:rPr>
                <w:sz w:val="28"/>
                <w:szCs w:val="28"/>
              </w:rPr>
            </w:pPr>
          </w:p>
        </w:tc>
        <w:tc>
          <w:tcPr>
            <w:tcW w:w="4216" w:type="dxa"/>
          </w:tcPr>
          <w:p w14:paraId="6E49CD21" w14:textId="77777777" w:rsidR="008F50AE" w:rsidRPr="004516C7" w:rsidRDefault="008F50AE" w:rsidP="004516C7">
            <w:pPr>
              <w:spacing w:before="60"/>
              <w:jc w:val="both"/>
              <w:rPr>
                <w:b/>
                <w:sz w:val="28"/>
                <w:szCs w:val="28"/>
              </w:rPr>
            </w:pPr>
          </w:p>
          <w:p w14:paraId="204F51F1" w14:textId="77777777" w:rsidR="008F50AE" w:rsidRPr="004516C7" w:rsidRDefault="008F50AE" w:rsidP="004516C7">
            <w:pPr>
              <w:jc w:val="both"/>
              <w:rPr>
                <w:sz w:val="28"/>
                <w:szCs w:val="28"/>
              </w:rPr>
            </w:pPr>
            <w:r w:rsidRPr="004516C7">
              <w:rPr>
                <w:sz w:val="28"/>
                <w:szCs w:val="28"/>
              </w:rPr>
              <w:t>Администрация Подозерского сельского поселения Комсомольского муниципального района Ивановской области</w:t>
            </w:r>
          </w:p>
          <w:p w14:paraId="1E075435" w14:textId="77777777" w:rsidR="008F50AE" w:rsidRPr="004516C7" w:rsidRDefault="008F50AE" w:rsidP="004516C7">
            <w:pPr>
              <w:jc w:val="both"/>
              <w:rPr>
                <w:b/>
                <w:sz w:val="28"/>
                <w:szCs w:val="28"/>
              </w:rPr>
            </w:pPr>
          </w:p>
          <w:p w14:paraId="1A363DF0" w14:textId="77777777" w:rsidR="008F50AE" w:rsidRPr="004516C7" w:rsidRDefault="008F50AE" w:rsidP="004516C7">
            <w:pPr>
              <w:jc w:val="both"/>
              <w:rPr>
                <w:b/>
                <w:sz w:val="28"/>
                <w:szCs w:val="28"/>
              </w:rPr>
            </w:pPr>
            <w:r w:rsidRPr="004516C7">
              <w:rPr>
                <w:b/>
                <w:sz w:val="28"/>
                <w:szCs w:val="28"/>
              </w:rPr>
              <w:t xml:space="preserve">Глава Подозерского сельского поселения </w:t>
            </w:r>
          </w:p>
          <w:p w14:paraId="2DF2DB02" w14:textId="77777777" w:rsidR="008F50AE" w:rsidRPr="004516C7" w:rsidRDefault="008F50AE" w:rsidP="004516C7">
            <w:pPr>
              <w:jc w:val="both"/>
              <w:rPr>
                <w:b/>
                <w:sz w:val="28"/>
                <w:szCs w:val="28"/>
              </w:rPr>
            </w:pPr>
          </w:p>
          <w:p w14:paraId="58C8A5C1" w14:textId="77777777" w:rsidR="008F50AE" w:rsidRPr="004516C7" w:rsidRDefault="008F50AE" w:rsidP="004516C7">
            <w:pPr>
              <w:jc w:val="both"/>
              <w:rPr>
                <w:b/>
                <w:sz w:val="28"/>
                <w:szCs w:val="28"/>
              </w:rPr>
            </w:pPr>
          </w:p>
          <w:p w14:paraId="248BC8A3" w14:textId="77777777" w:rsidR="008F50AE" w:rsidRPr="004516C7" w:rsidRDefault="008F50AE" w:rsidP="004516C7">
            <w:pPr>
              <w:jc w:val="both"/>
              <w:rPr>
                <w:b/>
                <w:sz w:val="28"/>
                <w:szCs w:val="28"/>
              </w:rPr>
            </w:pPr>
          </w:p>
          <w:p w14:paraId="219CE1CB" w14:textId="77777777" w:rsidR="008F50AE" w:rsidRPr="004516C7" w:rsidRDefault="008F50AE" w:rsidP="004516C7">
            <w:pPr>
              <w:jc w:val="both"/>
              <w:rPr>
                <w:b/>
                <w:sz w:val="28"/>
                <w:szCs w:val="28"/>
              </w:rPr>
            </w:pPr>
          </w:p>
          <w:p w14:paraId="1A8EF4A7" w14:textId="77777777" w:rsidR="008F50AE" w:rsidRPr="004516C7" w:rsidRDefault="008F50AE" w:rsidP="004516C7">
            <w:pPr>
              <w:jc w:val="both"/>
              <w:rPr>
                <w:b/>
                <w:sz w:val="28"/>
                <w:szCs w:val="28"/>
              </w:rPr>
            </w:pPr>
          </w:p>
          <w:p w14:paraId="794C5E37" w14:textId="77777777" w:rsidR="008F50AE" w:rsidRPr="004516C7" w:rsidRDefault="008F50AE" w:rsidP="004516C7">
            <w:pPr>
              <w:jc w:val="both"/>
              <w:rPr>
                <w:b/>
                <w:sz w:val="28"/>
                <w:szCs w:val="28"/>
              </w:rPr>
            </w:pPr>
            <w:r w:rsidRPr="004516C7">
              <w:rPr>
                <w:b/>
                <w:sz w:val="28"/>
                <w:szCs w:val="28"/>
              </w:rPr>
              <w:t>____________ Т.Г. Торыгина</w:t>
            </w:r>
          </w:p>
        </w:tc>
      </w:tr>
    </w:tbl>
    <w:p w14:paraId="592D32E4" w14:textId="65430425" w:rsidR="008F50AE" w:rsidRDefault="008F50AE" w:rsidP="008F50AE">
      <w:pPr>
        <w:pStyle w:val="ConsPlusNormal"/>
        <w:rPr>
          <w:rFonts w:ascii="Times New Roman" w:hAnsi="Times New Roman" w:cs="Times New Roman"/>
          <w:sz w:val="28"/>
          <w:szCs w:val="28"/>
        </w:rPr>
      </w:pPr>
    </w:p>
    <w:p w14:paraId="5702EC63" w14:textId="38EF5903" w:rsidR="00953FF1" w:rsidRDefault="00953FF1" w:rsidP="008F50AE">
      <w:pPr>
        <w:pStyle w:val="ConsPlusNormal"/>
        <w:rPr>
          <w:rFonts w:ascii="Times New Roman" w:hAnsi="Times New Roman" w:cs="Times New Roman"/>
          <w:sz w:val="28"/>
          <w:szCs w:val="28"/>
        </w:rPr>
      </w:pPr>
    </w:p>
    <w:p w14:paraId="5136AC58" w14:textId="09EA88C3" w:rsidR="00953FF1" w:rsidRDefault="00953FF1" w:rsidP="008F50AE">
      <w:pPr>
        <w:pStyle w:val="ConsPlusNormal"/>
        <w:rPr>
          <w:rFonts w:ascii="Times New Roman" w:hAnsi="Times New Roman" w:cs="Times New Roman"/>
          <w:sz w:val="28"/>
          <w:szCs w:val="28"/>
        </w:rPr>
      </w:pPr>
    </w:p>
    <w:p w14:paraId="058D4BC7" w14:textId="2A9B2231" w:rsidR="00953FF1" w:rsidRDefault="00953FF1" w:rsidP="008F50AE">
      <w:pPr>
        <w:pStyle w:val="ConsPlusNormal"/>
        <w:rPr>
          <w:rFonts w:ascii="Times New Roman" w:hAnsi="Times New Roman" w:cs="Times New Roman"/>
          <w:sz w:val="28"/>
          <w:szCs w:val="28"/>
        </w:rPr>
      </w:pPr>
    </w:p>
    <w:p w14:paraId="1C7B6AD3" w14:textId="5931590F" w:rsidR="00953FF1" w:rsidRDefault="00953FF1" w:rsidP="008F50AE">
      <w:pPr>
        <w:pStyle w:val="ConsPlusNormal"/>
        <w:rPr>
          <w:rFonts w:ascii="Times New Roman" w:hAnsi="Times New Roman" w:cs="Times New Roman"/>
          <w:sz w:val="28"/>
          <w:szCs w:val="28"/>
        </w:rPr>
      </w:pPr>
    </w:p>
    <w:p w14:paraId="55327F5F" w14:textId="6A7F4CC9" w:rsidR="00953FF1" w:rsidRDefault="00953FF1" w:rsidP="008F50AE">
      <w:pPr>
        <w:pStyle w:val="ConsPlusNormal"/>
        <w:rPr>
          <w:rFonts w:ascii="Times New Roman" w:hAnsi="Times New Roman" w:cs="Times New Roman"/>
          <w:sz w:val="28"/>
          <w:szCs w:val="28"/>
        </w:rPr>
      </w:pPr>
    </w:p>
    <w:p w14:paraId="30B1B83A" w14:textId="7F5FD8E5" w:rsidR="00953FF1" w:rsidRDefault="00953FF1" w:rsidP="008F50AE">
      <w:pPr>
        <w:pStyle w:val="ConsPlusNormal"/>
        <w:rPr>
          <w:rFonts w:ascii="Times New Roman" w:hAnsi="Times New Roman" w:cs="Times New Roman"/>
          <w:sz w:val="28"/>
          <w:szCs w:val="28"/>
        </w:rPr>
      </w:pPr>
    </w:p>
    <w:p w14:paraId="1B10C74C" w14:textId="6DBC3172" w:rsidR="00953FF1" w:rsidRDefault="00953FF1" w:rsidP="008F50AE">
      <w:pPr>
        <w:pStyle w:val="ConsPlusNormal"/>
        <w:rPr>
          <w:rFonts w:ascii="Times New Roman" w:hAnsi="Times New Roman" w:cs="Times New Roman"/>
          <w:sz w:val="28"/>
          <w:szCs w:val="28"/>
        </w:rPr>
      </w:pPr>
    </w:p>
    <w:p w14:paraId="67C1D61A" w14:textId="2E829AAD" w:rsidR="00953FF1" w:rsidRDefault="00953FF1" w:rsidP="008F50AE">
      <w:pPr>
        <w:pStyle w:val="ConsPlusNormal"/>
        <w:rPr>
          <w:rFonts w:ascii="Times New Roman" w:hAnsi="Times New Roman" w:cs="Times New Roman"/>
          <w:sz w:val="28"/>
          <w:szCs w:val="28"/>
        </w:rPr>
      </w:pPr>
    </w:p>
    <w:p w14:paraId="6374A7C0" w14:textId="263AAEA6" w:rsidR="00953FF1" w:rsidRDefault="00953FF1" w:rsidP="008F50AE">
      <w:pPr>
        <w:pStyle w:val="ConsPlusNormal"/>
        <w:rPr>
          <w:rFonts w:ascii="Times New Roman" w:hAnsi="Times New Roman" w:cs="Times New Roman"/>
          <w:sz w:val="28"/>
          <w:szCs w:val="28"/>
        </w:rPr>
      </w:pPr>
    </w:p>
    <w:p w14:paraId="344AEC2C" w14:textId="2CD1AB1D" w:rsidR="00953FF1" w:rsidRDefault="00953FF1" w:rsidP="008F50AE">
      <w:pPr>
        <w:pStyle w:val="ConsPlusNormal"/>
        <w:rPr>
          <w:rFonts w:ascii="Times New Roman" w:hAnsi="Times New Roman" w:cs="Times New Roman"/>
          <w:sz w:val="28"/>
          <w:szCs w:val="28"/>
        </w:rPr>
      </w:pPr>
    </w:p>
    <w:p w14:paraId="029E4C35" w14:textId="0DDB7688" w:rsidR="00953FF1" w:rsidRDefault="00953FF1" w:rsidP="008F50AE">
      <w:pPr>
        <w:pStyle w:val="ConsPlusNormal"/>
        <w:rPr>
          <w:rFonts w:ascii="Times New Roman" w:hAnsi="Times New Roman" w:cs="Times New Roman"/>
          <w:sz w:val="28"/>
          <w:szCs w:val="28"/>
        </w:rPr>
      </w:pPr>
    </w:p>
    <w:p w14:paraId="375EFA73" w14:textId="1DAE3DFF" w:rsidR="00953FF1" w:rsidRDefault="00953FF1" w:rsidP="008F50AE">
      <w:pPr>
        <w:pStyle w:val="ConsPlusNormal"/>
        <w:rPr>
          <w:rFonts w:ascii="Times New Roman" w:hAnsi="Times New Roman" w:cs="Times New Roman"/>
          <w:sz w:val="28"/>
          <w:szCs w:val="28"/>
        </w:rPr>
      </w:pPr>
    </w:p>
    <w:p w14:paraId="408D100A" w14:textId="4E245995" w:rsidR="00953FF1" w:rsidRDefault="00953FF1" w:rsidP="008F50AE">
      <w:pPr>
        <w:pStyle w:val="ConsPlusNormal"/>
        <w:rPr>
          <w:rFonts w:ascii="Times New Roman" w:hAnsi="Times New Roman" w:cs="Times New Roman"/>
          <w:sz w:val="28"/>
          <w:szCs w:val="28"/>
        </w:rPr>
      </w:pPr>
    </w:p>
    <w:p w14:paraId="638D8B82" w14:textId="482DE706" w:rsidR="009125DC" w:rsidRDefault="009125DC" w:rsidP="008F50AE">
      <w:pPr>
        <w:pStyle w:val="ConsPlusNormal"/>
        <w:rPr>
          <w:rFonts w:ascii="Times New Roman" w:hAnsi="Times New Roman" w:cs="Times New Roman"/>
          <w:sz w:val="28"/>
          <w:szCs w:val="28"/>
        </w:rPr>
      </w:pPr>
    </w:p>
    <w:p w14:paraId="2404A121" w14:textId="60A6418F" w:rsidR="009125DC" w:rsidRDefault="009125DC" w:rsidP="008F50AE">
      <w:pPr>
        <w:pStyle w:val="ConsPlusNormal"/>
        <w:rPr>
          <w:rFonts w:ascii="Times New Roman" w:hAnsi="Times New Roman" w:cs="Times New Roman"/>
          <w:sz w:val="28"/>
          <w:szCs w:val="28"/>
        </w:rPr>
      </w:pPr>
    </w:p>
    <w:p w14:paraId="652DEB3B" w14:textId="2DA61FEF" w:rsidR="009125DC" w:rsidRDefault="009125DC" w:rsidP="008F50AE">
      <w:pPr>
        <w:pStyle w:val="ConsPlusNormal"/>
        <w:rPr>
          <w:rFonts w:ascii="Times New Roman" w:hAnsi="Times New Roman" w:cs="Times New Roman"/>
          <w:sz w:val="28"/>
          <w:szCs w:val="28"/>
        </w:rPr>
      </w:pPr>
    </w:p>
    <w:p w14:paraId="5923E412" w14:textId="50F174FC" w:rsidR="009125DC" w:rsidRDefault="009125DC" w:rsidP="008F50AE">
      <w:pPr>
        <w:pStyle w:val="ConsPlusNormal"/>
        <w:rPr>
          <w:rFonts w:ascii="Times New Roman" w:hAnsi="Times New Roman" w:cs="Times New Roman"/>
          <w:sz w:val="28"/>
          <w:szCs w:val="28"/>
        </w:rPr>
      </w:pPr>
    </w:p>
    <w:p w14:paraId="5A21B758" w14:textId="5A8395F7" w:rsidR="009125DC" w:rsidRDefault="009125DC" w:rsidP="008F50AE">
      <w:pPr>
        <w:pStyle w:val="ConsPlusNormal"/>
        <w:rPr>
          <w:rFonts w:ascii="Times New Roman" w:hAnsi="Times New Roman" w:cs="Times New Roman"/>
          <w:sz w:val="28"/>
          <w:szCs w:val="28"/>
        </w:rPr>
      </w:pPr>
    </w:p>
    <w:p w14:paraId="051D0D42" w14:textId="46925F5D" w:rsidR="009125DC" w:rsidRDefault="009125DC" w:rsidP="008F50AE">
      <w:pPr>
        <w:pStyle w:val="ConsPlusNormal"/>
        <w:rPr>
          <w:rFonts w:ascii="Times New Roman" w:hAnsi="Times New Roman" w:cs="Times New Roman"/>
          <w:sz w:val="28"/>
          <w:szCs w:val="28"/>
        </w:rPr>
      </w:pPr>
    </w:p>
    <w:p w14:paraId="78614A13" w14:textId="4763AC32" w:rsidR="009125DC" w:rsidRDefault="009125DC" w:rsidP="008F50AE">
      <w:pPr>
        <w:pStyle w:val="ConsPlusNormal"/>
        <w:rPr>
          <w:rFonts w:ascii="Times New Roman" w:hAnsi="Times New Roman" w:cs="Times New Roman"/>
          <w:sz w:val="28"/>
          <w:szCs w:val="28"/>
        </w:rPr>
      </w:pPr>
    </w:p>
    <w:p w14:paraId="55D1C637" w14:textId="77777777" w:rsidR="009125DC" w:rsidRDefault="009125DC" w:rsidP="008F50AE">
      <w:pPr>
        <w:pStyle w:val="ConsPlusNormal"/>
        <w:rPr>
          <w:rFonts w:ascii="Times New Roman" w:hAnsi="Times New Roman" w:cs="Times New Roman"/>
          <w:sz w:val="28"/>
          <w:szCs w:val="28"/>
        </w:rPr>
      </w:pPr>
    </w:p>
    <w:p w14:paraId="6190DDBC" w14:textId="4806CD9F" w:rsidR="00953FF1" w:rsidRDefault="00953FF1" w:rsidP="008F50AE">
      <w:pPr>
        <w:pStyle w:val="ConsPlusNormal"/>
        <w:rPr>
          <w:rFonts w:ascii="Times New Roman" w:hAnsi="Times New Roman" w:cs="Times New Roman"/>
          <w:sz w:val="28"/>
          <w:szCs w:val="28"/>
        </w:rPr>
      </w:pPr>
    </w:p>
    <w:p w14:paraId="480B155E" w14:textId="6C873970" w:rsidR="00953FF1" w:rsidRDefault="00953FF1" w:rsidP="008F50AE">
      <w:pPr>
        <w:pStyle w:val="ConsPlusNormal"/>
        <w:rPr>
          <w:rFonts w:ascii="Times New Roman" w:hAnsi="Times New Roman" w:cs="Times New Roman"/>
          <w:sz w:val="28"/>
          <w:szCs w:val="28"/>
        </w:rPr>
      </w:pPr>
    </w:p>
    <w:p w14:paraId="1AB37307" w14:textId="77777777" w:rsidR="00953FF1" w:rsidRPr="004516C7" w:rsidRDefault="00953FF1" w:rsidP="008F50AE">
      <w:pPr>
        <w:pStyle w:val="ConsPlusNormal"/>
        <w:rPr>
          <w:rFonts w:ascii="Times New Roman" w:hAnsi="Times New Roman" w:cs="Times New Roman"/>
          <w:sz w:val="28"/>
          <w:szCs w:val="28"/>
        </w:rPr>
      </w:pPr>
    </w:p>
    <w:p w14:paraId="16F17E1A" w14:textId="568ECF35" w:rsidR="008F50AE" w:rsidRPr="004516C7" w:rsidRDefault="008F50AE" w:rsidP="008F50AE">
      <w:pPr>
        <w:jc w:val="center"/>
      </w:pPr>
      <w:r w:rsidRPr="004516C7">
        <w:rPr>
          <w:color w:val="000080"/>
        </w:rPr>
        <w:t>=х</w:t>
      </w:r>
      <w:r w:rsidRPr="004516C7">
        <w:rPr>
          <w:noProof/>
          <w:color w:val="000080"/>
        </w:rPr>
        <w:drawing>
          <wp:inline distT="0" distB="0" distL="0" distR="0" wp14:anchorId="73A4DE4F" wp14:editId="11BE8F5E">
            <wp:extent cx="542925" cy="6762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497F7998" w14:textId="77777777" w:rsidR="008F50AE" w:rsidRPr="004516C7" w:rsidRDefault="008F50AE" w:rsidP="008F50AE">
      <w:pPr>
        <w:jc w:val="center"/>
      </w:pPr>
    </w:p>
    <w:p w14:paraId="3A68A75E" w14:textId="77777777" w:rsidR="008F50AE" w:rsidRPr="00953FF1" w:rsidRDefault="008F50AE" w:rsidP="008F50AE">
      <w:pPr>
        <w:jc w:val="center"/>
        <w:rPr>
          <w:b/>
          <w:sz w:val="24"/>
          <w:szCs w:val="24"/>
        </w:rPr>
      </w:pPr>
      <w:r w:rsidRPr="00953FF1">
        <w:rPr>
          <w:b/>
          <w:sz w:val="24"/>
          <w:szCs w:val="24"/>
        </w:rPr>
        <w:t>Российская Федерация</w:t>
      </w:r>
    </w:p>
    <w:p w14:paraId="5BE9913F" w14:textId="77777777" w:rsidR="008F50AE" w:rsidRPr="00953FF1" w:rsidRDefault="008F50AE" w:rsidP="008F50AE">
      <w:pPr>
        <w:jc w:val="center"/>
        <w:rPr>
          <w:b/>
          <w:sz w:val="24"/>
          <w:szCs w:val="24"/>
        </w:rPr>
      </w:pPr>
      <w:r w:rsidRPr="00953FF1">
        <w:rPr>
          <w:b/>
          <w:sz w:val="24"/>
          <w:szCs w:val="24"/>
        </w:rPr>
        <w:t>Ивановская область</w:t>
      </w:r>
    </w:p>
    <w:p w14:paraId="2A75FE65" w14:textId="77777777" w:rsidR="008F50AE" w:rsidRPr="00953FF1" w:rsidRDefault="008F50AE" w:rsidP="008F50AE">
      <w:pPr>
        <w:jc w:val="center"/>
        <w:rPr>
          <w:b/>
          <w:sz w:val="24"/>
          <w:szCs w:val="24"/>
        </w:rPr>
      </w:pPr>
      <w:r w:rsidRPr="00953FF1">
        <w:rPr>
          <w:b/>
          <w:sz w:val="24"/>
          <w:szCs w:val="24"/>
        </w:rPr>
        <w:t>СОВЕТ КОМСОМОЛЬСКОГО МУНИЦИПАЛЬНОГО РАЙОНА</w:t>
      </w:r>
    </w:p>
    <w:p w14:paraId="0BAD40BC" w14:textId="77777777" w:rsidR="008F50AE" w:rsidRPr="00953FF1" w:rsidRDefault="008F50AE" w:rsidP="008F50AE">
      <w:pPr>
        <w:jc w:val="center"/>
        <w:rPr>
          <w:sz w:val="24"/>
          <w:szCs w:val="24"/>
        </w:rPr>
      </w:pPr>
      <w:r w:rsidRPr="00953FF1">
        <w:rPr>
          <w:sz w:val="24"/>
          <w:szCs w:val="24"/>
        </w:rPr>
        <w:t xml:space="preserve">155150, г. Комсомольск, ул. 50 лет ВЛКСМ, д.2 </w:t>
      </w:r>
    </w:p>
    <w:p w14:paraId="1099302F" w14:textId="77777777" w:rsidR="008F50AE" w:rsidRPr="004516C7" w:rsidRDefault="008F50AE" w:rsidP="008F50AE"/>
    <w:p w14:paraId="5FDA4447" w14:textId="77777777" w:rsidR="008F50AE" w:rsidRPr="004516C7" w:rsidRDefault="008F50AE" w:rsidP="008F50AE">
      <w:pPr>
        <w:jc w:val="center"/>
        <w:rPr>
          <w:b/>
          <w:sz w:val="28"/>
          <w:szCs w:val="28"/>
        </w:rPr>
      </w:pPr>
      <w:r w:rsidRPr="004516C7">
        <w:rPr>
          <w:b/>
          <w:sz w:val="28"/>
          <w:szCs w:val="28"/>
        </w:rPr>
        <w:t>РЕШЕНИЕ</w:t>
      </w:r>
    </w:p>
    <w:p w14:paraId="537A4364" w14:textId="77777777" w:rsidR="008F50AE" w:rsidRPr="004516C7" w:rsidRDefault="008F50AE" w:rsidP="008F50AE">
      <w:pPr>
        <w:jc w:val="center"/>
        <w:rPr>
          <w:b/>
          <w:sz w:val="28"/>
          <w:szCs w:val="28"/>
        </w:rPr>
      </w:pPr>
    </w:p>
    <w:p w14:paraId="147826E0" w14:textId="77777777" w:rsidR="008F50AE" w:rsidRPr="004516C7" w:rsidRDefault="008F50AE" w:rsidP="008F50AE">
      <w:pPr>
        <w:rPr>
          <w:sz w:val="28"/>
          <w:szCs w:val="28"/>
        </w:rPr>
      </w:pPr>
      <w:r w:rsidRPr="004516C7">
        <w:rPr>
          <w:sz w:val="28"/>
          <w:szCs w:val="28"/>
        </w:rPr>
        <w:t xml:space="preserve"> 20.02.2025 г.                                                                                       № 459</w:t>
      </w:r>
    </w:p>
    <w:p w14:paraId="60782728" w14:textId="77777777" w:rsidR="008F50AE" w:rsidRPr="004516C7" w:rsidRDefault="008F50AE" w:rsidP="008F50AE">
      <w:pPr>
        <w:jc w:val="both"/>
        <w:rPr>
          <w:sz w:val="28"/>
          <w:szCs w:val="28"/>
        </w:rPr>
      </w:pPr>
    </w:p>
    <w:p w14:paraId="7C8303D1" w14:textId="77777777" w:rsidR="008F50AE" w:rsidRPr="004516C7" w:rsidRDefault="008F50AE" w:rsidP="008F50AE">
      <w:pPr>
        <w:jc w:val="center"/>
        <w:rPr>
          <w:b/>
          <w:sz w:val="28"/>
          <w:szCs w:val="28"/>
        </w:rPr>
      </w:pPr>
      <w:r w:rsidRPr="004516C7">
        <w:rPr>
          <w:b/>
          <w:sz w:val="28"/>
          <w:szCs w:val="28"/>
        </w:rPr>
        <w:t xml:space="preserve">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49366468" w14:textId="77777777" w:rsidR="008F50AE" w:rsidRPr="004516C7" w:rsidRDefault="008F50AE" w:rsidP="008F50AE">
      <w:pPr>
        <w:jc w:val="center"/>
        <w:rPr>
          <w:b/>
          <w:sz w:val="28"/>
          <w:szCs w:val="28"/>
        </w:rPr>
      </w:pPr>
    </w:p>
    <w:p w14:paraId="6E7565AB" w14:textId="77777777" w:rsidR="008F50AE" w:rsidRPr="004516C7" w:rsidRDefault="008F50AE" w:rsidP="008F50AE">
      <w:pPr>
        <w:pStyle w:val="ConsPlusTitle"/>
        <w:jc w:val="both"/>
        <w:rPr>
          <w:rFonts w:ascii="Times New Roman" w:hAnsi="Times New Roman" w:cs="Times New Roman"/>
          <w:b w:val="0"/>
          <w:sz w:val="28"/>
          <w:szCs w:val="28"/>
        </w:rPr>
      </w:pPr>
      <w:r w:rsidRPr="004516C7">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14:paraId="28CA5479" w14:textId="77777777" w:rsidR="008F50AE" w:rsidRPr="004516C7" w:rsidRDefault="008F50AE" w:rsidP="008F50AE">
      <w:pPr>
        <w:pStyle w:val="ConsPlusTitle"/>
        <w:jc w:val="both"/>
        <w:rPr>
          <w:rFonts w:ascii="Times New Roman" w:hAnsi="Times New Roman" w:cs="Times New Roman"/>
          <w:b w:val="0"/>
          <w:sz w:val="28"/>
          <w:szCs w:val="28"/>
        </w:rPr>
      </w:pPr>
    </w:p>
    <w:p w14:paraId="75176977" w14:textId="77777777" w:rsidR="008F50AE" w:rsidRPr="004516C7" w:rsidRDefault="008F50AE" w:rsidP="008F50AE">
      <w:pPr>
        <w:tabs>
          <w:tab w:val="left" w:pos="975"/>
        </w:tabs>
        <w:jc w:val="center"/>
        <w:rPr>
          <w:b/>
          <w:sz w:val="28"/>
          <w:szCs w:val="28"/>
        </w:rPr>
      </w:pPr>
      <w:r w:rsidRPr="004516C7">
        <w:rPr>
          <w:b/>
          <w:sz w:val="28"/>
          <w:szCs w:val="28"/>
        </w:rPr>
        <w:t>РЕШИЛ:</w:t>
      </w:r>
    </w:p>
    <w:p w14:paraId="1E35ED53" w14:textId="77777777" w:rsidR="008F50AE" w:rsidRPr="004516C7" w:rsidRDefault="008F50AE" w:rsidP="008F50AE">
      <w:pPr>
        <w:tabs>
          <w:tab w:val="left" w:pos="975"/>
        </w:tabs>
        <w:jc w:val="center"/>
        <w:rPr>
          <w:b/>
          <w:sz w:val="28"/>
          <w:szCs w:val="28"/>
        </w:rPr>
      </w:pPr>
    </w:p>
    <w:p w14:paraId="15DE3CA2" w14:textId="77777777" w:rsidR="008F50AE" w:rsidRPr="004516C7" w:rsidRDefault="008F50AE" w:rsidP="00A011B9">
      <w:pPr>
        <w:numPr>
          <w:ilvl w:val="0"/>
          <w:numId w:val="33"/>
        </w:numPr>
        <w:suppressAutoHyphens/>
        <w:jc w:val="both"/>
        <w:rPr>
          <w:sz w:val="28"/>
          <w:szCs w:val="28"/>
        </w:rPr>
      </w:pPr>
      <w:r w:rsidRPr="004516C7">
        <w:rPr>
          <w:sz w:val="28"/>
          <w:szCs w:val="28"/>
        </w:rPr>
        <w:t>Принять из муниципальной собственности Подозерского сельского поселения Комсомольского муниципального района в муниципальную собственность Комсомольского муниципального района следующее имущество:</w:t>
      </w:r>
    </w:p>
    <w:p w14:paraId="09C8BE2A" w14:textId="77777777" w:rsidR="008F50AE" w:rsidRPr="004516C7" w:rsidRDefault="008F50AE" w:rsidP="008F50AE">
      <w:pPr>
        <w:ind w:left="567"/>
        <w:jc w:val="both"/>
        <w:rPr>
          <w:sz w:val="28"/>
          <w:szCs w:val="28"/>
        </w:rPr>
      </w:pPr>
    </w:p>
    <w:p w14:paraId="75340448" w14:textId="77777777" w:rsidR="008F50AE" w:rsidRPr="004516C7" w:rsidRDefault="008F50AE" w:rsidP="008F50AE">
      <w:pPr>
        <w:pStyle w:val="a6"/>
        <w:ind w:firstLine="567"/>
        <w:jc w:val="both"/>
        <w:rPr>
          <w:rFonts w:ascii="Times New Roman" w:hAnsi="Times New Roman"/>
          <w:sz w:val="28"/>
          <w:szCs w:val="28"/>
        </w:rPr>
      </w:pPr>
      <w:r w:rsidRPr="004516C7">
        <w:rPr>
          <w:rFonts w:ascii="Times New Roman" w:hAnsi="Times New Roman"/>
          <w:sz w:val="28"/>
          <w:szCs w:val="28"/>
        </w:rPr>
        <w:t>- жилое помещение, кадастровый номер 37:08:020101:257, площадью 35,5 кв.м., расположенное по адресу: Ивановская область, Комсомольский район, с. Подозерский, ул. Ленина, д.31, кв.4.</w:t>
      </w:r>
    </w:p>
    <w:p w14:paraId="679532BE" w14:textId="77777777" w:rsidR="008F50AE" w:rsidRPr="004516C7" w:rsidRDefault="008F50AE" w:rsidP="008F50AE">
      <w:pPr>
        <w:ind w:left="900"/>
        <w:jc w:val="both"/>
        <w:rPr>
          <w:sz w:val="28"/>
          <w:szCs w:val="28"/>
        </w:rPr>
      </w:pPr>
    </w:p>
    <w:p w14:paraId="61C89523" w14:textId="77777777" w:rsidR="008F50AE" w:rsidRPr="004516C7" w:rsidRDefault="008F50AE" w:rsidP="008F50AE">
      <w:pPr>
        <w:ind w:firstLine="540"/>
        <w:jc w:val="both"/>
      </w:pPr>
      <w:r w:rsidRPr="004516C7">
        <w:rPr>
          <w:sz w:val="28"/>
          <w:szCs w:val="28"/>
        </w:rPr>
        <w:t>2. Передачу осуществить по акту приема-передачи.</w:t>
      </w:r>
    </w:p>
    <w:p w14:paraId="670E520E" w14:textId="77777777" w:rsidR="008F50AE" w:rsidRPr="004516C7" w:rsidRDefault="008F50AE" w:rsidP="008F50AE">
      <w:pPr>
        <w:tabs>
          <w:tab w:val="num" w:pos="426"/>
        </w:tabs>
        <w:ind w:firstLine="425"/>
        <w:jc w:val="both"/>
        <w:rPr>
          <w:sz w:val="28"/>
          <w:szCs w:val="28"/>
        </w:rPr>
      </w:pPr>
      <w:r w:rsidRPr="004516C7">
        <w:rPr>
          <w:sz w:val="28"/>
          <w:szCs w:val="28"/>
        </w:rPr>
        <w:t xml:space="preserve">  3. Внести изменения в реестр муниципального имущества Комсомольского муниципального района Ивановской области.</w:t>
      </w:r>
    </w:p>
    <w:p w14:paraId="2B6EC3F8" w14:textId="77777777" w:rsidR="008F50AE" w:rsidRPr="004516C7" w:rsidRDefault="008F50AE" w:rsidP="008F50AE">
      <w:pPr>
        <w:autoSpaceDE w:val="0"/>
        <w:autoSpaceDN w:val="0"/>
        <w:adjustRightInd w:val="0"/>
        <w:ind w:firstLine="540"/>
        <w:jc w:val="both"/>
        <w:rPr>
          <w:sz w:val="28"/>
          <w:szCs w:val="28"/>
        </w:rPr>
      </w:pPr>
      <w:r w:rsidRPr="004516C7">
        <w:rPr>
          <w:sz w:val="28"/>
          <w:szCs w:val="28"/>
        </w:rPr>
        <w:t>4. Настоящее решение вступает в силу со дня его официального опубликования.</w:t>
      </w:r>
    </w:p>
    <w:p w14:paraId="44EFBDAE" w14:textId="77777777" w:rsidR="008F50AE" w:rsidRPr="004516C7" w:rsidRDefault="008F50AE" w:rsidP="008F50AE">
      <w:pPr>
        <w:snapToGrid w:val="0"/>
        <w:rPr>
          <w:b/>
          <w:sz w:val="28"/>
          <w:szCs w:val="28"/>
        </w:rPr>
      </w:pPr>
    </w:p>
    <w:p w14:paraId="3C4C874A" w14:textId="77777777" w:rsidR="008F50AE" w:rsidRPr="004516C7" w:rsidRDefault="008F50AE" w:rsidP="008F50AE">
      <w:pPr>
        <w:snapToGrid w:val="0"/>
        <w:rPr>
          <w:b/>
          <w:sz w:val="28"/>
          <w:szCs w:val="28"/>
        </w:rPr>
      </w:pPr>
      <w:r w:rsidRPr="004516C7">
        <w:rPr>
          <w:b/>
          <w:sz w:val="28"/>
          <w:szCs w:val="28"/>
        </w:rPr>
        <w:t xml:space="preserve">Председатель Совета Комсомольского </w:t>
      </w:r>
    </w:p>
    <w:p w14:paraId="5EEEFBDF" w14:textId="77777777" w:rsidR="008F50AE" w:rsidRPr="004516C7" w:rsidRDefault="008F50AE" w:rsidP="008F50AE">
      <w:pPr>
        <w:rPr>
          <w:b/>
          <w:sz w:val="28"/>
          <w:szCs w:val="28"/>
        </w:rPr>
      </w:pPr>
      <w:r w:rsidRPr="004516C7">
        <w:rPr>
          <w:b/>
          <w:sz w:val="28"/>
          <w:szCs w:val="28"/>
        </w:rPr>
        <w:t>муниципального района                                                            Е.В. Лабутина</w:t>
      </w:r>
    </w:p>
    <w:p w14:paraId="114179A0" w14:textId="77777777" w:rsidR="008F50AE" w:rsidRPr="004516C7" w:rsidRDefault="008F50AE" w:rsidP="008F50AE">
      <w:pPr>
        <w:rPr>
          <w:b/>
          <w:sz w:val="28"/>
          <w:szCs w:val="28"/>
        </w:rPr>
      </w:pPr>
    </w:p>
    <w:p w14:paraId="17E399E9" w14:textId="77777777" w:rsidR="008F50AE" w:rsidRPr="004516C7" w:rsidRDefault="008F50AE" w:rsidP="008F50AE">
      <w:pPr>
        <w:rPr>
          <w:b/>
          <w:sz w:val="28"/>
        </w:rPr>
      </w:pPr>
      <w:r w:rsidRPr="004516C7">
        <w:rPr>
          <w:b/>
          <w:sz w:val="28"/>
        </w:rPr>
        <w:t xml:space="preserve">Глава Комсомольского </w:t>
      </w:r>
    </w:p>
    <w:p w14:paraId="11944E9F" w14:textId="77777777" w:rsidR="008F50AE" w:rsidRPr="004516C7" w:rsidRDefault="008F50AE" w:rsidP="008F50AE">
      <w:pPr>
        <w:rPr>
          <w:b/>
          <w:sz w:val="28"/>
        </w:rPr>
      </w:pPr>
      <w:r w:rsidRPr="004516C7">
        <w:rPr>
          <w:b/>
          <w:sz w:val="28"/>
        </w:rPr>
        <w:t>муниципального района                                                        О.В. Бузулуцкая</w:t>
      </w:r>
    </w:p>
    <w:p w14:paraId="0198EE7A" w14:textId="77777777" w:rsidR="008F50AE" w:rsidRPr="004516C7" w:rsidRDefault="008F50AE" w:rsidP="008F50AE">
      <w:pPr>
        <w:rPr>
          <w:b/>
        </w:rPr>
      </w:pPr>
    </w:p>
    <w:p w14:paraId="65CE322A" w14:textId="77777777" w:rsidR="008F50AE" w:rsidRPr="004516C7" w:rsidRDefault="008F50AE" w:rsidP="008F50AE">
      <w:pPr>
        <w:spacing w:before="60"/>
        <w:jc w:val="center"/>
        <w:rPr>
          <w:b/>
          <w:sz w:val="28"/>
          <w:szCs w:val="28"/>
        </w:rPr>
      </w:pPr>
      <w:r w:rsidRPr="004516C7">
        <w:rPr>
          <w:b/>
          <w:sz w:val="28"/>
          <w:szCs w:val="28"/>
        </w:rPr>
        <w:t>Акт</w:t>
      </w:r>
    </w:p>
    <w:p w14:paraId="3267631B" w14:textId="77777777" w:rsidR="008F50AE" w:rsidRPr="004516C7" w:rsidRDefault="008F50AE" w:rsidP="008F50AE">
      <w:pPr>
        <w:spacing w:before="60"/>
        <w:jc w:val="center"/>
        <w:rPr>
          <w:b/>
          <w:sz w:val="28"/>
          <w:szCs w:val="28"/>
        </w:rPr>
      </w:pPr>
      <w:r w:rsidRPr="004516C7">
        <w:rPr>
          <w:b/>
          <w:sz w:val="28"/>
          <w:szCs w:val="28"/>
        </w:rPr>
        <w:t>приема-передачи имущества</w:t>
      </w:r>
    </w:p>
    <w:p w14:paraId="4351C139" w14:textId="77777777" w:rsidR="008F50AE" w:rsidRPr="004516C7" w:rsidRDefault="008F50AE" w:rsidP="008F50AE">
      <w:pPr>
        <w:spacing w:before="60"/>
        <w:rPr>
          <w:sz w:val="28"/>
          <w:szCs w:val="28"/>
        </w:rPr>
      </w:pPr>
      <w:r w:rsidRPr="004516C7">
        <w:rPr>
          <w:sz w:val="28"/>
          <w:szCs w:val="28"/>
        </w:rPr>
        <w:t>г. Комсомольск                                                                                  ___.___.2025г.</w:t>
      </w:r>
    </w:p>
    <w:p w14:paraId="326E8D50" w14:textId="77777777" w:rsidR="008F50AE" w:rsidRPr="004516C7" w:rsidRDefault="008F50AE" w:rsidP="008F50AE">
      <w:pPr>
        <w:spacing w:before="60"/>
        <w:rPr>
          <w:sz w:val="12"/>
          <w:szCs w:val="28"/>
        </w:rPr>
      </w:pPr>
    </w:p>
    <w:p w14:paraId="562FF53A" w14:textId="77777777" w:rsidR="008F50AE" w:rsidRPr="004516C7" w:rsidRDefault="008F50AE" w:rsidP="008F50AE">
      <w:pPr>
        <w:jc w:val="both"/>
        <w:rPr>
          <w:sz w:val="28"/>
          <w:szCs w:val="28"/>
        </w:rPr>
      </w:pPr>
      <w:r w:rsidRPr="004516C7">
        <w:rPr>
          <w:sz w:val="28"/>
          <w:szCs w:val="28"/>
        </w:rPr>
        <w:t xml:space="preserve">Мы, нижеподписавшиеся, составили настоящий акт о том, что, в соответствии с Решением Совета Комсомольского муниципального района от ___.___.2025г. №____ «О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08DF90A2" w14:textId="77777777" w:rsidR="008F50AE" w:rsidRPr="004516C7" w:rsidRDefault="008F50AE" w:rsidP="008F50AE">
      <w:pPr>
        <w:ind w:firstLine="567"/>
        <w:jc w:val="both"/>
        <w:rPr>
          <w:sz w:val="28"/>
          <w:szCs w:val="28"/>
        </w:rPr>
      </w:pPr>
      <w:r w:rsidRPr="004516C7">
        <w:rPr>
          <w:sz w:val="28"/>
          <w:szCs w:val="28"/>
        </w:rPr>
        <w:t xml:space="preserve">Администрация Подозерского сельского поселения Комсомольского муниципального района Ивановской области, действующая от имени и в интересах Муниципального образования «Подозерское сельское поселение», в лице Главы Подозерского сельского поселения Комсомольского муниципального района Ивановской области Торыгиной Татьяны Германовны, действующей на основании Устава Подозерского сельского поселения Комсомольского муниципального района Ивановской области, передала, </w:t>
      </w:r>
    </w:p>
    <w:p w14:paraId="03BC532C" w14:textId="77777777" w:rsidR="008F50AE" w:rsidRPr="004516C7" w:rsidRDefault="008F50AE" w:rsidP="008F50AE">
      <w:pPr>
        <w:ind w:firstLine="567"/>
        <w:jc w:val="both"/>
        <w:rPr>
          <w:sz w:val="28"/>
          <w:szCs w:val="28"/>
        </w:rPr>
      </w:pPr>
      <w:r w:rsidRPr="004516C7">
        <w:rPr>
          <w:sz w:val="28"/>
          <w:szCs w:val="28"/>
        </w:rPr>
        <w:t>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Витковской Марии Сергеевны, действующей на основании Положения, приняло следующее имущество:</w:t>
      </w:r>
    </w:p>
    <w:p w14:paraId="6ACF7AED" w14:textId="77777777" w:rsidR="008F50AE" w:rsidRPr="004516C7" w:rsidRDefault="008F50AE" w:rsidP="008F50AE">
      <w:pPr>
        <w:ind w:firstLine="567"/>
        <w:jc w:val="both"/>
        <w:rPr>
          <w:sz w:val="16"/>
          <w:szCs w:val="28"/>
        </w:rPr>
      </w:pPr>
    </w:p>
    <w:p w14:paraId="34ABBBED" w14:textId="77777777" w:rsidR="008F50AE" w:rsidRPr="004516C7" w:rsidRDefault="008F50AE" w:rsidP="008F50AE">
      <w:pPr>
        <w:pStyle w:val="a6"/>
        <w:ind w:firstLine="567"/>
        <w:jc w:val="both"/>
        <w:rPr>
          <w:rFonts w:ascii="Times New Roman" w:hAnsi="Times New Roman"/>
          <w:sz w:val="28"/>
          <w:szCs w:val="28"/>
        </w:rPr>
      </w:pPr>
      <w:r w:rsidRPr="004516C7">
        <w:rPr>
          <w:rFonts w:ascii="Times New Roman" w:hAnsi="Times New Roman"/>
          <w:sz w:val="28"/>
          <w:szCs w:val="28"/>
        </w:rPr>
        <w:t>- жилое помещение, кадастровый номер 37:08:020101:257, площадью 35,5 кв.м., расположенное по адресу: Ивановская область, Комсомольский район, с. Подозерский, ул. Ленина, д.31, кв.4.</w:t>
      </w:r>
    </w:p>
    <w:p w14:paraId="3B55473E" w14:textId="77777777" w:rsidR="008F50AE" w:rsidRPr="004516C7" w:rsidRDefault="008F50AE" w:rsidP="008F50AE">
      <w:pPr>
        <w:jc w:val="both"/>
        <w:rPr>
          <w:sz w:val="28"/>
          <w:szCs w:val="28"/>
        </w:rPr>
      </w:pPr>
    </w:p>
    <w:p w14:paraId="519AEEB0" w14:textId="77777777" w:rsidR="008F50AE" w:rsidRPr="004516C7" w:rsidRDefault="008F50AE" w:rsidP="008F50AE">
      <w:pPr>
        <w:jc w:val="both"/>
        <w:rPr>
          <w:b/>
          <w:bCs/>
          <w:sz w:val="28"/>
          <w:szCs w:val="28"/>
        </w:rPr>
      </w:pPr>
      <w:r w:rsidRPr="004516C7">
        <w:rPr>
          <w:b/>
          <w:bCs/>
          <w:sz w:val="28"/>
          <w:szCs w:val="28"/>
        </w:rPr>
        <w:t>Подписи сторон</w:t>
      </w:r>
    </w:p>
    <w:tbl>
      <w:tblPr>
        <w:tblW w:w="0" w:type="auto"/>
        <w:tblLook w:val="04A0" w:firstRow="1" w:lastRow="0" w:firstColumn="1" w:lastColumn="0" w:noHBand="0" w:noVBand="1"/>
      </w:tblPr>
      <w:tblGrid>
        <w:gridCol w:w="4503"/>
        <w:gridCol w:w="425"/>
        <w:gridCol w:w="4216"/>
      </w:tblGrid>
      <w:tr w:rsidR="008F50AE" w:rsidRPr="004516C7" w14:paraId="63D10045" w14:textId="77777777" w:rsidTr="004516C7">
        <w:trPr>
          <w:trHeight w:val="5035"/>
        </w:trPr>
        <w:tc>
          <w:tcPr>
            <w:tcW w:w="4503" w:type="dxa"/>
          </w:tcPr>
          <w:p w14:paraId="3FC3B59F" w14:textId="77777777" w:rsidR="008F50AE" w:rsidRPr="004516C7" w:rsidRDefault="008F50AE" w:rsidP="004516C7">
            <w:pPr>
              <w:jc w:val="both"/>
              <w:rPr>
                <w:sz w:val="28"/>
                <w:szCs w:val="28"/>
              </w:rPr>
            </w:pPr>
          </w:p>
          <w:p w14:paraId="521B6CE0" w14:textId="77777777" w:rsidR="008F50AE" w:rsidRPr="004516C7" w:rsidRDefault="008F50AE" w:rsidP="004516C7">
            <w:pPr>
              <w:jc w:val="both"/>
              <w:rPr>
                <w:sz w:val="28"/>
                <w:szCs w:val="28"/>
              </w:rPr>
            </w:pPr>
            <w:r w:rsidRPr="004516C7">
              <w:rPr>
                <w:sz w:val="28"/>
                <w:szCs w:val="28"/>
              </w:rPr>
              <w:t>Управление земельно-имущественных отношений Администрации Комсомольского муниципального района</w:t>
            </w:r>
          </w:p>
          <w:p w14:paraId="012CBE99" w14:textId="77777777" w:rsidR="008F50AE" w:rsidRPr="004516C7" w:rsidRDefault="008F50AE" w:rsidP="004516C7">
            <w:pPr>
              <w:jc w:val="both"/>
              <w:rPr>
                <w:sz w:val="28"/>
                <w:szCs w:val="28"/>
              </w:rPr>
            </w:pPr>
            <w:r w:rsidRPr="004516C7">
              <w:rPr>
                <w:sz w:val="28"/>
                <w:szCs w:val="28"/>
              </w:rPr>
              <w:t>Ивановской области</w:t>
            </w:r>
          </w:p>
          <w:p w14:paraId="2C98924E" w14:textId="77777777" w:rsidR="008F50AE" w:rsidRPr="004516C7" w:rsidRDefault="008F50AE" w:rsidP="004516C7">
            <w:pPr>
              <w:jc w:val="both"/>
              <w:rPr>
                <w:sz w:val="32"/>
                <w:szCs w:val="28"/>
              </w:rPr>
            </w:pPr>
          </w:p>
          <w:p w14:paraId="74317FF1" w14:textId="77777777" w:rsidR="008F50AE" w:rsidRPr="004516C7" w:rsidRDefault="008F50AE" w:rsidP="004516C7">
            <w:pPr>
              <w:jc w:val="both"/>
              <w:rPr>
                <w:b/>
                <w:sz w:val="28"/>
                <w:szCs w:val="28"/>
              </w:rPr>
            </w:pPr>
            <w:r w:rsidRPr="004516C7">
              <w:rPr>
                <w:b/>
                <w:sz w:val="28"/>
                <w:szCs w:val="28"/>
              </w:rPr>
              <w:t>Начальник Управления земельно-имущественных отношений Администрации Комсомольского муниципального района</w:t>
            </w:r>
          </w:p>
          <w:p w14:paraId="2A064271" w14:textId="77777777" w:rsidR="008F50AE" w:rsidRPr="004516C7" w:rsidRDefault="008F50AE" w:rsidP="004516C7">
            <w:pPr>
              <w:jc w:val="both"/>
              <w:rPr>
                <w:b/>
                <w:sz w:val="28"/>
                <w:szCs w:val="28"/>
              </w:rPr>
            </w:pPr>
          </w:p>
          <w:p w14:paraId="4D2FAAEA" w14:textId="77777777" w:rsidR="008F50AE" w:rsidRPr="004516C7" w:rsidRDefault="008F50AE" w:rsidP="004516C7">
            <w:pPr>
              <w:jc w:val="both"/>
              <w:rPr>
                <w:b/>
                <w:sz w:val="28"/>
                <w:szCs w:val="28"/>
              </w:rPr>
            </w:pPr>
          </w:p>
          <w:p w14:paraId="38BC9FE3" w14:textId="77777777" w:rsidR="008F50AE" w:rsidRPr="004516C7" w:rsidRDefault="008F50AE" w:rsidP="004516C7">
            <w:pPr>
              <w:jc w:val="both"/>
              <w:rPr>
                <w:b/>
                <w:sz w:val="28"/>
                <w:szCs w:val="28"/>
              </w:rPr>
            </w:pPr>
            <w:r w:rsidRPr="004516C7">
              <w:rPr>
                <w:b/>
                <w:sz w:val="28"/>
                <w:szCs w:val="28"/>
              </w:rPr>
              <w:t>_____________ М.С. Витковская</w:t>
            </w:r>
          </w:p>
        </w:tc>
        <w:tc>
          <w:tcPr>
            <w:tcW w:w="425" w:type="dxa"/>
          </w:tcPr>
          <w:p w14:paraId="374E88E1" w14:textId="77777777" w:rsidR="008F50AE" w:rsidRPr="004516C7" w:rsidRDefault="008F50AE" w:rsidP="004516C7">
            <w:pPr>
              <w:spacing w:before="60"/>
              <w:jc w:val="both"/>
              <w:rPr>
                <w:sz w:val="28"/>
                <w:szCs w:val="28"/>
              </w:rPr>
            </w:pPr>
          </w:p>
        </w:tc>
        <w:tc>
          <w:tcPr>
            <w:tcW w:w="4216" w:type="dxa"/>
          </w:tcPr>
          <w:p w14:paraId="5AE5E92B" w14:textId="77777777" w:rsidR="008F50AE" w:rsidRPr="004516C7" w:rsidRDefault="008F50AE" w:rsidP="004516C7">
            <w:pPr>
              <w:spacing w:before="60"/>
              <w:jc w:val="both"/>
              <w:rPr>
                <w:b/>
                <w:sz w:val="28"/>
                <w:szCs w:val="28"/>
              </w:rPr>
            </w:pPr>
          </w:p>
          <w:p w14:paraId="412EF0C3" w14:textId="77777777" w:rsidR="008F50AE" w:rsidRPr="004516C7" w:rsidRDefault="008F50AE" w:rsidP="004516C7">
            <w:pPr>
              <w:jc w:val="both"/>
              <w:rPr>
                <w:sz w:val="28"/>
                <w:szCs w:val="28"/>
              </w:rPr>
            </w:pPr>
            <w:r w:rsidRPr="004516C7">
              <w:rPr>
                <w:sz w:val="28"/>
                <w:szCs w:val="28"/>
              </w:rPr>
              <w:t>Администрация Подозерского сельского поселения Комсомольского муниципального района Ивановской области</w:t>
            </w:r>
          </w:p>
          <w:p w14:paraId="40D73006" w14:textId="77777777" w:rsidR="008F50AE" w:rsidRPr="004516C7" w:rsidRDefault="008F50AE" w:rsidP="004516C7">
            <w:pPr>
              <w:jc w:val="both"/>
              <w:rPr>
                <w:b/>
                <w:sz w:val="28"/>
                <w:szCs w:val="28"/>
              </w:rPr>
            </w:pPr>
          </w:p>
          <w:p w14:paraId="1A5A1F16" w14:textId="77777777" w:rsidR="008F50AE" w:rsidRPr="004516C7" w:rsidRDefault="008F50AE" w:rsidP="004516C7">
            <w:pPr>
              <w:jc w:val="both"/>
              <w:rPr>
                <w:b/>
                <w:sz w:val="28"/>
                <w:szCs w:val="28"/>
              </w:rPr>
            </w:pPr>
            <w:r w:rsidRPr="004516C7">
              <w:rPr>
                <w:b/>
                <w:sz w:val="28"/>
                <w:szCs w:val="28"/>
              </w:rPr>
              <w:t xml:space="preserve">Глава Подозерского сельского поселения </w:t>
            </w:r>
          </w:p>
          <w:p w14:paraId="0E675EB8" w14:textId="77777777" w:rsidR="008F50AE" w:rsidRPr="004516C7" w:rsidRDefault="008F50AE" w:rsidP="004516C7">
            <w:pPr>
              <w:jc w:val="both"/>
              <w:rPr>
                <w:b/>
                <w:sz w:val="28"/>
                <w:szCs w:val="28"/>
              </w:rPr>
            </w:pPr>
          </w:p>
          <w:p w14:paraId="2EA97683" w14:textId="77777777" w:rsidR="008F50AE" w:rsidRPr="004516C7" w:rsidRDefault="008F50AE" w:rsidP="004516C7">
            <w:pPr>
              <w:jc w:val="both"/>
              <w:rPr>
                <w:b/>
                <w:sz w:val="28"/>
                <w:szCs w:val="28"/>
              </w:rPr>
            </w:pPr>
          </w:p>
          <w:p w14:paraId="363445E0" w14:textId="77777777" w:rsidR="008F50AE" w:rsidRPr="004516C7" w:rsidRDefault="008F50AE" w:rsidP="004516C7">
            <w:pPr>
              <w:jc w:val="both"/>
              <w:rPr>
                <w:b/>
                <w:sz w:val="28"/>
                <w:szCs w:val="28"/>
              </w:rPr>
            </w:pPr>
          </w:p>
          <w:p w14:paraId="0E696464" w14:textId="77777777" w:rsidR="008F50AE" w:rsidRPr="004516C7" w:rsidRDefault="008F50AE" w:rsidP="004516C7">
            <w:pPr>
              <w:jc w:val="both"/>
              <w:rPr>
                <w:b/>
                <w:sz w:val="28"/>
                <w:szCs w:val="28"/>
              </w:rPr>
            </w:pPr>
          </w:p>
          <w:p w14:paraId="7C3D04C6" w14:textId="77777777" w:rsidR="008F50AE" w:rsidRPr="004516C7" w:rsidRDefault="008F50AE" w:rsidP="004516C7">
            <w:pPr>
              <w:jc w:val="both"/>
              <w:rPr>
                <w:b/>
                <w:sz w:val="28"/>
                <w:szCs w:val="28"/>
              </w:rPr>
            </w:pPr>
          </w:p>
          <w:p w14:paraId="4BED25D3" w14:textId="77777777" w:rsidR="008F50AE" w:rsidRPr="004516C7" w:rsidRDefault="008F50AE" w:rsidP="004516C7">
            <w:pPr>
              <w:jc w:val="both"/>
              <w:rPr>
                <w:b/>
                <w:sz w:val="28"/>
                <w:szCs w:val="28"/>
              </w:rPr>
            </w:pPr>
            <w:r w:rsidRPr="004516C7">
              <w:rPr>
                <w:b/>
                <w:sz w:val="28"/>
                <w:szCs w:val="28"/>
              </w:rPr>
              <w:t>____________ Т.Г. Торыгина</w:t>
            </w:r>
          </w:p>
        </w:tc>
      </w:tr>
    </w:tbl>
    <w:p w14:paraId="52194FA5" w14:textId="2D6E8038" w:rsidR="008F50AE" w:rsidRPr="004516C7" w:rsidRDefault="008F50AE" w:rsidP="008F50AE">
      <w:pPr>
        <w:jc w:val="center"/>
      </w:pPr>
      <w:r w:rsidRPr="004516C7">
        <w:rPr>
          <w:noProof/>
          <w:color w:val="000080"/>
        </w:rPr>
        <w:drawing>
          <wp:inline distT="0" distB="0" distL="0" distR="0" wp14:anchorId="3EE42983" wp14:editId="2FE6343B">
            <wp:extent cx="542925" cy="6762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30114A9A" w14:textId="77777777" w:rsidR="008F50AE" w:rsidRPr="004516C7" w:rsidRDefault="008F50AE" w:rsidP="008F50AE">
      <w:pPr>
        <w:jc w:val="center"/>
      </w:pPr>
    </w:p>
    <w:p w14:paraId="2267D1BC" w14:textId="77777777" w:rsidR="008F50AE" w:rsidRPr="004516C7" w:rsidRDefault="008F50AE" w:rsidP="008F50AE">
      <w:pPr>
        <w:jc w:val="center"/>
        <w:rPr>
          <w:b/>
        </w:rPr>
      </w:pPr>
      <w:r w:rsidRPr="004516C7">
        <w:rPr>
          <w:b/>
        </w:rPr>
        <w:t>Российская Федерация</w:t>
      </w:r>
    </w:p>
    <w:p w14:paraId="03E5E055" w14:textId="77777777" w:rsidR="008F50AE" w:rsidRPr="004516C7" w:rsidRDefault="008F50AE" w:rsidP="008F50AE">
      <w:pPr>
        <w:jc w:val="center"/>
        <w:rPr>
          <w:b/>
        </w:rPr>
      </w:pPr>
      <w:r w:rsidRPr="004516C7">
        <w:rPr>
          <w:b/>
        </w:rPr>
        <w:t>Ивановская область</w:t>
      </w:r>
    </w:p>
    <w:p w14:paraId="24DBD7D9" w14:textId="77777777" w:rsidR="008F50AE" w:rsidRPr="004516C7" w:rsidRDefault="008F50AE" w:rsidP="008F50AE">
      <w:pPr>
        <w:jc w:val="center"/>
        <w:rPr>
          <w:b/>
        </w:rPr>
      </w:pPr>
      <w:r w:rsidRPr="004516C7">
        <w:rPr>
          <w:b/>
        </w:rPr>
        <w:t>СОВЕТ КОМСОМОЛЬСКОГО МУНИЦИПАЛЬНОГО РАЙОНА</w:t>
      </w:r>
    </w:p>
    <w:p w14:paraId="20F477CD" w14:textId="77777777" w:rsidR="008F50AE" w:rsidRPr="004516C7" w:rsidRDefault="008F50AE" w:rsidP="008F50AE">
      <w:pPr>
        <w:jc w:val="center"/>
      </w:pPr>
      <w:r w:rsidRPr="004516C7">
        <w:t xml:space="preserve">155150, г. Комсомольск, ул. 50 лет ВЛКСМ, д.2 </w:t>
      </w:r>
    </w:p>
    <w:p w14:paraId="5DA4B063" w14:textId="77777777" w:rsidR="008F50AE" w:rsidRPr="004516C7" w:rsidRDefault="008F50AE" w:rsidP="008F50AE"/>
    <w:p w14:paraId="120FB9A8" w14:textId="77777777" w:rsidR="008F50AE" w:rsidRPr="004516C7" w:rsidRDefault="008F50AE" w:rsidP="008F50AE">
      <w:pPr>
        <w:jc w:val="center"/>
        <w:rPr>
          <w:b/>
          <w:sz w:val="28"/>
          <w:szCs w:val="28"/>
        </w:rPr>
      </w:pPr>
      <w:r w:rsidRPr="004516C7">
        <w:rPr>
          <w:b/>
          <w:sz w:val="28"/>
          <w:szCs w:val="28"/>
        </w:rPr>
        <w:t>РЕШЕНИЕ</w:t>
      </w:r>
    </w:p>
    <w:p w14:paraId="005226E5" w14:textId="77777777" w:rsidR="008F50AE" w:rsidRPr="004516C7" w:rsidRDefault="008F50AE" w:rsidP="008F50AE">
      <w:pPr>
        <w:jc w:val="center"/>
        <w:rPr>
          <w:b/>
          <w:sz w:val="28"/>
          <w:szCs w:val="28"/>
        </w:rPr>
      </w:pPr>
    </w:p>
    <w:p w14:paraId="6AAACFE4" w14:textId="77777777" w:rsidR="008F50AE" w:rsidRPr="004516C7" w:rsidRDefault="008F50AE" w:rsidP="008F50AE">
      <w:pPr>
        <w:rPr>
          <w:sz w:val="28"/>
          <w:szCs w:val="28"/>
        </w:rPr>
      </w:pPr>
      <w:r w:rsidRPr="004516C7">
        <w:rPr>
          <w:sz w:val="28"/>
          <w:szCs w:val="28"/>
        </w:rPr>
        <w:t xml:space="preserve">     20.02.2025 г.                                                                                       № 460</w:t>
      </w:r>
    </w:p>
    <w:p w14:paraId="35F66095" w14:textId="77777777" w:rsidR="008F50AE" w:rsidRPr="004516C7" w:rsidRDefault="008F50AE" w:rsidP="008F50AE">
      <w:pPr>
        <w:jc w:val="both"/>
        <w:rPr>
          <w:sz w:val="28"/>
          <w:szCs w:val="28"/>
        </w:rPr>
      </w:pPr>
    </w:p>
    <w:p w14:paraId="47E3F491" w14:textId="77777777" w:rsidR="008F50AE" w:rsidRPr="004516C7" w:rsidRDefault="008F50AE" w:rsidP="008F50AE">
      <w:pPr>
        <w:jc w:val="center"/>
        <w:rPr>
          <w:b/>
          <w:sz w:val="28"/>
          <w:szCs w:val="28"/>
        </w:rPr>
      </w:pPr>
      <w:r w:rsidRPr="004516C7">
        <w:rPr>
          <w:b/>
          <w:sz w:val="28"/>
          <w:szCs w:val="28"/>
        </w:rPr>
        <w:t xml:space="preserve">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0F2A409C" w14:textId="77777777" w:rsidR="008F50AE" w:rsidRPr="004516C7" w:rsidRDefault="008F50AE" w:rsidP="008F50AE">
      <w:pPr>
        <w:jc w:val="center"/>
        <w:rPr>
          <w:b/>
          <w:sz w:val="28"/>
          <w:szCs w:val="28"/>
        </w:rPr>
      </w:pPr>
    </w:p>
    <w:p w14:paraId="62FD63A8" w14:textId="77777777" w:rsidR="008F50AE" w:rsidRPr="004516C7" w:rsidRDefault="008F50AE" w:rsidP="008F50AE">
      <w:pPr>
        <w:rPr>
          <w:sz w:val="28"/>
          <w:szCs w:val="28"/>
        </w:rPr>
      </w:pPr>
    </w:p>
    <w:p w14:paraId="2DE50CB5" w14:textId="77777777" w:rsidR="008F50AE" w:rsidRPr="004516C7" w:rsidRDefault="008F50AE" w:rsidP="008F50AE">
      <w:pPr>
        <w:pStyle w:val="ConsPlusTitle"/>
        <w:jc w:val="both"/>
        <w:rPr>
          <w:rFonts w:ascii="Times New Roman" w:hAnsi="Times New Roman" w:cs="Times New Roman"/>
          <w:b w:val="0"/>
          <w:sz w:val="28"/>
          <w:szCs w:val="28"/>
        </w:rPr>
      </w:pPr>
      <w:r w:rsidRPr="004516C7">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14:paraId="47254C14" w14:textId="77777777" w:rsidR="008F50AE" w:rsidRPr="004516C7" w:rsidRDefault="008F50AE" w:rsidP="008F50AE">
      <w:pPr>
        <w:pStyle w:val="ConsPlusTitle"/>
        <w:jc w:val="both"/>
        <w:rPr>
          <w:rFonts w:ascii="Times New Roman" w:hAnsi="Times New Roman" w:cs="Times New Roman"/>
          <w:b w:val="0"/>
          <w:sz w:val="28"/>
          <w:szCs w:val="28"/>
        </w:rPr>
      </w:pPr>
    </w:p>
    <w:p w14:paraId="7CE46A50" w14:textId="77777777" w:rsidR="008F50AE" w:rsidRPr="004516C7" w:rsidRDefault="008F50AE" w:rsidP="008F50AE">
      <w:pPr>
        <w:tabs>
          <w:tab w:val="left" w:pos="975"/>
        </w:tabs>
        <w:jc w:val="center"/>
        <w:rPr>
          <w:b/>
          <w:sz w:val="28"/>
          <w:szCs w:val="28"/>
        </w:rPr>
      </w:pPr>
      <w:r w:rsidRPr="004516C7">
        <w:rPr>
          <w:b/>
          <w:sz w:val="28"/>
          <w:szCs w:val="28"/>
        </w:rPr>
        <w:t>РЕШИЛ:</w:t>
      </w:r>
    </w:p>
    <w:p w14:paraId="61CF711A" w14:textId="77777777" w:rsidR="008F50AE" w:rsidRPr="004516C7" w:rsidRDefault="008F50AE" w:rsidP="008F50AE">
      <w:pPr>
        <w:tabs>
          <w:tab w:val="left" w:pos="975"/>
        </w:tabs>
        <w:jc w:val="center"/>
        <w:rPr>
          <w:b/>
          <w:sz w:val="28"/>
          <w:szCs w:val="28"/>
        </w:rPr>
      </w:pPr>
    </w:p>
    <w:p w14:paraId="6E32DDF7" w14:textId="77777777" w:rsidR="008F50AE" w:rsidRPr="004516C7" w:rsidRDefault="008F50AE" w:rsidP="00A011B9">
      <w:pPr>
        <w:numPr>
          <w:ilvl w:val="0"/>
          <w:numId w:val="34"/>
        </w:numPr>
        <w:suppressAutoHyphens/>
        <w:jc w:val="both"/>
        <w:rPr>
          <w:sz w:val="28"/>
          <w:szCs w:val="28"/>
        </w:rPr>
      </w:pPr>
      <w:r w:rsidRPr="004516C7">
        <w:rPr>
          <w:sz w:val="28"/>
          <w:szCs w:val="28"/>
        </w:rPr>
        <w:t>Принять из муниципальной собственности Подозерского сельского поселения Комсомольского муниципального района в муниципальную собственность Комсомольского муниципального района следующее имущество:</w:t>
      </w:r>
    </w:p>
    <w:p w14:paraId="307A3FAC" w14:textId="77777777" w:rsidR="008F50AE" w:rsidRPr="004516C7" w:rsidRDefault="008F50AE" w:rsidP="008F50AE">
      <w:pPr>
        <w:ind w:left="567"/>
        <w:jc w:val="both"/>
        <w:rPr>
          <w:sz w:val="28"/>
          <w:szCs w:val="28"/>
        </w:rPr>
      </w:pPr>
    </w:p>
    <w:p w14:paraId="5CE97589" w14:textId="77777777" w:rsidR="008F50AE" w:rsidRPr="004516C7" w:rsidRDefault="008F50AE" w:rsidP="008F50AE">
      <w:pPr>
        <w:pStyle w:val="a6"/>
        <w:ind w:firstLine="567"/>
        <w:jc w:val="both"/>
        <w:rPr>
          <w:rFonts w:ascii="Times New Roman" w:hAnsi="Times New Roman"/>
          <w:sz w:val="28"/>
          <w:szCs w:val="28"/>
        </w:rPr>
      </w:pPr>
      <w:r w:rsidRPr="004516C7">
        <w:rPr>
          <w:rFonts w:ascii="Times New Roman" w:hAnsi="Times New Roman"/>
          <w:sz w:val="28"/>
          <w:szCs w:val="28"/>
        </w:rPr>
        <w:t>- жилое помещение, кадастровый номер 37:08:020101:383, площадью 43,4 кв.м., расположенное по адресу: Ивановская область, Комсомольский район, с. Подозерский, ул. Ленина, д.17, кв.7.</w:t>
      </w:r>
    </w:p>
    <w:p w14:paraId="034EF0A0" w14:textId="77777777" w:rsidR="008F50AE" w:rsidRPr="004516C7" w:rsidRDefault="008F50AE" w:rsidP="008F50AE">
      <w:pPr>
        <w:ind w:left="900"/>
        <w:jc w:val="both"/>
        <w:rPr>
          <w:sz w:val="28"/>
          <w:szCs w:val="28"/>
        </w:rPr>
      </w:pPr>
    </w:p>
    <w:p w14:paraId="0671D42A" w14:textId="77777777" w:rsidR="008F50AE" w:rsidRPr="004516C7" w:rsidRDefault="008F50AE" w:rsidP="008F50AE">
      <w:pPr>
        <w:ind w:firstLine="540"/>
        <w:jc w:val="both"/>
      </w:pPr>
      <w:r w:rsidRPr="004516C7">
        <w:rPr>
          <w:sz w:val="28"/>
          <w:szCs w:val="28"/>
        </w:rPr>
        <w:t>2. Передачу осуществить по акту приема-передачи.</w:t>
      </w:r>
    </w:p>
    <w:p w14:paraId="57E4FEEA" w14:textId="77777777" w:rsidR="008F50AE" w:rsidRPr="004516C7" w:rsidRDefault="008F50AE" w:rsidP="008F50AE">
      <w:pPr>
        <w:tabs>
          <w:tab w:val="num" w:pos="426"/>
        </w:tabs>
        <w:ind w:firstLine="425"/>
        <w:jc w:val="both"/>
        <w:rPr>
          <w:sz w:val="28"/>
          <w:szCs w:val="28"/>
        </w:rPr>
      </w:pPr>
      <w:r w:rsidRPr="004516C7">
        <w:rPr>
          <w:sz w:val="28"/>
          <w:szCs w:val="28"/>
        </w:rPr>
        <w:t xml:space="preserve">  3. Внести изменения в реестр муниципального имущества Комсомольского муниципального района Ивановской области.</w:t>
      </w:r>
    </w:p>
    <w:p w14:paraId="07143590" w14:textId="77777777" w:rsidR="008F50AE" w:rsidRPr="004516C7" w:rsidRDefault="008F50AE" w:rsidP="008F50AE">
      <w:pPr>
        <w:autoSpaceDE w:val="0"/>
        <w:autoSpaceDN w:val="0"/>
        <w:adjustRightInd w:val="0"/>
        <w:ind w:firstLine="540"/>
        <w:jc w:val="both"/>
        <w:rPr>
          <w:sz w:val="28"/>
          <w:szCs w:val="28"/>
        </w:rPr>
      </w:pPr>
      <w:r w:rsidRPr="004516C7">
        <w:rPr>
          <w:sz w:val="28"/>
          <w:szCs w:val="28"/>
        </w:rPr>
        <w:t>4. Настоящее решение вступает в силу со дня его официального опубликования.</w:t>
      </w:r>
    </w:p>
    <w:p w14:paraId="11304A2E" w14:textId="77777777" w:rsidR="008F50AE" w:rsidRPr="004516C7" w:rsidRDefault="008F50AE" w:rsidP="008F50AE">
      <w:pPr>
        <w:snapToGrid w:val="0"/>
        <w:rPr>
          <w:b/>
          <w:sz w:val="28"/>
          <w:szCs w:val="28"/>
        </w:rPr>
      </w:pPr>
    </w:p>
    <w:p w14:paraId="049A82E2" w14:textId="77777777" w:rsidR="008F50AE" w:rsidRPr="004516C7" w:rsidRDefault="008F50AE" w:rsidP="008F50AE">
      <w:pPr>
        <w:snapToGrid w:val="0"/>
        <w:rPr>
          <w:b/>
          <w:sz w:val="28"/>
          <w:szCs w:val="28"/>
        </w:rPr>
      </w:pPr>
      <w:r w:rsidRPr="004516C7">
        <w:rPr>
          <w:b/>
          <w:sz w:val="28"/>
          <w:szCs w:val="28"/>
        </w:rPr>
        <w:t xml:space="preserve">Председатель Совета Комсомольского </w:t>
      </w:r>
    </w:p>
    <w:p w14:paraId="369BC61C" w14:textId="77777777" w:rsidR="008F50AE" w:rsidRPr="004516C7" w:rsidRDefault="008F50AE" w:rsidP="008F50AE">
      <w:pPr>
        <w:rPr>
          <w:b/>
          <w:sz w:val="28"/>
          <w:szCs w:val="28"/>
        </w:rPr>
      </w:pPr>
      <w:r w:rsidRPr="004516C7">
        <w:rPr>
          <w:b/>
          <w:sz w:val="28"/>
          <w:szCs w:val="28"/>
        </w:rPr>
        <w:t>муниципального района                                                            Е.В. Лабутина</w:t>
      </w:r>
    </w:p>
    <w:p w14:paraId="110BE7E2" w14:textId="77777777" w:rsidR="008F50AE" w:rsidRPr="004516C7" w:rsidRDefault="008F50AE" w:rsidP="008F50AE">
      <w:pPr>
        <w:rPr>
          <w:b/>
          <w:sz w:val="28"/>
          <w:szCs w:val="28"/>
        </w:rPr>
      </w:pPr>
    </w:p>
    <w:p w14:paraId="10CB7610" w14:textId="77777777" w:rsidR="008F50AE" w:rsidRPr="004516C7" w:rsidRDefault="008F50AE" w:rsidP="008F50AE">
      <w:pPr>
        <w:rPr>
          <w:b/>
          <w:sz w:val="28"/>
        </w:rPr>
      </w:pPr>
      <w:r w:rsidRPr="004516C7">
        <w:rPr>
          <w:b/>
          <w:sz w:val="28"/>
        </w:rPr>
        <w:t xml:space="preserve">Глава Комсомольского </w:t>
      </w:r>
    </w:p>
    <w:p w14:paraId="687CF6B0" w14:textId="77777777" w:rsidR="008F50AE" w:rsidRPr="004516C7" w:rsidRDefault="008F50AE" w:rsidP="008F50AE">
      <w:pPr>
        <w:rPr>
          <w:b/>
          <w:sz w:val="28"/>
        </w:rPr>
      </w:pPr>
      <w:r w:rsidRPr="004516C7">
        <w:rPr>
          <w:b/>
          <w:sz w:val="28"/>
        </w:rPr>
        <w:t>муниципального района                                                        О.В. Бузулуцкая</w:t>
      </w:r>
    </w:p>
    <w:p w14:paraId="4D76069E" w14:textId="77777777" w:rsidR="008F50AE" w:rsidRPr="004516C7" w:rsidRDefault="008F50AE" w:rsidP="008F50AE">
      <w:pPr>
        <w:spacing w:before="60"/>
        <w:jc w:val="center"/>
        <w:rPr>
          <w:b/>
          <w:sz w:val="28"/>
          <w:szCs w:val="28"/>
        </w:rPr>
      </w:pPr>
      <w:r w:rsidRPr="004516C7">
        <w:rPr>
          <w:b/>
          <w:sz w:val="28"/>
          <w:szCs w:val="28"/>
        </w:rPr>
        <w:t>Акт</w:t>
      </w:r>
    </w:p>
    <w:p w14:paraId="43E8C6D8" w14:textId="77777777" w:rsidR="008F50AE" w:rsidRPr="004516C7" w:rsidRDefault="008F50AE" w:rsidP="008F50AE">
      <w:pPr>
        <w:spacing w:before="60"/>
        <w:jc w:val="center"/>
        <w:rPr>
          <w:b/>
          <w:sz w:val="28"/>
          <w:szCs w:val="28"/>
        </w:rPr>
      </w:pPr>
      <w:r w:rsidRPr="004516C7">
        <w:rPr>
          <w:b/>
          <w:sz w:val="28"/>
          <w:szCs w:val="28"/>
        </w:rPr>
        <w:t>приема-передачи имущества</w:t>
      </w:r>
    </w:p>
    <w:p w14:paraId="54213871" w14:textId="77777777" w:rsidR="008F50AE" w:rsidRPr="004516C7" w:rsidRDefault="008F50AE" w:rsidP="008F50AE">
      <w:pPr>
        <w:spacing w:before="60"/>
        <w:rPr>
          <w:sz w:val="28"/>
          <w:szCs w:val="28"/>
        </w:rPr>
      </w:pPr>
      <w:r w:rsidRPr="004516C7">
        <w:rPr>
          <w:sz w:val="28"/>
          <w:szCs w:val="28"/>
        </w:rPr>
        <w:t>г. Комсомольск                                                                                  ___.___.2025г.</w:t>
      </w:r>
    </w:p>
    <w:p w14:paraId="197F1714" w14:textId="77777777" w:rsidR="008F50AE" w:rsidRPr="004516C7" w:rsidRDefault="008F50AE" w:rsidP="008F50AE">
      <w:pPr>
        <w:spacing w:before="60"/>
        <w:rPr>
          <w:sz w:val="12"/>
          <w:szCs w:val="28"/>
        </w:rPr>
      </w:pPr>
    </w:p>
    <w:p w14:paraId="3BA50D71" w14:textId="77777777" w:rsidR="008F50AE" w:rsidRPr="004516C7" w:rsidRDefault="008F50AE" w:rsidP="008F50AE">
      <w:pPr>
        <w:jc w:val="both"/>
        <w:rPr>
          <w:sz w:val="28"/>
          <w:szCs w:val="28"/>
        </w:rPr>
      </w:pPr>
      <w:r w:rsidRPr="004516C7">
        <w:rPr>
          <w:sz w:val="28"/>
          <w:szCs w:val="28"/>
        </w:rPr>
        <w:t xml:space="preserve">Мы, нижеподписавшиеся, составили настоящий акт о том, что, в соответствии с Решением Совета Комсомольского муниципального района от ___.___.2025г. №____ «О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46018436" w14:textId="77777777" w:rsidR="008F50AE" w:rsidRPr="004516C7" w:rsidRDefault="008F50AE" w:rsidP="008F50AE">
      <w:pPr>
        <w:ind w:firstLine="567"/>
        <w:jc w:val="both"/>
        <w:rPr>
          <w:sz w:val="28"/>
          <w:szCs w:val="28"/>
        </w:rPr>
      </w:pPr>
      <w:r w:rsidRPr="004516C7">
        <w:rPr>
          <w:sz w:val="28"/>
          <w:szCs w:val="28"/>
        </w:rPr>
        <w:t xml:space="preserve">Администрация Подозерского сельского поселения Комсомольского муниципального района Ивановской области, действующая от имени и в интересах Муниципального образования «Подозерское сельское поселение», в лице Главы Подозерского сельского поселения Комсомольского муниципального района Ивановской области Торыгиной Татьяны Германовны, действующей на основании Устава Подозерского сельского поселения Комсомольского муниципального района Ивановской области, передала, </w:t>
      </w:r>
    </w:p>
    <w:p w14:paraId="4339F57E" w14:textId="77777777" w:rsidR="008F50AE" w:rsidRPr="004516C7" w:rsidRDefault="008F50AE" w:rsidP="008F50AE">
      <w:pPr>
        <w:ind w:firstLine="567"/>
        <w:jc w:val="both"/>
        <w:rPr>
          <w:sz w:val="28"/>
          <w:szCs w:val="28"/>
        </w:rPr>
      </w:pPr>
      <w:r w:rsidRPr="004516C7">
        <w:rPr>
          <w:sz w:val="28"/>
          <w:szCs w:val="28"/>
        </w:rPr>
        <w:t>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Витковской Марии Сергеевны, действующей на основании Положения, приняло следующее имущество:</w:t>
      </w:r>
    </w:p>
    <w:p w14:paraId="218BAF81" w14:textId="77777777" w:rsidR="008F50AE" w:rsidRPr="004516C7" w:rsidRDefault="008F50AE" w:rsidP="008F50AE">
      <w:pPr>
        <w:ind w:firstLine="567"/>
        <w:jc w:val="both"/>
        <w:rPr>
          <w:sz w:val="16"/>
          <w:szCs w:val="28"/>
        </w:rPr>
      </w:pPr>
    </w:p>
    <w:p w14:paraId="06D89B58" w14:textId="77777777" w:rsidR="008F50AE" w:rsidRPr="004516C7" w:rsidRDefault="008F50AE" w:rsidP="008F50AE">
      <w:pPr>
        <w:pStyle w:val="a6"/>
        <w:ind w:firstLine="567"/>
        <w:jc w:val="both"/>
        <w:rPr>
          <w:rFonts w:ascii="Times New Roman" w:hAnsi="Times New Roman"/>
          <w:sz w:val="28"/>
          <w:szCs w:val="28"/>
        </w:rPr>
      </w:pPr>
      <w:r w:rsidRPr="004516C7">
        <w:rPr>
          <w:rFonts w:ascii="Times New Roman" w:hAnsi="Times New Roman"/>
          <w:sz w:val="28"/>
          <w:szCs w:val="28"/>
        </w:rPr>
        <w:t>- жилое помещение, кадастровый номер 37:08:020101:383, площадью 43,4 кв.м., расположенное по адресу: Ивановская область, Комсомольский район, с. Подозерский, ул. Ленина, д.17, кв.7.</w:t>
      </w:r>
    </w:p>
    <w:p w14:paraId="3ECC2A47" w14:textId="77777777" w:rsidR="008F50AE" w:rsidRPr="004516C7" w:rsidRDefault="008F50AE" w:rsidP="008F50AE">
      <w:pPr>
        <w:jc w:val="both"/>
        <w:rPr>
          <w:sz w:val="28"/>
          <w:szCs w:val="28"/>
        </w:rPr>
      </w:pPr>
    </w:p>
    <w:p w14:paraId="397EBF2F" w14:textId="77777777" w:rsidR="008F50AE" w:rsidRPr="004516C7" w:rsidRDefault="008F50AE" w:rsidP="008F50AE">
      <w:pPr>
        <w:jc w:val="both"/>
        <w:rPr>
          <w:b/>
          <w:bCs/>
          <w:sz w:val="28"/>
          <w:szCs w:val="28"/>
        </w:rPr>
      </w:pPr>
      <w:r w:rsidRPr="004516C7">
        <w:rPr>
          <w:b/>
          <w:bCs/>
          <w:sz w:val="28"/>
          <w:szCs w:val="28"/>
        </w:rPr>
        <w:t>Подписи сторон</w:t>
      </w:r>
    </w:p>
    <w:tbl>
      <w:tblPr>
        <w:tblW w:w="0" w:type="auto"/>
        <w:tblLook w:val="04A0" w:firstRow="1" w:lastRow="0" w:firstColumn="1" w:lastColumn="0" w:noHBand="0" w:noVBand="1"/>
      </w:tblPr>
      <w:tblGrid>
        <w:gridCol w:w="4503"/>
        <w:gridCol w:w="425"/>
        <w:gridCol w:w="4216"/>
      </w:tblGrid>
      <w:tr w:rsidR="008F50AE" w:rsidRPr="004516C7" w14:paraId="30B49CF9" w14:textId="77777777" w:rsidTr="004516C7">
        <w:trPr>
          <w:trHeight w:val="5035"/>
        </w:trPr>
        <w:tc>
          <w:tcPr>
            <w:tcW w:w="4503" w:type="dxa"/>
          </w:tcPr>
          <w:p w14:paraId="4E793C4C" w14:textId="77777777" w:rsidR="008F50AE" w:rsidRPr="004516C7" w:rsidRDefault="008F50AE" w:rsidP="004516C7">
            <w:pPr>
              <w:jc w:val="both"/>
              <w:rPr>
                <w:sz w:val="28"/>
                <w:szCs w:val="28"/>
              </w:rPr>
            </w:pPr>
          </w:p>
          <w:p w14:paraId="1C0B21BA" w14:textId="77777777" w:rsidR="008F50AE" w:rsidRPr="004516C7" w:rsidRDefault="008F50AE" w:rsidP="004516C7">
            <w:pPr>
              <w:jc w:val="both"/>
              <w:rPr>
                <w:sz w:val="28"/>
                <w:szCs w:val="28"/>
              </w:rPr>
            </w:pPr>
            <w:r w:rsidRPr="004516C7">
              <w:rPr>
                <w:sz w:val="28"/>
                <w:szCs w:val="28"/>
              </w:rPr>
              <w:t>Управление земельно-имущественных отношений Администрации Комсомольского муниципального района</w:t>
            </w:r>
          </w:p>
          <w:p w14:paraId="7219A88B" w14:textId="77777777" w:rsidR="008F50AE" w:rsidRPr="004516C7" w:rsidRDefault="008F50AE" w:rsidP="004516C7">
            <w:pPr>
              <w:jc w:val="both"/>
              <w:rPr>
                <w:sz w:val="28"/>
                <w:szCs w:val="28"/>
              </w:rPr>
            </w:pPr>
            <w:r w:rsidRPr="004516C7">
              <w:rPr>
                <w:sz w:val="28"/>
                <w:szCs w:val="28"/>
              </w:rPr>
              <w:t>Ивановской области</w:t>
            </w:r>
          </w:p>
          <w:p w14:paraId="5D63E3BD" w14:textId="77777777" w:rsidR="008F50AE" w:rsidRPr="004516C7" w:rsidRDefault="008F50AE" w:rsidP="004516C7">
            <w:pPr>
              <w:jc w:val="both"/>
              <w:rPr>
                <w:sz w:val="32"/>
                <w:szCs w:val="28"/>
              </w:rPr>
            </w:pPr>
          </w:p>
          <w:p w14:paraId="5C24C49E" w14:textId="77777777" w:rsidR="008F50AE" w:rsidRPr="004516C7" w:rsidRDefault="008F50AE" w:rsidP="004516C7">
            <w:pPr>
              <w:jc w:val="both"/>
              <w:rPr>
                <w:b/>
                <w:sz w:val="28"/>
                <w:szCs w:val="28"/>
              </w:rPr>
            </w:pPr>
            <w:r w:rsidRPr="004516C7">
              <w:rPr>
                <w:b/>
                <w:sz w:val="28"/>
                <w:szCs w:val="28"/>
              </w:rPr>
              <w:t>Начальник Управления земельно-имущественных отношений Администрации Комсомольского муниципального района</w:t>
            </w:r>
          </w:p>
          <w:p w14:paraId="0997BE03" w14:textId="77777777" w:rsidR="008F50AE" w:rsidRPr="004516C7" w:rsidRDefault="008F50AE" w:rsidP="004516C7">
            <w:pPr>
              <w:jc w:val="both"/>
              <w:rPr>
                <w:b/>
                <w:sz w:val="28"/>
                <w:szCs w:val="28"/>
              </w:rPr>
            </w:pPr>
          </w:p>
          <w:p w14:paraId="1D61400D" w14:textId="77777777" w:rsidR="008F50AE" w:rsidRPr="004516C7" w:rsidRDefault="008F50AE" w:rsidP="004516C7">
            <w:pPr>
              <w:jc w:val="both"/>
              <w:rPr>
                <w:b/>
                <w:sz w:val="28"/>
                <w:szCs w:val="28"/>
              </w:rPr>
            </w:pPr>
          </w:p>
          <w:p w14:paraId="36E2E6B9" w14:textId="77777777" w:rsidR="008F50AE" w:rsidRPr="004516C7" w:rsidRDefault="008F50AE" w:rsidP="004516C7">
            <w:pPr>
              <w:jc w:val="both"/>
              <w:rPr>
                <w:b/>
                <w:sz w:val="28"/>
                <w:szCs w:val="28"/>
              </w:rPr>
            </w:pPr>
            <w:r w:rsidRPr="004516C7">
              <w:rPr>
                <w:b/>
                <w:sz w:val="28"/>
                <w:szCs w:val="28"/>
              </w:rPr>
              <w:t>_____________ М.С. Витковская</w:t>
            </w:r>
          </w:p>
        </w:tc>
        <w:tc>
          <w:tcPr>
            <w:tcW w:w="425" w:type="dxa"/>
          </w:tcPr>
          <w:p w14:paraId="39BA234B" w14:textId="77777777" w:rsidR="008F50AE" w:rsidRPr="004516C7" w:rsidRDefault="008F50AE" w:rsidP="004516C7">
            <w:pPr>
              <w:spacing w:before="60"/>
              <w:jc w:val="both"/>
              <w:rPr>
                <w:sz w:val="28"/>
                <w:szCs w:val="28"/>
              </w:rPr>
            </w:pPr>
          </w:p>
        </w:tc>
        <w:tc>
          <w:tcPr>
            <w:tcW w:w="4216" w:type="dxa"/>
          </w:tcPr>
          <w:p w14:paraId="34E8D727" w14:textId="77777777" w:rsidR="008F50AE" w:rsidRPr="004516C7" w:rsidRDefault="008F50AE" w:rsidP="004516C7">
            <w:pPr>
              <w:spacing w:before="60"/>
              <w:jc w:val="both"/>
              <w:rPr>
                <w:b/>
                <w:sz w:val="28"/>
                <w:szCs w:val="28"/>
              </w:rPr>
            </w:pPr>
          </w:p>
          <w:p w14:paraId="6392C404" w14:textId="77777777" w:rsidR="008F50AE" w:rsidRPr="004516C7" w:rsidRDefault="008F50AE" w:rsidP="004516C7">
            <w:pPr>
              <w:jc w:val="both"/>
              <w:rPr>
                <w:sz w:val="28"/>
                <w:szCs w:val="28"/>
              </w:rPr>
            </w:pPr>
            <w:r w:rsidRPr="004516C7">
              <w:rPr>
                <w:sz w:val="28"/>
                <w:szCs w:val="28"/>
              </w:rPr>
              <w:t>Администрация Подозерского сельского поселения Комсомольского муниципального района Ивановской области</w:t>
            </w:r>
          </w:p>
          <w:p w14:paraId="1076A6EC" w14:textId="77777777" w:rsidR="008F50AE" w:rsidRPr="004516C7" w:rsidRDefault="008F50AE" w:rsidP="004516C7">
            <w:pPr>
              <w:jc w:val="both"/>
              <w:rPr>
                <w:b/>
                <w:sz w:val="28"/>
                <w:szCs w:val="28"/>
              </w:rPr>
            </w:pPr>
          </w:p>
          <w:p w14:paraId="32EE5A91" w14:textId="77777777" w:rsidR="008F50AE" w:rsidRPr="004516C7" w:rsidRDefault="008F50AE" w:rsidP="004516C7">
            <w:pPr>
              <w:jc w:val="both"/>
              <w:rPr>
                <w:b/>
                <w:sz w:val="28"/>
                <w:szCs w:val="28"/>
              </w:rPr>
            </w:pPr>
            <w:r w:rsidRPr="004516C7">
              <w:rPr>
                <w:b/>
                <w:sz w:val="28"/>
                <w:szCs w:val="28"/>
              </w:rPr>
              <w:t xml:space="preserve">Глава Подозерского сельского поселения </w:t>
            </w:r>
          </w:p>
          <w:p w14:paraId="7D15344E" w14:textId="77777777" w:rsidR="008F50AE" w:rsidRPr="004516C7" w:rsidRDefault="008F50AE" w:rsidP="004516C7">
            <w:pPr>
              <w:jc w:val="both"/>
              <w:rPr>
                <w:b/>
                <w:sz w:val="28"/>
                <w:szCs w:val="28"/>
              </w:rPr>
            </w:pPr>
          </w:p>
          <w:p w14:paraId="3184870D" w14:textId="77777777" w:rsidR="008F50AE" w:rsidRPr="004516C7" w:rsidRDefault="008F50AE" w:rsidP="004516C7">
            <w:pPr>
              <w:jc w:val="both"/>
              <w:rPr>
                <w:b/>
                <w:sz w:val="28"/>
                <w:szCs w:val="28"/>
              </w:rPr>
            </w:pPr>
          </w:p>
          <w:p w14:paraId="443DDB29" w14:textId="77777777" w:rsidR="008F50AE" w:rsidRPr="004516C7" w:rsidRDefault="008F50AE" w:rsidP="004516C7">
            <w:pPr>
              <w:jc w:val="both"/>
              <w:rPr>
                <w:b/>
                <w:sz w:val="28"/>
                <w:szCs w:val="28"/>
              </w:rPr>
            </w:pPr>
          </w:p>
          <w:p w14:paraId="140D7AC8" w14:textId="77777777" w:rsidR="008F50AE" w:rsidRPr="004516C7" w:rsidRDefault="008F50AE" w:rsidP="004516C7">
            <w:pPr>
              <w:jc w:val="both"/>
              <w:rPr>
                <w:b/>
                <w:sz w:val="28"/>
                <w:szCs w:val="28"/>
              </w:rPr>
            </w:pPr>
          </w:p>
          <w:p w14:paraId="642BF7B0" w14:textId="77777777" w:rsidR="008F50AE" w:rsidRPr="004516C7" w:rsidRDefault="008F50AE" w:rsidP="004516C7">
            <w:pPr>
              <w:jc w:val="both"/>
              <w:rPr>
                <w:b/>
                <w:sz w:val="28"/>
                <w:szCs w:val="28"/>
              </w:rPr>
            </w:pPr>
          </w:p>
          <w:p w14:paraId="05C9FB26" w14:textId="77777777" w:rsidR="008F50AE" w:rsidRPr="004516C7" w:rsidRDefault="008F50AE" w:rsidP="004516C7">
            <w:pPr>
              <w:jc w:val="both"/>
              <w:rPr>
                <w:b/>
                <w:sz w:val="28"/>
                <w:szCs w:val="28"/>
              </w:rPr>
            </w:pPr>
            <w:r w:rsidRPr="004516C7">
              <w:rPr>
                <w:b/>
                <w:sz w:val="28"/>
                <w:szCs w:val="28"/>
              </w:rPr>
              <w:t>____________ Т.Г. Торыгина</w:t>
            </w:r>
          </w:p>
        </w:tc>
      </w:tr>
    </w:tbl>
    <w:p w14:paraId="062228FE" w14:textId="3B8BA980" w:rsidR="008F50AE" w:rsidRPr="004516C7" w:rsidRDefault="008F50AE" w:rsidP="008F50AE">
      <w:pPr>
        <w:jc w:val="center"/>
      </w:pPr>
      <w:r w:rsidRPr="004516C7">
        <w:rPr>
          <w:noProof/>
          <w:color w:val="000080"/>
        </w:rPr>
        <w:drawing>
          <wp:inline distT="0" distB="0" distL="0" distR="0" wp14:anchorId="2293409A" wp14:editId="355290D9">
            <wp:extent cx="542925" cy="6762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678B51F7" w14:textId="77777777" w:rsidR="008F50AE" w:rsidRPr="004516C7" w:rsidRDefault="008F50AE" w:rsidP="008F50AE">
      <w:pPr>
        <w:jc w:val="center"/>
      </w:pPr>
    </w:p>
    <w:p w14:paraId="66D46BB0" w14:textId="77777777" w:rsidR="008F50AE" w:rsidRPr="004516C7" w:rsidRDefault="008F50AE" w:rsidP="008F50AE">
      <w:pPr>
        <w:jc w:val="center"/>
        <w:rPr>
          <w:b/>
        </w:rPr>
      </w:pPr>
      <w:r w:rsidRPr="004516C7">
        <w:rPr>
          <w:b/>
        </w:rPr>
        <w:t>Российская Федерация</w:t>
      </w:r>
    </w:p>
    <w:p w14:paraId="7E341B8C" w14:textId="77777777" w:rsidR="008F50AE" w:rsidRPr="004516C7" w:rsidRDefault="008F50AE" w:rsidP="008F50AE">
      <w:pPr>
        <w:jc w:val="center"/>
        <w:rPr>
          <w:b/>
        </w:rPr>
      </w:pPr>
      <w:r w:rsidRPr="004516C7">
        <w:rPr>
          <w:b/>
        </w:rPr>
        <w:t>Ивановская область</w:t>
      </w:r>
    </w:p>
    <w:p w14:paraId="3011B72E" w14:textId="77777777" w:rsidR="008F50AE" w:rsidRPr="004516C7" w:rsidRDefault="008F50AE" w:rsidP="008F50AE">
      <w:pPr>
        <w:jc w:val="center"/>
        <w:rPr>
          <w:b/>
        </w:rPr>
      </w:pPr>
      <w:r w:rsidRPr="004516C7">
        <w:rPr>
          <w:b/>
        </w:rPr>
        <w:t>СОВЕТ КОМСОМОЛЬСКОГО МУНИЦИПАЛЬНОГО РАЙОНА</w:t>
      </w:r>
    </w:p>
    <w:p w14:paraId="32AD3A27" w14:textId="77777777" w:rsidR="008F50AE" w:rsidRPr="004516C7" w:rsidRDefault="008F50AE" w:rsidP="008F50AE">
      <w:pPr>
        <w:jc w:val="center"/>
      </w:pPr>
      <w:r w:rsidRPr="004516C7">
        <w:t xml:space="preserve">155150, г. Комсомольск, ул. 50 лет ВЛКСМ, д.2 </w:t>
      </w:r>
    </w:p>
    <w:p w14:paraId="3A9CA6DC" w14:textId="77777777" w:rsidR="008F50AE" w:rsidRPr="004516C7" w:rsidRDefault="008F50AE" w:rsidP="008F50AE"/>
    <w:p w14:paraId="26BA24B5" w14:textId="77777777" w:rsidR="008F50AE" w:rsidRPr="004516C7" w:rsidRDefault="008F50AE" w:rsidP="008F50AE">
      <w:pPr>
        <w:jc w:val="center"/>
        <w:rPr>
          <w:b/>
          <w:sz w:val="28"/>
          <w:szCs w:val="28"/>
        </w:rPr>
      </w:pPr>
      <w:r w:rsidRPr="004516C7">
        <w:rPr>
          <w:b/>
          <w:sz w:val="28"/>
          <w:szCs w:val="28"/>
        </w:rPr>
        <w:t>РЕШЕНИЕ</w:t>
      </w:r>
    </w:p>
    <w:p w14:paraId="4E1F04FA" w14:textId="77777777" w:rsidR="008F50AE" w:rsidRPr="004516C7" w:rsidRDefault="008F50AE" w:rsidP="008F50AE">
      <w:pPr>
        <w:jc w:val="center"/>
        <w:rPr>
          <w:b/>
          <w:sz w:val="28"/>
          <w:szCs w:val="28"/>
        </w:rPr>
      </w:pPr>
    </w:p>
    <w:p w14:paraId="170EC0C4" w14:textId="77777777" w:rsidR="008F50AE" w:rsidRPr="004516C7" w:rsidRDefault="008F50AE" w:rsidP="008F50AE">
      <w:pPr>
        <w:rPr>
          <w:sz w:val="28"/>
          <w:szCs w:val="28"/>
        </w:rPr>
      </w:pPr>
      <w:r w:rsidRPr="004516C7">
        <w:rPr>
          <w:sz w:val="28"/>
          <w:szCs w:val="28"/>
        </w:rPr>
        <w:t xml:space="preserve">       20.02.2025 г.                                                                                       № 461</w:t>
      </w:r>
    </w:p>
    <w:p w14:paraId="2C05DFCB" w14:textId="77777777" w:rsidR="008F50AE" w:rsidRPr="004516C7" w:rsidRDefault="008F50AE" w:rsidP="008F50AE">
      <w:pPr>
        <w:jc w:val="both"/>
        <w:rPr>
          <w:sz w:val="28"/>
          <w:szCs w:val="28"/>
        </w:rPr>
      </w:pPr>
    </w:p>
    <w:p w14:paraId="7867383F" w14:textId="77777777" w:rsidR="008F50AE" w:rsidRPr="004516C7" w:rsidRDefault="008F50AE" w:rsidP="008F50AE">
      <w:pPr>
        <w:jc w:val="center"/>
        <w:rPr>
          <w:b/>
          <w:sz w:val="28"/>
          <w:szCs w:val="28"/>
        </w:rPr>
      </w:pPr>
      <w:r w:rsidRPr="004516C7">
        <w:rPr>
          <w:b/>
          <w:sz w:val="28"/>
          <w:szCs w:val="28"/>
        </w:rPr>
        <w:t xml:space="preserve">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2AE5D05C" w14:textId="77777777" w:rsidR="008F50AE" w:rsidRPr="004516C7" w:rsidRDefault="008F50AE" w:rsidP="008F50AE">
      <w:pPr>
        <w:jc w:val="center"/>
        <w:rPr>
          <w:b/>
          <w:sz w:val="28"/>
          <w:szCs w:val="28"/>
        </w:rPr>
      </w:pPr>
    </w:p>
    <w:p w14:paraId="4D771C7B" w14:textId="77777777" w:rsidR="008F50AE" w:rsidRPr="004516C7" w:rsidRDefault="008F50AE" w:rsidP="008F50AE">
      <w:pPr>
        <w:rPr>
          <w:sz w:val="28"/>
          <w:szCs w:val="28"/>
        </w:rPr>
      </w:pPr>
    </w:p>
    <w:p w14:paraId="6D8C8A53" w14:textId="77777777" w:rsidR="008F50AE" w:rsidRPr="004516C7" w:rsidRDefault="008F50AE" w:rsidP="008F50AE">
      <w:pPr>
        <w:pStyle w:val="ConsPlusTitle"/>
        <w:jc w:val="both"/>
        <w:rPr>
          <w:rFonts w:ascii="Times New Roman" w:hAnsi="Times New Roman" w:cs="Times New Roman"/>
          <w:b w:val="0"/>
          <w:sz w:val="28"/>
          <w:szCs w:val="28"/>
        </w:rPr>
      </w:pPr>
      <w:r w:rsidRPr="004516C7">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14:paraId="43A384B8" w14:textId="77777777" w:rsidR="008F50AE" w:rsidRPr="004516C7" w:rsidRDefault="008F50AE" w:rsidP="008F50AE">
      <w:pPr>
        <w:pStyle w:val="ConsPlusTitle"/>
        <w:jc w:val="both"/>
        <w:rPr>
          <w:rFonts w:ascii="Times New Roman" w:hAnsi="Times New Roman" w:cs="Times New Roman"/>
          <w:b w:val="0"/>
          <w:sz w:val="28"/>
          <w:szCs w:val="28"/>
        </w:rPr>
      </w:pPr>
    </w:p>
    <w:p w14:paraId="73275657" w14:textId="77777777" w:rsidR="008F50AE" w:rsidRPr="004516C7" w:rsidRDefault="008F50AE" w:rsidP="008F50AE">
      <w:pPr>
        <w:tabs>
          <w:tab w:val="left" w:pos="975"/>
        </w:tabs>
        <w:jc w:val="center"/>
        <w:rPr>
          <w:b/>
          <w:sz w:val="28"/>
          <w:szCs w:val="28"/>
        </w:rPr>
      </w:pPr>
      <w:r w:rsidRPr="004516C7">
        <w:rPr>
          <w:b/>
          <w:sz w:val="28"/>
          <w:szCs w:val="28"/>
        </w:rPr>
        <w:t>РЕШИЛ:</w:t>
      </w:r>
    </w:p>
    <w:p w14:paraId="47283D18" w14:textId="77777777" w:rsidR="008F50AE" w:rsidRPr="004516C7" w:rsidRDefault="008F50AE" w:rsidP="008F50AE">
      <w:pPr>
        <w:tabs>
          <w:tab w:val="left" w:pos="975"/>
        </w:tabs>
        <w:jc w:val="center"/>
        <w:rPr>
          <w:b/>
          <w:sz w:val="28"/>
          <w:szCs w:val="28"/>
        </w:rPr>
      </w:pPr>
    </w:p>
    <w:p w14:paraId="6DBC945D" w14:textId="77777777" w:rsidR="008F50AE" w:rsidRPr="004516C7" w:rsidRDefault="008F50AE" w:rsidP="00A011B9">
      <w:pPr>
        <w:numPr>
          <w:ilvl w:val="0"/>
          <w:numId w:val="35"/>
        </w:numPr>
        <w:suppressAutoHyphens/>
        <w:jc w:val="both"/>
        <w:rPr>
          <w:sz w:val="28"/>
          <w:szCs w:val="28"/>
        </w:rPr>
      </w:pPr>
      <w:r w:rsidRPr="004516C7">
        <w:rPr>
          <w:sz w:val="28"/>
          <w:szCs w:val="28"/>
        </w:rPr>
        <w:t>Принять из муниципальной собственности Подозерского сельского поселения Комсомольского муниципального района в муниципальную собственность Комсомольского муниципального района следующее имущество:</w:t>
      </w:r>
    </w:p>
    <w:p w14:paraId="76949B09" w14:textId="77777777" w:rsidR="008F50AE" w:rsidRPr="004516C7" w:rsidRDefault="008F50AE" w:rsidP="008F50AE">
      <w:pPr>
        <w:ind w:left="567"/>
        <w:jc w:val="both"/>
        <w:rPr>
          <w:sz w:val="28"/>
          <w:szCs w:val="28"/>
        </w:rPr>
      </w:pPr>
    </w:p>
    <w:p w14:paraId="3E0C8DCC" w14:textId="77777777" w:rsidR="008F50AE" w:rsidRPr="004516C7" w:rsidRDefault="008F50AE" w:rsidP="008F50AE">
      <w:pPr>
        <w:pStyle w:val="a6"/>
        <w:ind w:firstLine="567"/>
        <w:jc w:val="both"/>
        <w:rPr>
          <w:rFonts w:ascii="Times New Roman" w:hAnsi="Times New Roman"/>
          <w:sz w:val="28"/>
          <w:szCs w:val="28"/>
        </w:rPr>
      </w:pPr>
      <w:r w:rsidRPr="004516C7">
        <w:rPr>
          <w:rFonts w:ascii="Times New Roman" w:hAnsi="Times New Roman"/>
          <w:sz w:val="28"/>
          <w:szCs w:val="28"/>
        </w:rPr>
        <w:t>- жилое помещение, кадастровый номер 37:08:020101:386, площадью 44,3 кв.м., расположенное по адресу: Ивановская область, Комсомольский район, с. Подозерский, ул. Ленина, д.17, кв.10.</w:t>
      </w:r>
    </w:p>
    <w:p w14:paraId="02A8A9BF" w14:textId="77777777" w:rsidR="008F50AE" w:rsidRPr="004516C7" w:rsidRDefault="008F50AE" w:rsidP="008F50AE">
      <w:pPr>
        <w:ind w:left="900"/>
        <w:jc w:val="both"/>
        <w:rPr>
          <w:sz w:val="28"/>
          <w:szCs w:val="28"/>
        </w:rPr>
      </w:pPr>
    </w:p>
    <w:p w14:paraId="1B84C7AD" w14:textId="77777777" w:rsidR="008F50AE" w:rsidRPr="004516C7" w:rsidRDefault="008F50AE" w:rsidP="008F50AE">
      <w:pPr>
        <w:ind w:firstLine="540"/>
        <w:jc w:val="both"/>
      </w:pPr>
      <w:r w:rsidRPr="004516C7">
        <w:rPr>
          <w:sz w:val="28"/>
          <w:szCs w:val="28"/>
        </w:rPr>
        <w:t>2. Передачу осуществить по акту приема-передачи.</w:t>
      </w:r>
    </w:p>
    <w:p w14:paraId="4FECEFAC" w14:textId="77777777" w:rsidR="008F50AE" w:rsidRPr="004516C7" w:rsidRDefault="008F50AE" w:rsidP="008F50AE">
      <w:pPr>
        <w:tabs>
          <w:tab w:val="num" w:pos="426"/>
        </w:tabs>
        <w:ind w:firstLine="425"/>
        <w:jc w:val="both"/>
        <w:rPr>
          <w:sz w:val="28"/>
          <w:szCs w:val="28"/>
        </w:rPr>
      </w:pPr>
      <w:r w:rsidRPr="004516C7">
        <w:rPr>
          <w:sz w:val="28"/>
          <w:szCs w:val="28"/>
        </w:rPr>
        <w:t xml:space="preserve">  3. Внести изменения в реестр муниципального имущества Комсомольского муниципального района Ивановской области.</w:t>
      </w:r>
    </w:p>
    <w:p w14:paraId="4FB37053" w14:textId="77777777" w:rsidR="008F50AE" w:rsidRPr="004516C7" w:rsidRDefault="008F50AE" w:rsidP="008F50AE">
      <w:pPr>
        <w:autoSpaceDE w:val="0"/>
        <w:autoSpaceDN w:val="0"/>
        <w:adjustRightInd w:val="0"/>
        <w:ind w:firstLine="540"/>
        <w:jc w:val="both"/>
        <w:rPr>
          <w:sz w:val="28"/>
          <w:szCs w:val="28"/>
        </w:rPr>
      </w:pPr>
      <w:r w:rsidRPr="004516C7">
        <w:rPr>
          <w:sz w:val="28"/>
          <w:szCs w:val="28"/>
        </w:rPr>
        <w:t>4. Настоящее решение вступает в силу со дня его официального опубликования.</w:t>
      </w:r>
    </w:p>
    <w:p w14:paraId="54CAD46A" w14:textId="77777777" w:rsidR="008F50AE" w:rsidRPr="004516C7" w:rsidRDefault="008F50AE" w:rsidP="008F50AE">
      <w:pPr>
        <w:snapToGrid w:val="0"/>
        <w:rPr>
          <w:b/>
          <w:sz w:val="28"/>
          <w:szCs w:val="28"/>
        </w:rPr>
      </w:pPr>
    </w:p>
    <w:p w14:paraId="0443CC1D" w14:textId="77777777" w:rsidR="008F50AE" w:rsidRPr="004516C7" w:rsidRDefault="008F50AE" w:rsidP="008F50AE">
      <w:pPr>
        <w:snapToGrid w:val="0"/>
        <w:rPr>
          <w:b/>
          <w:sz w:val="28"/>
          <w:szCs w:val="28"/>
        </w:rPr>
      </w:pPr>
      <w:r w:rsidRPr="004516C7">
        <w:rPr>
          <w:b/>
          <w:sz w:val="28"/>
          <w:szCs w:val="28"/>
        </w:rPr>
        <w:t xml:space="preserve">Председатель Совета Комсомольского </w:t>
      </w:r>
    </w:p>
    <w:p w14:paraId="37FA33B3" w14:textId="77777777" w:rsidR="008F50AE" w:rsidRPr="004516C7" w:rsidRDefault="008F50AE" w:rsidP="008F50AE">
      <w:pPr>
        <w:rPr>
          <w:b/>
          <w:sz w:val="28"/>
          <w:szCs w:val="28"/>
        </w:rPr>
      </w:pPr>
      <w:r w:rsidRPr="004516C7">
        <w:rPr>
          <w:b/>
          <w:sz w:val="28"/>
          <w:szCs w:val="28"/>
        </w:rPr>
        <w:t>муниципального района                                                            Е.В. Лабутина</w:t>
      </w:r>
    </w:p>
    <w:p w14:paraId="149E3897" w14:textId="77777777" w:rsidR="008F50AE" w:rsidRPr="004516C7" w:rsidRDefault="008F50AE" w:rsidP="008F50AE">
      <w:pPr>
        <w:rPr>
          <w:b/>
          <w:sz w:val="28"/>
          <w:szCs w:val="28"/>
        </w:rPr>
      </w:pPr>
    </w:p>
    <w:p w14:paraId="14EDB52D" w14:textId="77777777" w:rsidR="008F50AE" w:rsidRPr="004516C7" w:rsidRDefault="008F50AE" w:rsidP="008F50AE">
      <w:pPr>
        <w:rPr>
          <w:b/>
          <w:sz w:val="28"/>
        </w:rPr>
      </w:pPr>
      <w:r w:rsidRPr="004516C7">
        <w:rPr>
          <w:b/>
          <w:sz w:val="28"/>
        </w:rPr>
        <w:t xml:space="preserve">Глава Комсомольского </w:t>
      </w:r>
    </w:p>
    <w:p w14:paraId="7E4C3B49" w14:textId="77777777" w:rsidR="008F50AE" w:rsidRPr="004516C7" w:rsidRDefault="008F50AE" w:rsidP="008F50AE">
      <w:pPr>
        <w:rPr>
          <w:b/>
          <w:sz w:val="28"/>
        </w:rPr>
      </w:pPr>
      <w:r w:rsidRPr="004516C7">
        <w:rPr>
          <w:b/>
          <w:sz w:val="28"/>
        </w:rPr>
        <w:t>муниципального района                                                        О.В. Бузулуцкая</w:t>
      </w:r>
    </w:p>
    <w:p w14:paraId="0A4E4B1C" w14:textId="77777777" w:rsidR="008F50AE" w:rsidRPr="004516C7" w:rsidRDefault="008F50AE" w:rsidP="008F50AE">
      <w:pPr>
        <w:spacing w:before="60"/>
        <w:jc w:val="center"/>
        <w:rPr>
          <w:b/>
          <w:sz w:val="28"/>
          <w:szCs w:val="28"/>
        </w:rPr>
      </w:pPr>
      <w:r w:rsidRPr="004516C7">
        <w:rPr>
          <w:b/>
          <w:sz w:val="28"/>
          <w:szCs w:val="28"/>
        </w:rPr>
        <w:t>Акт</w:t>
      </w:r>
    </w:p>
    <w:p w14:paraId="78A41C54" w14:textId="77777777" w:rsidR="008F50AE" w:rsidRPr="004516C7" w:rsidRDefault="008F50AE" w:rsidP="008F50AE">
      <w:pPr>
        <w:spacing w:before="60"/>
        <w:jc w:val="center"/>
        <w:rPr>
          <w:b/>
          <w:sz w:val="28"/>
          <w:szCs w:val="28"/>
        </w:rPr>
      </w:pPr>
      <w:r w:rsidRPr="004516C7">
        <w:rPr>
          <w:b/>
          <w:sz w:val="28"/>
          <w:szCs w:val="28"/>
        </w:rPr>
        <w:t>приема-передачи имущества</w:t>
      </w:r>
    </w:p>
    <w:p w14:paraId="4ADFB455" w14:textId="77777777" w:rsidR="008F50AE" w:rsidRPr="004516C7" w:rsidRDefault="008F50AE" w:rsidP="008F50AE">
      <w:pPr>
        <w:spacing w:before="60"/>
        <w:rPr>
          <w:sz w:val="28"/>
          <w:szCs w:val="28"/>
        </w:rPr>
      </w:pPr>
      <w:r w:rsidRPr="004516C7">
        <w:rPr>
          <w:sz w:val="28"/>
          <w:szCs w:val="28"/>
        </w:rPr>
        <w:t>г. Комсомольск                                                                                  ___.___.2025г.</w:t>
      </w:r>
    </w:p>
    <w:p w14:paraId="0315F76D" w14:textId="77777777" w:rsidR="008F50AE" w:rsidRPr="004516C7" w:rsidRDefault="008F50AE" w:rsidP="008F50AE">
      <w:pPr>
        <w:spacing w:before="60"/>
        <w:rPr>
          <w:sz w:val="12"/>
          <w:szCs w:val="28"/>
        </w:rPr>
      </w:pPr>
    </w:p>
    <w:p w14:paraId="7CC1BC34" w14:textId="77777777" w:rsidR="008F50AE" w:rsidRPr="004516C7" w:rsidRDefault="008F50AE" w:rsidP="008F50AE">
      <w:pPr>
        <w:jc w:val="both"/>
        <w:rPr>
          <w:sz w:val="28"/>
          <w:szCs w:val="28"/>
        </w:rPr>
      </w:pPr>
      <w:r w:rsidRPr="004516C7">
        <w:rPr>
          <w:sz w:val="28"/>
          <w:szCs w:val="28"/>
        </w:rPr>
        <w:t xml:space="preserve">Мы, нижеподписавшиеся, составили настоящий акт о том, что, в соответствии с Решением Совета Комсомольского муниципального района от ___.___.2025г. №____ «О принятии имущества муниципального образования “Подозерское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2F5E0C28" w14:textId="77777777" w:rsidR="008F50AE" w:rsidRPr="004516C7" w:rsidRDefault="008F50AE" w:rsidP="008F50AE">
      <w:pPr>
        <w:ind w:firstLine="567"/>
        <w:jc w:val="both"/>
        <w:rPr>
          <w:sz w:val="28"/>
          <w:szCs w:val="28"/>
        </w:rPr>
      </w:pPr>
      <w:r w:rsidRPr="004516C7">
        <w:rPr>
          <w:sz w:val="28"/>
          <w:szCs w:val="28"/>
        </w:rPr>
        <w:t xml:space="preserve">Администрация Подозерского сельского поселения Комсомольского муниципального района Ивановской области, действующая от имени и в интересах Муниципального образования «Подозерское сельское поселение», в лице Главы Подозерского сельского поселения Комсомольского муниципального района Ивановской области Торыгиной Татьяны Германовны, действующей на основании Устава Подозерского сельского поселения Комсомольского муниципального района Ивановской области, передала, </w:t>
      </w:r>
    </w:p>
    <w:p w14:paraId="46052F46" w14:textId="77777777" w:rsidR="008F50AE" w:rsidRPr="004516C7" w:rsidRDefault="008F50AE" w:rsidP="008F50AE">
      <w:pPr>
        <w:ind w:firstLine="567"/>
        <w:jc w:val="both"/>
        <w:rPr>
          <w:sz w:val="28"/>
          <w:szCs w:val="28"/>
        </w:rPr>
      </w:pPr>
      <w:r w:rsidRPr="004516C7">
        <w:rPr>
          <w:sz w:val="28"/>
          <w:szCs w:val="28"/>
        </w:rPr>
        <w:t>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Витковской Марии Сергеевны, действующей на основании Положения, приняло следующее имущество:</w:t>
      </w:r>
    </w:p>
    <w:p w14:paraId="4FF37AFA" w14:textId="77777777" w:rsidR="008F50AE" w:rsidRPr="004516C7" w:rsidRDefault="008F50AE" w:rsidP="008F50AE">
      <w:pPr>
        <w:ind w:firstLine="567"/>
        <w:jc w:val="both"/>
        <w:rPr>
          <w:sz w:val="16"/>
          <w:szCs w:val="28"/>
        </w:rPr>
      </w:pPr>
    </w:p>
    <w:p w14:paraId="4AC1ADE6" w14:textId="77777777" w:rsidR="008F50AE" w:rsidRPr="004516C7" w:rsidRDefault="008F50AE" w:rsidP="008F50AE">
      <w:pPr>
        <w:pStyle w:val="a6"/>
        <w:ind w:firstLine="567"/>
        <w:jc w:val="both"/>
        <w:rPr>
          <w:rFonts w:ascii="Times New Roman" w:hAnsi="Times New Roman"/>
          <w:sz w:val="28"/>
          <w:szCs w:val="28"/>
        </w:rPr>
      </w:pPr>
      <w:r w:rsidRPr="004516C7">
        <w:rPr>
          <w:rFonts w:ascii="Times New Roman" w:hAnsi="Times New Roman"/>
          <w:sz w:val="28"/>
          <w:szCs w:val="28"/>
        </w:rPr>
        <w:t>- жилое помещение, кадастровый номер 37:08:020101:386, площадью 44,3 кв.м., расположенное по адресу: Ивановская область, Комсомольский район, с. Подозерский, ул. Ленина, д.17, кв.10.</w:t>
      </w:r>
    </w:p>
    <w:p w14:paraId="03392BAC" w14:textId="77777777" w:rsidR="008F50AE" w:rsidRPr="004516C7" w:rsidRDefault="008F50AE" w:rsidP="008F50AE">
      <w:pPr>
        <w:jc w:val="both"/>
        <w:rPr>
          <w:sz w:val="28"/>
          <w:szCs w:val="28"/>
        </w:rPr>
      </w:pPr>
    </w:p>
    <w:p w14:paraId="434D142A" w14:textId="77777777" w:rsidR="008F50AE" w:rsidRPr="004516C7" w:rsidRDefault="008F50AE" w:rsidP="008F50AE">
      <w:pPr>
        <w:jc w:val="both"/>
        <w:rPr>
          <w:b/>
          <w:bCs/>
          <w:sz w:val="28"/>
          <w:szCs w:val="28"/>
        </w:rPr>
      </w:pPr>
      <w:r w:rsidRPr="004516C7">
        <w:rPr>
          <w:b/>
          <w:bCs/>
          <w:sz w:val="28"/>
          <w:szCs w:val="28"/>
        </w:rPr>
        <w:t>Подписи сторон</w:t>
      </w:r>
    </w:p>
    <w:tbl>
      <w:tblPr>
        <w:tblW w:w="0" w:type="auto"/>
        <w:tblLook w:val="04A0" w:firstRow="1" w:lastRow="0" w:firstColumn="1" w:lastColumn="0" w:noHBand="0" w:noVBand="1"/>
      </w:tblPr>
      <w:tblGrid>
        <w:gridCol w:w="4503"/>
        <w:gridCol w:w="425"/>
        <w:gridCol w:w="4216"/>
      </w:tblGrid>
      <w:tr w:rsidR="008F50AE" w:rsidRPr="004516C7" w14:paraId="4DFBE6EC" w14:textId="77777777" w:rsidTr="004516C7">
        <w:trPr>
          <w:trHeight w:val="5035"/>
        </w:trPr>
        <w:tc>
          <w:tcPr>
            <w:tcW w:w="4503" w:type="dxa"/>
          </w:tcPr>
          <w:p w14:paraId="7F0B6F51" w14:textId="77777777" w:rsidR="008F50AE" w:rsidRPr="004516C7" w:rsidRDefault="008F50AE" w:rsidP="004516C7">
            <w:pPr>
              <w:jc w:val="both"/>
              <w:rPr>
                <w:sz w:val="28"/>
                <w:szCs w:val="28"/>
              </w:rPr>
            </w:pPr>
          </w:p>
          <w:p w14:paraId="74BA6205" w14:textId="77777777" w:rsidR="008F50AE" w:rsidRPr="004516C7" w:rsidRDefault="008F50AE" w:rsidP="004516C7">
            <w:pPr>
              <w:jc w:val="both"/>
              <w:rPr>
                <w:sz w:val="28"/>
                <w:szCs w:val="28"/>
              </w:rPr>
            </w:pPr>
            <w:r w:rsidRPr="004516C7">
              <w:rPr>
                <w:sz w:val="28"/>
                <w:szCs w:val="28"/>
              </w:rPr>
              <w:t>Управление земельно-имущественных отношений Администрации Комсомольского муниципального района</w:t>
            </w:r>
          </w:p>
          <w:p w14:paraId="2D4F53BA" w14:textId="77777777" w:rsidR="008F50AE" w:rsidRPr="004516C7" w:rsidRDefault="008F50AE" w:rsidP="004516C7">
            <w:pPr>
              <w:jc w:val="both"/>
              <w:rPr>
                <w:sz w:val="28"/>
                <w:szCs w:val="28"/>
              </w:rPr>
            </w:pPr>
            <w:r w:rsidRPr="004516C7">
              <w:rPr>
                <w:sz w:val="28"/>
                <w:szCs w:val="28"/>
              </w:rPr>
              <w:t>Ивановской области</w:t>
            </w:r>
          </w:p>
          <w:p w14:paraId="574BCE6D" w14:textId="77777777" w:rsidR="008F50AE" w:rsidRPr="004516C7" w:rsidRDefault="008F50AE" w:rsidP="004516C7">
            <w:pPr>
              <w:jc w:val="both"/>
              <w:rPr>
                <w:sz w:val="32"/>
                <w:szCs w:val="28"/>
              </w:rPr>
            </w:pPr>
          </w:p>
          <w:p w14:paraId="123B0CDC" w14:textId="77777777" w:rsidR="008F50AE" w:rsidRPr="004516C7" w:rsidRDefault="008F50AE" w:rsidP="004516C7">
            <w:pPr>
              <w:jc w:val="both"/>
              <w:rPr>
                <w:b/>
                <w:sz w:val="28"/>
                <w:szCs w:val="28"/>
              </w:rPr>
            </w:pPr>
            <w:r w:rsidRPr="004516C7">
              <w:rPr>
                <w:b/>
                <w:sz w:val="28"/>
                <w:szCs w:val="28"/>
              </w:rPr>
              <w:t>Начальник Управления земельно-имущественных отношений Администрации Комсомольского муниципального района</w:t>
            </w:r>
          </w:p>
          <w:p w14:paraId="7E68FE8D" w14:textId="77777777" w:rsidR="008F50AE" w:rsidRPr="004516C7" w:rsidRDefault="008F50AE" w:rsidP="004516C7">
            <w:pPr>
              <w:jc w:val="both"/>
              <w:rPr>
                <w:b/>
                <w:sz w:val="28"/>
                <w:szCs w:val="28"/>
              </w:rPr>
            </w:pPr>
          </w:p>
          <w:p w14:paraId="1CFA74FD" w14:textId="77777777" w:rsidR="008F50AE" w:rsidRPr="004516C7" w:rsidRDefault="008F50AE" w:rsidP="004516C7">
            <w:pPr>
              <w:jc w:val="both"/>
              <w:rPr>
                <w:b/>
                <w:sz w:val="28"/>
                <w:szCs w:val="28"/>
              </w:rPr>
            </w:pPr>
          </w:p>
          <w:p w14:paraId="4F66DADC" w14:textId="77777777" w:rsidR="008F50AE" w:rsidRPr="004516C7" w:rsidRDefault="008F50AE" w:rsidP="004516C7">
            <w:pPr>
              <w:jc w:val="both"/>
              <w:rPr>
                <w:b/>
                <w:sz w:val="28"/>
                <w:szCs w:val="28"/>
              </w:rPr>
            </w:pPr>
            <w:r w:rsidRPr="004516C7">
              <w:rPr>
                <w:b/>
                <w:sz w:val="28"/>
                <w:szCs w:val="28"/>
              </w:rPr>
              <w:t>_____________ М.С. Витковская</w:t>
            </w:r>
          </w:p>
        </w:tc>
        <w:tc>
          <w:tcPr>
            <w:tcW w:w="425" w:type="dxa"/>
          </w:tcPr>
          <w:p w14:paraId="37E718AB" w14:textId="77777777" w:rsidR="008F50AE" w:rsidRPr="004516C7" w:rsidRDefault="008F50AE" w:rsidP="004516C7">
            <w:pPr>
              <w:spacing w:before="60"/>
              <w:jc w:val="both"/>
              <w:rPr>
                <w:sz w:val="28"/>
                <w:szCs w:val="28"/>
              </w:rPr>
            </w:pPr>
          </w:p>
        </w:tc>
        <w:tc>
          <w:tcPr>
            <w:tcW w:w="4216" w:type="dxa"/>
          </w:tcPr>
          <w:p w14:paraId="37AA1D6E" w14:textId="77777777" w:rsidR="008F50AE" w:rsidRPr="004516C7" w:rsidRDefault="008F50AE" w:rsidP="004516C7">
            <w:pPr>
              <w:spacing w:before="60"/>
              <w:jc w:val="both"/>
              <w:rPr>
                <w:b/>
                <w:sz w:val="28"/>
                <w:szCs w:val="28"/>
              </w:rPr>
            </w:pPr>
          </w:p>
          <w:p w14:paraId="1437DF7A" w14:textId="77777777" w:rsidR="008F50AE" w:rsidRPr="004516C7" w:rsidRDefault="008F50AE" w:rsidP="004516C7">
            <w:pPr>
              <w:jc w:val="both"/>
              <w:rPr>
                <w:sz w:val="28"/>
                <w:szCs w:val="28"/>
              </w:rPr>
            </w:pPr>
            <w:r w:rsidRPr="004516C7">
              <w:rPr>
                <w:sz w:val="28"/>
                <w:szCs w:val="28"/>
              </w:rPr>
              <w:t>Администрация Подозерского сельского поселения Комсомольского муниципального района Ивановской области</w:t>
            </w:r>
          </w:p>
          <w:p w14:paraId="3E850EFB" w14:textId="77777777" w:rsidR="008F50AE" w:rsidRPr="004516C7" w:rsidRDefault="008F50AE" w:rsidP="004516C7">
            <w:pPr>
              <w:jc w:val="both"/>
              <w:rPr>
                <w:b/>
                <w:sz w:val="28"/>
                <w:szCs w:val="28"/>
              </w:rPr>
            </w:pPr>
          </w:p>
          <w:p w14:paraId="119C8DDA" w14:textId="77777777" w:rsidR="008F50AE" w:rsidRPr="004516C7" w:rsidRDefault="008F50AE" w:rsidP="004516C7">
            <w:pPr>
              <w:jc w:val="both"/>
              <w:rPr>
                <w:b/>
                <w:sz w:val="28"/>
                <w:szCs w:val="28"/>
              </w:rPr>
            </w:pPr>
            <w:r w:rsidRPr="004516C7">
              <w:rPr>
                <w:b/>
                <w:sz w:val="28"/>
                <w:szCs w:val="28"/>
              </w:rPr>
              <w:t xml:space="preserve">Глава Подозерского сельского поселения </w:t>
            </w:r>
          </w:p>
          <w:p w14:paraId="3DFA8F6E" w14:textId="77777777" w:rsidR="008F50AE" w:rsidRPr="004516C7" w:rsidRDefault="008F50AE" w:rsidP="004516C7">
            <w:pPr>
              <w:jc w:val="both"/>
              <w:rPr>
                <w:b/>
                <w:sz w:val="28"/>
                <w:szCs w:val="28"/>
              </w:rPr>
            </w:pPr>
          </w:p>
          <w:p w14:paraId="505D4162" w14:textId="77777777" w:rsidR="008F50AE" w:rsidRPr="004516C7" w:rsidRDefault="008F50AE" w:rsidP="004516C7">
            <w:pPr>
              <w:jc w:val="both"/>
              <w:rPr>
                <w:b/>
                <w:sz w:val="28"/>
                <w:szCs w:val="28"/>
              </w:rPr>
            </w:pPr>
          </w:p>
          <w:p w14:paraId="24A21EF3" w14:textId="77777777" w:rsidR="008F50AE" w:rsidRPr="004516C7" w:rsidRDefault="008F50AE" w:rsidP="004516C7">
            <w:pPr>
              <w:jc w:val="both"/>
              <w:rPr>
                <w:b/>
                <w:sz w:val="28"/>
                <w:szCs w:val="28"/>
              </w:rPr>
            </w:pPr>
          </w:p>
          <w:p w14:paraId="7A8A1BA7" w14:textId="77777777" w:rsidR="008F50AE" w:rsidRPr="004516C7" w:rsidRDefault="008F50AE" w:rsidP="004516C7">
            <w:pPr>
              <w:jc w:val="both"/>
              <w:rPr>
                <w:b/>
                <w:sz w:val="28"/>
                <w:szCs w:val="28"/>
              </w:rPr>
            </w:pPr>
          </w:p>
          <w:p w14:paraId="1F53CB88" w14:textId="77777777" w:rsidR="008F50AE" w:rsidRPr="004516C7" w:rsidRDefault="008F50AE" w:rsidP="004516C7">
            <w:pPr>
              <w:jc w:val="both"/>
              <w:rPr>
                <w:b/>
                <w:sz w:val="28"/>
                <w:szCs w:val="28"/>
              </w:rPr>
            </w:pPr>
          </w:p>
          <w:p w14:paraId="6CB3EF9A" w14:textId="77777777" w:rsidR="008F50AE" w:rsidRPr="004516C7" w:rsidRDefault="008F50AE" w:rsidP="004516C7">
            <w:pPr>
              <w:jc w:val="both"/>
              <w:rPr>
                <w:b/>
                <w:sz w:val="28"/>
                <w:szCs w:val="28"/>
              </w:rPr>
            </w:pPr>
            <w:r w:rsidRPr="004516C7">
              <w:rPr>
                <w:b/>
                <w:sz w:val="28"/>
                <w:szCs w:val="28"/>
              </w:rPr>
              <w:t>____________ Т.Г. Торыгина</w:t>
            </w:r>
          </w:p>
        </w:tc>
      </w:tr>
    </w:tbl>
    <w:p w14:paraId="28DBA7EB" w14:textId="2BCA5E6A" w:rsidR="008F50AE" w:rsidRPr="004516C7" w:rsidRDefault="008F50AE" w:rsidP="008F50AE">
      <w:pPr>
        <w:jc w:val="center"/>
      </w:pPr>
      <w:r w:rsidRPr="004516C7">
        <w:rPr>
          <w:noProof/>
          <w:color w:val="000080"/>
        </w:rPr>
        <w:drawing>
          <wp:inline distT="0" distB="0" distL="0" distR="0" wp14:anchorId="23E5257B" wp14:editId="35B64037">
            <wp:extent cx="542925" cy="6762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0DC599BF" w14:textId="77777777" w:rsidR="008F50AE" w:rsidRPr="004516C7" w:rsidRDefault="008F50AE" w:rsidP="008F50AE">
      <w:pPr>
        <w:jc w:val="center"/>
      </w:pPr>
    </w:p>
    <w:p w14:paraId="70A7F0C7" w14:textId="77777777" w:rsidR="008F50AE" w:rsidRPr="004516C7" w:rsidRDefault="008F50AE" w:rsidP="008F50AE">
      <w:pPr>
        <w:jc w:val="center"/>
        <w:rPr>
          <w:b/>
        </w:rPr>
      </w:pPr>
      <w:r w:rsidRPr="004516C7">
        <w:rPr>
          <w:b/>
        </w:rPr>
        <w:t>Российская Федерация</w:t>
      </w:r>
    </w:p>
    <w:p w14:paraId="75CCEB90" w14:textId="77777777" w:rsidR="008F50AE" w:rsidRPr="004516C7" w:rsidRDefault="008F50AE" w:rsidP="008F50AE">
      <w:pPr>
        <w:jc w:val="center"/>
        <w:rPr>
          <w:b/>
        </w:rPr>
      </w:pPr>
      <w:r w:rsidRPr="004516C7">
        <w:rPr>
          <w:b/>
        </w:rPr>
        <w:t>Ивановская область</w:t>
      </w:r>
    </w:p>
    <w:p w14:paraId="5175FB75" w14:textId="77777777" w:rsidR="008F50AE" w:rsidRPr="004516C7" w:rsidRDefault="008F50AE" w:rsidP="008F50AE">
      <w:pPr>
        <w:jc w:val="center"/>
        <w:rPr>
          <w:b/>
        </w:rPr>
      </w:pPr>
      <w:r w:rsidRPr="004516C7">
        <w:rPr>
          <w:b/>
        </w:rPr>
        <w:t>СОВЕТ КОМСОМОЛЬСКОГО МУНИЦИПАЛЬНОГО РАЙОНА</w:t>
      </w:r>
    </w:p>
    <w:p w14:paraId="363C92FE" w14:textId="77777777" w:rsidR="008F50AE" w:rsidRPr="004516C7" w:rsidRDefault="008F50AE" w:rsidP="008F50AE">
      <w:pPr>
        <w:jc w:val="center"/>
      </w:pPr>
      <w:r w:rsidRPr="004516C7">
        <w:t xml:space="preserve">155150, г. Комсомольск, ул. 50 лет ВЛКСМ, д.2 </w:t>
      </w:r>
    </w:p>
    <w:p w14:paraId="4CDFEBCC" w14:textId="77777777" w:rsidR="008F50AE" w:rsidRPr="004516C7" w:rsidRDefault="008F50AE" w:rsidP="008F50AE"/>
    <w:p w14:paraId="4565BC90" w14:textId="77777777" w:rsidR="008F50AE" w:rsidRPr="004516C7" w:rsidRDefault="008F50AE" w:rsidP="008F50AE">
      <w:pPr>
        <w:jc w:val="center"/>
        <w:rPr>
          <w:b/>
          <w:sz w:val="28"/>
          <w:szCs w:val="28"/>
        </w:rPr>
      </w:pPr>
      <w:r w:rsidRPr="004516C7">
        <w:rPr>
          <w:b/>
          <w:sz w:val="28"/>
          <w:szCs w:val="28"/>
        </w:rPr>
        <w:t>РЕШЕНИЕ</w:t>
      </w:r>
    </w:p>
    <w:p w14:paraId="6AFFB6C7" w14:textId="77777777" w:rsidR="008F50AE" w:rsidRPr="004516C7" w:rsidRDefault="008F50AE" w:rsidP="008F50AE">
      <w:pPr>
        <w:jc w:val="center"/>
        <w:rPr>
          <w:b/>
          <w:sz w:val="28"/>
          <w:szCs w:val="28"/>
        </w:rPr>
      </w:pPr>
    </w:p>
    <w:p w14:paraId="6F13E1A8" w14:textId="77777777" w:rsidR="008F50AE" w:rsidRPr="004516C7" w:rsidRDefault="008F50AE" w:rsidP="008F50AE">
      <w:pPr>
        <w:rPr>
          <w:sz w:val="28"/>
          <w:szCs w:val="28"/>
        </w:rPr>
      </w:pPr>
      <w:r w:rsidRPr="004516C7">
        <w:rPr>
          <w:sz w:val="28"/>
          <w:szCs w:val="28"/>
        </w:rPr>
        <w:t xml:space="preserve"> 20.02.2025 г.                                                                                       № 462</w:t>
      </w:r>
    </w:p>
    <w:p w14:paraId="68C4E37D" w14:textId="77777777" w:rsidR="008F50AE" w:rsidRPr="004516C7" w:rsidRDefault="008F50AE" w:rsidP="008F50AE">
      <w:pPr>
        <w:jc w:val="both"/>
        <w:rPr>
          <w:sz w:val="28"/>
          <w:szCs w:val="28"/>
        </w:rPr>
      </w:pPr>
    </w:p>
    <w:p w14:paraId="64581D2E" w14:textId="77777777" w:rsidR="008F50AE" w:rsidRPr="004516C7" w:rsidRDefault="008F50AE" w:rsidP="008F50AE">
      <w:pPr>
        <w:jc w:val="center"/>
        <w:rPr>
          <w:b/>
          <w:sz w:val="28"/>
          <w:szCs w:val="28"/>
        </w:rPr>
      </w:pPr>
      <w:r w:rsidRPr="004516C7">
        <w:rPr>
          <w:b/>
          <w:sz w:val="28"/>
          <w:szCs w:val="28"/>
        </w:rPr>
        <w:t xml:space="preserve">О принятии имущества муниципального образования «Марковское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236467B2" w14:textId="77777777" w:rsidR="008F50AE" w:rsidRPr="004516C7" w:rsidRDefault="008F50AE" w:rsidP="008F50AE">
      <w:pPr>
        <w:jc w:val="center"/>
        <w:rPr>
          <w:b/>
          <w:sz w:val="28"/>
          <w:szCs w:val="28"/>
        </w:rPr>
      </w:pPr>
    </w:p>
    <w:p w14:paraId="5DEAE66A" w14:textId="77777777" w:rsidR="008F50AE" w:rsidRPr="004516C7" w:rsidRDefault="008F50AE" w:rsidP="008F50AE">
      <w:pPr>
        <w:rPr>
          <w:sz w:val="28"/>
          <w:szCs w:val="28"/>
        </w:rPr>
      </w:pPr>
    </w:p>
    <w:p w14:paraId="179646AE" w14:textId="77777777" w:rsidR="008F50AE" w:rsidRPr="004516C7" w:rsidRDefault="008F50AE" w:rsidP="008F50AE">
      <w:pPr>
        <w:pStyle w:val="ConsPlusTitle"/>
        <w:jc w:val="both"/>
        <w:rPr>
          <w:rFonts w:ascii="Times New Roman" w:hAnsi="Times New Roman" w:cs="Times New Roman"/>
          <w:b w:val="0"/>
          <w:sz w:val="28"/>
          <w:szCs w:val="28"/>
        </w:rPr>
      </w:pPr>
      <w:r w:rsidRPr="004516C7">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14:paraId="7B223056" w14:textId="77777777" w:rsidR="008F50AE" w:rsidRPr="004516C7" w:rsidRDefault="008F50AE" w:rsidP="008F50AE">
      <w:pPr>
        <w:pStyle w:val="ConsPlusTitle"/>
        <w:jc w:val="both"/>
        <w:rPr>
          <w:rFonts w:ascii="Times New Roman" w:hAnsi="Times New Roman" w:cs="Times New Roman"/>
          <w:b w:val="0"/>
          <w:sz w:val="28"/>
          <w:szCs w:val="28"/>
        </w:rPr>
      </w:pPr>
    </w:p>
    <w:p w14:paraId="69A55D1C" w14:textId="77777777" w:rsidR="008F50AE" w:rsidRPr="004516C7" w:rsidRDefault="008F50AE" w:rsidP="008F50AE">
      <w:pPr>
        <w:tabs>
          <w:tab w:val="left" w:pos="975"/>
        </w:tabs>
        <w:jc w:val="center"/>
        <w:rPr>
          <w:b/>
          <w:sz w:val="28"/>
          <w:szCs w:val="28"/>
        </w:rPr>
      </w:pPr>
      <w:r w:rsidRPr="004516C7">
        <w:rPr>
          <w:b/>
          <w:sz w:val="28"/>
          <w:szCs w:val="28"/>
        </w:rPr>
        <w:t>РЕШИЛ:</w:t>
      </w:r>
    </w:p>
    <w:p w14:paraId="07F1DD68" w14:textId="77777777" w:rsidR="008F50AE" w:rsidRPr="004516C7" w:rsidRDefault="008F50AE" w:rsidP="008F50AE">
      <w:pPr>
        <w:tabs>
          <w:tab w:val="left" w:pos="975"/>
        </w:tabs>
        <w:jc w:val="center"/>
        <w:rPr>
          <w:b/>
          <w:sz w:val="28"/>
          <w:szCs w:val="28"/>
        </w:rPr>
      </w:pPr>
    </w:p>
    <w:p w14:paraId="64C79746" w14:textId="77777777" w:rsidR="008F50AE" w:rsidRPr="004516C7" w:rsidRDefault="008F50AE" w:rsidP="00A011B9">
      <w:pPr>
        <w:numPr>
          <w:ilvl w:val="0"/>
          <w:numId w:val="36"/>
        </w:numPr>
        <w:suppressAutoHyphens/>
        <w:jc w:val="both"/>
        <w:rPr>
          <w:sz w:val="28"/>
          <w:szCs w:val="28"/>
        </w:rPr>
      </w:pPr>
      <w:r w:rsidRPr="004516C7">
        <w:rPr>
          <w:sz w:val="28"/>
          <w:szCs w:val="28"/>
        </w:rPr>
        <w:t>Принять из муниципальной собственности Марковского сельского поселения Комсомольского муниципального района в муниципальную собственность Комсомольского муниципального района следующее имущество:</w:t>
      </w:r>
    </w:p>
    <w:p w14:paraId="580356FC" w14:textId="77777777" w:rsidR="008F50AE" w:rsidRPr="004516C7" w:rsidRDefault="008F50AE" w:rsidP="008F50AE">
      <w:pPr>
        <w:ind w:left="567"/>
        <w:jc w:val="both"/>
        <w:rPr>
          <w:sz w:val="28"/>
          <w:szCs w:val="28"/>
        </w:rPr>
      </w:pPr>
    </w:p>
    <w:tbl>
      <w:tblPr>
        <w:tblW w:w="94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984"/>
        <w:gridCol w:w="3911"/>
        <w:gridCol w:w="2941"/>
      </w:tblGrid>
      <w:tr w:rsidR="008F50AE" w:rsidRPr="004516C7" w14:paraId="74DE3B09" w14:textId="77777777" w:rsidTr="004516C7">
        <w:tc>
          <w:tcPr>
            <w:tcW w:w="626" w:type="dxa"/>
            <w:shd w:val="clear" w:color="auto" w:fill="auto"/>
          </w:tcPr>
          <w:p w14:paraId="132CD35F" w14:textId="77777777" w:rsidR="008F50AE" w:rsidRPr="004516C7" w:rsidRDefault="008F50AE" w:rsidP="004516C7">
            <w:pPr>
              <w:jc w:val="center"/>
              <w:rPr>
                <w:rFonts w:eastAsia="Calibri"/>
                <w:lang w:eastAsia="en-US"/>
              </w:rPr>
            </w:pPr>
            <w:r w:rsidRPr="004516C7">
              <w:rPr>
                <w:rFonts w:eastAsia="Calibri"/>
                <w:lang w:eastAsia="en-US"/>
              </w:rPr>
              <w:t>№ п.п</w:t>
            </w:r>
          </w:p>
        </w:tc>
        <w:tc>
          <w:tcPr>
            <w:tcW w:w="1984" w:type="dxa"/>
            <w:shd w:val="clear" w:color="auto" w:fill="auto"/>
          </w:tcPr>
          <w:p w14:paraId="39B5A47A" w14:textId="77777777" w:rsidR="008F50AE" w:rsidRPr="004516C7" w:rsidRDefault="008F50AE" w:rsidP="004516C7">
            <w:pPr>
              <w:jc w:val="center"/>
              <w:rPr>
                <w:rFonts w:eastAsia="Calibri"/>
                <w:lang w:eastAsia="en-US"/>
              </w:rPr>
            </w:pPr>
            <w:r w:rsidRPr="004516C7">
              <w:rPr>
                <w:rFonts w:eastAsia="Calibri"/>
                <w:lang w:eastAsia="en-US"/>
              </w:rPr>
              <w:t>Наименование объекта</w:t>
            </w:r>
          </w:p>
        </w:tc>
        <w:tc>
          <w:tcPr>
            <w:tcW w:w="3911" w:type="dxa"/>
            <w:shd w:val="clear" w:color="auto" w:fill="auto"/>
          </w:tcPr>
          <w:p w14:paraId="0873A24F" w14:textId="77777777" w:rsidR="008F50AE" w:rsidRPr="004516C7" w:rsidRDefault="008F50AE" w:rsidP="004516C7">
            <w:pPr>
              <w:jc w:val="center"/>
              <w:rPr>
                <w:rFonts w:eastAsia="Calibri"/>
                <w:lang w:eastAsia="en-US"/>
              </w:rPr>
            </w:pPr>
            <w:r w:rsidRPr="004516C7">
              <w:rPr>
                <w:rFonts w:eastAsia="Calibri"/>
                <w:lang w:eastAsia="en-US"/>
              </w:rPr>
              <w:t>Местонахождение</w:t>
            </w:r>
          </w:p>
        </w:tc>
        <w:tc>
          <w:tcPr>
            <w:tcW w:w="2941" w:type="dxa"/>
            <w:shd w:val="clear" w:color="auto" w:fill="auto"/>
          </w:tcPr>
          <w:p w14:paraId="572656D6" w14:textId="77777777" w:rsidR="008F50AE" w:rsidRPr="004516C7" w:rsidRDefault="008F50AE" w:rsidP="004516C7">
            <w:pPr>
              <w:jc w:val="center"/>
              <w:rPr>
                <w:rFonts w:eastAsia="Calibri"/>
                <w:lang w:eastAsia="en-US"/>
              </w:rPr>
            </w:pPr>
            <w:r w:rsidRPr="004516C7">
              <w:rPr>
                <w:rFonts w:eastAsia="Calibri"/>
                <w:lang w:eastAsia="en-US"/>
              </w:rPr>
              <w:t>Индивидуальные характеристики имущества</w:t>
            </w:r>
          </w:p>
        </w:tc>
      </w:tr>
      <w:tr w:rsidR="008F50AE" w:rsidRPr="004516C7" w14:paraId="4230995D" w14:textId="77777777" w:rsidTr="004516C7">
        <w:tc>
          <w:tcPr>
            <w:tcW w:w="626" w:type="dxa"/>
            <w:shd w:val="clear" w:color="auto" w:fill="auto"/>
          </w:tcPr>
          <w:p w14:paraId="0C8BCCAC"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w:t>
            </w:r>
          </w:p>
        </w:tc>
        <w:tc>
          <w:tcPr>
            <w:tcW w:w="1984" w:type="dxa"/>
            <w:shd w:val="clear" w:color="auto" w:fill="auto"/>
          </w:tcPr>
          <w:p w14:paraId="6A379476"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147529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   ул. Заводская, дом 1, кв.4</w:t>
            </w:r>
          </w:p>
          <w:p w14:paraId="5839A335" w14:textId="77777777" w:rsidR="008F50AE" w:rsidRPr="004516C7" w:rsidRDefault="008F50AE" w:rsidP="004516C7">
            <w:pPr>
              <w:jc w:val="center"/>
              <w:rPr>
                <w:rFonts w:eastAsia="Calibri"/>
                <w:sz w:val="28"/>
                <w:szCs w:val="28"/>
                <w:lang w:eastAsia="en-US"/>
              </w:rPr>
            </w:pPr>
          </w:p>
        </w:tc>
        <w:tc>
          <w:tcPr>
            <w:tcW w:w="2941" w:type="dxa"/>
            <w:shd w:val="clear" w:color="auto" w:fill="auto"/>
          </w:tcPr>
          <w:p w14:paraId="3637156D"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37:08:060201:507</w:t>
            </w:r>
          </w:p>
          <w:p w14:paraId="7A3DC305" w14:textId="77777777" w:rsidR="008F50AE" w:rsidRPr="004516C7" w:rsidRDefault="008F50AE" w:rsidP="004516C7">
            <w:pPr>
              <w:jc w:val="center"/>
              <w:rPr>
                <w:rFonts w:eastAsia="Calibri"/>
                <w:lang w:eastAsia="en-US"/>
              </w:rPr>
            </w:pPr>
            <w:r w:rsidRPr="004516C7">
              <w:rPr>
                <w:rFonts w:eastAsia="Calibri"/>
                <w:lang w:eastAsia="en-US"/>
              </w:rPr>
              <w:t>Площадь 43,5 кв.м.</w:t>
            </w:r>
          </w:p>
          <w:p w14:paraId="2E6FA183" w14:textId="77777777" w:rsidR="008F50AE" w:rsidRPr="004516C7" w:rsidRDefault="008F50AE" w:rsidP="004516C7">
            <w:pPr>
              <w:jc w:val="center"/>
            </w:pPr>
            <w:r w:rsidRPr="004516C7">
              <w:t>назначение: жилое,</w:t>
            </w:r>
          </w:p>
          <w:p w14:paraId="0B93DA76"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2AE9142B" w14:textId="77777777" w:rsidTr="004516C7">
        <w:tc>
          <w:tcPr>
            <w:tcW w:w="626" w:type="dxa"/>
            <w:shd w:val="clear" w:color="auto" w:fill="auto"/>
          </w:tcPr>
          <w:p w14:paraId="5D785CF9"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w:t>
            </w:r>
          </w:p>
        </w:tc>
        <w:tc>
          <w:tcPr>
            <w:tcW w:w="1984" w:type="dxa"/>
            <w:shd w:val="clear" w:color="auto" w:fill="auto"/>
          </w:tcPr>
          <w:p w14:paraId="6D93B4A4"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685DEE7"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68C53056" w14:textId="77777777" w:rsidR="008F50AE" w:rsidRPr="004516C7" w:rsidRDefault="008F50AE" w:rsidP="004516C7">
            <w:pPr>
              <w:jc w:val="center"/>
              <w:rPr>
                <w:rFonts w:eastAsia="Calibri"/>
                <w:lang w:eastAsia="en-US"/>
              </w:rPr>
            </w:pPr>
            <w:r w:rsidRPr="004516C7">
              <w:rPr>
                <w:rFonts w:eastAsia="Calibri"/>
                <w:lang w:eastAsia="en-US"/>
              </w:rPr>
              <w:t>ул. Заводская, дом 1, кв.6</w:t>
            </w:r>
          </w:p>
        </w:tc>
        <w:tc>
          <w:tcPr>
            <w:tcW w:w="2941" w:type="dxa"/>
            <w:shd w:val="clear" w:color="auto" w:fill="auto"/>
          </w:tcPr>
          <w:p w14:paraId="6FDC4D13"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37:08:060201:505</w:t>
            </w:r>
          </w:p>
          <w:p w14:paraId="7185B913" w14:textId="77777777" w:rsidR="008F50AE" w:rsidRPr="004516C7" w:rsidRDefault="008F50AE" w:rsidP="004516C7">
            <w:pPr>
              <w:jc w:val="center"/>
              <w:rPr>
                <w:rFonts w:eastAsia="Calibri"/>
                <w:lang w:eastAsia="en-US"/>
              </w:rPr>
            </w:pPr>
            <w:r w:rsidRPr="004516C7">
              <w:rPr>
                <w:rFonts w:eastAsia="Calibri"/>
                <w:lang w:eastAsia="en-US"/>
              </w:rPr>
              <w:t>Площадь 61,3 кв</w:t>
            </w:r>
            <w:r w:rsidRPr="004516C7">
              <w:t>.</w:t>
            </w:r>
            <w:r w:rsidRPr="004516C7">
              <w:rPr>
                <w:rFonts w:eastAsia="Calibri"/>
                <w:lang w:eastAsia="en-US"/>
              </w:rPr>
              <w:t>м.</w:t>
            </w:r>
          </w:p>
          <w:p w14:paraId="321A12C0" w14:textId="77777777" w:rsidR="008F50AE" w:rsidRPr="004516C7" w:rsidRDefault="008F50AE" w:rsidP="004516C7">
            <w:pPr>
              <w:jc w:val="center"/>
            </w:pPr>
            <w:r w:rsidRPr="004516C7">
              <w:t>назначение: жилое,</w:t>
            </w:r>
          </w:p>
          <w:p w14:paraId="2D4E2B8A"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971FBD7" w14:textId="77777777" w:rsidTr="004516C7">
        <w:tc>
          <w:tcPr>
            <w:tcW w:w="626" w:type="dxa"/>
            <w:shd w:val="clear" w:color="auto" w:fill="auto"/>
          </w:tcPr>
          <w:p w14:paraId="4AB77097"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w:t>
            </w:r>
          </w:p>
        </w:tc>
        <w:tc>
          <w:tcPr>
            <w:tcW w:w="1984" w:type="dxa"/>
            <w:shd w:val="clear" w:color="auto" w:fill="auto"/>
          </w:tcPr>
          <w:p w14:paraId="7A6728D1"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295E391"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B482571" w14:textId="77777777" w:rsidR="008F50AE" w:rsidRPr="004516C7" w:rsidRDefault="008F50AE" w:rsidP="004516C7">
            <w:pPr>
              <w:jc w:val="center"/>
              <w:rPr>
                <w:rFonts w:eastAsia="Calibri"/>
                <w:lang w:eastAsia="en-US"/>
              </w:rPr>
            </w:pPr>
            <w:r w:rsidRPr="004516C7">
              <w:rPr>
                <w:rFonts w:eastAsia="Calibri"/>
                <w:lang w:eastAsia="en-US"/>
              </w:rPr>
              <w:t>ул. Заводская, дом 1, кв.8</w:t>
            </w:r>
          </w:p>
        </w:tc>
        <w:tc>
          <w:tcPr>
            <w:tcW w:w="2941" w:type="dxa"/>
            <w:shd w:val="clear" w:color="auto" w:fill="auto"/>
          </w:tcPr>
          <w:p w14:paraId="09D12BE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37:08:060201:509</w:t>
            </w:r>
          </w:p>
          <w:p w14:paraId="388D29AF" w14:textId="77777777" w:rsidR="008F50AE" w:rsidRPr="004516C7" w:rsidRDefault="008F50AE" w:rsidP="004516C7">
            <w:pPr>
              <w:jc w:val="center"/>
              <w:rPr>
                <w:rFonts w:eastAsia="Calibri"/>
                <w:lang w:eastAsia="en-US"/>
              </w:rPr>
            </w:pPr>
            <w:r w:rsidRPr="004516C7">
              <w:rPr>
                <w:rFonts w:eastAsia="Calibri"/>
                <w:lang w:eastAsia="en-US"/>
              </w:rPr>
              <w:t>Площадь 48,3 кв.м.</w:t>
            </w:r>
          </w:p>
          <w:p w14:paraId="1A84FB57" w14:textId="77777777" w:rsidR="008F50AE" w:rsidRPr="004516C7" w:rsidRDefault="008F50AE" w:rsidP="004516C7">
            <w:pPr>
              <w:jc w:val="center"/>
            </w:pPr>
            <w:r w:rsidRPr="004516C7">
              <w:t>назначение: жилое,</w:t>
            </w:r>
          </w:p>
          <w:p w14:paraId="7AAAE722"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3DA0DF43" w14:textId="77777777" w:rsidTr="004516C7">
        <w:tc>
          <w:tcPr>
            <w:tcW w:w="626" w:type="dxa"/>
            <w:shd w:val="clear" w:color="auto" w:fill="auto"/>
          </w:tcPr>
          <w:p w14:paraId="74D71D93"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w:t>
            </w:r>
          </w:p>
        </w:tc>
        <w:tc>
          <w:tcPr>
            <w:tcW w:w="1984" w:type="dxa"/>
            <w:shd w:val="clear" w:color="auto" w:fill="auto"/>
          </w:tcPr>
          <w:p w14:paraId="7B9692A0"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A83F8A3"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13E67071"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кв.3</w:t>
            </w:r>
          </w:p>
        </w:tc>
        <w:tc>
          <w:tcPr>
            <w:tcW w:w="2941" w:type="dxa"/>
            <w:shd w:val="clear" w:color="auto" w:fill="auto"/>
          </w:tcPr>
          <w:p w14:paraId="0A744FC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37:08:060201:628</w:t>
            </w:r>
          </w:p>
          <w:p w14:paraId="2B247B80" w14:textId="77777777" w:rsidR="008F50AE" w:rsidRPr="004516C7" w:rsidRDefault="008F50AE" w:rsidP="004516C7">
            <w:pPr>
              <w:jc w:val="center"/>
              <w:rPr>
                <w:rFonts w:eastAsia="Calibri"/>
                <w:lang w:eastAsia="en-US"/>
              </w:rPr>
            </w:pPr>
            <w:r w:rsidRPr="004516C7">
              <w:rPr>
                <w:rFonts w:eastAsia="Calibri"/>
                <w:lang w:eastAsia="en-US"/>
              </w:rPr>
              <w:t>Площадь 58,1 кв.м.</w:t>
            </w:r>
          </w:p>
          <w:p w14:paraId="31A2B5EB" w14:textId="77777777" w:rsidR="008F50AE" w:rsidRPr="004516C7" w:rsidRDefault="008F50AE" w:rsidP="004516C7">
            <w:pPr>
              <w:jc w:val="center"/>
            </w:pPr>
            <w:r w:rsidRPr="004516C7">
              <w:t>назначение: жилое,</w:t>
            </w:r>
          </w:p>
          <w:p w14:paraId="4A29B8BC" w14:textId="77777777" w:rsidR="008F50AE" w:rsidRPr="004516C7" w:rsidRDefault="008F50AE" w:rsidP="004516C7">
            <w:pPr>
              <w:jc w:val="center"/>
              <w:rPr>
                <w:rFonts w:eastAsia="Calibri"/>
                <w:sz w:val="28"/>
                <w:szCs w:val="28"/>
                <w:lang w:eastAsia="en-US"/>
              </w:rPr>
            </w:pPr>
            <w:r w:rsidRPr="004516C7">
              <w:rPr>
                <w:rFonts w:eastAsia="Calibri"/>
                <w:lang w:eastAsia="en-US"/>
              </w:rPr>
              <w:t>этаж 2</w:t>
            </w:r>
          </w:p>
        </w:tc>
      </w:tr>
      <w:tr w:rsidR="008F50AE" w:rsidRPr="004516C7" w14:paraId="54318EE5" w14:textId="77777777" w:rsidTr="004516C7">
        <w:tc>
          <w:tcPr>
            <w:tcW w:w="626" w:type="dxa"/>
            <w:shd w:val="clear" w:color="auto" w:fill="auto"/>
          </w:tcPr>
          <w:p w14:paraId="5FA1D472"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w:t>
            </w:r>
          </w:p>
        </w:tc>
        <w:tc>
          <w:tcPr>
            <w:tcW w:w="1984" w:type="dxa"/>
            <w:shd w:val="clear" w:color="auto" w:fill="auto"/>
          </w:tcPr>
          <w:p w14:paraId="5E6001B6"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42E9D54"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B565CCF"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кв.4</w:t>
            </w:r>
          </w:p>
        </w:tc>
        <w:tc>
          <w:tcPr>
            <w:tcW w:w="2941" w:type="dxa"/>
            <w:shd w:val="clear" w:color="auto" w:fill="auto"/>
          </w:tcPr>
          <w:p w14:paraId="2B333B01"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37:08:060201:629</w:t>
            </w:r>
          </w:p>
          <w:p w14:paraId="676B6BFA" w14:textId="77777777" w:rsidR="008F50AE" w:rsidRPr="004516C7" w:rsidRDefault="008F50AE" w:rsidP="004516C7">
            <w:pPr>
              <w:rPr>
                <w:rFonts w:eastAsia="Calibri"/>
                <w:lang w:eastAsia="en-US"/>
              </w:rPr>
            </w:pPr>
            <w:r w:rsidRPr="004516C7">
              <w:rPr>
                <w:rFonts w:eastAsia="Calibri"/>
                <w:lang w:eastAsia="en-US"/>
              </w:rPr>
              <w:t xml:space="preserve">      Площадь 43,6 кв.м.</w:t>
            </w:r>
          </w:p>
          <w:p w14:paraId="1F1A5520" w14:textId="77777777" w:rsidR="008F50AE" w:rsidRPr="004516C7" w:rsidRDefault="008F50AE" w:rsidP="004516C7">
            <w:pPr>
              <w:jc w:val="center"/>
            </w:pPr>
            <w:r w:rsidRPr="004516C7">
              <w:t>назначение: жилое,</w:t>
            </w:r>
          </w:p>
          <w:p w14:paraId="50407767" w14:textId="77777777" w:rsidR="008F50AE" w:rsidRPr="004516C7" w:rsidRDefault="008F50AE" w:rsidP="004516C7">
            <w:pPr>
              <w:jc w:val="center"/>
              <w:rPr>
                <w:rFonts w:eastAsia="Calibri"/>
                <w:lang w:eastAsia="en-US"/>
              </w:rPr>
            </w:pPr>
            <w:r w:rsidRPr="004516C7">
              <w:rPr>
                <w:rFonts w:eastAsia="Calibri"/>
                <w:lang w:eastAsia="en-US"/>
              </w:rPr>
              <w:t xml:space="preserve"> этаж 2</w:t>
            </w:r>
          </w:p>
        </w:tc>
      </w:tr>
      <w:tr w:rsidR="008F50AE" w:rsidRPr="004516C7" w14:paraId="155AEE4E" w14:textId="77777777" w:rsidTr="004516C7">
        <w:tc>
          <w:tcPr>
            <w:tcW w:w="626" w:type="dxa"/>
            <w:shd w:val="clear" w:color="auto" w:fill="auto"/>
          </w:tcPr>
          <w:p w14:paraId="0C43D74A"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w:t>
            </w:r>
          </w:p>
        </w:tc>
        <w:tc>
          <w:tcPr>
            <w:tcW w:w="1984" w:type="dxa"/>
            <w:shd w:val="clear" w:color="auto" w:fill="auto"/>
          </w:tcPr>
          <w:p w14:paraId="21A6DB2C"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932DDA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F6F4CFA"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кв.5</w:t>
            </w:r>
          </w:p>
        </w:tc>
        <w:tc>
          <w:tcPr>
            <w:tcW w:w="2941" w:type="dxa"/>
            <w:shd w:val="clear" w:color="auto" w:fill="auto"/>
          </w:tcPr>
          <w:p w14:paraId="7BE8FAD1"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37:08:060201:630</w:t>
            </w:r>
          </w:p>
          <w:p w14:paraId="33EB28A0" w14:textId="77777777" w:rsidR="008F50AE" w:rsidRPr="004516C7" w:rsidRDefault="008F50AE" w:rsidP="004516C7">
            <w:pPr>
              <w:jc w:val="center"/>
              <w:rPr>
                <w:rFonts w:eastAsia="Calibri"/>
                <w:lang w:eastAsia="en-US"/>
              </w:rPr>
            </w:pPr>
            <w:r w:rsidRPr="004516C7">
              <w:rPr>
                <w:rFonts w:eastAsia="Calibri"/>
                <w:lang w:eastAsia="en-US"/>
              </w:rPr>
              <w:t>Площадь 44,4 кв.м.</w:t>
            </w:r>
          </w:p>
          <w:p w14:paraId="5F824FF9" w14:textId="77777777" w:rsidR="008F50AE" w:rsidRPr="004516C7" w:rsidRDefault="008F50AE" w:rsidP="004516C7">
            <w:pPr>
              <w:jc w:val="center"/>
            </w:pPr>
            <w:r w:rsidRPr="004516C7">
              <w:t>назначение: жилое,</w:t>
            </w:r>
          </w:p>
          <w:p w14:paraId="2542F919" w14:textId="77777777" w:rsidR="008F50AE" w:rsidRPr="004516C7" w:rsidRDefault="008F50AE" w:rsidP="004516C7">
            <w:pPr>
              <w:jc w:val="center"/>
              <w:rPr>
                <w:rFonts w:eastAsia="Calibri"/>
                <w:sz w:val="28"/>
                <w:szCs w:val="28"/>
                <w:lang w:eastAsia="en-US"/>
              </w:rPr>
            </w:pPr>
            <w:r w:rsidRPr="004516C7">
              <w:rPr>
                <w:rFonts w:eastAsia="Calibri"/>
                <w:lang w:eastAsia="en-US"/>
              </w:rPr>
              <w:t xml:space="preserve"> этаж 1</w:t>
            </w:r>
          </w:p>
        </w:tc>
      </w:tr>
      <w:tr w:rsidR="008F50AE" w:rsidRPr="004516C7" w14:paraId="2C4A07A8" w14:textId="77777777" w:rsidTr="004516C7">
        <w:tc>
          <w:tcPr>
            <w:tcW w:w="626" w:type="dxa"/>
            <w:shd w:val="clear" w:color="auto" w:fill="auto"/>
          </w:tcPr>
          <w:p w14:paraId="5C74DEFB"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7</w:t>
            </w:r>
          </w:p>
        </w:tc>
        <w:tc>
          <w:tcPr>
            <w:tcW w:w="1984" w:type="dxa"/>
            <w:shd w:val="clear" w:color="auto" w:fill="auto"/>
          </w:tcPr>
          <w:p w14:paraId="0A9B2950"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D8CABA3"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18A19AA8"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кв.6</w:t>
            </w:r>
          </w:p>
        </w:tc>
        <w:tc>
          <w:tcPr>
            <w:tcW w:w="2941" w:type="dxa"/>
            <w:shd w:val="clear" w:color="auto" w:fill="auto"/>
          </w:tcPr>
          <w:p w14:paraId="0AB6DE0D"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37:08:060201:631</w:t>
            </w:r>
          </w:p>
          <w:p w14:paraId="247142FC" w14:textId="77777777" w:rsidR="008F50AE" w:rsidRPr="004516C7" w:rsidRDefault="008F50AE" w:rsidP="004516C7">
            <w:pPr>
              <w:jc w:val="center"/>
              <w:rPr>
                <w:rFonts w:eastAsia="Calibri"/>
                <w:lang w:eastAsia="en-US"/>
              </w:rPr>
            </w:pPr>
            <w:r w:rsidRPr="004516C7">
              <w:rPr>
                <w:rFonts w:eastAsia="Calibri"/>
                <w:lang w:eastAsia="en-US"/>
              </w:rPr>
              <w:t>Площадь 61,6 кв.м.</w:t>
            </w:r>
          </w:p>
          <w:p w14:paraId="2823821C" w14:textId="77777777" w:rsidR="008F50AE" w:rsidRPr="004516C7" w:rsidRDefault="008F50AE" w:rsidP="004516C7">
            <w:pPr>
              <w:jc w:val="center"/>
            </w:pPr>
            <w:r w:rsidRPr="004516C7">
              <w:t>назначение: жилое,</w:t>
            </w:r>
          </w:p>
          <w:p w14:paraId="7543275D" w14:textId="77777777" w:rsidR="008F50AE" w:rsidRPr="004516C7" w:rsidRDefault="008F50AE" w:rsidP="004516C7">
            <w:pPr>
              <w:jc w:val="center"/>
              <w:rPr>
                <w:rFonts w:eastAsia="Calibri"/>
                <w:sz w:val="28"/>
                <w:szCs w:val="28"/>
                <w:lang w:eastAsia="en-US"/>
              </w:rPr>
            </w:pPr>
            <w:r w:rsidRPr="004516C7">
              <w:rPr>
                <w:rFonts w:eastAsia="Calibri"/>
                <w:lang w:eastAsia="en-US"/>
              </w:rPr>
              <w:t xml:space="preserve"> этаж 1</w:t>
            </w:r>
          </w:p>
        </w:tc>
      </w:tr>
      <w:tr w:rsidR="008F50AE" w:rsidRPr="004516C7" w14:paraId="7ECB8D59" w14:textId="77777777" w:rsidTr="004516C7">
        <w:tc>
          <w:tcPr>
            <w:tcW w:w="626" w:type="dxa"/>
            <w:shd w:val="clear" w:color="auto" w:fill="auto"/>
          </w:tcPr>
          <w:p w14:paraId="2F148F06" w14:textId="77777777" w:rsidR="008F50AE" w:rsidRPr="004516C7" w:rsidRDefault="008F50AE" w:rsidP="004516C7">
            <w:pPr>
              <w:contextualSpacing/>
              <w:jc w:val="center"/>
              <w:rPr>
                <w:rFonts w:eastAsia="Calibri"/>
                <w:lang w:eastAsia="en-US"/>
              </w:rPr>
            </w:pPr>
            <w:r w:rsidRPr="004516C7">
              <w:rPr>
                <w:rFonts w:eastAsia="Calibri"/>
                <w:lang w:eastAsia="en-US"/>
              </w:rPr>
              <w:t>8</w:t>
            </w:r>
          </w:p>
        </w:tc>
        <w:tc>
          <w:tcPr>
            <w:tcW w:w="1984" w:type="dxa"/>
            <w:shd w:val="clear" w:color="auto" w:fill="auto"/>
          </w:tcPr>
          <w:p w14:paraId="42BFAE99"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E9A001E"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5036541"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кв.7</w:t>
            </w:r>
          </w:p>
        </w:tc>
        <w:tc>
          <w:tcPr>
            <w:tcW w:w="2941" w:type="dxa"/>
            <w:shd w:val="clear" w:color="auto" w:fill="auto"/>
          </w:tcPr>
          <w:p w14:paraId="6E5026BB"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37:08:060201:632</w:t>
            </w:r>
          </w:p>
          <w:p w14:paraId="13EAD603" w14:textId="77777777" w:rsidR="008F50AE" w:rsidRPr="004516C7" w:rsidRDefault="008F50AE" w:rsidP="004516C7">
            <w:pPr>
              <w:jc w:val="center"/>
              <w:rPr>
                <w:rFonts w:eastAsia="Calibri"/>
                <w:sz w:val="28"/>
                <w:szCs w:val="28"/>
                <w:lang w:eastAsia="en-US"/>
              </w:rPr>
            </w:pPr>
            <w:r w:rsidRPr="004516C7">
              <w:rPr>
                <w:rFonts w:eastAsia="Calibri"/>
                <w:lang w:eastAsia="en-US"/>
              </w:rPr>
              <w:t>Площадь 45,7 кв.м.</w:t>
            </w:r>
          </w:p>
          <w:p w14:paraId="3320F128" w14:textId="77777777" w:rsidR="008F50AE" w:rsidRPr="004516C7" w:rsidRDefault="008F50AE" w:rsidP="004516C7">
            <w:pPr>
              <w:jc w:val="center"/>
            </w:pPr>
            <w:r w:rsidRPr="004516C7">
              <w:t>назначение:41жилое</w:t>
            </w:r>
          </w:p>
          <w:p w14:paraId="11D04AA0" w14:textId="77777777" w:rsidR="008F50AE" w:rsidRPr="004516C7" w:rsidRDefault="008F50AE" w:rsidP="004516C7">
            <w:pPr>
              <w:tabs>
                <w:tab w:val="left" w:pos="900"/>
              </w:tabs>
              <w:rPr>
                <w:rFonts w:eastAsia="Calibri"/>
                <w:sz w:val="28"/>
                <w:szCs w:val="28"/>
                <w:lang w:eastAsia="en-US"/>
              </w:rPr>
            </w:pPr>
            <w:r w:rsidRPr="004516C7">
              <w:rPr>
                <w:rFonts w:eastAsia="Calibri"/>
                <w:lang w:eastAsia="en-US"/>
              </w:rPr>
              <w:t xml:space="preserve">                     этаж 2</w:t>
            </w:r>
          </w:p>
        </w:tc>
      </w:tr>
      <w:tr w:rsidR="008F50AE" w:rsidRPr="004516C7" w14:paraId="58695680" w14:textId="77777777" w:rsidTr="004516C7">
        <w:tc>
          <w:tcPr>
            <w:tcW w:w="626" w:type="dxa"/>
            <w:shd w:val="clear" w:color="auto" w:fill="auto"/>
          </w:tcPr>
          <w:p w14:paraId="61FA9C7F" w14:textId="77777777" w:rsidR="008F50AE" w:rsidRPr="004516C7" w:rsidRDefault="008F50AE" w:rsidP="004516C7">
            <w:pPr>
              <w:contextualSpacing/>
              <w:jc w:val="center"/>
              <w:rPr>
                <w:rFonts w:eastAsia="Calibri"/>
                <w:lang w:eastAsia="en-US"/>
              </w:rPr>
            </w:pPr>
            <w:r w:rsidRPr="004516C7">
              <w:rPr>
                <w:rFonts w:eastAsia="Calibri"/>
                <w:lang w:eastAsia="en-US"/>
              </w:rPr>
              <w:t>9</w:t>
            </w:r>
          </w:p>
        </w:tc>
        <w:tc>
          <w:tcPr>
            <w:tcW w:w="1984" w:type="dxa"/>
            <w:shd w:val="clear" w:color="auto" w:fill="auto"/>
          </w:tcPr>
          <w:p w14:paraId="66529611"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953F387"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4B2445A"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кв.8</w:t>
            </w:r>
          </w:p>
        </w:tc>
        <w:tc>
          <w:tcPr>
            <w:tcW w:w="2941" w:type="dxa"/>
            <w:shd w:val="clear" w:color="auto" w:fill="auto"/>
          </w:tcPr>
          <w:p w14:paraId="75F52761"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37:08:060201:633</w:t>
            </w:r>
          </w:p>
          <w:p w14:paraId="58F4A9A6" w14:textId="77777777" w:rsidR="008F50AE" w:rsidRPr="004516C7" w:rsidRDefault="008F50AE" w:rsidP="004516C7">
            <w:pPr>
              <w:jc w:val="center"/>
              <w:rPr>
                <w:rFonts w:eastAsia="Calibri"/>
                <w:sz w:val="28"/>
                <w:szCs w:val="28"/>
                <w:lang w:eastAsia="en-US"/>
              </w:rPr>
            </w:pPr>
            <w:r w:rsidRPr="004516C7">
              <w:rPr>
                <w:rFonts w:eastAsia="Calibri"/>
                <w:lang w:eastAsia="en-US"/>
              </w:rPr>
              <w:t>Площадь 61,0 кв.м.</w:t>
            </w:r>
          </w:p>
          <w:p w14:paraId="3D1D376C" w14:textId="77777777" w:rsidR="008F50AE" w:rsidRPr="004516C7" w:rsidRDefault="008F50AE" w:rsidP="004516C7">
            <w:pPr>
              <w:jc w:val="center"/>
            </w:pPr>
            <w:r w:rsidRPr="004516C7">
              <w:t>назначение: жилое,</w:t>
            </w:r>
          </w:p>
          <w:p w14:paraId="24E3F637" w14:textId="77777777" w:rsidR="008F50AE" w:rsidRPr="004516C7" w:rsidRDefault="008F50AE" w:rsidP="004516C7">
            <w:pPr>
              <w:jc w:val="center"/>
              <w:rPr>
                <w:rFonts w:eastAsia="Calibri"/>
                <w:sz w:val="28"/>
                <w:szCs w:val="28"/>
                <w:lang w:eastAsia="en-US"/>
              </w:rPr>
            </w:pPr>
            <w:r w:rsidRPr="004516C7">
              <w:rPr>
                <w:rFonts w:eastAsia="Calibri"/>
                <w:lang w:eastAsia="en-US"/>
              </w:rPr>
              <w:t xml:space="preserve"> этаж 2</w:t>
            </w:r>
          </w:p>
        </w:tc>
      </w:tr>
      <w:tr w:rsidR="008F50AE" w:rsidRPr="004516C7" w14:paraId="1A33AD7F" w14:textId="77777777" w:rsidTr="004516C7">
        <w:tc>
          <w:tcPr>
            <w:tcW w:w="626" w:type="dxa"/>
            <w:shd w:val="clear" w:color="auto" w:fill="auto"/>
          </w:tcPr>
          <w:p w14:paraId="5C284105" w14:textId="77777777" w:rsidR="008F50AE" w:rsidRPr="004516C7" w:rsidRDefault="008F50AE" w:rsidP="004516C7">
            <w:pPr>
              <w:contextualSpacing/>
              <w:jc w:val="center"/>
              <w:rPr>
                <w:rFonts w:eastAsia="Calibri"/>
                <w:lang w:eastAsia="en-US"/>
              </w:rPr>
            </w:pPr>
            <w:r w:rsidRPr="004516C7">
              <w:rPr>
                <w:rFonts w:eastAsia="Calibri"/>
                <w:lang w:eastAsia="en-US"/>
              </w:rPr>
              <w:t>10</w:t>
            </w:r>
          </w:p>
        </w:tc>
        <w:tc>
          <w:tcPr>
            <w:tcW w:w="1984" w:type="dxa"/>
            <w:shd w:val="clear" w:color="auto" w:fill="auto"/>
          </w:tcPr>
          <w:p w14:paraId="0F533276"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5C3A3F3"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D7554E7" w14:textId="77777777" w:rsidR="008F50AE" w:rsidRPr="004516C7" w:rsidRDefault="008F50AE" w:rsidP="004516C7">
            <w:pPr>
              <w:jc w:val="center"/>
              <w:rPr>
                <w:rFonts w:eastAsia="Calibri"/>
                <w:lang w:eastAsia="en-US"/>
              </w:rPr>
            </w:pPr>
            <w:r w:rsidRPr="004516C7">
              <w:rPr>
                <w:rFonts w:eastAsia="Calibri"/>
                <w:lang w:eastAsia="en-US"/>
              </w:rPr>
              <w:t>ул. Заводская, дом 3, кв.1</w:t>
            </w:r>
          </w:p>
        </w:tc>
        <w:tc>
          <w:tcPr>
            <w:tcW w:w="2941" w:type="dxa"/>
            <w:shd w:val="clear" w:color="auto" w:fill="auto"/>
          </w:tcPr>
          <w:p w14:paraId="59470186"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37:08:060201:634</w:t>
            </w:r>
          </w:p>
          <w:p w14:paraId="14126931" w14:textId="77777777" w:rsidR="008F50AE" w:rsidRPr="004516C7" w:rsidRDefault="008F50AE" w:rsidP="004516C7">
            <w:pPr>
              <w:jc w:val="center"/>
              <w:rPr>
                <w:rFonts w:eastAsia="Calibri"/>
                <w:lang w:eastAsia="en-US"/>
              </w:rPr>
            </w:pPr>
            <w:r w:rsidRPr="004516C7">
              <w:rPr>
                <w:rFonts w:eastAsia="Calibri"/>
                <w:lang w:eastAsia="en-US"/>
              </w:rPr>
              <w:t>Площадь 71,5 кв.м.</w:t>
            </w:r>
          </w:p>
          <w:p w14:paraId="215A4BC7" w14:textId="77777777" w:rsidR="008F50AE" w:rsidRPr="004516C7" w:rsidRDefault="008F50AE" w:rsidP="004516C7">
            <w:pPr>
              <w:jc w:val="center"/>
              <w:rPr>
                <w:rFonts w:eastAsia="Calibri"/>
                <w:lang w:eastAsia="en-US"/>
              </w:rPr>
            </w:pPr>
            <w:r w:rsidRPr="004516C7">
              <w:rPr>
                <w:rFonts w:eastAsia="Calibri"/>
                <w:lang w:eastAsia="en-US"/>
              </w:rPr>
              <w:t>н</w:t>
            </w:r>
            <w:r w:rsidRPr="004516C7">
              <w:t>азначение: жилое,</w:t>
            </w:r>
          </w:p>
          <w:p w14:paraId="2019D601"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57C38F5" w14:textId="77777777" w:rsidTr="004516C7">
        <w:tc>
          <w:tcPr>
            <w:tcW w:w="626" w:type="dxa"/>
            <w:shd w:val="clear" w:color="auto" w:fill="auto"/>
          </w:tcPr>
          <w:p w14:paraId="4B939F67" w14:textId="77777777" w:rsidR="008F50AE" w:rsidRPr="004516C7" w:rsidRDefault="008F50AE" w:rsidP="004516C7">
            <w:pPr>
              <w:contextualSpacing/>
              <w:jc w:val="center"/>
              <w:rPr>
                <w:rFonts w:eastAsia="Calibri"/>
                <w:lang w:eastAsia="en-US"/>
              </w:rPr>
            </w:pPr>
            <w:r w:rsidRPr="004516C7">
              <w:rPr>
                <w:rFonts w:eastAsia="Calibri"/>
                <w:lang w:eastAsia="en-US"/>
              </w:rPr>
              <w:t>11</w:t>
            </w:r>
          </w:p>
        </w:tc>
        <w:tc>
          <w:tcPr>
            <w:tcW w:w="1984" w:type="dxa"/>
            <w:shd w:val="clear" w:color="auto" w:fill="auto"/>
          </w:tcPr>
          <w:p w14:paraId="79570A15"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B2AB567"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07DE7F0" w14:textId="77777777" w:rsidR="008F50AE" w:rsidRPr="004516C7" w:rsidRDefault="008F50AE" w:rsidP="004516C7">
            <w:pPr>
              <w:jc w:val="center"/>
              <w:rPr>
                <w:rFonts w:eastAsia="Calibri"/>
                <w:lang w:eastAsia="en-US"/>
              </w:rPr>
            </w:pPr>
            <w:r w:rsidRPr="004516C7">
              <w:rPr>
                <w:rFonts w:eastAsia="Calibri"/>
                <w:lang w:eastAsia="en-US"/>
              </w:rPr>
              <w:t>ул. Заводская, дом 3,  кв.2</w:t>
            </w:r>
          </w:p>
        </w:tc>
        <w:tc>
          <w:tcPr>
            <w:tcW w:w="2941" w:type="dxa"/>
            <w:shd w:val="clear" w:color="auto" w:fill="auto"/>
          </w:tcPr>
          <w:p w14:paraId="0937D2E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37:08:060201:635</w:t>
            </w:r>
          </w:p>
          <w:p w14:paraId="3DA1E2C5" w14:textId="77777777" w:rsidR="008F50AE" w:rsidRPr="004516C7" w:rsidRDefault="008F50AE" w:rsidP="004516C7">
            <w:pPr>
              <w:jc w:val="center"/>
              <w:rPr>
                <w:rFonts w:eastAsia="Calibri"/>
                <w:lang w:eastAsia="en-US"/>
              </w:rPr>
            </w:pPr>
            <w:r w:rsidRPr="004516C7">
              <w:rPr>
                <w:rFonts w:eastAsia="Calibri"/>
                <w:lang w:eastAsia="en-US"/>
              </w:rPr>
              <w:t>Площадь 49,1 кв.м.</w:t>
            </w:r>
          </w:p>
          <w:p w14:paraId="06858207" w14:textId="77777777" w:rsidR="008F50AE" w:rsidRPr="004516C7" w:rsidRDefault="008F50AE" w:rsidP="004516C7">
            <w:pPr>
              <w:jc w:val="center"/>
            </w:pPr>
            <w:r w:rsidRPr="004516C7">
              <w:t>назначение: жилое,</w:t>
            </w:r>
          </w:p>
          <w:p w14:paraId="4AD9ED95"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16562F13" w14:textId="77777777" w:rsidTr="004516C7">
        <w:tc>
          <w:tcPr>
            <w:tcW w:w="626" w:type="dxa"/>
            <w:shd w:val="clear" w:color="auto" w:fill="auto"/>
          </w:tcPr>
          <w:p w14:paraId="29A1E1F4" w14:textId="77777777" w:rsidR="008F50AE" w:rsidRPr="004516C7" w:rsidRDefault="008F50AE" w:rsidP="004516C7">
            <w:pPr>
              <w:contextualSpacing/>
              <w:jc w:val="center"/>
              <w:rPr>
                <w:rFonts w:eastAsia="Calibri"/>
                <w:lang w:eastAsia="en-US"/>
              </w:rPr>
            </w:pPr>
            <w:r w:rsidRPr="004516C7">
              <w:rPr>
                <w:rFonts w:eastAsia="Calibri"/>
                <w:lang w:eastAsia="en-US"/>
              </w:rPr>
              <w:t>12</w:t>
            </w:r>
          </w:p>
        </w:tc>
        <w:tc>
          <w:tcPr>
            <w:tcW w:w="1984" w:type="dxa"/>
            <w:shd w:val="clear" w:color="auto" w:fill="auto"/>
          </w:tcPr>
          <w:p w14:paraId="4266040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EB5C886"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EDAB529" w14:textId="77777777" w:rsidR="008F50AE" w:rsidRPr="004516C7" w:rsidRDefault="008F50AE" w:rsidP="004516C7">
            <w:pPr>
              <w:jc w:val="center"/>
              <w:rPr>
                <w:rFonts w:eastAsia="Calibri"/>
                <w:lang w:eastAsia="en-US"/>
              </w:rPr>
            </w:pPr>
            <w:r w:rsidRPr="004516C7">
              <w:rPr>
                <w:rFonts w:eastAsia="Calibri"/>
                <w:lang w:eastAsia="en-US"/>
              </w:rPr>
              <w:t>ул. Заводская, дом 3, кв.6</w:t>
            </w:r>
          </w:p>
        </w:tc>
        <w:tc>
          <w:tcPr>
            <w:tcW w:w="2941" w:type="dxa"/>
            <w:shd w:val="clear" w:color="auto" w:fill="auto"/>
          </w:tcPr>
          <w:p w14:paraId="2764E919"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37:08:060201:639</w:t>
            </w:r>
          </w:p>
          <w:p w14:paraId="654F19A7" w14:textId="77777777" w:rsidR="008F50AE" w:rsidRPr="004516C7" w:rsidRDefault="008F50AE" w:rsidP="004516C7">
            <w:pPr>
              <w:jc w:val="center"/>
              <w:rPr>
                <w:rFonts w:eastAsia="Calibri"/>
                <w:lang w:eastAsia="en-US"/>
              </w:rPr>
            </w:pPr>
            <w:r w:rsidRPr="004516C7">
              <w:rPr>
                <w:rFonts w:eastAsia="Calibri"/>
                <w:lang w:eastAsia="en-US"/>
              </w:rPr>
              <w:t>Площадь 71,7 кв.м.</w:t>
            </w:r>
          </w:p>
          <w:p w14:paraId="26981700" w14:textId="77777777" w:rsidR="008F50AE" w:rsidRPr="004516C7" w:rsidRDefault="008F50AE" w:rsidP="004516C7">
            <w:pPr>
              <w:jc w:val="center"/>
            </w:pPr>
            <w:r w:rsidRPr="004516C7">
              <w:t>назначение: жилое,</w:t>
            </w:r>
          </w:p>
          <w:p w14:paraId="33B73417"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4E9FC83" w14:textId="77777777" w:rsidTr="004516C7">
        <w:tc>
          <w:tcPr>
            <w:tcW w:w="626" w:type="dxa"/>
            <w:shd w:val="clear" w:color="auto" w:fill="auto"/>
          </w:tcPr>
          <w:p w14:paraId="0358A1C8" w14:textId="77777777" w:rsidR="008F50AE" w:rsidRPr="004516C7" w:rsidRDefault="008F50AE" w:rsidP="004516C7">
            <w:pPr>
              <w:contextualSpacing/>
              <w:jc w:val="center"/>
              <w:rPr>
                <w:rFonts w:eastAsia="Calibri"/>
                <w:lang w:eastAsia="en-US"/>
              </w:rPr>
            </w:pPr>
            <w:r w:rsidRPr="004516C7">
              <w:rPr>
                <w:rFonts w:eastAsia="Calibri"/>
                <w:lang w:eastAsia="en-US"/>
              </w:rPr>
              <w:t>13</w:t>
            </w:r>
          </w:p>
        </w:tc>
        <w:tc>
          <w:tcPr>
            <w:tcW w:w="1984" w:type="dxa"/>
            <w:shd w:val="clear" w:color="auto" w:fill="auto"/>
          </w:tcPr>
          <w:p w14:paraId="7A4319C5"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B408988"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5E9270E" w14:textId="77777777" w:rsidR="008F50AE" w:rsidRPr="004516C7" w:rsidRDefault="008F50AE" w:rsidP="004516C7">
            <w:pPr>
              <w:jc w:val="center"/>
              <w:rPr>
                <w:rFonts w:eastAsia="Calibri"/>
                <w:lang w:eastAsia="en-US"/>
              </w:rPr>
            </w:pPr>
            <w:r w:rsidRPr="004516C7">
              <w:rPr>
                <w:rFonts w:eastAsia="Calibri"/>
                <w:lang w:eastAsia="en-US"/>
              </w:rPr>
              <w:t>ул. Заводская, дом 12, кв.11</w:t>
            </w:r>
          </w:p>
        </w:tc>
        <w:tc>
          <w:tcPr>
            <w:tcW w:w="2941" w:type="dxa"/>
            <w:shd w:val="clear" w:color="auto" w:fill="auto"/>
          </w:tcPr>
          <w:p w14:paraId="0C8C3FA5"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37:08:060201:674</w:t>
            </w:r>
          </w:p>
          <w:p w14:paraId="7B7264A5" w14:textId="77777777" w:rsidR="008F50AE" w:rsidRPr="004516C7" w:rsidRDefault="008F50AE" w:rsidP="004516C7">
            <w:pPr>
              <w:jc w:val="center"/>
              <w:rPr>
                <w:rFonts w:eastAsia="Calibri"/>
                <w:lang w:eastAsia="en-US"/>
              </w:rPr>
            </w:pPr>
            <w:r w:rsidRPr="004516C7">
              <w:rPr>
                <w:rFonts w:eastAsia="Calibri"/>
                <w:lang w:eastAsia="en-US"/>
              </w:rPr>
              <w:t>Площадь 71,7 кв.м.</w:t>
            </w:r>
          </w:p>
          <w:p w14:paraId="6E8C079F"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0D0D5E5E"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4CCD8EF1" w14:textId="77777777" w:rsidTr="004516C7">
        <w:tc>
          <w:tcPr>
            <w:tcW w:w="626" w:type="dxa"/>
            <w:shd w:val="clear" w:color="auto" w:fill="auto"/>
          </w:tcPr>
          <w:p w14:paraId="2F89088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14</w:t>
            </w:r>
          </w:p>
        </w:tc>
        <w:tc>
          <w:tcPr>
            <w:tcW w:w="1984" w:type="dxa"/>
            <w:shd w:val="clear" w:color="auto" w:fill="auto"/>
          </w:tcPr>
          <w:p w14:paraId="3719F6B2"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A19CC9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ACB03CA" w14:textId="77777777" w:rsidR="008F50AE" w:rsidRPr="004516C7" w:rsidRDefault="008F50AE" w:rsidP="004516C7">
            <w:pPr>
              <w:jc w:val="center"/>
              <w:rPr>
                <w:rFonts w:eastAsia="Calibri"/>
                <w:lang w:eastAsia="en-US"/>
              </w:rPr>
            </w:pPr>
            <w:r w:rsidRPr="004516C7">
              <w:rPr>
                <w:rFonts w:eastAsia="Calibri"/>
                <w:lang w:eastAsia="en-US"/>
              </w:rPr>
              <w:t>пер. Линейный, дом 5, кв.2.</w:t>
            </w:r>
          </w:p>
        </w:tc>
        <w:tc>
          <w:tcPr>
            <w:tcW w:w="2941" w:type="dxa"/>
            <w:shd w:val="clear" w:color="auto" w:fill="auto"/>
          </w:tcPr>
          <w:p w14:paraId="695D401C"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37:08:060201:496</w:t>
            </w:r>
          </w:p>
          <w:p w14:paraId="3971694F" w14:textId="77777777" w:rsidR="008F50AE" w:rsidRPr="004516C7" w:rsidRDefault="008F50AE" w:rsidP="004516C7">
            <w:pPr>
              <w:jc w:val="center"/>
              <w:rPr>
                <w:rFonts w:eastAsia="Calibri"/>
                <w:lang w:eastAsia="en-US"/>
              </w:rPr>
            </w:pPr>
            <w:r w:rsidRPr="004516C7">
              <w:rPr>
                <w:rFonts w:eastAsia="Calibri"/>
                <w:lang w:eastAsia="en-US"/>
              </w:rPr>
              <w:t>Площадь 71,7 кв.м.</w:t>
            </w:r>
          </w:p>
          <w:p w14:paraId="4EE1CE32" w14:textId="77777777" w:rsidR="008F50AE" w:rsidRPr="004516C7" w:rsidRDefault="008F50AE" w:rsidP="004516C7">
            <w:pPr>
              <w:jc w:val="center"/>
            </w:pPr>
            <w:r w:rsidRPr="004516C7">
              <w:t>назначение: жилое,</w:t>
            </w:r>
          </w:p>
          <w:p w14:paraId="47B02D7A"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4C1AD33" w14:textId="77777777" w:rsidTr="004516C7">
        <w:tc>
          <w:tcPr>
            <w:tcW w:w="626" w:type="dxa"/>
            <w:shd w:val="clear" w:color="auto" w:fill="auto"/>
          </w:tcPr>
          <w:p w14:paraId="04F1836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15</w:t>
            </w:r>
          </w:p>
        </w:tc>
        <w:tc>
          <w:tcPr>
            <w:tcW w:w="1984" w:type="dxa"/>
            <w:shd w:val="clear" w:color="auto" w:fill="auto"/>
          </w:tcPr>
          <w:p w14:paraId="404BB833"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3E660E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8217396" w14:textId="77777777" w:rsidR="008F50AE" w:rsidRPr="004516C7" w:rsidRDefault="008F50AE" w:rsidP="004516C7">
            <w:pPr>
              <w:jc w:val="center"/>
              <w:rPr>
                <w:rFonts w:eastAsia="Calibri"/>
                <w:lang w:eastAsia="en-US"/>
              </w:rPr>
            </w:pPr>
            <w:r w:rsidRPr="004516C7">
              <w:rPr>
                <w:rFonts w:eastAsia="Calibri"/>
                <w:lang w:eastAsia="en-US"/>
              </w:rPr>
              <w:t>пер. Линейный, дом 5, кв. 3.</w:t>
            </w:r>
          </w:p>
        </w:tc>
        <w:tc>
          <w:tcPr>
            <w:tcW w:w="2941" w:type="dxa"/>
            <w:shd w:val="clear" w:color="auto" w:fill="auto"/>
          </w:tcPr>
          <w:p w14:paraId="265C1544"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37:08:060201:497</w:t>
            </w:r>
          </w:p>
          <w:p w14:paraId="35A88807" w14:textId="77777777" w:rsidR="008F50AE" w:rsidRPr="004516C7" w:rsidRDefault="008F50AE" w:rsidP="004516C7">
            <w:pPr>
              <w:jc w:val="center"/>
              <w:rPr>
                <w:rFonts w:eastAsia="Calibri"/>
                <w:lang w:eastAsia="en-US"/>
              </w:rPr>
            </w:pPr>
            <w:r w:rsidRPr="004516C7">
              <w:rPr>
                <w:rFonts w:eastAsia="Calibri"/>
                <w:lang w:eastAsia="en-US"/>
              </w:rPr>
              <w:t>Площадь 57,2 кв.м.</w:t>
            </w:r>
          </w:p>
          <w:p w14:paraId="1D774279" w14:textId="77777777" w:rsidR="008F50AE" w:rsidRPr="004516C7" w:rsidRDefault="008F50AE" w:rsidP="004516C7">
            <w:pPr>
              <w:jc w:val="center"/>
            </w:pPr>
            <w:r w:rsidRPr="004516C7">
              <w:t>назначение: жилое,</w:t>
            </w:r>
          </w:p>
          <w:p w14:paraId="033DCBD7"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D04711B" w14:textId="77777777" w:rsidTr="004516C7">
        <w:tc>
          <w:tcPr>
            <w:tcW w:w="626" w:type="dxa"/>
            <w:shd w:val="clear" w:color="auto" w:fill="auto"/>
          </w:tcPr>
          <w:p w14:paraId="451E8347"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16</w:t>
            </w:r>
          </w:p>
        </w:tc>
        <w:tc>
          <w:tcPr>
            <w:tcW w:w="1984" w:type="dxa"/>
            <w:shd w:val="clear" w:color="auto" w:fill="auto"/>
          </w:tcPr>
          <w:p w14:paraId="3E9F0E0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6EA67E7"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19A0F3B2" w14:textId="77777777" w:rsidR="008F50AE" w:rsidRPr="004516C7" w:rsidRDefault="008F50AE" w:rsidP="004516C7">
            <w:pPr>
              <w:jc w:val="center"/>
              <w:rPr>
                <w:rFonts w:eastAsia="Calibri"/>
                <w:lang w:eastAsia="en-US"/>
              </w:rPr>
            </w:pPr>
            <w:r w:rsidRPr="004516C7">
              <w:rPr>
                <w:rFonts w:eastAsia="Calibri"/>
                <w:lang w:eastAsia="en-US"/>
              </w:rPr>
              <w:t>пер. Линейный, дом 7, кв.2.</w:t>
            </w:r>
          </w:p>
        </w:tc>
        <w:tc>
          <w:tcPr>
            <w:tcW w:w="2941" w:type="dxa"/>
            <w:shd w:val="clear" w:color="auto" w:fill="auto"/>
          </w:tcPr>
          <w:p w14:paraId="4EB1A0FF"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37:08:50203:183</w:t>
            </w:r>
          </w:p>
          <w:p w14:paraId="0F7A2C5C" w14:textId="77777777" w:rsidR="008F50AE" w:rsidRPr="004516C7" w:rsidRDefault="008F50AE" w:rsidP="004516C7">
            <w:pPr>
              <w:jc w:val="center"/>
              <w:rPr>
                <w:rFonts w:eastAsia="Calibri"/>
                <w:lang w:eastAsia="en-US"/>
              </w:rPr>
            </w:pPr>
            <w:r w:rsidRPr="004516C7">
              <w:rPr>
                <w:rFonts w:eastAsia="Calibri"/>
                <w:lang w:eastAsia="en-US"/>
              </w:rPr>
              <w:t>Площадь 51,4 кв.м. этаж 1</w:t>
            </w:r>
          </w:p>
        </w:tc>
      </w:tr>
      <w:tr w:rsidR="008F50AE" w:rsidRPr="004516C7" w14:paraId="3276254D" w14:textId="77777777" w:rsidTr="004516C7">
        <w:tc>
          <w:tcPr>
            <w:tcW w:w="626" w:type="dxa"/>
            <w:shd w:val="clear" w:color="auto" w:fill="auto"/>
          </w:tcPr>
          <w:p w14:paraId="0E73EEA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17</w:t>
            </w:r>
          </w:p>
        </w:tc>
        <w:tc>
          <w:tcPr>
            <w:tcW w:w="1984" w:type="dxa"/>
            <w:shd w:val="clear" w:color="auto" w:fill="auto"/>
          </w:tcPr>
          <w:p w14:paraId="109842D6"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C48B301"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C080E18" w14:textId="77777777" w:rsidR="008F50AE" w:rsidRPr="004516C7" w:rsidRDefault="008F50AE" w:rsidP="004516C7">
            <w:pPr>
              <w:jc w:val="center"/>
              <w:rPr>
                <w:rFonts w:eastAsia="Calibri"/>
                <w:lang w:eastAsia="en-US"/>
              </w:rPr>
            </w:pPr>
            <w:r w:rsidRPr="004516C7">
              <w:rPr>
                <w:rFonts w:eastAsia="Calibri"/>
                <w:lang w:eastAsia="en-US"/>
              </w:rPr>
              <w:t>пер. Линейный, дом 7, кв. 5.</w:t>
            </w:r>
          </w:p>
        </w:tc>
        <w:tc>
          <w:tcPr>
            <w:tcW w:w="2941" w:type="dxa"/>
            <w:shd w:val="clear" w:color="auto" w:fill="auto"/>
          </w:tcPr>
          <w:p w14:paraId="6C119BAA"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37:08:50203:184</w:t>
            </w:r>
          </w:p>
          <w:p w14:paraId="7A8DA6A4" w14:textId="77777777" w:rsidR="008F50AE" w:rsidRPr="004516C7" w:rsidRDefault="008F50AE" w:rsidP="004516C7">
            <w:pPr>
              <w:jc w:val="center"/>
              <w:rPr>
                <w:rFonts w:eastAsia="Calibri"/>
                <w:lang w:eastAsia="en-US"/>
              </w:rPr>
            </w:pPr>
            <w:r w:rsidRPr="004516C7">
              <w:rPr>
                <w:rFonts w:eastAsia="Calibri"/>
                <w:lang w:eastAsia="en-US"/>
              </w:rPr>
              <w:t>Площадь 51 кв.м.</w:t>
            </w:r>
          </w:p>
          <w:p w14:paraId="273ED259" w14:textId="77777777" w:rsidR="008F50AE" w:rsidRPr="004516C7" w:rsidRDefault="008F50AE" w:rsidP="004516C7">
            <w:pPr>
              <w:jc w:val="center"/>
            </w:pPr>
            <w:r w:rsidRPr="004516C7">
              <w:t>назначение: жилое,</w:t>
            </w:r>
          </w:p>
          <w:p w14:paraId="3018620C"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9ABF9EF" w14:textId="77777777" w:rsidTr="004516C7">
        <w:tc>
          <w:tcPr>
            <w:tcW w:w="626" w:type="dxa"/>
            <w:shd w:val="clear" w:color="auto" w:fill="auto"/>
          </w:tcPr>
          <w:p w14:paraId="7981C4A0"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18</w:t>
            </w:r>
          </w:p>
        </w:tc>
        <w:tc>
          <w:tcPr>
            <w:tcW w:w="1984" w:type="dxa"/>
            <w:shd w:val="clear" w:color="auto" w:fill="auto"/>
          </w:tcPr>
          <w:p w14:paraId="02611D2C"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2A8DBF3" w14:textId="77777777" w:rsidR="008F50AE" w:rsidRPr="004516C7" w:rsidRDefault="008F50AE" w:rsidP="004516C7">
            <w:pPr>
              <w:jc w:val="center"/>
              <w:rPr>
                <w:rFonts w:eastAsia="Calibri"/>
                <w:lang w:eastAsia="en-US"/>
              </w:rPr>
            </w:pPr>
            <w:r w:rsidRPr="004516C7">
              <w:rPr>
                <w:rFonts w:eastAsia="Calibri"/>
                <w:lang w:eastAsia="en-US"/>
              </w:rPr>
              <w:t>Ивановская область, Комсомольский район, с. Марково,</w:t>
            </w:r>
          </w:p>
          <w:p w14:paraId="030AF79D" w14:textId="77777777" w:rsidR="008F50AE" w:rsidRPr="004516C7" w:rsidRDefault="008F50AE" w:rsidP="004516C7">
            <w:pPr>
              <w:jc w:val="center"/>
              <w:rPr>
                <w:rFonts w:eastAsia="Calibri"/>
                <w:lang w:eastAsia="en-US"/>
              </w:rPr>
            </w:pPr>
            <w:r w:rsidRPr="004516C7">
              <w:rPr>
                <w:rFonts w:eastAsia="Calibri"/>
                <w:lang w:eastAsia="en-US"/>
              </w:rPr>
              <w:t>пер. Линейный, дом 7, кв.7</w:t>
            </w:r>
          </w:p>
        </w:tc>
        <w:tc>
          <w:tcPr>
            <w:tcW w:w="2941" w:type="dxa"/>
            <w:shd w:val="clear" w:color="auto" w:fill="auto"/>
          </w:tcPr>
          <w:p w14:paraId="56C9EF97"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37:08:50203:188</w:t>
            </w:r>
          </w:p>
          <w:p w14:paraId="1BF95E7C" w14:textId="77777777" w:rsidR="008F50AE" w:rsidRPr="004516C7" w:rsidRDefault="008F50AE" w:rsidP="004516C7">
            <w:pPr>
              <w:jc w:val="center"/>
              <w:rPr>
                <w:rFonts w:eastAsia="Calibri"/>
                <w:lang w:eastAsia="en-US"/>
              </w:rPr>
            </w:pPr>
            <w:r w:rsidRPr="004516C7">
              <w:rPr>
                <w:rFonts w:eastAsia="Calibri"/>
                <w:lang w:eastAsia="en-US"/>
              </w:rPr>
              <w:t>Площадь 50,8 кв.м.</w:t>
            </w:r>
          </w:p>
          <w:p w14:paraId="48AA715F" w14:textId="77777777" w:rsidR="008F50AE" w:rsidRPr="004516C7" w:rsidRDefault="008F50AE" w:rsidP="004516C7">
            <w:pPr>
              <w:jc w:val="center"/>
            </w:pPr>
            <w:r w:rsidRPr="004516C7">
              <w:t>назначение: жилое,</w:t>
            </w:r>
          </w:p>
          <w:p w14:paraId="4DCC1770"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27D8362C" w14:textId="77777777" w:rsidTr="004516C7">
        <w:tc>
          <w:tcPr>
            <w:tcW w:w="626" w:type="dxa"/>
            <w:shd w:val="clear" w:color="auto" w:fill="auto"/>
          </w:tcPr>
          <w:p w14:paraId="459FFBEC"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19</w:t>
            </w:r>
          </w:p>
        </w:tc>
        <w:tc>
          <w:tcPr>
            <w:tcW w:w="1984" w:type="dxa"/>
            <w:shd w:val="clear" w:color="auto" w:fill="auto"/>
          </w:tcPr>
          <w:p w14:paraId="25906C1F"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0909D81"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6F73934" w14:textId="77777777" w:rsidR="008F50AE" w:rsidRPr="004516C7" w:rsidRDefault="008F50AE" w:rsidP="004516C7">
            <w:pPr>
              <w:jc w:val="center"/>
              <w:rPr>
                <w:rFonts w:eastAsia="Calibri"/>
                <w:lang w:eastAsia="en-US"/>
              </w:rPr>
            </w:pPr>
            <w:r w:rsidRPr="004516C7">
              <w:rPr>
                <w:rFonts w:eastAsia="Calibri"/>
                <w:lang w:eastAsia="en-US"/>
              </w:rPr>
              <w:t>ул. Зелёная, дом 1, кв.4.</w:t>
            </w:r>
          </w:p>
        </w:tc>
        <w:tc>
          <w:tcPr>
            <w:tcW w:w="2941" w:type="dxa"/>
            <w:shd w:val="clear" w:color="auto" w:fill="auto"/>
          </w:tcPr>
          <w:p w14:paraId="455A437A"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37:08:060101:507</w:t>
            </w:r>
          </w:p>
          <w:p w14:paraId="32DB7304" w14:textId="77777777" w:rsidR="008F50AE" w:rsidRPr="004516C7" w:rsidRDefault="008F50AE" w:rsidP="004516C7">
            <w:pPr>
              <w:jc w:val="center"/>
              <w:rPr>
                <w:rFonts w:eastAsia="Calibri"/>
                <w:lang w:eastAsia="en-US"/>
              </w:rPr>
            </w:pPr>
            <w:r w:rsidRPr="004516C7">
              <w:rPr>
                <w:rFonts w:eastAsia="Calibri"/>
                <w:lang w:eastAsia="en-US"/>
              </w:rPr>
              <w:t>Площадь 47,0 кв.м. этаж 1</w:t>
            </w:r>
          </w:p>
        </w:tc>
      </w:tr>
      <w:tr w:rsidR="008F50AE" w:rsidRPr="004516C7" w14:paraId="41284543" w14:textId="77777777" w:rsidTr="004516C7">
        <w:tc>
          <w:tcPr>
            <w:tcW w:w="626" w:type="dxa"/>
            <w:shd w:val="clear" w:color="auto" w:fill="auto"/>
          </w:tcPr>
          <w:p w14:paraId="2CA30808"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20</w:t>
            </w:r>
          </w:p>
        </w:tc>
        <w:tc>
          <w:tcPr>
            <w:tcW w:w="1984" w:type="dxa"/>
            <w:shd w:val="clear" w:color="auto" w:fill="auto"/>
          </w:tcPr>
          <w:p w14:paraId="0577F0C7"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55CBBE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1A1CDA2" w14:textId="77777777" w:rsidR="008F50AE" w:rsidRPr="004516C7" w:rsidRDefault="008F50AE" w:rsidP="004516C7">
            <w:pPr>
              <w:jc w:val="center"/>
              <w:rPr>
                <w:rFonts w:eastAsia="Calibri"/>
                <w:lang w:eastAsia="en-US"/>
              </w:rPr>
            </w:pPr>
            <w:r w:rsidRPr="004516C7">
              <w:rPr>
                <w:rFonts w:eastAsia="Calibri"/>
                <w:lang w:eastAsia="en-US"/>
              </w:rPr>
              <w:t>ул. Зелёная, дом 1, кв.2.</w:t>
            </w:r>
          </w:p>
          <w:p w14:paraId="275AA096" w14:textId="77777777" w:rsidR="008F50AE" w:rsidRPr="004516C7" w:rsidRDefault="008F50AE" w:rsidP="004516C7">
            <w:pPr>
              <w:jc w:val="center"/>
              <w:rPr>
                <w:rFonts w:eastAsia="Calibri"/>
                <w:lang w:eastAsia="en-US"/>
              </w:rPr>
            </w:pPr>
          </w:p>
        </w:tc>
        <w:tc>
          <w:tcPr>
            <w:tcW w:w="2941" w:type="dxa"/>
            <w:shd w:val="clear" w:color="auto" w:fill="auto"/>
          </w:tcPr>
          <w:p w14:paraId="5ACF6113"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37:08:060101:505</w:t>
            </w:r>
          </w:p>
          <w:p w14:paraId="60CBF3C9" w14:textId="77777777" w:rsidR="008F50AE" w:rsidRPr="004516C7" w:rsidRDefault="008F50AE" w:rsidP="004516C7">
            <w:pPr>
              <w:jc w:val="center"/>
              <w:rPr>
                <w:rFonts w:eastAsia="Calibri"/>
                <w:lang w:eastAsia="en-US"/>
              </w:rPr>
            </w:pPr>
            <w:r w:rsidRPr="004516C7">
              <w:rPr>
                <w:rFonts w:eastAsia="Calibri"/>
                <w:lang w:eastAsia="en-US"/>
              </w:rPr>
              <w:t>Площадь 45,8 кв.м.</w:t>
            </w:r>
          </w:p>
          <w:p w14:paraId="0B5456B7" w14:textId="77777777" w:rsidR="008F50AE" w:rsidRPr="004516C7" w:rsidRDefault="008F50AE" w:rsidP="004516C7">
            <w:pPr>
              <w:jc w:val="center"/>
            </w:pPr>
            <w:r w:rsidRPr="004516C7">
              <w:t>назначение: жилое,</w:t>
            </w:r>
          </w:p>
          <w:p w14:paraId="3D8F6526"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C303D84" w14:textId="77777777" w:rsidTr="004516C7">
        <w:tc>
          <w:tcPr>
            <w:tcW w:w="626" w:type="dxa"/>
            <w:shd w:val="clear" w:color="auto" w:fill="auto"/>
          </w:tcPr>
          <w:p w14:paraId="40F5E8B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21</w:t>
            </w:r>
          </w:p>
        </w:tc>
        <w:tc>
          <w:tcPr>
            <w:tcW w:w="1984" w:type="dxa"/>
            <w:shd w:val="clear" w:color="auto" w:fill="auto"/>
          </w:tcPr>
          <w:p w14:paraId="34EE8CD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E9E5A24"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BF4F3D7" w14:textId="77777777" w:rsidR="008F50AE" w:rsidRPr="004516C7" w:rsidRDefault="008F50AE" w:rsidP="004516C7">
            <w:pPr>
              <w:jc w:val="center"/>
              <w:rPr>
                <w:rFonts w:eastAsia="Calibri"/>
                <w:lang w:eastAsia="en-US"/>
              </w:rPr>
            </w:pPr>
            <w:r w:rsidRPr="004516C7">
              <w:rPr>
                <w:rFonts w:eastAsia="Calibri"/>
                <w:lang w:eastAsia="en-US"/>
              </w:rPr>
              <w:t>ул. Зелёная, дом 1, кв. 3.</w:t>
            </w:r>
          </w:p>
          <w:p w14:paraId="5F3B53FF" w14:textId="77777777" w:rsidR="008F50AE" w:rsidRPr="004516C7" w:rsidRDefault="008F50AE" w:rsidP="004516C7">
            <w:pPr>
              <w:jc w:val="center"/>
              <w:rPr>
                <w:rFonts w:eastAsia="Calibri"/>
                <w:lang w:eastAsia="en-US"/>
              </w:rPr>
            </w:pPr>
          </w:p>
        </w:tc>
        <w:tc>
          <w:tcPr>
            <w:tcW w:w="2941" w:type="dxa"/>
            <w:shd w:val="clear" w:color="auto" w:fill="auto"/>
          </w:tcPr>
          <w:p w14:paraId="02125620"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37:08:060101:506</w:t>
            </w:r>
          </w:p>
          <w:p w14:paraId="147EC01A" w14:textId="77777777" w:rsidR="008F50AE" w:rsidRPr="004516C7" w:rsidRDefault="008F50AE" w:rsidP="004516C7">
            <w:pPr>
              <w:jc w:val="center"/>
              <w:rPr>
                <w:rFonts w:eastAsia="Calibri"/>
                <w:lang w:eastAsia="en-US"/>
              </w:rPr>
            </w:pPr>
            <w:r w:rsidRPr="004516C7">
              <w:rPr>
                <w:rFonts w:eastAsia="Calibri"/>
                <w:lang w:eastAsia="en-US"/>
              </w:rPr>
              <w:t>Площадь 47,3 кв.м.</w:t>
            </w:r>
          </w:p>
          <w:p w14:paraId="5D9C5AF2" w14:textId="77777777" w:rsidR="008F50AE" w:rsidRPr="004516C7" w:rsidRDefault="008F50AE" w:rsidP="004516C7">
            <w:pPr>
              <w:jc w:val="center"/>
            </w:pPr>
            <w:r w:rsidRPr="004516C7">
              <w:t>назначение: жилое,</w:t>
            </w:r>
          </w:p>
          <w:p w14:paraId="5259DAEB"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62881EA" w14:textId="77777777" w:rsidTr="004516C7">
        <w:tc>
          <w:tcPr>
            <w:tcW w:w="626" w:type="dxa"/>
            <w:shd w:val="clear" w:color="auto" w:fill="auto"/>
          </w:tcPr>
          <w:p w14:paraId="41B4CA1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22</w:t>
            </w:r>
          </w:p>
        </w:tc>
        <w:tc>
          <w:tcPr>
            <w:tcW w:w="1984" w:type="dxa"/>
            <w:shd w:val="clear" w:color="auto" w:fill="auto"/>
          </w:tcPr>
          <w:p w14:paraId="4FBAC095"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A7AEC3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68C5F7BD" w14:textId="77777777" w:rsidR="008F50AE" w:rsidRPr="004516C7" w:rsidRDefault="008F50AE" w:rsidP="004516C7">
            <w:pPr>
              <w:jc w:val="center"/>
              <w:rPr>
                <w:rFonts w:eastAsia="Calibri"/>
                <w:lang w:eastAsia="en-US"/>
              </w:rPr>
            </w:pPr>
            <w:r w:rsidRPr="004516C7">
              <w:rPr>
                <w:rFonts w:eastAsia="Calibri"/>
                <w:lang w:eastAsia="en-US"/>
              </w:rPr>
              <w:t>ул. Зелёная, дом 2, кв.4.</w:t>
            </w:r>
          </w:p>
        </w:tc>
        <w:tc>
          <w:tcPr>
            <w:tcW w:w="2941" w:type="dxa"/>
            <w:shd w:val="clear" w:color="auto" w:fill="auto"/>
          </w:tcPr>
          <w:p w14:paraId="0DBDF91C"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37:08:060101:538</w:t>
            </w:r>
          </w:p>
          <w:p w14:paraId="4C0A6CC8" w14:textId="77777777" w:rsidR="008F50AE" w:rsidRPr="004516C7" w:rsidRDefault="008F50AE" w:rsidP="004516C7">
            <w:pPr>
              <w:jc w:val="center"/>
              <w:rPr>
                <w:rFonts w:eastAsia="Calibri"/>
                <w:lang w:eastAsia="en-US"/>
              </w:rPr>
            </w:pPr>
            <w:r w:rsidRPr="004516C7">
              <w:rPr>
                <w:rFonts w:eastAsia="Calibri"/>
                <w:lang w:eastAsia="en-US"/>
              </w:rPr>
              <w:t>Площадь 47,2 кв.м.</w:t>
            </w:r>
          </w:p>
          <w:p w14:paraId="46FC04AE" w14:textId="77777777" w:rsidR="008F50AE" w:rsidRPr="004516C7" w:rsidRDefault="008F50AE" w:rsidP="004516C7">
            <w:pPr>
              <w:jc w:val="center"/>
            </w:pPr>
            <w:r w:rsidRPr="004516C7">
              <w:t>назначение: жилое,</w:t>
            </w:r>
          </w:p>
          <w:p w14:paraId="4D4C60C0"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46417BB4" w14:textId="77777777" w:rsidTr="004516C7">
        <w:tc>
          <w:tcPr>
            <w:tcW w:w="626" w:type="dxa"/>
            <w:shd w:val="clear" w:color="auto" w:fill="auto"/>
          </w:tcPr>
          <w:p w14:paraId="5B0CB18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23</w:t>
            </w:r>
          </w:p>
        </w:tc>
        <w:tc>
          <w:tcPr>
            <w:tcW w:w="1984" w:type="dxa"/>
            <w:shd w:val="clear" w:color="auto" w:fill="auto"/>
          </w:tcPr>
          <w:p w14:paraId="1103080C"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C5867D6"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6944E6A" w14:textId="77777777" w:rsidR="008F50AE" w:rsidRPr="004516C7" w:rsidRDefault="008F50AE" w:rsidP="004516C7">
            <w:pPr>
              <w:jc w:val="center"/>
              <w:rPr>
                <w:rFonts w:eastAsia="Calibri"/>
                <w:lang w:eastAsia="en-US"/>
              </w:rPr>
            </w:pPr>
            <w:r w:rsidRPr="004516C7">
              <w:rPr>
                <w:rFonts w:eastAsia="Calibri"/>
                <w:lang w:eastAsia="en-US"/>
              </w:rPr>
              <w:t>ул. Зелёная, дом 2, кв. 5</w:t>
            </w:r>
          </w:p>
          <w:p w14:paraId="229111E6" w14:textId="77777777" w:rsidR="008F50AE" w:rsidRPr="004516C7" w:rsidRDefault="008F50AE" w:rsidP="004516C7">
            <w:pPr>
              <w:jc w:val="center"/>
              <w:rPr>
                <w:rFonts w:eastAsia="Calibri"/>
                <w:lang w:eastAsia="en-US"/>
              </w:rPr>
            </w:pPr>
          </w:p>
        </w:tc>
        <w:tc>
          <w:tcPr>
            <w:tcW w:w="2941" w:type="dxa"/>
            <w:shd w:val="clear" w:color="auto" w:fill="auto"/>
          </w:tcPr>
          <w:p w14:paraId="326872C8"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37:08:060101:539</w:t>
            </w:r>
          </w:p>
          <w:p w14:paraId="6C082E68" w14:textId="77777777" w:rsidR="008F50AE" w:rsidRPr="004516C7" w:rsidRDefault="008F50AE" w:rsidP="004516C7">
            <w:pPr>
              <w:jc w:val="center"/>
              <w:rPr>
                <w:rFonts w:eastAsia="Calibri"/>
                <w:lang w:eastAsia="en-US"/>
              </w:rPr>
            </w:pPr>
            <w:r w:rsidRPr="004516C7">
              <w:rPr>
                <w:rFonts w:eastAsia="Calibri"/>
                <w:lang w:eastAsia="en-US"/>
              </w:rPr>
              <w:t>Площадь 48,7 кв.м.</w:t>
            </w:r>
          </w:p>
          <w:p w14:paraId="10E93E20" w14:textId="77777777" w:rsidR="008F50AE" w:rsidRPr="004516C7" w:rsidRDefault="008F50AE" w:rsidP="004516C7">
            <w:pPr>
              <w:jc w:val="center"/>
            </w:pPr>
            <w:r w:rsidRPr="004516C7">
              <w:t>назначение: жилое,</w:t>
            </w:r>
          </w:p>
          <w:p w14:paraId="5F010C4B"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8DA5CA3" w14:textId="77777777" w:rsidTr="004516C7">
        <w:tc>
          <w:tcPr>
            <w:tcW w:w="626" w:type="dxa"/>
            <w:shd w:val="clear" w:color="auto" w:fill="auto"/>
          </w:tcPr>
          <w:p w14:paraId="593375CA"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24</w:t>
            </w:r>
          </w:p>
        </w:tc>
        <w:tc>
          <w:tcPr>
            <w:tcW w:w="1984" w:type="dxa"/>
            <w:shd w:val="clear" w:color="auto" w:fill="auto"/>
          </w:tcPr>
          <w:p w14:paraId="263AB893"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5C7B25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911DD18" w14:textId="77777777" w:rsidR="008F50AE" w:rsidRPr="004516C7" w:rsidRDefault="008F50AE" w:rsidP="004516C7">
            <w:pPr>
              <w:jc w:val="center"/>
              <w:rPr>
                <w:rFonts w:eastAsia="Calibri"/>
                <w:lang w:eastAsia="en-US"/>
              </w:rPr>
            </w:pPr>
            <w:r w:rsidRPr="004516C7">
              <w:rPr>
                <w:rFonts w:eastAsia="Calibri"/>
                <w:lang w:eastAsia="en-US"/>
              </w:rPr>
              <w:t>ул. Клубная, дом 5, кв. 8.</w:t>
            </w:r>
          </w:p>
          <w:p w14:paraId="4D5BB69D" w14:textId="77777777" w:rsidR="008F50AE" w:rsidRPr="004516C7" w:rsidRDefault="008F50AE" w:rsidP="004516C7">
            <w:pPr>
              <w:jc w:val="center"/>
              <w:rPr>
                <w:rFonts w:eastAsia="Calibri"/>
                <w:lang w:eastAsia="en-US"/>
              </w:rPr>
            </w:pPr>
          </w:p>
        </w:tc>
        <w:tc>
          <w:tcPr>
            <w:tcW w:w="2941" w:type="dxa"/>
            <w:shd w:val="clear" w:color="auto" w:fill="auto"/>
          </w:tcPr>
          <w:p w14:paraId="52797728"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37:08:060201:625</w:t>
            </w:r>
          </w:p>
          <w:p w14:paraId="18DD165F" w14:textId="77777777" w:rsidR="008F50AE" w:rsidRPr="004516C7" w:rsidRDefault="008F50AE" w:rsidP="004516C7">
            <w:pPr>
              <w:jc w:val="center"/>
              <w:rPr>
                <w:rFonts w:eastAsia="Calibri"/>
                <w:lang w:eastAsia="en-US"/>
              </w:rPr>
            </w:pPr>
            <w:r w:rsidRPr="004516C7">
              <w:rPr>
                <w:rFonts w:eastAsia="Calibri"/>
                <w:lang w:eastAsia="en-US"/>
              </w:rPr>
              <w:t>Площадь 63,9 кв.м.</w:t>
            </w:r>
          </w:p>
          <w:p w14:paraId="74AFF002" w14:textId="77777777" w:rsidR="008F50AE" w:rsidRPr="004516C7" w:rsidRDefault="008F50AE" w:rsidP="004516C7">
            <w:pPr>
              <w:jc w:val="center"/>
            </w:pPr>
            <w:r w:rsidRPr="004516C7">
              <w:t>назначение: жилое,</w:t>
            </w:r>
          </w:p>
          <w:p w14:paraId="1C977118"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3AD6018D" w14:textId="77777777" w:rsidTr="004516C7">
        <w:tc>
          <w:tcPr>
            <w:tcW w:w="626" w:type="dxa"/>
            <w:shd w:val="clear" w:color="auto" w:fill="auto"/>
          </w:tcPr>
          <w:p w14:paraId="6C20DEE2"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25</w:t>
            </w:r>
          </w:p>
        </w:tc>
        <w:tc>
          <w:tcPr>
            <w:tcW w:w="1984" w:type="dxa"/>
            <w:shd w:val="clear" w:color="auto" w:fill="auto"/>
          </w:tcPr>
          <w:p w14:paraId="4413861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C0C72FB"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4A3D15D" w14:textId="77777777" w:rsidR="008F50AE" w:rsidRPr="004516C7" w:rsidRDefault="008F50AE" w:rsidP="004516C7">
            <w:pPr>
              <w:jc w:val="center"/>
              <w:rPr>
                <w:rFonts w:eastAsia="Calibri"/>
                <w:lang w:eastAsia="en-US"/>
              </w:rPr>
            </w:pPr>
            <w:r w:rsidRPr="004516C7">
              <w:rPr>
                <w:rFonts w:eastAsia="Calibri"/>
                <w:lang w:eastAsia="en-US"/>
              </w:rPr>
              <w:t>ул. Клубная, дом 5, кв 6</w:t>
            </w:r>
          </w:p>
          <w:p w14:paraId="5BA3AFE1" w14:textId="77777777" w:rsidR="008F50AE" w:rsidRPr="004516C7" w:rsidRDefault="008F50AE" w:rsidP="004516C7">
            <w:pPr>
              <w:jc w:val="center"/>
              <w:rPr>
                <w:rFonts w:eastAsia="Calibri"/>
                <w:lang w:eastAsia="en-US"/>
              </w:rPr>
            </w:pPr>
          </w:p>
        </w:tc>
        <w:tc>
          <w:tcPr>
            <w:tcW w:w="2941" w:type="dxa"/>
            <w:shd w:val="clear" w:color="auto" w:fill="auto"/>
          </w:tcPr>
          <w:p w14:paraId="319F3570"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37:08:060201:621</w:t>
            </w:r>
          </w:p>
          <w:p w14:paraId="43D1D657" w14:textId="77777777" w:rsidR="008F50AE" w:rsidRPr="004516C7" w:rsidRDefault="008F50AE" w:rsidP="004516C7">
            <w:pPr>
              <w:jc w:val="center"/>
              <w:rPr>
                <w:rFonts w:eastAsia="Calibri"/>
                <w:lang w:eastAsia="en-US"/>
              </w:rPr>
            </w:pPr>
            <w:r w:rsidRPr="004516C7">
              <w:rPr>
                <w:rFonts w:eastAsia="Calibri"/>
                <w:lang w:eastAsia="en-US"/>
              </w:rPr>
              <w:t>Площадь 63,9 кв.м.</w:t>
            </w:r>
          </w:p>
          <w:p w14:paraId="64189A79" w14:textId="77777777" w:rsidR="008F50AE" w:rsidRPr="004516C7" w:rsidRDefault="008F50AE" w:rsidP="004516C7">
            <w:pPr>
              <w:jc w:val="center"/>
            </w:pPr>
            <w:r w:rsidRPr="004516C7">
              <w:t>назначение: жилое,</w:t>
            </w:r>
          </w:p>
          <w:p w14:paraId="1EEB101E"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4081ECE" w14:textId="77777777" w:rsidTr="004516C7">
        <w:tc>
          <w:tcPr>
            <w:tcW w:w="626" w:type="dxa"/>
            <w:shd w:val="clear" w:color="auto" w:fill="auto"/>
          </w:tcPr>
          <w:p w14:paraId="3F064FF8"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26</w:t>
            </w:r>
          </w:p>
        </w:tc>
        <w:tc>
          <w:tcPr>
            <w:tcW w:w="1984" w:type="dxa"/>
            <w:shd w:val="clear" w:color="auto" w:fill="auto"/>
          </w:tcPr>
          <w:p w14:paraId="7036BD73"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F0ED53E"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7179E16"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16, кв.5</w:t>
            </w:r>
          </w:p>
        </w:tc>
        <w:tc>
          <w:tcPr>
            <w:tcW w:w="2941" w:type="dxa"/>
            <w:shd w:val="clear" w:color="auto" w:fill="auto"/>
          </w:tcPr>
          <w:p w14:paraId="6018A7DA"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37:08:060201:426</w:t>
            </w:r>
          </w:p>
          <w:p w14:paraId="2CEC4BC2" w14:textId="77777777" w:rsidR="008F50AE" w:rsidRPr="004516C7" w:rsidRDefault="008F50AE" w:rsidP="004516C7">
            <w:pPr>
              <w:jc w:val="center"/>
              <w:rPr>
                <w:rFonts w:eastAsia="Calibri"/>
                <w:lang w:eastAsia="en-US"/>
              </w:rPr>
            </w:pPr>
            <w:r w:rsidRPr="004516C7">
              <w:rPr>
                <w:rFonts w:eastAsia="Calibri"/>
                <w:lang w:eastAsia="en-US"/>
              </w:rPr>
              <w:t>Площадь 49,2 кв.м.</w:t>
            </w:r>
          </w:p>
          <w:p w14:paraId="00232B18" w14:textId="77777777" w:rsidR="008F50AE" w:rsidRPr="004516C7" w:rsidRDefault="008F50AE" w:rsidP="004516C7">
            <w:pPr>
              <w:jc w:val="center"/>
            </w:pPr>
            <w:r w:rsidRPr="004516C7">
              <w:t>назначение: жилое,</w:t>
            </w:r>
          </w:p>
          <w:p w14:paraId="6038F47C" w14:textId="77777777" w:rsidR="008F50AE" w:rsidRPr="004516C7" w:rsidRDefault="008F50AE" w:rsidP="004516C7">
            <w:pPr>
              <w:jc w:val="center"/>
              <w:rPr>
                <w:rFonts w:eastAsia="Calibri"/>
                <w:sz w:val="28"/>
                <w:szCs w:val="28"/>
                <w:lang w:eastAsia="en-US"/>
              </w:rPr>
            </w:pPr>
            <w:r w:rsidRPr="004516C7">
              <w:rPr>
                <w:rFonts w:eastAsia="Calibri"/>
                <w:lang w:eastAsia="en-US"/>
              </w:rPr>
              <w:t>этаж 2</w:t>
            </w:r>
          </w:p>
        </w:tc>
      </w:tr>
      <w:tr w:rsidR="008F50AE" w:rsidRPr="004516C7" w14:paraId="3824668D" w14:textId="77777777" w:rsidTr="004516C7">
        <w:tc>
          <w:tcPr>
            <w:tcW w:w="626" w:type="dxa"/>
            <w:shd w:val="clear" w:color="auto" w:fill="auto"/>
          </w:tcPr>
          <w:p w14:paraId="469279F6"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27</w:t>
            </w:r>
          </w:p>
        </w:tc>
        <w:tc>
          <w:tcPr>
            <w:tcW w:w="1984" w:type="dxa"/>
            <w:shd w:val="clear" w:color="auto" w:fill="auto"/>
          </w:tcPr>
          <w:p w14:paraId="7C5DA3E3"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F652D48"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786F9B3"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16, кв.9</w:t>
            </w:r>
          </w:p>
        </w:tc>
        <w:tc>
          <w:tcPr>
            <w:tcW w:w="2941" w:type="dxa"/>
            <w:shd w:val="clear" w:color="auto" w:fill="auto"/>
          </w:tcPr>
          <w:p w14:paraId="702619FF"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37:08:060201:422</w:t>
            </w:r>
          </w:p>
          <w:p w14:paraId="00C040E7" w14:textId="77777777" w:rsidR="008F50AE" w:rsidRPr="004516C7" w:rsidRDefault="008F50AE" w:rsidP="004516C7">
            <w:pPr>
              <w:jc w:val="center"/>
              <w:rPr>
                <w:rFonts w:eastAsia="Calibri"/>
                <w:lang w:eastAsia="en-US"/>
              </w:rPr>
            </w:pPr>
            <w:r w:rsidRPr="004516C7">
              <w:rPr>
                <w:rFonts w:eastAsia="Calibri"/>
                <w:lang w:eastAsia="en-US"/>
              </w:rPr>
              <w:t>Площадь 28,9 кв.м.</w:t>
            </w:r>
          </w:p>
          <w:p w14:paraId="6A869BBB" w14:textId="77777777" w:rsidR="008F50AE" w:rsidRPr="004516C7" w:rsidRDefault="008F50AE" w:rsidP="004516C7">
            <w:pPr>
              <w:jc w:val="center"/>
            </w:pPr>
            <w:r w:rsidRPr="004516C7">
              <w:t>назначение: жилое,</w:t>
            </w:r>
          </w:p>
          <w:p w14:paraId="49114F84"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E5E9373" w14:textId="77777777" w:rsidTr="004516C7">
        <w:tc>
          <w:tcPr>
            <w:tcW w:w="626" w:type="dxa"/>
            <w:shd w:val="clear" w:color="auto" w:fill="auto"/>
          </w:tcPr>
          <w:p w14:paraId="677F02C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28</w:t>
            </w:r>
          </w:p>
        </w:tc>
        <w:tc>
          <w:tcPr>
            <w:tcW w:w="1984" w:type="dxa"/>
            <w:shd w:val="clear" w:color="auto" w:fill="auto"/>
          </w:tcPr>
          <w:p w14:paraId="0E9A075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618BB9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DE297E1"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18, кв.1.</w:t>
            </w:r>
          </w:p>
          <w:p w14:paraId="38E979C4" w14:textId="77777777" w:rsidR="008F50AE" w:rsidRPr="004516C7" w:rsidRDefault="008F50AE" w:rsidP="004516C7">
            <w:pPr>
              <w:jc w:val="center"/>
              <w:rPr>
                <w:rFonts w:eastAsia="Calibri"/>
                <w:lang w:eastAsia="en-US"/>
              </w:rPr>
            </w:pPr>
          </w:p>
        </w:tc>
        <w:tc>
          <w:tcPr>
            <w:tcW w:w="2941" w:type="dxa"/>
            <w:shd w:val="clear" w:color="auto" w:fill="auto"/>
          </w:tcPr>
          <w:p w14:paraId="6FF124AC"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37:08:060201:478</w:t>
            </w:r>
          </w:p>
          <w:p w14:paraId="1118DDD6" w14:textId="77777777" w:rsidR="008F50AE" w:rsidRPr="004516C7" w:rsidRDefault="008F50AE" w:rsidP="004516C7">
            <w:pPr>
              <w:jc w:val="center"/>
              <w:rPr>
                <w:rFonts w:eastAsia="Calibri"/>
                <w:lang w:eastAsia="en-US"/>
              </w:rPr>
            </w:pPr>
            <w:r w:rsidRPr="004516C7">
              <w:rPr>
                <w:rFonts w:eastAsia="Calibri"/>
                <w:lang w:eastAsia="en-US"/>
              </w:rPr>
              <w:t>Площадь 49,2 кв.м.</w:t>
            </w:r>
          </w:p>
          <w:p w14:paraId="02031E42" w14:textId="77777777" w:rsidR="008F50AE" w:rsidRPr="004516C7" w:rsidRDefault="008F50AE" w:rsidP="004516C7">
            <w:pPr>
              <w:jc w:val="center"/>
            </w:pPr>
            <w:r w:rsidRPr="004516C7">
              <w:t>назначение: жилое,</w:t>
            </w:r>
          </w:p>
          <w:p w14:paraId="4CAC7057"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11A9308C" w14:textId="77777777" w:rsidTr="004516C7">
        <w:tc>
          <w:tcPr>
            <w:tcW w:w="626" w:type="dxa"/>
            <w:shd w:val="clear" w:color="auto" w:fill="auto"/>
          </w:tcPr>
          <w:p w14:paraId="5D4B6516"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29</w:t>
            </w:r>
          </w:p>
        </w:tc>
        <w:tc>
          <w:tcPr>
            <w:tcW w:w="1984" w:type="dxa"/>
            <w:shd w:val="clear" w:color="auto" w:fill="auto"/>
          </w:tcPr>
          <w:p w14:paraId="3071F3AE"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E9E2943"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4A1BB05"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18, кв. 2.</w:t>
            </w:r>
          </w:p>
          <w:p w14:paraId="3B9073D3" w14:textId="77777777" w:rsidR="008F50AE" w:rsidRPr="004516C7" w:rsidRDefault="008F50AE" w:rsidP="004516C7">
            <w:pPr>
              <w:jc w:val="center"/>
              <w:rPr>
                <w:rFonts w:eastAsia="Calibri"/>
                <w:lang w:eastAsia="en-US"/>
              </w:rPr>
            </w:pPr>
          </w:p>
        </w:tc>
        <w:tc>
          <w:tcPr>
            <w:tcW w:w="2941" w:type="dxa"/>
            <w:shd w:val="clear" w:color="auto" w:fill="auto"/>
          </w:tcPr>
          <w:p w14:paraId="2FB84AA8"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37:08:060201:479</w:t>
            </w:r>
          </w:p>
          <w:p w14:paraId="4C14E32D" w14:textId="77777777" w:rsidR="008F50AE" w:rsidRPr="004516C7" w:rsidRDefault="008F50AE" w:rsidP="004516C7">
            <w:pPr>
              <w:jc w:val="center"/>
              <w:rPr>
                <w:rFonts w:eastAsia="Calibri"/>
                <w:lang w:eastAsia="en-US"/>
              </w:rPr>
            </w:pPr>
            <w:r w:rsidRPr="004516C7">
              <w:rPr>
                <w:rFonts w:eastAsia="Calibri"/>
                <w:lang w:eastAsia="en-US"/>
              </w:rPr>
              <w:t>Площадь 49,3 кв.м.</w:t>
            </w:r>
          </w:p>
          <w:p w14:paraId="585C0E83" w14:textId="77777777" w:rsidR="008F50AE" w:rsidRPr="004516C7" w:rsidRDefault="008F50AE" w:rsidP="004516C7">
            <w:pPr>
              <w:jc w:val="center"/>
            </w:pPr>
            <w:r w:rsidRPr="004516C7">
              <w:t>назначение: жилое,</w:t>
            </w:r>
          </w:p>
          <w:p w14:paraId="5EA59746"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C1B6912" w14:textId="77777777" w:rsidTr="004516C7">
        <w:tc>
          <w:tcPr>
            <w:tcW w:w="626" w:type="dxa"/>
            <w:shd w:val="clear" w:color="auto" w:fill="auto"/>
          </w:tcPr>
          <w:p w14:paraId="22B835B7"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30</w:t>
            </w:r>
          </w:p>
        </w:tc>
        <w:tc>
          <w:tcPr>
            <w:tcW w:w="1984" w:type="dxa"/>
            <w:shd w:val="clear" w:color="auto" w:fill="auto"/>
          </w:tcPr>
          <w:p w14:paraId="0FF17291"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CC4EA4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695CC28A"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18, кв. 4.</w:t>
            </w:r>
          </w:p>
          <w:p w14:paraId="26A0280A" w14:textId="77777777" w:rsidR="008F50AE" w:rsidRPr="004516C7" w:rsidRDefault="008F50AE" w:rsidP="004516C7">
            <w:pPr>
              <w:jc w:val="center"/>
              <w:rPr>
                <w:rFonts w:eastAsia="Calibri"/>
                <w:lang w:eastAsia="en-US"/>
              </w:rPr>
            </w:pPr>
          </w:p>
        </w:tc>
        <w:tc>
          <w:tcPr>
            <w:tcW w:w="2941" w:type="dxa"/>
            <w:shd w:val="clear" w:color="auto" w:fill="auto"/>
          </w:tcPr>
          <w:p w14:paraId="692CBD6E"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37:08:060201:481</w:t>
            </w:r>
          </w:p>
          <w:p w14:paraId="746C0ED5" w14:textId="77777777" w:rsidR="008F50AE" w:rsidRPr="004516C7" w:rsidRDefault="008F50AE" w:rsidP="004516C7">
            <w:pPr>
              <w:jc w:val="center"/>
              <w:rPr>
                <w:rFonts w:eastAsia="Calibri"/>
                <w:lang w:eastAsia="en-US"/>
              </w:rPr>
            </w:pPr>
            <w:r w:rsidRPr="004516C7">
              <w:rPr>
                <w:rFonts w:eastAsia="Calibri"/>
                <w:lang w:eastAsia="en-US"/>
              </w:rPr>
              <w:t>Площадь 48,2 кв.м.</w:t>
            </w:r>
          </w:p>
          <w:p w14:paraId="7081F477" w14:textId="77777777" w:rsidR="008F50AE" w:rsidRPr="004516C7" w:rsidRDefault="008F50AE" w:rsidP="004516C7">
            <w:pPr>
              <w:jc w:val="center"/>
            </w:pPr>
            <w:r w:rsidRPr="004516C7">
              <w:t>назначение: жилое,</w:t>
            </w:r>
          </w:p>
          <w:p w14:paraId="448C796F"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6EEA1A35" w14:textId="77777777" w:rsidTr="004516C7">
        <w:tc>
          <w:tcPr>
            <w:tcW w:w="626" w:type="dxa"/>
            <w:shd w:val="clear" w:color="auto" w:fill="auto"/>
          </w:tcPr>
          <w:p w14:paraId="229AB7E6"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31</w:t>
            </w:r>
          </w:p>
        </w:tc>
        <w:tc>
          <w:tcPr>
            <w:tcW w:w="1984" w:type="dxa"/>
            <w:shd w:val="clear" w:color="auto" w:fill="auto"/>
          </w:tcPr>
          <w:p w14:paraId="248DBCA9"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C8B6B85"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BA8BC23"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 кв.7.</w:t>
            </w:r>
          </w:p>
          <w:p w14:paraId="53465711" w14:textId="77777777" w:rsidR="008F50AE" w:rsidRPr="004516C7" w:rsidRDefault="008F50AE" w:rsidP="004516C7">
            <w:pPr>
              <w:jc w:val="center"/>
              <w:rPr>
                <w:rFonts w:eastAsia="Calibri"/>
                <w:lang w:eastAsia="en-US"/>
              </w:rPr>
            </w:pPr>
          </w:p>
        </w:tc>
        <w:tc>
          <w:tcPr>
            <w:tcW w:w="2941" w:type="dxa"/>
            <w:shd w:val="clear" w:color="auto" w:fill="auto"/>
          </w:tcPr>
          <w:p w14:paraId="4C870489"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37:08:060201:391</w:t>
            </w:r>
          </w:p>
          <w:p w14:paraId="72C5E20B" w14:textId="77777777" w:rsidR="008F50AE" w:rsidRPr="004516C7" w:rsidRDefault="008F50AE" w:rsidP="004516C7">
            <w:pPr>
              <w:jc w:val="center"/>
              <w:rPr>
                <w:rFonts w:eastAsia="Calibri"/>
                <w:lang w:eastAsia="en-US"/>
              </w:rPr>
            </w:pPr>
            <w:r w:rsidRPr="004516C7">
              <w:rPr>
                <w:rFonts w:eastAsia="Calibri"/>
                <w:lang w:eastAsia="en-US"/>
              </w:rPr>
              <w:t>Площадь 42,9 кв.м. 63</w:t>
            </w:r>
            <w:r w:rsidRPr="004516C7">
              <w:t>назначение: жилое,</w:t>
            </w:r>
          </w:p>
          <w:p w14:paraId="2C7DBDE1"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4E43667B" w14:textId="77777777" w:rsidTr="004516C7">
        <w:tc>
          <w:tcPr>
            <w:tcW w:w="626" w:type="dxa"/>
            <w:shd w:val="clear" w:color="auto" w:fill="auto"/>
          </w:tcPr>
          <w:p w14:paraId="25FC494F"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32</w:t>
            </w:r>
          </w:p>
        </w:tc>
        <w:tc>
          <w:tcPr>
            <w:tcW w:w="1984" w:type="dxa"/>
            <w:shd w:val="clear" w:color="auto" w:fill="auto"/>
          </w:tcPr>
          <w:p w14:paraId="5A951E76"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5BE68A4"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14C111E7"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 кв.8.</w:t>
            </w:r>
          </w:p>
          <w:p w14:paraId="4DD898D8" w14:textId="77777777" w:rsidR="008F50AE" w:rsidRPr="004516C7" w:rsidRDefault="008F50AE" w:rsidP="004516C7">
            <w:pPr>
              <w:jc w:val="center"/>
              <w:rPr>
                <w:rFonts w:eastAsia="Calibri"/>
                <w:lang w:eastAsia="en-US"/>
              </w:rPr>
            </w:pPr>
          </w:p>
        </w:tc>
        <w:tc>
          <w:tcPr>
            <w:tcW w:w="2941" w:type="dxa"/>
            <w:shd w:val="clear" w:color="auto" w:fill="auto"/>
          </w:tcPr>
          <w:p w14:paraId="096C6CB7"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37:08:060201:392</w:t>
            </w:r>
          </w:p>
          <w:p w14:paraId="1F935E95" w14:textId="77777777" w:rsidR="008F50AE" w:rsidRPr="004516C7" w:rsidRDefault="008F50AE" w:rsidP="004516C7">
            <w:pPr>
              <w:jc w:val="center"/>
              <w:rPr>
                <w:rFonts w:eastAsia="Calibri"/>
                <w:lang w:eastAsia="en-US"/>
              </w:rPr>
            </w:pPr>
            <w:r w:rsidRPr="004516C7">
              <w:rPr>
                <w:rFonts w:eastAsia="Calibri"/>
                <w:lang w:eastAsia="en-US"/>
              </w:rPr>
              <w:t>Площадь 42,9 кв.м.</w:t>
            </w:r>
          </w:p>
          <w:p w14:paraId="73A03326" w14:textId="77777777" w:rsidR="008F50AE" w:rsidRPr="004516C7" w:rsidRDefault="008F50AE" w:rsidP="004516C7">
            <w:pPr>
              <w:jc w:val="center"/>
            </w:pPr>
            <w:r w:rsidRPr="004516C7">
              <w:t>назначение: жилое,</w:t>
            </w:r>
          </w:p>
          <w:p w14:paraId="63D71B69"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18C5DE52" w14:textId="77777777" w:rsidTr="004516C7">
        <w:tc>
          <w:tcPr>
            <w:tcW w:w="626" w:type="dxa"/>
            <w:shd w:val="clear" w:color="auto" w:fill="auto"/>
          </w:tcPr>
          <w:p w14:paraId="0ABF66A3"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33</w:t>
            </w:r>
          </w:p>
        </w:tc>
        <w:tc>
          <w:tcPr>
            <w:tcW w:w="1984" w:type="dxa"/>
            <w:shd w:val="clear" w:color="auto" w:fill="auto"/>
          </w:tcPr>
          <w:p w14:paraId="6BD1288B"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20D5894"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650BF7CF"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 кв.9.</w:t>
            </w:r>
          </w:p>
          <w:p w14:paraId="172EBC6F" w14:textId="77777777" w:rsidR="008F50AE" w:rsidRPr="004516C7" w:rsidRDefault="008F50AE" w:rsidP="004516C7">
            <w:pPr>
              <w:jc w:val="center"/>
              <w:rPr>
                <w:rFonts w:eastAsia="Calibri"/>
                <w:lang w:eastAsia="en-US"/>
              </w:rPr>
            </w:pPr>
          </w:p>
        </w:tc>
        <w:tc>
          <w:tcPr>
            <w:tcW w:w="2941" w:type="dxa"/>
            <w:shd w:val="clear" w:color="auto" w:fill="auto"/>
          </w:tcPr>
          <w:p w14:paraId="76FFA7F1"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37:08:060201:393</w:t>
            </w:r>
          </w:p>
          <w:p w14:paraId="48DABC8A" w14:textId="77777777" w:rsidR="008F50AE" w:rsidRPr="004516C7" w:rsidRDefault="008F50AE" w:rsidP="004516C7">
            <w:pPr>
              <w:jc w:val="center"/>
              <w:rPr>
                <w:rFonts w:eastAsia="Calibri"/>
                <w:lang w:eastAsia="en-US"/>
              </w:rPr>
            </w:pPr>
            <w:r w:rsidRPr="004516C7">
              <w:rPr>
                <w:rFonts w:eastAsia="Calibri"/>
                <w:lang w:eastAsia="en-US"/>
              </w:rPr>
              <w:t>Площадь 31,1 кв.м.</w:t>
            </w:r>
          </w:p>
          <w:p w14:paraId="0A7FDADE"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65FC3D3B"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927F2FE" w14:textId="77777777" w:rsidTr="004516C7">
        <w:tc>
          <w:tcPr>
            <w:tcW w:w="626" w:type="dxa"/>
            <w:shd w:val="clear" w:color="auto" w:fill="auto"/>
          </w:tcPr>
          <w:p w14:paraId="79EEBA1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34</w:t>
            </w:r>
          </w:p>
        </w:tc>
        <w:tc>
          <w:tcPr>
            <w:tcW w:w="1984" w:type="dxa"/>
            <w:shd w:val="clear" w:color="auto" w:fill="auto"/>
          </w:tcPr>
          <w:p w14:paraId="5666F1EE"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65C19FE"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65DF9A4"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 кв.10.</w:t>
            </w:r>
          </w:p>
          <w:p w14:paraId="6E3EF6A5" w14:textId="77777777" w:rsidR="008F50AE" w:rsidRPr="004516C7" w:rsidRDefault="008F50AE" w:rsidP="004516C7">
            <w:pPr>
              <w:jc w:val="center"/>
              <w:rPr>
                <w:rFonts w:eastAsia="Calibri"/>
                <w:lang w:eastAsia="en-US"/>
              </w:rPr>
            </w:pPr>
          </w:p>
        </w:tc>
        <w:tc>
          <w:tcPr>
            <w:tcW w:w="2941" w:type="dxa"/>
            <w:shd w:val="clear" w:color="auto" w:fill="auto"/>
          </w:tcPr>
          <w:p w14:paraId="008911A1"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37:08:060201:397</w:t>
            </w:r>
          </w:p>
          <w:p w14:paraId="2576005E" w14:textId="77777777" w:rsidR="008F50AE" w:rsidRPr="004516C7" w:rsidRDefault="008F50AE" w:rsidP="004516C7">
            <w:pPr>
              <w:jc w:val="center"/>
              <w:rPr>
                <w:rFonts w:eastAsia="Calibri"/>
                <w:lang w:eastAsia="en-US"/>
              </w:rPr>
            </w:pPr>
            <w:r w:rsidRPr="004516C7">
              <w:rPr>
                <w:rFonts w:eastAsia="Calibri"/>
                <w:lang w:eastAsia="en-US"/>
              </w:rPr>
              <w:t>Площадь 43,4 кв.м.</w:t>
            </w:r>
          </w:p>
          <w:p w14:paraId="3AF8D670"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7747662E"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3BAA8B64" w14:textId="77777777" w:rsidTr="004516C7">
        <w:tc>
          <w:tcPr>
            <w:tcW w:w="626" w:type="dxa"/>
            <w:shd w:val="clear" w:color="auto" w:fill="auto"/>
          </w:tcPr>
          <w:p w14:paraId="5CA1AC8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35</w:t>
            </w:r>
          </w:p>
        </w:tc>
        <w:tc>
          <w:tcPr>
            <w:tcW w:w="1984" w:type="dxa"/>
            <w:shd w:val="clear" w:color="auto" w:fill="auto"/>
          </w:tcPr>
          <w:p w14:paraId="4165727E"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BE61A5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58E9D1A"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20, кв.2.</w:t>
            </w:r>
          </w:p>
          <w:p w14:paraId="7B2DF28A" w14:textId="77777777" w:rsidR="008F50AE" w:rsidRPr="004516C7" w:rsidRDefault="008F50AE" w:rsidP="004516C7">
            <w:pPr>
              <w:jc w:val="center"/>
              <w:rPr>
                <w:rFonts w:eastAsia="Calibri"/>
                <w:lang w:eastAsia="en-US"/>
              </w:rPr>
            </w:pPr>
          </w:p>
        </w:tc>
        <w:tc>
          <w:tcPr>
            <w:tcW w:w="2941" w:type="dxa"/>
            <w:shd w:val="clear" w:color="auto" w:fill="auto"/>
          </w:tcPr>
          <w:p w14:paraId="2CBEA154"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37:08:060101:589</w:t>
            </w:r>
          </w:p>
          <w:p w14:paraId="283FDD79" w14:textId="77777777" w:rsidR="008F50AE" w:rsidRPr="004516C7" w:rsidRDefault="008F50AE" w:rsidP="004516C7">
            <w:pPr>
              <w:jc w:val="center"/>
              <w:rPr>
                <w:rFonts w:eastAsia="Calibri"/>
                <w:lang w:eastAsia="en-US"/>
              </w:rPr>
            </w:pPr>
            <w:r w:rsidRPr="004516C7">
              <w:rPr>
                <w:rFonts w:eastAsia="Calibri"/>
                <w:lang w:eastAsia="en-US"/>
              </w:rPr>
              <w:t>Площадь 68,4 кв.м.</w:t>
            </w:r>
          </w:p>
          <w:p w14:paraId="35202926" w14:textId="77777777" w:rsidR="008F50AE" w:rsidRPr="004516C7" w:rsidRDefault="008F50AE" w:rsidP="004516C7">
            <w:pPr>
              <w:jc w:val="center"/>
            </w:pPr>
            <w:r w:rsidRPr="004516C7">
              <w:t>назначение: жилое,</w:t>
            </w:r>
          </w:p>
          <w:p w14:paraId="2DD76781"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BB3A0DB" w14:textId="77777777" w:rsidTr="004516C7">
        <w:tc>
          <w:tcPr>
            <w:tcW w:w="626" w:type="dxa"/>
            <w:shd w:val="clear" w:color="auto" w:fill="auto"/>
          </w:tcPr>
          <w:p w14:paraId="18B258C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36</w:t>
            </w:r>
          </w:p>
        </w:tc>
        <w:tc>
          <w:tcPr>
            <w:tcW w:w="1984" w:type="dxa"/>
            <w:shd w:val="clear" w:color="auto" w:fill="auto"/>
          </w:tcPr>
          <w:p w14:paraId="0D041E17"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2030562"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8F2872B"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20, кв.7.</w:t>
            </w:r>
          </w:p>
          <w:p w14:paraId="0B388585" w14:textId="77777777" w:rsidR="008F50AE" w:rsidRPr="004516C7" w:rsidRDefault="008F50AE" w:rsidP="004516C7">
            <w:pPr>
              <w:jc w:val="center"/>
              <w:rPr>
                <w:rFonts w:eastAsia="Calibri"/>
                <w:lang w:eastAsia="en-US"/>
              </w:rPr>
            </w:pPr>
          </w:p>
        </w:tc>
        <w:tc>
          <w:tcPr>
            <w:tcW w:w="2941" w:type="dxa"/>
            <w:shd w:val="clear" w:color="auto" w:fill="auto"/>
          </w:tcPr>
          <w:p w14:paraId="1266ED67"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37:08:060101:587</w:t>
            </w:r>
          </w:p>
          <w:p w14:paraId="11AE30BC" w14:textId="77777777" w:rsidR="008F50AE" w:rsidRPr="004516C7" w:rsidRDefault="008F50AE" w:rsidP="004516C7">
            <w:pPr>
              <w:jc w:val="center"/>
              <w:rPr>
                <w:rFonts w:eastAsia="Calibri"/>
                <w:lang w:eastAsia="en-US"/>
              </w:rPr>
            </w:pPr>
            <w:r w:rsidRPr="004516C7">
              <w:rPr>
                <w:rFonts w:eastAsia="Calibri"/>
                <w:lang w:eastAsia="en-US"/>
              </w:rPr>
              <w:t>Площадь 38,3 кв.м.</w:t>
            </w:r>
          </w:p>
          <w:p w14:paraId="62904522" w14:textId="77777777" w:rsidR="008F50AE" w:rsidRPr="004516C7" w:rsidRDefault="008F50AE" w:rsidP="004516C7">
            <w:pPr>
              <w:jc w:val="center"/>
            </w:pPr>
            <w:r w:rsidRPr="004516C7">
              <w:t>назначение: жилое,</w:t>
            </w:r>
          </w:p>
          <w:p w14:paraId="53B902F7"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32480BE" w14:textId="77777777" w:rsidTr="004516C7">
        <w:tc>
          <w:tcPr>
            <w:tcW w:w="626" w:type="dxa"/>
            <w:shd w:val="clear" w:color="auto" w:fill="auto"/>
          </w:tcPr>
          <w:p w14:paraId="352EFDA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37</w:t>
            </w:r>
          </w:p>
        </w:tc>
        <w:tc>
          <w:tcPr>
            <w:tcW w:w="1984" w:type="dxa"/>
            <w:shd w:val="clear" w:color="auto" w:fill="auto"/>
          </w:tcPr>
          <w:p w14:paraId="66C6A319"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D6BDA55"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DA3F06E"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20, кв.10.</w:t>
            </w:r>
          </w:p>
          <w:p w14:paraId="754B880B" w14:textId="77777777" w:rsidR="008F50AE" w:rsidRPr="004516C7" w:rsidRDefault="008F50AE" w:rsidP="004516C7">
            <w:pPr>
              <w:jc w:val="center"/>
              <w:rPr>
                <w:rFonts w:eastAsia="Calibri"/>
                <w:lang w:eastAsia="en-US"/>
              </w:rPr>
            </w:pPr>
          </w:p>
        </w:tc>
        <w:tc>
          <w:tcPr>
            <w:tcW w:w="2941" w:type="dxa"/>
            <w:shd w:val="clear" w:color="auto" w:fill="auto"/>
          </w:tcPr>
          <w:p w14:paraId="6DAF1743"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37:08:060101:590</w:t>
            </w:r>
          </w:p>
          <w:p w14:paraId="711C5C8C" w14:textId="77777777" w:rsidR="008F50AE" w:rsidRPr="004516C7" w:rsidRDefault="008F50AE" w:rsidP="004516C7">
            <w:pPr>
              <w:jc w:val="center"/>
              <w:rPr>
                <w:rFonts w:eastAsia="Calibri"/>
                <w:lang w:eastAsia="en-US"/>
              </w:rPr>
            </w:pPr>
            <w:r w:rsidRPr="004516C7">
              <w:rPr>
                <w:rFonts w:eastAsia="Calibri"/>
                <w:lang w:eastAsia="en-US"/>
              </w:rPr>
              <w:t>Площадь 68,2 кв.м.</w:t>
            </w:r>
          </w:p>
          <w:p w14:paraId="681766C3" w14:textId="77777777" w:rsidR="008F50AE" w:rsidRPr="004516C7" w:rsidRDefault="008F50AE" w:rsidP="004516C7">
            <w:pPr>
              <w:jc w:val="center"/>
            </w:pPr>
            <w:r w:rsidRPr="004516C7">
              <w:t>назначение: жилое,</w:t>
            </w:r>
          </w:p>
          <w:p w14:paraId="64CE2313"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9A599BE" w14:textId="77777777" w:rsidTr="004516C7">
        <w:tc>
          <w:tcPr>
            <w:tcW w:w="626" w:type="dxa"/>
            <w:shd w:val="clear" w:color="auto" w:fill="auto"/>
          </w:tcPr>
          <w:p w14:paraId="3A6BE7F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38</w:t>
            </w:r>
          </w:p>
        </w:tc>
        <w:tc>
          <w:tcPr>
            <w:tcW w:w="1984" w:type="dxa"/>
            <w:shd w:val="clear" w:color="auto" w:fill="auto"/>
          </w:tcPr>
          <w:p w14:paraId="58AFD57C"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C9DEA8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13C5B1A"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20, кв.16</w:t>
            </w:r>
          </w:p>
          <w:p w14:paraId="037F9E56" w14:textId="77777777" w:rsidR="008F50AE" w:rsidRPr="004516C7" w:rsidRDefault="008F50AE" w:rsidP="004516C7">
            <w:pPr>
              <w:jc w:val="center"/>
              <w:rPr>
                <w:rFonts w:eastAsia="Calibri"/>
                <w:lang w:eastAsia="en-US"/>
              </w:rPr>
            </w:pPr>
          </w:p>
        </w:tc>
        <w:tc>
          <w:tcPr>
            <w:tcW w:w="2941" w:type="dxa"/>
            <w:shd w:val="clear" w:color="auto" w:fill="auto"/>
          </w:tcPr>
          <w:p w14:paraId="51E9EAF6"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37:08:060101:585</w:t>
            </w:r>
          </w:p>
          <w:p w14:paraId="15E7BAAA" w14:textId="77777777" w:rsidR="008F50AE" w:rsidRPr="004516C7" w:rsidRDefault="008F50AE" w:rsidP="004516C7">
            <w:pPr>
              <w:jc w:val="center"/>
              <w:rPr>
                <w:rFonts w:eastAsia="Calibri"/>
                <w:lang w:eastAsia="en-US"/>
              </w:rPr>
            </w:pPr>
            <w:r w:rsidRPr="004516C7">
              <w:rPr>
                <w:rFonts w:eastAsia="Calibri"/>
                <w:lang w:eastAsia="en-US"/>
              </w:rPr>
              <w:t>Площадь 44,6 кв.м.</w:t>
            </w:r>
          </w:p>
          <w:p w14:paraId="75F0D76F" w14:textId="77777777" w:rsidR="008F50AE" w:rsidRPr="004516C7" w:rsidRDefault="008F50AE" w:rsidP="004516C7">
            <w:pPr>
              <w:jc w:val="center"/>
            </w:pPr>
            <w:r w:rsidRPr="004516C7">
              <w:t>назначение: жилое,</w:t>
            </w:r>
          </w:p>
          <w:p w14:paraId="3385A8B3"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13472859" w14:textId="77777777" w:rsidTr="004516C7">
        <w:tc>
          <w:tcPr>
            <w:tcW w:w="626" w:type="dxa"/>
            <w:shd w:val="clear" w:color="auto" w:fill="auto"/>
          </w:tcPr>
          <w:p w14:paraId="5107E923"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39</w:t>
            </w:r>
          </w:p>
        </w:tc>
        <w:tc>
          <w:tcPr>
            <w:tcW w:w="1984" w:type="dxa"/>
            <w:shd w:val="clear" w:color="auto" w:fill="auto"/>
          </w:tcPr>
          <w:p w14:paraId="3787B8C2"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CC7CA88"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7B1BE5D"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9А, кв.1.</w:t>
            </w:r>
          </w:p>
        </w:tc>
        <w:tc>
          <w:tcPr>
            <w:tcW w:w="2941" w:type="dxa"/>
            <w:shd w:val="clear" w:color="auto" w:fill="auto"/>
          </w:tcPr>
          <w:p w14:paraId="08E0D27A"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37:08:060201:536</w:t>
            </w:r>
          </w:p>
          <w:p w14:paraId="33F739E2" w14:textId="77777777" w:rsidR="008F50AE" w:rsidRPr="004516C7" w:rsidRDefault="008F50AE" w:rsidP="004516C7">
            <w:pPr>
              <w:jc w:val="center"/>
              <w:rPr>
                <w:rFonts w:eastAsia="Calibri"/>
                <w:lang w:eastAsia="en-US"/>
              </w:rPr>
            </w:pPr>
            <w:r w:rsidRPr="004516C7">
              <w:rPr>
                <w:rFonts w:eastAsia="Calibri"/>
                <w:lang w:eastAsia="en-US"/>
              </w:rPr>
              <w:t>Площадь 51,6 кв.м.</w:t>
            </w:r>
          </w:p>
          <w:p w14:paraId="2E746958" w14:textId="77777777" w:rsidR="008F50AE" w:rsidRPr="004516C7" w:rsidRDefault="008F50AE" w:rsidP="004516C7">
            <w:pPr>
              <w:jc w:val="center"/>
            </w:pPr>
            <w:r w:rsidRPr="004516C7">
              <w:t>назначение: жилое,</w:t>
            </w:r>
          </w:p>
          <w:p w14:paraId="42FA316E"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A440C65" w14:textId="77777777" w:rsidTr="004516C7">
        <w:tc>
          <w:tcPr>
            <w:tcW w:w="626" w:type="dxa"/>
            <w:shd w:val="clear" w:color="auto" w:fill="auto"/>
          </w:tcPr>
          <w:p w14:paraId="2BE39A93"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40</w:t>
            </w:r>
          </w:p>
        </w:tc>
        <w:tc>
          <w:tcPr>
            <w:tcW w:w="1984" w:type="dxa"/>
            <w:shd w:val="clear" w:color="auto" w:fill="auto"/>
          </w:tcPr>
          <w:p w14:paraId="55ADD4BD"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8C7409D"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F06745D"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9А, кв.5.</w:t>
            </w:r>
          </w:p>
          <w:p w14:paraId="15AB0FDF" w14:textId="77777777" w:rsidR="008F50AE" w:rsidRPr="004516C7" w:rsidRDefault="008F50AE" w:rsidP="004516C7">
            <w:pPr>
              <w:jc w:val="center"/>
              <w:rPr>
                <w:rFonts w:eastAsia="Calibri"/>
                <w:lang w:eastAsia="en-US"/>
              </w:rPr>
            </w:pPr>
          </w:p>
        </w:tc>
        <w:tc>
          <w:tcPr>
            <w:tcW w:w="2941" w:type="dxa"/>
            <w:shd w:val="clear" w:color="auto" w:fill="auto"/>
          </w:tcPr>
          <w:p w14:paraId="5E8C89B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37:08:060201:538</w:t>
            </w:r>
          </w:p>
          <w:p w14:paraId="508B4788" w14:textId="77777777" w:rsidR="008F50AE" w:rsidRPr="004516C7" w:rsidRDefault="008F50AE" w:rsidP="004516C7">
            <w:pPr>
              <w:jc w:val="center"/>
              <w:rPr>
                <w:rFonts w:eastAsia="Calibri"/>
                <w:lang w:eastAsia="en-US"/>
              </w:rPr>
            </w:pPr>
            <w:r w:rsidRPr="004516C7">
              <w:rPr>
                <w:rFonts w:eastAsia="Calibri"/>
                <w:lang w:eastAsia="en-US"/>
              </w:rPr>
              <w:t>Площадь 51,6 кв.м. этаж 1</w:t>
            </w:r>
          </w:p>
        </w:tc>
      </w:tr>
      <w:tr w:rsidR="008F50AE" w:rsidRPr="004516C7" w14:paraId="3C6796D8" w14:textId="77777777" w:rsidTr="004516C7">
        <w:tc>
          <w:tcPr>
            <w:tcW w:w="626" w:type="dxa"/>
            <w:shd w:val="clear" w:color="auto" w:fill="auto"/>
          </w:tcPr>
          <w:p w14:paraId="6F9C25F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41</w:t>
            </w:r>
          </w:p>
        </w:tc>
        <w:tc>
          <w:tcPr>
            <w:tcW w:w="1984" w:type="dxa"/>
            <w:shd w:val="clear" w:color="auto" w:fill="auto"/>
          </w:tcPr>
          <w:p w14:paraId="5468E25F"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6C14388"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F489D42"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11, кв.1.</w:t>
            </w:r>
          </w:p>
          <w:p w14:paraId="2FC5D98D" w14:textId="77777777" w:rsidR="008F50AE" w:rsidRPr="004516C7" w:rsidRDefault="008F50AE" w:rsidP="004516C7">
            <w:pPr>
              <w:jc w:val="center"/>
              <w:rPr>
                <w:rFonts w:eastAsia="Calibri"/>
                <w:lang w:eastAsia="en-US"/>
              </w:rPr>
            </w:pPr>
          </w:p>
        </w:tc>
        <w:tc>
          <w:tcPr>
            <w:tcW w:w="2941" w:type="dxa"/>
            <w:shd w:val="clear" w:color="auto" w:fill="auto"/>
          </w:tcPr>
          <w:p w14:paraId="5437B144"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37:08:060201:444</w:t>
            </w:r>
          </w:p>
          <w:p w14:paraId="77985CA2" w14:textId="77777777" w:rsidR="008F50AE" w:rsidRPr="004516C7" w:rsidRDefault="008F50AE" w:rsidP="004516C7">
            <w:pPr>
              <w:jc w:val="center"/>
              <w:rPr>
                <w:rFonts w:eastAsia="Calibri"/>
                <w:lang w:eastAsia="en-US"/>
              </w:rPr>
            </w:pPr>
            <w:r w:rsidRPr="004516C7">
              <w:rPr>
                <w:rFonts w:eastAsia="Calibri"/>
                <w:lang w:eastAsia="en-US"/>
              </w:rPr>
              <w:t>Площадь 51,0 кв.м.</w:t>
            </w:r>
          </w:p>
          <w:p w14:paraId="2B26B860"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077C08BB"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220D6051" w14:textId="77777777" w:rsidTr="004516C7">
        <w:tc>
          <w:tcPr>
            <w:tcW w:w="626" w:type="dxa"/>
            <w:shd w:val="clear" w:color="auto" w:fill="auto"/>
          </w:tcPr>
          <w:p w14:paraId="6D12BD0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42</w:t>
            </w:r>
          </w:p>
        </w:tc>
        <w:tc>
          <w:tcPr>
            <w:tcW w:w="1984" w:type="dxa"/>
            <w:shd w:val="clear" w:color="auto" w:fill="auto"/>
          </w:tcPr>
          <w:p w14:paraId="02EB7ABC"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ED03E10"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5E9B565"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15, кв.3.</w:t>
            </w:r>
          </w:p>
          <w:p w14:paraId="61E0BC68" w14:textId="77777777" w:rsidR="008F50AE" w:rsidRPr="004516C7" w:rsidRDefault="008F50AE" w:rsidP="004516C7">
            <w:pPr>
              <w:jc w:val="center"/>
              <w:rPr>
                <w:rFonts w:eastAsia="Calibri"/>
                <w:lang w:eastAsia="en-US"/>
              </w:rPr>
            </w:pPr>
          </w:p>
        </w:tc>
        <w:tc>
          <w:tcPr>
            <w:tcW w:w="2941" w:type="dxa"/>
            <w:shd w:val="clear" w:color="auto" w:fill="auto"/>
          </w:tcPr>
          <w:p w14:paraId="05A8BE06"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37:08:060201:474</w:t>
            </w:r>
          </w:p>
          <w:p w14:paraId="358E904C" w14:textId="77777777" w:rsidR="008F50AE" w:rsidRPr="004516C7" w:rsidRDefault="008F50AE" w:rsidP="004516C7">
            <w:pPr>
              <w:jc w:val="center"/>
              <w:rPr>
                <w:rFonts w:eastAsia="Calibri"/>
                <w:lang w:eastAsia="en-US"/>
              </w:rPr>
            </w:pPr>
            <w:r w:rsidRPr="004516C7">
              <w:rPr>
                <w:rFonts w:eastAsia="Calibri"/>
                <w:lang w:eastAsia="en-US"/>
              </w:rPr>
              <w:t>Площадь 50,0 кв.м.</w:t>
            </w:r>
          </w:p>
          <w:p w14:paraId="39427C37" w14:textId="77777777" w:rsidR="008F50AE" w:rsidRPr="004516C7" w:rsidRDefault="008F50AE" w:rsidP="004516C7">
            <w:pPr>
              <w:jc w:val="center"/>
            </w:pPr>
            <w:r w:rsidRPr="004516C7">
              <w:t>назначение: жилое,</w:t>
            </w:r>
          </w:p>
          <w:p w14:paraId="46A42432"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106FA36" w14:textId="77777777" w:rsidTr="004516C7">
        <w:tc>
          <w:tcPr>
            <w:tcW w:w="626" w:type="dxa"/>
            <w:shd w:val="clear" w:color="auto" w:fill="auto"/>
          </w:tcPr>
          <w:p w14:paraId="7634C835"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43</w:t>
            </w:r>
          </w:p>
        </w:tc>
        <w:tc>
          <w:tcPr>
            <w:tcW w:w="1984" w:type="dxa"/>
            <w:shd w:val="clear" w:color="auto" w:fill="auto"/>
          </w:tcPr>
          <w:p w14:paraId="61F18FB7"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B234011"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625D84D2"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15, кв.7.</w:t>
            </w:r>
          </w:p>
          <w:p w14:paraId="38BD526B" w14:textId="77777777" w:rsidR="008F50AE" w:rsidRPr="004516C7" w:rsidRDefault="008F50AE" w:rsidP="004516C7">
            <w:pPr>
              <w:jc w:val="center"/>
              <w:rPr>
                <w:rFonts w:eastAsia="Calibri"/>
                <w:lang w:eastAsia="en-US"/>
              </w:rPr>
            </w:pPr>
          </w:p>
        </w:tc>
        <w:tc>
          <w:tcPr>
            <w:tcW w:w="2941" w:type="dxa"/>
            <w:shd w:val="clear" w:color="auto" w:fill="auto"/>
          </w:tcPr>
          <w:p w14:paraId="520F9C73"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37:08:060201:475</w:t>
            </w:r>
          </w:p>
          <w:p w14:paraId="3BF1CFDA" w14:textId="77777777" w:rsidR="008F50AE" w:rsidRPr="004516C7" w:rsidRDefault="008F50AE" w:rsidP="004516C7">
            <w:pPr>
              <w:jc w:val="center"/>
              <w:rPr>
                <w:rFonts w:eastAsia="Calibri"/>
                <w:lang w:eastAsia="en-US"/>
              </w:rPr>
            </w:pPr>
            <w:r w:rsidRPr="004516C7">
              <w:rPr>
                <w:rFonts w:eastAsia="Calibri"/>
                <w:lang w:eastAsia="en-US"/>
              </w:rPr>
              <w:t>Площадь 48,2 кв.м.             этаж 2</w:t>
            </w:r>
          </w:p>
          <w:p w14:paraId="46BFC380" w14:textId="77777777" w:rsidR="008F50AE" w:rsidRPr="004516C7" w:rsidRDefault="008F50AE" w:rsidP="004516C7">
            <w:pPr>
              <w:tabs>
                <w:tab w:val="left" w:pos="1290"/>
              </w:tabs>
              <w:jc w:val="center"/>
              <w:rPr>
                <w:rFonts w:eastAsia="Calibri"/>
                <w:lang w:eastAsia="en-US"/>
              </w:rPr>
            </w:pPr>
            <w:r w:rsidRPr="004516C7">
              <w:rPr>
                <w:rFonts w:eastAsia="Calibri"/>
                <w:lang w:eastAsia="en-US"/>
              </w:rPr>
              <w:t>назначение: жилое,</w:t>
            </w:r>
          </w:p>
          <w:p w14:paraId="45BBCF28" w14:textId="77777777" w:rsidR="008F50AE" w:rsidRPr="004516C7" w:rsidRDefault="008F50AE" w:rsidP="004516C7">
            <w:pPr>
              <w:tabs>
                <w:tab w:val="left" w:pos="1290"/>
              </w:tabs>
              <w:jc w:val="center"/>
              <w:rPr>
                <w:rFonts w:eastAsia="Calibri"/>
                <w:lang w:eastAsia="en-US"/>
              </w:rPr>
            </w:pPr>
            <w:r w:rsidRPr="004516C7">
              <w:rPr>
                <w:rFonts w:eastAsia="Calibri"/>
                <w:lang w:eastAsia="en-US"/>
              </w:rPr>
              <w:t>этаж 2</w:t>
            </w:r>
          </w:p>
        </w:tc>
      </w:tr>
      <w:tr w:rsidR="008F50AE" w:rsidRPr="004516C7" w14:paraId="60D14336" w14:textId="77777777" w:rsidTr="004516C7">
        <w:tc>
          <w:tcPr>
            <w:tcW w:w="626" w:type="dxa"/>
            <w:shd w:val="clear" w:color="auto" w:fill="auto"/>
          </w:tcPr>
          <w:p w14:paraId="13B9CAC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44</w:t>
            </w:r>
          </w:p>
        </w:tc>
        <w:tc>
          <w:tcPr>
            <w:tcW w:w="1984" w:type="dxa"/>
            <w:shd w:val="clear" w:color="auto" w:fill="auto"/>
          </w:tcPr>
          <w:p w14:paraId="59A5E480"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C3BEE06"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22728C2"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13А, кв.3.</w:t>
            </w:r>
          </w:p>
          <w:p w14:paraId="23536662" w14:textId="77777777" w:rsidR="008F50AE" w:rsidRPr="004516C7" w:rsidRDefault="008F50AE" w:rsidP="004516C7">
            <w:pPr>
              <w:jc w:val="center"/>
              <w:rPr>
                <w:rFonts w:eastAsia="Calibri"/>
                <w:lang w:eastAsia="en-US"/>
              </w:rPr>
            </w:pPr>
          </w:p>
        </w:tc>
        <w:tc>
          <w:tcPr>
            <w:tcW w:w="2941" w:type="dxa"/>
            <w:shd w:val="clear" w:color="auto" w:fill="auto"/>
          </w:tcPr>
          <w:p w14:paraId="518B7127"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37:08:060201:407</w:t>
            </w:r>
          </w:p>
          <w:p w14:paraId="6D80BDCE" w14:textId="77777777" w:rsidR="008F50AE" w:rsidRPr="004516C7" w:rsidRDefault="008F50AE" w:rsidP="004516C7">
            <w:pPr>
              <w:jc w:val="center"/>
              <w:rPr>
                <w:rFonts w:eastAsia="Calibri"/>
                <w:lang w:eastAsia="en-US"/>
              </w:rPr>
            </w:pPr>
            <w:r w:rsidRPr="004516C7">
              <w:rPr>
                <w:rFonts w:eastAsia="Calibri"/>
                <w:lang w:eastAsia="en-US"/>
              </w:rPr>
              <w:t>Площадь 62,4 кв.м.</w:t>
            </w:r>
          </w:p>
          <w:p w14:paraId="7EFE8377" w14:textId="77777777" w:rsidR="008F50AE" w:rsidRPr="004516C7" w:rsidRDefault="008F50AE" w:rsidP="004516C7">
            <w:pPr>
              <w:jc w:val="center"/>
            </w:pPr>
            <w:r w:rsidRPr="004516C7">
              <w:t>назначение: жилое,</w:t>
            </w:r>
          </w:p>
          <w:p w14:paraId="05066159"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62F72272" w14:textId="77777777" w:rsidTr="004516C7">
        <w:tc>
          <w:tcPr>
            <w:tcW w:w="626" w:type="dxa"/>
            <w:shd w:val="clear" w:color="auto" w:fill="auto"/>
          </w:tcPr>
          <w:p w14:paraId="570C4B1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45</w:t>
            </w:r>
          </w:p>
        </w:tc>
        <w:tc>
          <w:tcPr>
            <w:tcW w:w="1984" w:type="dxa"/>
            <w:shd w:val="clear" w:color="auto" w:fill="auto"/>
          </w:tcPr>
          <w:p w14:paraId="0DA91DA7"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BE34BE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9E404FB"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13А, кв.7.</w:t>
            </w:r>
          </w:p>
          <w:p w14:paraId="4B9FFB22" w14:textId="77777777" w:rsidR="008F50AE" w:rsidRPr="004516C7" w:rsidRDefault="008F50AE" w:rsidP="004516C7">
            <w:pPr>
              <w:jc w:val="center"/>
              <w:rPr>
                <w:rFonts w:eastAsia="Calibri"/>
                <w:lang w:eastAsia="en-US"/>
              </w:rPr>
            </w:pPr>
          </w:p>
        </w:tc>
        <w:tc>
          <w:tcPr>
            <w:tcW w:w="2941" w:type="dxa"/>
            <w:shd w:val="clear" w:color="auto" w:fill="auto"/>
          </w:tcPr>
          <w:p w14:paraId="53721B0C"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37:08:060201:409</w:t>
            </w:r>
          </w:p>
          <w:p w14:paraId="5B847113" w14:textId="77777777" w:rsidR="008F50AE" w:rsidRPr="004516C7" w:rsidRDefault="008F50AE" w:rsidP="004516C7">
            <w:pPr>
              <w:jc w:val="center"/>
              <w:rPr>
                <w:rFonts w:eastAsia="Calibri"/>
                <w:lang w:eastAsia="en-US"/>
              </w:rPr>
            </w:pPr>
            <w:r w:rsidRPr="004516C7">
              <w:rPr>
                <w:rFonts w:eastAsia="Calibri"/>
                <w:lang w:eastAsia="en-US"/>
              </w:rPr>
              <w:t>Площадь 45,5 кв.м.</w:t>
            </w:r>
          </w:p>
          <w:p w14:paraId="02F2DE51" w14:textId="77777777" w:rsidR="008F50AE" w:rsidRPr="004516C7" w:rsidRDefault="008F50AE" w:rsidP="004516C7">
            <w:pPr>
              <w:jc w:val="center"/>
            </w:pPr>
            <w:r w:rsidRPr="004516C7">
              <w:t>назначение: жилое,</w:t>
            </w:r>
          </w:p>
          <w:p w14:paraId="3A4778EE"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66B07607" w14:textId="77777777" w:rsidTr="004516C7">
        <w:tc>
          <w:tcPr>
            <w:tcW w:w="626" w:type="dxa"/>
            <w:shd w:val="clear" w:color="auto" w:fill="auto"/>
          </w:tcPr>
          <w:p w14:paraId="3DF1540B"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46</w:t>
            </w:r>
          </w:p>
        </w:tc>
        <w:tc>
          <w:tcPr>
            <w:tcW w:w="1984" w:type="dxa"/>
            <w:shd w:val="clear" w:color="auto" w:fill="auto"/>
          </w:tcPr>
          <w:p w14:paraId="6E3201A9"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F769E2B"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49E8F24"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13А, кв.8.</w:t>
            </w:r>
          </w:p>
          <w:p w14:paraId="61E648C5" w14:textId="77777777" w:rsidR="008F50AE" w:rsidRPr="004516C7" w:rsidRDefault="008F50AE" w:rsidP="004516C7">
            <w:pPr>
              <w:jc w:val="center"/>
              <w:rPr>
                <w:rFonts w:eastAsia="Calibri"/>
                <w:lang w:eastAsia="en-US"/>
              </w:rPr>
            </w:pPr>
          </w:p>
        </w:tc>
        <w:tc>
          <w:tcPr>
            <w:tcW w:w="2941" w:type="dxa"/>
            <w:shd w:val="clear" w:color="auto" w:fill="auto"/>
          </w:tcPr>
          <w:p w14:paraId="5A828E99"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37:08:060201:410</w:t>
            </w:r>
          </w:p>
          <w:p w14:paraId="5DA56609" w14:textId="77777777" w:rsidR="008F50AE" w:rsidRPr="004516C7" w:rsidRDefault="008F50AE" w:rsidP="004516C7">
            <w:pPr>
              <w:jc w:val="center"/>
              <w:rPr>
                <w:rFonts w:eastAsia="Calibri"/>
                <w:lang w:eastAsia="en-US"/>
              </w:rPr>
            </w:pPr>
            <w:r w:rsidRPr="004516C7">
              <w:rPr>
                <w:rFonts w:eastAsia="Calibri"/>
                <w:lang w:eastAsia="en-US"/>
              </w:rPr>
              <w:t>Площадь 63,9 кв.м.</w:t>
            </w:r>
          </w:p>
          <w:p w14:paraId="2D485B09" w14:textId="77777777" w:rsidR="008F50AE" w:rsidRPr="004516C7" w:rsidRDefault="008F50AE" w:rsidP="004516C7">
            <w:pPr>
              <w:jc w:val="center"/>
            </w:pPr>
            <w:r w:rsidRPr="004516C7">
              <w:t>назначение: жилое,</w:t>
            </w:r>
          </w:p>
          <w:p w14:paraId="4BD93419"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4B468F11" w14:textId="77777777" w:rsidTr="004516C7">
        <w:tc>
          <w:tcPr>
            <w:tcW w:w="626" w:type="dxa"/>
            <w:shd w:val="clear" w:color="auto" w:fill="auto"/>
          </w:tcPr>
          <w:p w14:paraId="1AACC74F"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47</w:t>
            </w:r>
          </w:p>
        </w:tc>
        <w:tc>
          <w:tcPr>
            <w:tcW w:w="1984" w:type="dxa"/>
            <w:shd w:val="clear" w:color="auto" w:fill="auto"/>
          </w:tcPr>
          <w:p w14:paraId="7166D03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04F398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A5FD96C"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13А, кв.6</w:t>
            </w:r>
          </w:p>
          <w:p w14:paraId="5A24E018" w14:textId="77777777" w:rsidR="008F50AE" w:rsidRPr="004516C7" w:rsidRDefault="008F50AE" w:rsidP="004516C7">
            <w:pPr>
              <w:jc w:val="center"/>
              <w:rPr>
                <w:rFonts w:eastAsia="Calibri"/>
                <w:lang w:eastAsia="en-US"/>
              </w:rPr>
            </w:pPr>
          </w:p>
        </w:tc>
        <w:tc>
          <w:tcPr>
            <w:tcW w:w="2941" w:type="dxa"/>
            <w:shd w:val="clear" w:color="auto" w:fill="auto"/>
          </w:tcPr>
          <w:p w14:paraId="53B5ED15"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37:08:060201:413</w:t>
            </w:r>
          </w:p>
          <w:p w14:paraId="05551BD8" w14:textId="77777777" w:rsidR="008F50AE" w:rsidRPr="004516C7" w:rsidRDefault="008F50AE" w:rsidP="004516C7">
            <w:pPr>
              <w:jc w:val="center"/>
              <w:rPr>
                <w:rFonts w:eastAsia="Calibri"/>
                <w:lang w:eastAsia="en-US"/>
              </w:rPr>
            </w:pPr>
            <w:r w:rsidRPr="004516C7">
              <w:rPr>
                <w:rFonts w:eastAsia="Calibri"/>
                <w:lang w:eastAsia="en-US"/>
              </w:rPr>
              <w:t>Площадь 63,9 кв.м.</w:t>
            </w:r>
          </w:p>
          <w:p w14:paraId="2D19DF73" w14:textId="77777777" w:rsidR="008F50AE" w:rsidRPr="004516C7" w:rsidRDefault="008F50AE" w:rsidP="004516C7">
            <w:pPr>
              <w:jc w:val="center"/>
            </w:pPr>
            <w:r w:rsidRPr="004516C7">
              <w:t>назначение: жилое,</w:t>
            </w:r>
          </w:p>
          <w:p w14:paraId="549DF82C"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EC71EBB" w14:textId="77777777" w:rsidTr="004516C7">
        <w:tc>
          <w:tcPr>
            <w:tcW w:w="626" w:type="dxa"/>
            <w:shd w:val="clear" w:color="auto" w:fill="auto"/>
          </w:tcPr>
          <w:p w14:paraId="6CEB6C45"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48</w:t>
            </w:r>
          </w:p>
        </w:tc>
        <w:tc>
          <w:tcPr>
            <w:tcW w:w="1984" w:type="dxa"/>
            <w:shd w:val="clear" w:color="auto" w:fill="auto"/>
          </w:tcPr>
          <w:p w14:paraId="1EA57EE4"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E01B2FD"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23C7CA9" w14:textId="77777777" w:rsidR="008F50AE" w:rsidRPr="004516C7" w:rsidRDefault="008F50AE" w:rsidP="004516C7">
            <w:pPr>
              <w:jc w:val="center"/>
              <w:rPr>
                <w:rFonts w:eastAsia="Calibri"/>
                <w:lang w:eastAsia="en-US"/>
              </w:rPr>
            </w:pPr>
            <w:r w:rsidRPr="004516C7">
              <w:rPr>
                <w:rFonts w:eastAsia="Calibri"/>
                <w:lang w:eastAsia="en-US"/>
              </w:rPr>
              <w:t>ул. Чапаева, дом 2, кв.1.</w:t>
            </w:r>
          </w:p>
          <w:p w14:paraId="558736AF" w14:textId="77777777" w:rsidR="008F50AE" w:rsidRPr="004516C7" w:rsidRDefault="008F50AE" w:rsidP="004516C7">
            <w:pPr>
              <w:jc w:val="center"/>
              <w:rPr>
                <w:rFonts w:eastAsia="Calibri"/>
                <w:lang w:eastAsia="en-US"/>
              </w:rPr>
            </w:pPr>
          </w:p>
        </w:tc>
        <w:tc>
          <w:tcPr>
            <w:tcW w:w="2941" w:type="dxa"/>
            <w:shd w:val="clear" w:color="auto" w:fill="auto"/>
          </w:tcPr>
          <w:p w14:paraId="3F49C8DE"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37:08:060201:547</w:t>
            </w:r>
          </w:p>
          <w:p w14:paraId="0CABB8B4" w14:textId="77777777" w:rsidR="008F50AE" w:rsidRPr="004516C7" w:rsidRDefault="008F50AE" w:rsidP="004516C7">
            <w:pPr>
              <w:jc w:val="center"/>
              <w:rPr>
                <w:rFonts w:eastAsia="Calibri"/>
                <w:lang w:eastAsia="en-US"/>
              </w:rPr>
            </w:pPr>
            <w:r w:rsidRPr="004516C7">
              <w:rPr>
                <w:rFonts w:eastAsia="Calibri"/>
                <w:lang w:eastAsia="en-US"/>
              </w:rPr>
              <w:t>Площадь 50,2 кв.м.</w:t>
            </w:r>
          </w:p>
          <w:p w14:paraId="32D992E1" w14:textId="77777777" w:rsidR="008F50AE" w:rsidRPr="004516C7" w:rsidRDefault="008F50AE" w:rsidP="004516C7">
            <w:pPr>
              <w:jc w:val="center"/>
            </w:pPr>
            <w:r w:rsidRPr="004516C7">
              <w:t>назначение: жилое,</w:t>
            </w:r>
          </w:p>
          <w:p w14:paraId="5FE49222"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E4F61E1" w14:textId="77777777" w:rsidTr="004516C7">
        <w:tc>
          <w:tcPr>
            <w:tcW w:w="626" w:type="dxa"/>
            <w:shd w:val="clear" w:color="auto" w:fill="auto"/>
          </w:tcPr>
          <w:p w14:paraId="17F2D9DB"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49</w:t>
            </w:r>
          </w:p>
        </w:tc>
        <w:tc>
          <w:tcPr>
            <w:tcW w:w="1984" w:type="dxa"/>
            <w:shd w:val="clear" w:color="auto" w:fill="auto"/>
          </w:tcPr>
          <w:p w14:paraId="5A9C6BF1"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DE5DE08"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683BECF" w14:textId="77777777" w:rsidR="008F50AE" w:rsidRPr="004516C7" w:rsidRDefault="008F50AE" w:rsidP="004516C7">
            <w:pPr>
              <w:jc w:val="center"/>
              <w:rPr>
                <w:rFonts w:eastAsia="Calibri"/>
                <w:lang w:eastAsia="en-US"/>
              </w:rPr>
            </w:pPr>
            <w:r w:rsidRPr="004516C7">
              <w:rPr>
                <w:rFonts w:eastAsia="Calibri"/>
                <w:lang w:eastAsia="en-US"/>
              </w:rPr>
              <w:t>ул. Чапаева, дом 2, кв.5.</w:t>
            </w:r>
          </w:p>
          <w:p w14:paraId="773BE63C" w14:textId="77777777" w:rsidR="008F50AE" w:rsidRPr="004516C7" w:rsidRDefault="008F50AE" w:rsidP="004516C7">
            <w:pPr>
              <w:jc w:val="center"/>
              <w:rPr>
                <w:rFonts w:eastAsia="Calibri"/>
                <w:lang w:eastAsia="en-US"/>
              </w:rPr>
            </w:pPr>
          </w:p>
          <w:p w14:paraId="4FFC803C" w14:textId="77777777" w:rsidR="008F50AE" w:rsidRPr="004516C7" w:rsidRDefault="008F50AE" w:rsidP="004516C7">
            <w:pPr>
              <w:jc w:val="center"/>
              <w:rPr>
                <w:rFonts w:eastAsia="Calibri"/>
                <w:lang w:eastAsia="en-US"/>
              </w:rPr>
            </w:pPr>
          </w:p>
          <w:p w14:paraId="24D06221" w14:textId="77777777" w:rsidR="008F50AE" w:rsidRPr="004516C7" w:rsidRDefault="008F50AE" w:rsidP="004516C7">
            <w:pPr>
              <w:jc w:val="center"/>
              <w:rPr>
                <w:rFonts w:eastAsia="Calibri"/>
                <w:lang w:eastAsia="en-US"/>
              </w:rPr>
            </w:pPr>
          </w:p>
        </w:tc>
        <w:tc>
          <w:tcPr>
            <w:tcW w:w="2941" w:type="dxa"/>
            <w:shd w:val="clear" w:color="auto" w:fill="auto"/>
          </w:tcPr>
          <w:p w14:paraId="695147C7"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37:08:060201:553</w:t>
            </w:r>
          </w:p>
          <w:p w14:paraId="6E3B9B8B" w14:textId="77777777" w:rsidR="008F50AE" w:rsidRPr="004516C7" w:rsidRDefault="008F50AE" w:rsidP="004516C7">
            <w:pPr>
              <w:jc w:val="center"/>
              <w:rPr>
                <w:rFonts w:eastAsia="Calibri"/>
                <w:lang w:eastAsia="en-US"/>
              </w:rPr>
            </w:pPr>
            <w:r w:rsidRPr="004516C7">
              <w:rPr>
                <w:rFonts w:eastAsia="Calibri"/>
                <w:lang w:eastAsia="en-US"/>
              </w:rPr>
              <w:t>Площадь 38,7 кв.м.</w:t>
            </w:r>
          </w:p>
          <w:p w14:paraId="7FCB262B" w14:textId="77777777" w:rsidR="008F50AE" w:rsidRPr="004516C7" w:rsidRDefault="008F50AE" w:rsidP="004516C7">
            <w:pPr>
              <w:jc w:val="center"/>
            </w:pPr>
            <w:r w:rsidRPr="004516C7">
              <w:t>назначение: жилое,</w:t>
            </w:r>
          </w:p>
          <w:p w14:paraId="2F84376F"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7097EAB1" w14:textId="77777777" w:rsidTr="004516C7">
        <w:tc>
          <w:tcPr>
            <w:tcW w:w="626" w:type="dxa"/>
            <w:shd w:val="clear" w:color="auto" w:fill="auto"/>
          </w:tcPr>
          <w:p w14:paraId="466AFCA8"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50</w:t>
            </w:r>
          </w:p>
        </w:tc>
        <w:tc>
          <w:tcPr>
            <w:tcW w:w="1984" w:type="dxa"/>
            <w:shd w:val="clear" w:color="auto" w:fill="auto"/>
          </w:tcPr>
          <w:p w14:paraId="116BA60E"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9CE2593"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48464FA" w14:textId="77777777" w:rsidR="008F50AE" w:rsidRPr="004516C7" w:rsidRDefault="008F50AE" w:rsidP="004516C7">
            <w:pPr>
              <w:jc w:val="center"/>
              <w:rPr>
                <w:rFonts w:eastAsia="Calibri"/>
                <w:lang w:eastAsia="en-US"/>
              </w:rPr>
            </w:pPr>
            <w:r w:rsidRPr="004516C7">
              <w:rPr>
                <w:rFonts w:eastAsia="Calibri"/>
                <w:lang w:eastAsia="en-US"/>
              </w:rPr>
              <w:t>ул. Чапаева, дом 2, кв.12.</w:t>
            </w:r>
          </w:p>
          <w:p w14:paraId="062285DE" w14:textId="77777777" w:rsidR="008F50AE" w:rsidRPr="004516C7" w:rsidRDefault="008F50AE" w:rsidP="004516C7">
            <w:pPr>
              <w:jc w:val="center"/>
              <w:rPr>
                <w:rFonts w:eastAsia="Calibri"/>
                <w:lang w:eastAsia="en-US"/>
              </w:rPr>
            </w:pPr>
          </w:p>
        </w:tc>
        <w:tc>
          <w:tcPr>
            <w:tcW w:w="2941" w:type="dxa"/>
            <w:shd w:val="clear" w:color="auto" w:fill="auto"/>
          </w:tcPr>
          <w:p w14:paraId="75764E37"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37:08:060201:552</w:t>
            </w:r>
          </w:p>
          <w:p w14:paraId="56A39980" w14:textId="77777777" w:rsidR="008F50AE" w:rsidRPr="004516C7" w:rsidRDefault="008F50AE" w:rsidP="004516C7">
            <w:pPr>
              <w:jc w:val="center"/>
              <w:rPr>
                <w:rFonts w:eastAsia="Calibri"/>
                <w:lang w:eastAsia="en-US"/>
              </w:rPr>
            </w:pPr>
            <w:r w:rsidRPr="004516C7">
              <w:rPr>
                <w:rFonts w:eastAsia="Calibri"/>
                <w:lang w:eastAsia="en-US"/>
              </w:rPr>
              <w:t>Площадь 50,9 кв.м.</w:t>
            </w:r>
          </w:p>
          <w:p w14:paraId="5D44B7B6" w14:textId="77777777" w:rsidR="008F50AE" w:rsidRPr="004516C7" w:rsidRDefault="008F50AE" w:rsidP="004516C7">
            <w:pPr>
              <w:jc w:val="center"/>
            </w:pPr>
            <w:r w:rsidRPr="004516C7">
              <w:t>назначение: жилое,</w:t>
            </w:r>
          </w:p>
          <w:p w14:paraId="3048B6C2"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3EB380FB" w14:textId="77777777" w:rsidTr="004516C7">
        <w:tc>
          <w:tcPr>
            <w:tcW w:w="626" w:type="dxa"/>
            <w:shd w:val="clear" w:color="auto" w:fill="auto"/>
          </w:tcPr>
          <w:p w14:paraId="0F138DA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51</w:t>
            </w:r>
          </w:p>
        </w:tc>
        <w:tc>
          <w:tcPr>
            <w:tcW w:w="1984" w:type="dxa"/>
            <w:shd w:val="clear" w:color="auto" w:fill="auto"/>
          </w:tcPr>
          <w:p w14:paraId="7C2EE59C"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E2B819E"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6184C42" w14:textId="77777777" w:rsidR="008F50AE" w:rsidRPr="004516C7" w:rsidRDefault="008F50AE" w:rsidP="004516C7">
            <w:pPr>
              <w:jc w:val="center"/>
              <w:rPr>
                <w:rFonts w:eastAsia="Calibri"/>
                <w:lang w:eastAsia="en-US"/>
              </w:rPr>
            </w:pPr>
            <w:r w:rsidRPr="004516C7">
              <w:rPr>
                <w:rFonts w:eastAsia="Calibri"/>
                <w:lang w:eastAsia="en-US"/>
              </w:rPr>
              <w:t>ул. Чапаева, дом 2, кв.13.</w:t>
            </w:r>
          </w:p>
          <w:p w14:paraId="7D327336" w14:textId="77777777" w:rsidR="008F50AE" w:rsidRPr="004516C7" w:rsidRDefault="008F50AE" w:rsidP="004516C7">
            <w:pPr>
              <w:jc w:val="center"/>
              <w:rPr>
                <w:rFonts w:eastAsia="Calibri"/>
                <w:lang w:eastAsia="en-US"/>
              </w:rPr>
            </w:pPr>
          </w:p>
        </w:tc>
        <w:tc>
          <w:tcPr>
            <w:tcW w:w="2941" w:type="dxa"/>
            <w:shd w:val="clear" w:color="auto" w:fill="auto"/>
          </w:tcPr>
          <w:p w14:paraId="137AECC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37:08:060201:555</w:t>
            </w:r>
          </w:p>
          <w:p w14:paraId="6DD997FB" w14:textId="77777777" w:rsidR="008F50AE" w:rsidRPr="004516C7" w:rsidRDefault="008F50AE" w:rsidP="004516C7">
            <w:pPr>
              <w:jc w:val="center"/>
              <w:rPr>
                <w:rFonts w:eastAsia="Calibri"/>
                <w:lang w:eastAsia="en-US"/>
              </w:rPr>
            </w:pPr>
            <w:r w:rsidRPr="004516C7">
              <w:rPr>
                <w:rFonts w:eastAsia="Calibri"/>
                <w:lang w:eastAsia="en-US"/>
              </w:rPr>
              <w:t>Площадь 49,9 кв.м.</w:t>
            </w:r>
          </w:p>
          <w:p w14:paraId="4FA8594A" w14:textId="77777777" w:rsidR="008F50AE" w:rsidRPr="004516C7" w:rsidRDefault="008F50AE" w:rsidP="004516C7">
            <w:pPr>
              <w:jc w:val="center"/>
            </w:pPr>
            <w:r w:rsidRPr="004516C7">
              <w:t>назначение: жилое,</w:t>
            </w:r>
          </w:p>
          <w:p w14:paraId="08765550"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2D25FB4D" w14:textId="77777777" w:rsidTr="004516C7">
        <w:tc>
          <w:tcPr>
            <w:tcW w:w="626" w:type="dxa"/>
            <w:shd w:val="clear" w:color="auto" w:fill="auto"/>
          </w:tcPr>
          <w:p w14:paraId="0767E96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52</w:t>
            </w:r>
          </w:p>
        </w:tc>
        <w:tc>
          <w:tcPr>
            <w:tcW w:w="1984" w:type="dxa"/>
            <w:shd w:val="clear" w:color="auto" w:fill="auto"/>
          </w:tcPr>
          <w:p w14:paraId="38714A64"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D3FA67B"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DE2B9D0" w14:textId="77777777" w:rsidR="008F50AE" w:rsidRPr="004516C7" w:rsidRDefault="008F50AE" w:rsidP="004516C7">
            <w:pPr>
              <w:jc w:val="center"/>
              <w:rPr>
                <w:rFonts w:eastAsia="Calibri"/>
                <w:lang w:eastAsia="en-US"/>
              </w:rPr>
            </w:pPr>
            <w:r w:rsidRPr="004516C7">
              <w:rPr>
                <w:rFonts w:eastAsia="Calibri"/>
                <w:lang w:eastAsia="en-US"/>
              </w:rPr>
              <w:t>ул. Чапаева, дом 2, кв.16.</w:t>
            </w:r>
          </w:p>
          <w:p w14:paraId="3DFF4797" w14:textId="77777777" w:rsidR="008F50AE" w:rsidRPr="004516C7" w:rsidRDefault="008F50AE" w:rsidP="004516C7">
            <w:pPr>
              <w:jc w:val="center"/>
              <w:rPr>
                <w:rFonts w:eastAsia="Calibri"/>
                <w:lang w:eastAsia="en-US"/>
              </w:rPr>
            </w:pPr>
          </w:p>
        </w:tc>
        <w:tc>
          <w:tcPr>
            <w:tcW w:w="2941" w:type="dxa"/>
            <w:shd w:val="clear" w:color="auto" w:fill="auto"/>
          </w:tcPr>
          <w:p w14:paraId="056A3C55"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37:08:060201:557</w:t>
            </w:r>
          </w:p>
          <w:p w14:paraId="57993F80" w14:textId="77777777" w:rsidR="008F50AE" w:rsidRPr="004516C7" w:rsidRDefault="008F50AE" w:rsidP="004516C7">
            <w:pPr>
              <w:jc w:val="center"/>
              <w:rPr>
                <w:rFonts w:eastAsia="Calibri"/>
                <w:lang w:eastAsia="en-US"/>
              </w:rPr>
            </w:pPr>
            <w:r w:rsidRPr="004516C7">
              <w:rPr>
                <w:rFonts w:eastAsia="Calibri"/>
                <w:lang w:eastAsia="en-US"/>
              </w:rPr>
              <w:t>Площадь 51,1 кв.м. этаж 2</w:t>
            </w:r>
          </w:p>
        </w:tc>
      </w:tr>
      <w:tr w:rsidR="008F50AE" w:rsidRPr="004516C7" w14:paraId="63319BD5" w14:textId="77777777" w:rsidTr="004516C7">
        <w:tc>
          <w:tcPr>
            <w:tcW w:w="626" w:type="dxa"/>
            <w:shd w:val="clear" w:color="auto" w:fill="auto"/>
          </w:tcPr>
          <w:p w14:paraId="25267EBC"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53</w:t>
            </w:r>
          </w:p>
        </w:tc>
        <w:tc>
          <w:tcPr>
            <w:tcW w:w="1984" w:type="dxa"/>
            <w:shd w:val="clear" w:color="auto" w:fill="auto"/>
          </w:tcPr>
          <w:p w14:paraId="50D8A9E5"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2FA877E"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02CA353"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2, кв.2.</w:t>
            </w:r>
          </w:p>
          <w:p w14:paraId="4B82639E" w14:textId="77777777" w:rsidR="008F50AE" w:rsidRPr="004516C7" w:rsidRDefault="008F50AE" w:rsidP="004516C7">
            <w:pPr>
              <w:jc w:val="center"/>
              <w:rPr>
                <w:rFonts w:eastAsia="Calibri"/>
                <w:lang w:eastAsia="en-US"/>
              </w:rPr>
            </w:pPr>
          </w:p>
        </w:tc>
        <w:tc>
          <w:tcPr>
            <w:tcW w:w="2941" w:type="dxa"/>
            <w:shd w:val="clear" w:color="auto" w:fill="auto"/>
          </w:tcPr>
          <w:p w14:paraId="643494A4"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37:08:060101:492</w:t>
            </w:r>
          </w:p>
          <w:p w14:paraId="5037438D" w14:textId="77777777" w:rsidR="008F50AE" w:rsidRPr="004516C7" w:rsidRDefault="008F50AE" w:rsidP="004516C7">
            <w:pPr>
              <w:jc w:val="center"/>
              <w:rPr>
                <w:rFonts w:eastAsia="Calibri"/>
                <w:lang w:eastAsia="en-US"/>
              </w:rPr>
            </w:pPr>
            <w:r w:rsidRPr="004516C7">
              <w:rPr>
                <w:rFonts w:eastAsia="Calibri"/>
                <w:lang w:eastAsia="en-US"/>
              </w:rPr>
              <w:t>Площадь 42,0 кв.м.</w:t>
            </w:r>
          </w:p>
          <w:p w14:paraId="7327483E"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450B726D"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40F2819A" w14:textId="77777777" w:rsidTr="004516C7">
        <w:tc>
          <w:tcPr>
            <w:tcW w:w="626" w:type="dxa"/>
            <w:shd w:val="clear" w:color="auto" w:fill="auto"/>
          </w:tcPr>
          <w:p w14:paraId="01342B3A"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54</w:t>
            </w:r>
          </w:p>
        </w:tc>
        <w:tc>
          <w:tcPr>
            <w:tcW w:w="1984" w:type="dxa"/>
            <w:shd w:val="clear" w:color="auto" w:fill="auto"/>
          </w:tcPr>
          <w:p w14:paraId="496AF250"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6DEC147"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AA99A68"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2, кв.3.</w:t>
            </w:r>
          </w:p>
          <w:p w14:paraId="67956AE9" w14:textId="77777777" w:rsidR="008F50AE" w:rsidRPr="004516C7" w:rsidRDefault="008F50AE" w:rsidP="004516C7">
            <w:pPr>
              <w:jc w:val="center"/>
              <w:rPr>
                <w:rFonts w:eastAsia="Calibri"/>
                <w:lang w:eastAsia="en-US"/>
              </w:rPr>
            </w:pPr>
          </w:p>
        </w:tc>
        <w:tc>
          <w:tcPr>
            <w:tcW w:w="2941" w:type="dxa"/>
            <w:shd w:val="clear" w:color="auto" w:fill="auto"/>
          </w:tcPr>
          <w:p w14:paraId="6A335265"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37:08:060101:493</w:t>
            </w:r>
          </w:p>
          <w:p w14:paraId="4DECE028" w14:textId="77777777" w:rsidR="008F50AE" w:rsidRPr="004516C7" w:rsidRDefault="008F50AE" w:rsidP="004516C7">
            <w:pPr>
              <w:jc w:val="center"/>
              <w:rPr>
                <w:rFonts w:eastAsia="Calibri"/>
                <w:lang w:eastAsia="en-US"/>
              </w:rPr>
            </w:pPr>
            <w:r w:rsidRPr="004516C7">
              <w:rPr>
                <w:rFonts w:eastAsia="Calibri"/>
                <w:lang w:eastAsia="en-US"/>
              </w:rPr>
              <w:t>Площадь 41,4 кв.м.</w:t>
            </w:r>
          </w:p>
          <w:p w14:paraId="136034DA"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6CD84C42"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4BE33120" w14:textId="77777777" w:rsidTr="004516C7">
        <w:tc>
          <w:tcPr>
            <w:tcW w:w="626" w:type="dxa"/>
            <w:shd w:val="clear" w:color="auto" w:fill="auto"/>
          </w:tcPr>
          <w:p w14:paraId="3262D41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55</w:t>
            </w:r>
          </w:p>
        </w:tc>
        <w:tc>
          <w:tcPr>
            <w:tcW w:w="1984" w:type="dxa"/>
            <w:shd w:val="clear" w:color="auto" w:fill="auto"/>
          </w:tcPr>
          <w:p w14:paraId="146EC2A8"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82E7421"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92A12AC"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2, кв.5.</w:t>
            </w:r>
          </w:p>
          <w:p w14:paraId="4E1B0D8D" w14:textId="77777777" w:rsidR="008F50AE" w:rsidRPr="004516C7" w:rsidRDefault="008F50AE" w:rsidP="004516C7">
            <w:pPr>
              <w:jc w:val="center"/>
              <w:rPr>
                <w:rFonts w:eastAsia="Calibri"/>
                <w:lang w:eastAsia="en-US"/>
              </w:rPr>
            </w:pPr>
          </w:p>
        </w:tc>
        <w:tc>
          <w:tcPr>
            <w:tcW w:w="2941" w:type="dxa"/>
            <w:shd w:val="clear" w:color="auto" w:fill="auto"/>
          </w:tcPr>
          <w:p w14:paraId="7EE3B57B"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37:08:060101:495</w:t>
            </w:r>
          </w:p>
          <w:p w14:paraId="00B63908" w14:textId="77777777" w:rsidR="008F50AE" w:rsidRPr="004516C7" w:rsidRDefault="008F50AE" w:rsidP="004516C7">
            <w:pPr>
              <w:jc w:val="center"/>
              <w:rPr>
                <w:rFonts w:eastAsia="Calibri"/>
                <w:lang w:eastAsia="en-US"/>
              </w:rPr>
            </w:pPr>
            <w:r w:rsidRPr="004516C7">
              <w:rPr>
                <w:rFonts w:eastAsia="Calibri"/>
                <w:lang w:eastAsia="en-US"/>
              </w:rPr>
              <w:t>Площадь 24 кв.м.</w:t>
            </w:r>
          </w:p>
          <w:p w14:paraId="69B6996E"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1D2913A4"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6927CB6" w14:textId="77777777" w:rsidTr="004516C7">
        <w:tc>
          <w:tcPr>
            <w:tcW w:w="626" w:type="dxa"/>
            <w:shd w:val="clear" w:color="auto" w:fill="auto"/>
          </w:tcPr>
          <w:p w14:paraId="65E07B7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56</w:t>
            </w:r>
          </w:p>
        </w:tc>
        <w:tc>
          <w:tcPr>
            <w:tcW w:w="1984" w:type="dxa"/>
            <w:shd w:val="clear" w:color="auto" w:fill="auto"/>
          </w:tcPr>
          <w:p w14:paraId="6FED0161"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25AEA2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4D70855"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2, кв.6.</w:t>
            </w:r>
          </w:p>
          <w:p w14:paraId="68677713" w14:textId="77777777" w:rsidR="008F50AE" w:rsidRPr="004516C7" w:rsidRDefault="008F50AE" w:rsidP="004516C7">
            <w:pPr>
              <w:jc w:val="center"/>
              <w:rPr>
                <w:rFonts w:eastAsia="Calibri"/>
                <w:lang w:eastAsia="en-US"/>
              </w:rPr>
            </w:pPr>
          </w:p>
        </w:tc>
        <w:tc>
          <w:tcPr>
            <w:tcW w:w="2941" w:type="dxa"/>
            <w:shd w:val="clear" w:color="auto" w:fill="auto"/>
          </w:tcPr>
          <w:p w14:paraId="644FF7B4"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37:08:060101:496</w:t>
            </w:r>
          </w:p>
          <w:p w14:paraId="6ADEB27E" w14:textId="77777777" w:rsidR="008F50AE" w:rsidRPr="004516C7" w:rsidRDefault="008F50AE" w:rsidP="004516C7">
            <w:pPr>
              <w:jc w:val="center"/>
              <w:rPr>
                <w:rFonts w:eastAsia="Calibri"/>
                <w:lang w:eastAsia="en-US"/>
              </w:rPr>
            </w:pPr>
            <w:r w:rsidRPr="004516C7">
              <w:rPr>
                <w:rFonts w:eastAsia="Calibri"/>
                <w:lang w:eastAsia="en-US"/>
              </w:rPr>
              <w:t>Площадь 38,2 кв.м.</w:t>
            </w:r>
          </w:p>
          <w:p w14:paraId="7C728082" w14:textId="77777777" w:rsidR="008F50AE" w:rsidRPr="004516C7" w:rsidRDefault="008F50AE" w:rsidP="004516C7">
            <w:pPr>
              <w:jc w:val="center"/>
            </w:pPr>
            <w:r w:rsidRPr="004516C7">
              <w:t>назначение: жилое,</w:t>
            </w:r>
          </w:p>
          <w:p w14:paraId="4FB8FB6E"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DD8CD40" w14:textId="77777777" w:rsidTr="004516C7">
        <w:tc>
          <w:tcPr>
            <w:tcW w:w="626" w:type="dxa"/>
            <w:shd w:val="clear" w:color="auto" w:fill="auto"/>
          </w:tcPr>
          <w:p w14:paraId="3CC70C1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57</w:t>
            </w:r>
          </w:p>
        </w:tc>
        <w:tc>
          <w:tcPr>
            <w:tcW w:w="1984" w:type="dxa"/>
            <w:shd w:val="clear" w:color="auto" w:fill="auto"/>
          </w:tcPr>
          <w:p w14:paraId="3B287EA4"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B8F25B5"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DA65935"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2, кв.7.</w:t>
            </w:r>
          </w:p>
          <w:p w14:paraId="51B938E5" w14:textId="77777777" w:rsidR="008F50AE" w:rsidRPr="004516C7" w:rsidRDefault="008F50AE" w:rsidP="004516C7">
            <w:pPr>
              <w:jc w:val="center"/>
              <w:rPr>
                <w:rFonts w:eastAsia="Calibri"/>
                <w:lang w:eastAsia="en-US"/>
              </w:rPr>
            </w:pPr>
          </w:p>
        </w:tc>
        <w:tc>
          <w:tcPr>
            <w:tcW w:w="2941" w:type="dxa"/>
            <w:shd w:val="clear" w:color="auto" w:fill="auto"/>
          </w:tcPr>
          <w:p w14:paraId="49C87F95"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37:08:060101:497</w:t>
            </w:r>
          </w:p>
          <w:p w14:paraId="2BD36187" w14:textId="77777777" w:rsidR="008F50AE" w:rsidRPr="004516C7" w:rsidRDefault="008F50AE" w:rsidP="004516C7">
            <w:pPr>
              <w:jc w:val="center"/>
              <w:rPr>
                <w:rFonts w:eastAsia="Calibri"/>
                <w:lang w:eastAsia="en-US"/>
              </w:rPr>
            </w:pPr>
            <w:r w:rsidRPr="004516C7">
              <w:rPr>
                <w:rFonts w:eastAsia="Calibri"/>
                <w:lang w:eastAsia="en-US"/>
              </w:rPr>
              <w:t>Площадь 38,6 кв.м.</w:t>
            </w:r>
          </w:p>
          <w:p w14:paraId="67514F2F"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3557A16E"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824605B" w14:textId="77777777" w:rsidTr="004516C7">
        <w:tc>
          <w:tcPr>
            <w:tcW w:w="626" w:type="dxa"/>
            <w:shd w:val="clear" w:color="auto" w:fill="auto"/>
          </w:tcPr>
          <w:p w14:paraId="01471DB8"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58</w:t>
            </w:r>
          </w:p>
        </w:tc>
        <w:tc>
          <w:tcPr>
            <w:tcW w:w="1984" w:type="dxa"/>
            <w:shd w:val="clear" w:color="auto" w:fill="auto"/>
          </w:tcPr>
          <w:p w14:paraId="204BCCED"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701529A"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8CAAD42"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кв.6.</w:t>
            </w:r>
          </w:p>
          <w:p w14:paraId="02658DDE" w14:textId="77777777" w:rsidR="008F50AE" w:rsidRPr="004516C7" w:rsidRDefault="008F50AE" w:rsidP="004516C7">
            <w:pPr>
              <w:jc w:val="center"/>
              <w:rPr>
                <w:rFonts w:eastAsia="Calibri"/>
                <w:sz w:val="28"/>
                <w:szCs w:val="28"/>
                <w:lang w:eastAsia="en-US"/>
              </w:rPr>
            </w:pPr>
          </w:p>
        </w:tc>
        <w:tc>
          <w:tcPr>
            <w:tcW w:w="2941" w:type="dxa"/>
            <w:shd w:val="clear" w:color="auto" w:fill="auto"/>
          </w:tcPr>
          <w:p w14:paraId="0D00210E"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37:08:060101:569</w:t>
            </w:r>
          </w:p>
          <w:p w14:paraId="5900D60A" w14:textId="77777777" w:rsidR="008F50AE" w:rsidRPr="004516C7" w:rsidRDefault="008F50AE" w:rsidP="004516C7">
            <w:pPr>
              <w:jc w:val="center"/>
              <w:rPr>
                <w:rFonts w:eastAsia="Calibri"/>
                <w:lang w:eastAsia="en-US"/>
              </w:rPr>
            </w:pPr>
            <w:r w:rsidRPr="004516C7">
              <w:rPr>
                <w:rFonts w:eastAsia="Calibri"/>
                <w:lang w:eastAsia="en-US"/>
              </w:rPr>
              <w:t>Площадь 38,3 кв.м.</w:t>
            </w:r>
          </w:p>
          <w:p w14:paraId="10201C73" w14:textId="77777777" w:rsidR="008F50AE" w:rsidRPr="004516C7" w:rsidRDefault="008F50AE" w:rsidP="004516C7">
            <w:pPr>
              <w:jc w:val="center"/>
            </w:pPr>
            <w:r w:rsidRPr="004516C7">
              <w:t>назначение: жилое,</w:t>
            </w:r>
          </w:p>
          <w:p w14:paraId="3AF01A0E"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FD971AB" w14:textId="77777777" w:rsidTr="004516C7">
        <w:tc>
          <w:tcPr>
            <w:tcW w:w="626" w:type="dxa"/>
            <w:shd w:val="clear" w:color="auto" w:fill="auto"/>
          </w:tcPr>
          <w:p w14:paraId="169151A9"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59</w:t>
            </w:r>
          </w:p>
        </w:tc>
        <w:tc>
          <w:tcPr>
            <w:tcW w:w="1984" w:type="dxa"/>
            <w:shd w:val="clear" w:color="auto" w:fill="auto"/>
          </w:tcPr>
          <w:p w14:paraId="5FF688A0"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FE43FDD"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272BDAD"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кв.4.</w:t>
            </w:r>
          </w:p>
          <w:p w14:paraId="46E37F1F" w14:textId="77777777" w:rsidR="008F50AE" w:rsidRPr="004516C7" w:rsidRDefault="008F50AE" w:rsidP="004516C7">
            <w:pPr>
              <w:jc w:val="center"/>
              <w:rPr>
                <w:rFonts w:eastAsia="Calibri"/>
                <w:sz w:val="28"/>
                <w:szCs w:val="28"/>
                <w:lang w:eastAsia="en-US"/>
              </w:rPr>
            </w:pPr>
          </w:p>
        </w:tc>
        <w:tc>
          <w:tcPr>
            <w:tcW w:w="2941" w:type="dxa"/>
            <w:shd w:val="clear" w:color="auto" w:fill="auto"/>
          </w:tcPr>
          <w:p w14:paraId="2090A9F8"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37:08:060101:564</w:t>
            </w:r>
          </w:p>
          <w:p w14:paraId="68D56389" w14:textId="77777777" w:rsidR="008F50AE" w:rsidRPr="004516C7" w:rsidRDefault="008F50AE" w:rsidP="004516C7">
            <w:pPr>
              <w:jc w:val="center"/>
              <w:rPr>
                <w:rFonts w:eastAsia="Calibri"/>
                <w:lang w:eastAsia="en-US"/>
              </w:rPr>
            </w:pPr>
            <w:r w:rsidRPr="004516C7">
              <w:rPr>
                <w:rFonts w:eastAsia="Calibri"/>
                <w:lang w:eastAsia="en-US"/>
              </w:rPr>
              <w:t>Площадь 25,0 кв.м.</w:t>
            </w:r>
          </w:p>
          <w:p w14:paraId="5D5873CE" w14:textId="77777777" w:rsidR="008F50AE" w:rsidRPr="004516C7" w:rsidRDefault="008F50AE" w:rsidP="004516C7">
            <w:pPr>
              <w:jc w:val="center"/>
            </w:pPr>
            <w:r w:rsidRPr="004516C7">
              <w:t>назначение: жилое,</w:t>
            </w:r>
          </w:p>
          <w:p w14:paraId="255F9B66"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6A841E07" w14:textId="77777777" w:rsidTr="004516C7">
        <w:tc>
          <w:tcPr>
            <w:tcW w:w="626" w:type="dxa"/>
            <w:shd w:val="clear" w:color="auto" w:fill="auto"/>
          </w:tcPr>
          <w:p w14:paraId="33EA9041"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60</w:t>
            </w:r>
          </w:p>
        </w:tc>
        <w:tc>
          <w:tcPr>
            <w:tcW w:w="1984" w:type="dxa"/>
            <w:shd w:val="clear" w:color="auto" w:fill="auto"/>
          </w:tcPr>
          <w:p w14:paraId="48ACCD01"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8416C77"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0EAE78C"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кв.5.</w:t>
            </w:r>
          </w:p>
        </w:tc>
        <w:tc>
          <w:tcPr>
            <w:tcW w:w="2941" w:type="dxa"/>
            <w:shd w:val="clear" w:color="auto" w:fill="auto"/>
          </w:tcPr>
          <w:p w14:paraId="7EC1C949"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37:08:060101:565</w:t>
            </w:r>
          </w:p>
          <w:p w14:paraId="6B53F738" w14:textId="77777777" w:rsidR="008F50AE" w:rsidRPr="004516C7" w:rsidRDefault="008F50AE" w:rsidP="004516C7">
            <w:pPr>
              <w:jc w:val="center"/>
              <w:rPr>
                <w:rFonts w:eastAsia="Calibri"/>
                <w:lang w:eastAsia="en-US"/>
              </w:rPr>
            </w:pPr>
            <w:r w:rsidRPr="004516C7">
              <w:rPr>
                <w:rFonts w:eastAsia="Calibri"/>
                <w:lang w:eastAsia="en-US"/>
              </w:rPr>
              <w:t>Площадь 25 кв.м.</w:t>
            </w:r>
            <w:r w:rsidRPr="004516C7">
              <w:t xml:space="preserve"> </w:t>
            </w:r>
            <w:r w:rsidRPr="004516C7">
              <w:rPr>
                <w:rFonts w:eastAsia="Calibri"/>
                <w:lang w:eastAsia="en-US"/>
              </w:rPr>
              <w:t>назначение: жилое,</w:t>
            </w:r>
          </w:p>
          <w:p w14:paraId="0F40095F" w14:textId="77777777" w:rsidR="008F50AE" w:rsidRPr="004516C7" w:rsidRDefault="008F50AE" w:rsidP="004516C7">
            <w:pPr>
              <w:jc w:val="center"/>
            </w:pPr>
            <w:r w:rsidRPr="004516C7">
              <w:t>назначение: жилое,</w:t>
            </w:r>
          </w:p>
          <w:p w14:paraId="26B435E3"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27959AD" w14:textId="77777777" w:rsidTr="004516C7">
        <w:tc>
          <w:tcPr>
            <w:tcW w:w="626" w:type="dxa"/>
            <w:shd w:val="clear" w:color="auto" w:fill="auto"/>
          </w:tcPr>
          <w:p w14:paraId="6980E73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61</w:t>
            </w:r>
          </w:p>
        </w:tc>
        <w:tc>
          <w:tcPr>
            <w:tcW w:w="1984" w:type="dxa"/>
            <w:shd w:val="clear" w:color="auto" w:fill="auto"/>
          </w:tcPr>
          <w:p w14:paraId="1132AEF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06F74AD"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EDBF21B"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кв.2.</w:t>
            </w:r>
          </w:p>
        </w:tc>
        <w:tc>
          <w:tcPr>
            <w:tcW w:w="2941" w:type="dxa"/>
            <w:shd w:val="clear" w:color="auto" w:fill="auto"/>
          </w:tcPr>
          <w:p w14:paraId="46E3C6CE"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37:08:060101:562</w:t>
            </w:r>
          </w:p>
          <w:p w14:paraId="2B4EB43D" w14:textId="77777777" w:rsidR="008F50AE" w:rsidRPr="004516C7" w:rsidRDefault="008F50AE" w:rsidP="004516C7">
            <w:pPr>
              <w:jc w:val="center"/>
              <w:rPr>
                <w:rFonts w:eastAsia="Calibri"/>
                <w:lang w:eastAsia="en-US"/>
              </w:rPr>
            </w:pPr>
            <w:r w:rsidRPr="004516C7">
              <w:rPr>
                <w:rFonts w:eastAsia="Calibri"/>
                <w:lang w:eastAsia="en-US"/>
              </w:rPr>
              <w:t>Площадь 41,7 кв.м.</w:t>
            </w:r>
          </w:p>
          <w:p w14:paraId="0565551E" w14:textId="77777777" w:rsidR="008F50AE" w:rsidRPr="004516C7" w:rsidRDefault="008F50AE" w:rsidP="004516C7">
            <w:pPr>
              <w:jc w:val="center"/>
            </w:pPr>
            <w:r w:rsidRPr="004516C7">
              <w:t>назначение: жилое,</w:t>
            </w:r>
          </w:p>
          <w:p w14:paraId="1B7F01EB"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366A5AC8" w14:textId="77777777" w:rsidTr="004516C7">
        <w:tc>
          <w:tcPr>
            <w:tcW w:w="626" w:type="dxa"/>
            <w:shd w:val="clear" w:color="auto" w:fill="auto"/>
          </w:tcPr>
          <w:p w14:paraId="347242BA"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62</w:t>
            </w:r>
          </w:p>
        </w:tc>
        <w:tc>
          <w:tcPr>
            <w:tcW w:w="1984" w:type="dxa"/>
            <w:shd w:val="clear" w:color="auto" w:fill="auto"/>
          </w:tcPr>
          <w:p w14:paraId="1E769D3C"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77ABB1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A687FAE"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кв.3.</w:t>
            </w:r>
          </w:p>
        </w:tc>
        <w:tc>
          <w:tcPr>
            <w:tcW w:w="2941" w:type="dxa"/>
            <w:shd w:val="clear" w:color="auto" w:fill="auto"/>
          </w:tcPr>
          <w:p w14:paraId="25F708A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37:08:060101:563</w:t>
            </w:r>
          </w:p>
          <w:p w14:paraId="11130133" w14:textId="77777777" w:rsidR="008F50AE" w:rsidRPr="004516C7" w:rsidRDefault="008F50AE" w:rsidP="004516C7">
            <w:pPr>
              <w:jc w:val="center"/>
              <w:rPr>
                <w:rFonts w:eastAsia="Calibri"/>
                <w:lang w:eastAsia="en-US"/>
              </w:rPr>
            </w:pPr>
            <w:r w:rsidRPr="004516C7">
              <w:rPr>
                <w:rFonts w:eastAsia="Calibri"/>
                <w:lang w:eastAsia="en-US"/>
              </w:rPr>
              <w:t>Площадь 41,1 кв.м.</w:t>
            </w:r>
          </w:p>
          <w:p w14:paraId="2121CCE8" w14:textId="77777777" w:rsidR="008F50AE" w:rsidRPr="004516C7" w:rsidRDefault="008F50AE" w:rsidP="004516C7">
            <w:pPr>
              <w:jc w:val="center"/>
            </w:pPr>
            <w:r w:rsidRPr="004516C7">
              <w:t>назначение: жилое,</w:t>
            </w:r>
          </w:p>
          <w:p w14:paraId="28BEAFC8"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A8F63E9" w14:textId="77777777" w:rsidTr="004516C7">
        <w:tc>
          <w:tcPr>
            <w:tcW w:w="626" w:type="dxa"/>
            <w:shd w:val="clear" w:color="auto" w:fill="auto"/>
          </w:tcPr>
          <w:p w14:paraId="29297D4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63</w:t>
            </w:r>
          </w:p>
        </w:tc>
        <w:tc>
          <w:tcPr>
            <w:tcW w:w="1984" w:type="dxa"/>
            <w:shd w:val="clear" w:color="auto" w:fill="auto"/>
          </w:tcPr>
          <w:p w14:paraId="37B8DA3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998A216"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F8EF69D"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кв.8.</w:t>
            </w:r>
          </w:p>
        </w:tc>
        <w:tc>
          <w:tcPr>
            <w:tcW w:w="2941" w:type="dxa"/>
            <w:shd w:val="clear" w:color="auto" w:fill="auto"/>
          </w:tcPr>
          <w:p w14:paraId="2A97CFF6"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37:08:060101:567</w:t>
            </w:r>
          </w:p>
          <w:p w14:paraId="1D11CBA3" w14:textId="77777777" w:rsidR="008F50AE" w:rsidRPr="004516C7" w:rsidRDefault="008F50AE" w:rsidP="004516C7">
            <w:pPr>
              <w:jc w:val="center"/>
            </w:pPr>
            <w:r w:rsidRPr="004516C7">
              <w:rPr>
                <w:rFonts w:eastAsia="Calibri"/>
                <w:lang w:eastAsia="en-US"/>
              </w:rPr>
              <w:t>Площадь 38,9 кв.м.</w:t>
            </w:r>
          </w:p>
          <w:p w14:paraId="4EBDF9B1" w14:textId="77777777" w:rsidR="008F50AE" w:rsidRPr="004516C7" w:rsidRDefault="008F50AE" w:rsidP="004516C7">
            <w:pPr>
              <w:jc w:val="center"/>
            </w:pPr>
            <w:r w:rsidRPr="004516C7">
              <w:t>назначение: жилое,</w:t>
            </w:r>
          </w:p>
          <w:p w14:paraId="6920CE18"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9F13407" w14:textId="77777777" w:rsidTr="004516C7">
        <w:tc>
          <w:tcPr>
            <w:tcW w:w="626" w:type="dxa"/>
            <w:shd w:val="clear" w:color="auto" w:fill="auto"/>
          </w:tcPr>
          <w:p w14:paraId="59F8986A"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64</w:t>
            </w:r>
          </w:p>
        </w:tc>
        <w:tc>
          <w:tcPr>
            <w:tcW w:w="1984" w:type="dxa"/>
            <w:shd w:val="clear" w:color="auto" w:fill="auto"/>
          </w:tcPr>
          <w:p w14:paraId="30FC123F"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154B867"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A332621" w14:textId="77777777" w:rsidR="008F50AE" w:rsidRPr="004516C7" w:rsidRDefault="008F50AE" w:rsidP="004516C7">
            <w:pPr>
              <w:jc w:val="center"/>
              <w:rPr>
                <w:rFonts w:eastAsia="Calibri"/>
                <w:lang w:eastAsia="en-US"/>
              </w:rPr>
            </w:pPr>
            <w:r w:rsidRPr="004516C7">
              <w:rPr>
                <w:rFonts w:eastAsia="Calibri"/>
                <w:lang w:eastAsia="en-US"/>
              </w:rPr>
              <w:t>ул. Заводская, дом 4, кв.6.</w:t>
            </w:r>
          </w:p>
        </w:tc>
        <w:tc>
          <w:tcPr>
            <w:tcW w:w="2941" w:type="dxa"/>
            <w:shd w:val="clear" w:color="auto" w:fill="auto"/>
          </w:tcPr>
          <w:p w14:paraId="574A8A3E"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37:08:060201:647</w:t>
            </w:r>
          </w:p>
          <w:p w14:paraId="61A64696" w14:textId="77777777" w:rsidR="008F50AE" w:rsidRPr="004516C7" w:rsidRDefault="008F50AE" w:rsidP="004516C7">
            <w:pPr>
              <w:jc w:val="center"/>
              <w:rPr>
                <w:rFonts w:eastAsia="Calibri"/>
                <w:lang w:eastAsia="en-US"/>
              </w:rPr>
            </w:pPr>
            <w:r w:rsidRPr="004516C7">
              <w:rPr>
                <w:rFonts w:eastAsia="Calibri"/>
                <w:lang w:eastAsia="en-US"/>
              </w:rPr>
              <w:t>Площадь 62 кв. м.</w:t>
            </w:r>
          </w:p>
          <w:p w14:paraId="42EECF12" w14:textId="77777777" w:rsidR="008F50AE" w:rsidRPr="004516C7" w:rsidRDefault="008F50AE" w:rsidP="004516C7">
            <w:pPr>
              <w:jc w:val="center"/>
            </w:pPr>
            <w:r w:rsidRPr="004516C7">
              <w:t>назначение: жилое,</w:t>
            </w:r>
          </w:p>
          <w:p w14:paraId="5E8AB290"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0807F94" w14:textId="77777777" w:rsidTr="004516C7">
        <w:tc>
          <w:tcPr>
            <w:tcW w:w="626" w:type="dxa"/>
            <w:shd w:val="clear" w:color="auto" w:fill="auto"/>
          </w:tcPr>
          <w:p w14:paraId="0565B1BC"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65</w:t>
            </w:r>
          </w:p>
        </w:tc>
        <w:tc>
          <w:tcPr>
            <w:tcW w:w="1984" w:type="dxa"/>
            <w:shd w:val="clear" w:color="auto" w:fill="auto"/>
          </w:tcPr>
          <w:p w14:paraId="29602DD3"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9CAB7CA"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0F9ACCE" w14:textId="77777777" w:rsidR="008F50AE" w:rsidRPr="004516C7" w:rsidRDefault="008F50AE" w:rsidP="004516C7">
            <w:pPr>
              <w:jc w:val="center"/>
              <w:rPr>
                <w:rFonts w:eastAsia="Calibri"/>
                <w:lang w:eastAsia="en-US"/>
              </w:rPr>
            </w:pPr>
            <w:r w:rsidRPr="004516C7">
              <w:rPr>
                <w:rFonts w:eastAsia="Calibri"/>
                <w:lang w:eastAsia="en-US"/>
              </w:rPr>
              <w:t>ул. Кирова, дом 8, кв.2.</w:t>
            </w:r>
          </w:p>
        </w:tc>
        <w:tc>
          <w:tcPr>
            <w:tcW w:w="2941" w:type="dxa"/>
            <w:shd w:val="clear" w:color="auto" w:fill="auto"/>
          </w:tcPr>
          <w:p w14:paraId="25672E4F"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37:08:060201:523</w:t>
            </w:r>
          </w:p>
          <w:p w14:paraId="02684D84" w14:textId="77777777" w:rsidR="008F50AE" w:rsidRPr="004516C7" w:rsidRDefault="008F50AE" w:rsidP="004516C7">
            <w:pPr>
              <w:jc w:val="center"/>
              <w:rPr>
                <w:rFonts w:eastAsia="Calibri"/>
                <w:lang w:eastAsia="en-US"/>
              </w:rPr>
            </w:pPr>
            <w:r w:rsidRPr="004516C7">
              <w:rPr>
                <w:rFonts w:eastAsia="Calibri"/>
                <w:lang w:eastAsia="en-US"/>
              </w:rPr>
              <w:t>Площадь 36,2 кв.м.</w:t>
            </w:r>
          </w:p>
          <w:p w14:paraId="767278FF" w14:textId="77777777" w:rsidR="008F50AE" w:rsidRPr="004516C7" w:rsidRDefault="008F50AE" w:rsidP="004516C7">
            <w:pPr>
              <w:jc w:val="center"/>
            </w:pPr>
            <w:r w:rsidRPr="004516C7">
              <w:t>назначение: жилое,</w:t>
            </w:r>
          </w:p>
          <w:p w14:paraId="2098C9C0"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A5587B5" w14:textId="77777777" w:rsidTr="004516C7">
        <w:tc>
          <w:tcPr>
            <w:tcW w:w="626" w:type="dxa"/>
            <w:shd w:val="clear" w:color="auto" w:fill="auto"/>
          </w:tcPr>
          <w:p w14:paraId="7CAB0669"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66</w:t>
            </w:r>
          </w:p>
        </w:tc>
        <w:tc>
          <w:tcPr>
            <w:tcW w:w="1984" w:type="dxa"/>
            <w:shd w:val="clear" w:color="auto" w:fill="auto"/>
          </w:tcPr>
          <w:p w14:paraId="4821EC72"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878A675"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796B690" w14:textId="77777777" w:rsidR="008F50AE" w:rsidRPr="004516C7" w:rsidRDefault="008F50AE" w:rsidP="004516C7">
            <w:pPr>
              <w:jc w:val="center"/>
              <w:rPr>
                <w:rFonts w:eastAsia="Calibri"/>
                <w:lang w:eastAsia="en-US"/>
              </w:rPr>
            </w:pPr>
            <w:r w:rsidRPr="004516C7">
              <w:rPr>
                <w:rFonts w:eastAsia="Calibri"/>
                <w:lang w:eastAsia="en-US"/>
              </w:rPr>
              <w:t>ул. Кирова, дом 8, кв.12.</w:t>
            </w:r>
          </w:p>
        </w:tc>
        <w:tc>
          <w:tcPr>
            <w:tcW w:w="2941" w:type="dxa"/>
            <w:shd w:val="clear" w:color="auto" w:fill="auto"/>
          </w:tcPr>
          <w:p w14:paraId="5BE686E8"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37:08:060201:525</w:t>
            </w:r>
          </w:p>
          <w:p w14:paraId="35D24EE5" w14:textId="77777777" w:rsidR="008F50AE" w:rsidRPr="004516C7" w:rsidRDefault="008F50AE" w:rsidP="004516C7">
            <w:pPr>
              <w:jc w:val="center"/>
              <w:rPr>
                <w:rFonts w:eastAsia="Calibri"/>
                <w:lang w:eastAsia="en-US"/>
              </w:rPr>
            </w:pPr>
            <w:r w:rsidRPr="004516C7">
              <w:rPr>
                <w:rFonts w:eastAsia="Calibri"/>
                <w:lang w:eastAsia="en-US"/>
              </w:rPr>
              <w:t>Площадь 45 кв.м.</w:t>
            </w:r>
          </w:p>
          <w:p w14:paraId="60296E26" w14:textId="77777777" w:rsidR="008F50AE" w:rsidRPr="004516C7" w:rsidRDefault="008F50AE" w:rsidP="004516C7">
            <w:pPr>
              <w:jc w:val="center"/>
            </w:pPr>
            <w:r w:rsidRPr="004516C7">
              <w:t>назначение: жилое,</w:t>
            </w:r>
          </w:p>
          <w:p w14:paraId="3073822B"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4DB8EF72" w14:textId="77777777" w:rsidTr="004516C7">
        <w:tc>
          <w:tcPr>
            <w:tcW w:w="626" w:type="dxa"/>
            <w:shd w:val="clear" w:color="auto" w:fill="auto"/>
          </w:tcPr>
          <w:p w14:paraId="1E440DA9"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67</w:t>
            </w:r>
          </w:p>
        </w:tc>
        <w:tc>
          <w:tcPr>
            <w:tcW w:w="1984" w:type="dxa"/>
            <w:shd w:val="clear" w:color="auto" w:fill="auto"/>
          </w:tcPr>
          <w:p w14:paraId="33CCDD3E"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5506CFD"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971FB1B" w14:textId="77777777" w:rsidR="008F50AE" w:rsidRPr="004516C7" w:rsidRDefault="008F50AE" w:rsidP="004516C7">
            <w:pPr>
              <w:jc w:val="center"/>
              <w:rPr>
                <w:rFonts w:eastAsia="Calibri"/>
                <w:lang w:eastAsia="en-US"/>
              </w:rPr>
            </w:pPr>
            <w:r w:rsidRPr="004516C7">
              <w:rPr>
                <w:rFonts w:eastAsia="Calibri"/>
                <w:lang w:eastAsia="en-US"/>
              </w:rPr>
              <w:t>ул. Кирова, дом 8,  кв.14.</w:t>
            </w:r>
          </w:p>
        </w:tc>
        <w:tc>
          <w:tcPr>
            <w:tcW w:w="2941" w:type="dxa"/>
            <w:shd w:val="clear" w:color="auto" w:fill="auto"/>
          </w:tcPr>
          <w:p w14:paraId="74BB0270"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37:08:060201:522</w:t>
            </w:r>
          </w:p>
          <w:p w14:paraId="45597567" w14:textId="77777777" w:rsidR="008F50AE" w:rsidRPr="004516C7" w:rsidRDefault="008F50AE" w:rsidP="004516C7">
            <w:pPr>
              <w:jc w:val="center"/>
              <w:rPr>
                <w:rFonts w:eastAsia="Calibri"/>
                <w:lang w:eastAsia="en-US"/>
              </w:rPr>
            </w:pPr>
            <w:r w:rsidRPr="004516C7">
              <w:rPr>
                <w:rFonts w:eastAsia="Calibri"/>
                <w:lang w:eastAsia="en-US"/>
              </w:rPr>
              <w:t>Площадь 67,8 кв.м.</w:t>
            </w:r>
          </w:p>
          <w:p w14:paraId="13F9CDDB" w14:textId="77777777" w:rsidR="008F50AE" w:rsidRPr="004516C7" w:rsidRDefault="008F50AE" w:rsidP="004516C7">
            <w:pPr>
              <w:jc w:val="center"/>
            </w:pPr>
            <w:r w:rsidRPr="004516C7">
              <w:t>назначение: жилое,</w:t>
            </w:r>
          </w:p>
          <w:p w14:paraId="715B1170"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07CE5DE1" w14:textId="77777777" w:rsidTr="004516C7">
        <w:tc>
          <w:tcPr>
            <w:tcW w:w="626" w:type="dxa"/>
            <w:shd w:val="clear" w:color="auto" w:fill="auto"/>
          </w:tcPr>
          <w:p w14:paraId="4AC6C8B2"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68</w:t>
            </w:r>
          </w:p>
        </w:tc>
        <w:tc>
          <w:tcPr>
            <w:tcW w:w="1984" w:type="dxa"/>
            <w:shd w:val="clear" w:color="auto" w:fill="auto"/>
          </w:tcPr>
          <w:p w14:paraId="470E3E2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873A182"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707C04E" w14:textId="77777777" w:rsidR="008F50AE" w:rsidRPr="004516C7" w:rsidRDefault="008F50AE" w:rsidP="004516C7">
            <w:pPr>
              <w:jc w:val="center"/>
              <w:rPr>
                <w:rFonts w:eastAsia="Calibri"/>
                <w:lang w:eastAsia="en-US"/>
              </w:rPr>
            </w:pPr>
            <w:r w:rsidRPr="004516C7">
              <w:rPr>
                <w:rFonts w:eastAsia="Calibri"/>
                <w:lang w:eastAsia="en-US"/>
              </w:rPr>
              <w:t>ул. Клубная, дом 4, кв.1.</w:t>
            </w:r>
          </w:p>
        </w:tc>
        <w:tc>
          <w:tcPr>
            <w:tcW w:w="2941" w:type="dxa"/>
            <w:shd w:val="clear" w:color="auto" w:fill="auto"/>
          </w:tcPr>
          <w:p w14:paraId="5F69667F"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37:08:060201:369</w:t>
            </w:r>
          </w:p>
          <w:p w14:paraId="698E0122" w14:textId="77777777" w:rsidR="008F50AE" w:rsidRPr="004516C7" w:rsidRDefault="008F50AE" w:rsidP="004516C7">
            <w:pPr>
              <w:jc w:val="center"/>
              <w:rPr>
                <w:rFonts w:eastAsia="Calibri"/>
                <w:lang w:eastAsia="en-US"/>
              </w:rPr>
            </w:pPr>
            <w:r w:rsidRPr="004516C7">
              <w:rPr>
                <w:rFonts w:eastAsia="Calibri"/>
                <w:lang w:eastAsia="en-US"/>
              </w:rPr>
              <w:t>Площадь 38,5 кв.м. этаж 1</w:t>
            </w:r>
          </w:p>
        </w:tc>
      </w:tr>
    </w:tbl>
    <w:p w14:paraId="12F44321" w14:textId="77777777" w:rsidR="008F50AE" w:rsidRPr="004516C7" w:rsidRDefault="008F50AE" w:rsidP="008F50AE">
      <w:pPr>
        <w:ind w:left="900"/>
        <w:jc w:val="both"/>
        <w:rPr>
          <w:sz w:val="28"/>
          <w:szCs w:val="28"/>
        </w:rPr>
      </w:pPr>
    </w:p>
    <w:p w14:paraId="3FBFF9EB" w14:textId="77777777" w:rsidR="008F50AE" w:rsidRPr="004516C7" w:rsidRDefault="008F50AE" w:rsidP="008F50AE">
      <w:pPr>
        <w:ind w:firstLine="540"/>
        <w:jc w:val="both"/>
      </w:pPr>
      <w:r w:rsidRPr="004516C7">
        <w:rPr>
          <w:sz w:val="28"/>
          <w:szCs w:val="28"/>
        </w:rPr>
        <w:t>2. Передачу осуществить по акту приема-передачи.</w:t>
      </w:r>
    </w:p>
    <w:p w14:paraId="42E3774D" w14:textId="77777777" w:rsidR="008F50AE" w:rsidRPr="004516C7" w:rsidRDefault="008F50AE" w:rsidP="008F50AE">
      <w:pPr>
        <w:tabs>
          <w:tab w:val="num" w:pos="426"/>
        </w:tabs>
        <w:ind w:firstLine="425"/>
        <w:jc w:val="both"/>
        <w:rPr>
          <w:sz w:val="28"/>
          <w:szCs w:val="28"/>
        </w:rPr>
      </w:pPr>
      <w:r w:rsidRPr="004516C7">
        <w:rPr>
          <w:sz w:val="28"/>
          <w:szCs w:val="28"/>
        </w:rPr>
        <w:t xml:space="preserve">  3. Внести изменения в реестр муниципального имущества Комсомольского муниципального района Ивановской области.</w:t>
      </w:r>
    </w:p>
    <w:p w14:paraId="2B649107" w14:textId="77777777" w:rsidR="008F50AE" w:rsidRPr="004516C7" w:rsidRDefault="008F50AE" w:rsidP="008F50AE">
      <w:pPr>
        <w:autoSpaceDE w:val="0"/>
        <w:autoSpaceDN w:val="0"/>
        <w:adjustRightInd w:val="0"/>
        <w:ind w:firstLine="540"/>
        <w:jc w:val="both"/>
        <w:rPr>
          <w:sz w:val="28"/>
          <w:szCs w:val="28"/>
        </w:rPr>
      </w:pPr>
      <w:r w:rsidRPr="004516C7">
        <w:rPr>
          <w:sz w:val="28"/>
          <w:szCs w:val="28"/>
        </w:rPr>
        <w:t>4. Настоящее решение вступает в силу со дня его официального опубликования.</w:t>
      </w:r>
    </w:p>
    <w:p w14:paraId="4C1C7B08" w14:textId="77777777" w:rsidR="008F50AE" w:rsidRPr="004516C7" w:rsidRDefault="008F50AE" w:rsidP="008F50AE">
      <w:pPr>
        <w:tabs>
          <w:tab w:val="center" w:pos="4677"/>
        </w:tabs>
        <w:rPr>
          <w:sz w:val="28"/>
          <w:szCs w:val="28"/>
        </w:rPr>
      </w:pPr>
    </w:p>
    <w:p w14:paraId="7BA8B24D" w14:textId="77777777" w:rsidR="008F50AE" w:rsidRPr="004516C7" w:rsidRDefault="008F50AE" w:rsidP="008F50AE">
      <w:pPr>
        <w:snapToGrid w:val="0"/>
        <w:rPr>
          <w:b/>
          <w:sz w:val="28"/>
          <w:szCs w:val="28"/>
        </w:rPr>
      </w:pPr>
    </w:p>
    <w:p w14:paraId="11CD305B" w14:textId="77777777" w:rsidR="008F50AE" w:rsidRPr="004516C7" w:rsidRDefault="008F50AE" w:rsidP="008F50AE">
      <w:pPr>
        <w:snapToGrid w:val="0"/>
        <w:rPr>
          <w:b/>
          <w:sz w:val="28"/>
          <w:szCs w:val="28"/>
        </w:rPr>
      </w:pPr>
      <w:r w:rsidRPr="004516C7">
        <w:rPr>
          <w:b/>
          <w:sz w:val="28"/>
          <w:szCs w:val="28"/>
        </w:rPr>
        <w:t xml:space="preserve">Председатель Совета Комсомольского </w:t>
      </w:r>
    </w:p>
    <w:p w14:paraId="07C4DA9E" w14:textId="77777777" w:rsidR="008F50AE" w:rsidRPr="004516C7" w:rsidRDefault="008F50AE" w:rsidP="008F50AE">
      <w:pPr>
        <w:rPr>
          <w:b/>
          <w:sz w:val="28"/>
          <w:szCs w:val="28"/>
        </w:rPr>
      </w:pPr>
      <w:r w:rsidRPr="004516C7">
        <w:rPr>
          <w:b/>
          <w:sz w:val="28"/>
          <w:szCs w:val="28"/>
        </w:rPr>
        <w:t>муниципального района                                                            Е.В. Лабутина</w:t>
      </w:r>
    </w:p>
    <w:p w14:paraId="2603A4C9" w14:textId="77777777" w:rsidR="008F50AE" w:rsidRPr="004516C7" w:rsidRDefault="008F50AE" w:rsidP="008F50AE">
      <w:pPr>
        <w:rPr>
          <w:b/>
          <w:sz w:val="28"/>
          <w:szCs w:val="28"/>
        </w:rPr>
      </w:pPr>
    </w:p>
    <w:p w14:paraId="74D56E23" w14:textId="77777777" w:rsidR="008F50AE" w:rsidRPr="004516C7" w:rsidRDefault="008F50AE" w:rsidP="008F50AE">
      <w:pPr>
        <w:rPr>
          <w:b/>
          <w:sz w:val="28"/>
        </w:rPr>
      </w:pPr>
      <w:r w:rsidRPr="004516C7">
        <w:rPr>
          <w:b/>
          <w:sz w:val="28"/>
        </w:rPr>
        <w:t xml:space="preserve">Глава Комсомольского </w:t>
      </w:r>
    </w:p>
    <w:p w14:paraId="3AEF1A9E" w14:textId="77777777" w:rsidR="008F50AE" w:rsidRPr="004516C7" w:rsidRDefault="008F50AE" w:rsidP="008F50AE">
      <w:pPr>
        <w:rPr>
          <w:b/>
          <w:sz w:val="28"/>
        </w:rPr>
      </w:pPr>
      <w:r w:rsidRPr="004516C7">
        <w:rPr>
          <w:b/>
          <w:sz w:val="28"/>
        </w:rPr>
        <w:t>муниципального района                                                        О.В. Бузулуцкая</w:t>
      </w:r>
    </w:p>
    <w:p w14:paraId="01DCFA71" w14:textId="77777777" w:rsidR="008F50AE" w:rsidRPr="004516C7" w:rsidRDefault="008F50AE" w:rsidP="008F50AE">
      <w:pPr>
        <w:rPr>
          <w:b/>
        </w:rPr>
      </w:pPr>
    </w:p>
    <w:p w14:paraId="158068C4" w14:textId="77777777" w:rsidR="008F50AE" w:rsidRPr="004516C7" w:rsidRDefault="008F50AE" w:rsidP="008F50AE">
      <w:pPr>
        <w:rPr>
          <w:b/>
        </w:rPr>
      </w:pPr>
    </w:p>
    <w:p w14:paraId="7A3FE505" w14:textId="77777777" w:rsidR="008F50AE" w:rsidRPr="004516C7" w:rsidRDefault="008F50AE" w:rsidP="008F50AE">
      <w:pPr>
        <w:rPr>
          <w:b/>
        </w:rPr>
      </w:pPr>
    </w:p>
    <w:p w14:paraId="0041DC0B" w14:textId="77777777" w:rsidR="008F50AE" w:rsidRPr="004516C7" w:rsidRDefault="008F50AE" w:rsidP="008F50AE">
      <w:pPr>
        <w:rPr>
          <w:b/>
        </w:rPr>
      </w:pPr>
    </w:p>
    <w:p w14:paraId="79A342C5" w14:textId="77777777" w:rsidR="008F50AE" w:rsidRPr="004516C7" w:rsidRDefault="008F50AE" w:rsidP="008F50AE">
      <w:pPr>
        <w:rPr>
          <w:b/>
        </w:rPr>
      </w:pPr>
    </w:p>
    <w:p w14:paraId="0745894A" w14:textId="77777777" w:rsidR="008F50AE" w:rsidRPr="004516C7" w:rsidRDefault="008F50AE" w:rsidP="008F50AE">
      <w:pPr>
        <w:rPr>
          <w:b/>
        </w:rPr>
      </w:pPr>
    </w:p>
    <w:p w14:paraId="11B09834" w14:textId="77777777" w:rsidR="008F50AE" w:rsidRPr="004516C7" w:rsidRDefault="008F50AE" w:rsidP="008F50AE">
      <w:pPr>
        <w:rPr>
          <w:b/>
        </w:rPr>
      </w:pPr>
    </w:p>
    <w:p w14:paraId="3ECBBED5" w14:textId="77777777" w:rsidR="008F50AE" w:rsidRPr="004516C7" w:rsidRDefault="008F50AE" w:rsidP="008F50AE">
      <w:pPr>
        <w:rPr>
          <w:b/>
        </w:rPr>
      </w:pPr>
    </w:p>
    <w:p w14:paraId="2964D735" w14:textId="77777777" w:rsidR="008F50AE" w:rsidRPr="004516C7" w:rsidRDefault="008F50AE" w:rsidP="008F50AE">
      <w:pPr>
        <w:rPr>
          <w:b/>
        </w:rPr>
      </w:pPr>
    </w:p>
    <w:p w14:paraId="1CA0E053" w14:textId="77777777" w:rsidR="008F50AE" w:rsidRPr="004516C7" w:rsidRDefault="008F50AE" w:rsidP="008F50AE">
      <w:pPr>
        <w:rPr>
          <w:b/>
        </w:rPr>
      </w:pPr>
    </w:p>
    <w:p w14:paraId="62CAA259" w14:textId="77777777" w:rsidR="008F50AE" w:rsidRPr="004516C7" w:rsidRDefault="008F50AE" w:rsidP="008F50AE">
      <w:pPr>
        <w:rPr>
          <w:b/>
        </w:rPr>
      </w:pPr>
    </w:p>
    <w:p w14:paraId="12C31424" w14:textId="77777777" w:rsidR="008F50AE" w:rsidRPr="004516C7" w:rsidRDefault="008F50AE" w:rsidP="008F50AE">
      <w:pPr>
        <w:rPr>
          <w:b/>
        </w:rPr>
      </w:pPr>
    </w:p>
    <w:p w14:paraId="60E85A74" w14:textId="77777777" w:rsidR="008F50AE" w:rsidRPr="004516C7" w:rsidRDefault="008F50AE" w:rsidP="008F50AE">
      <w:pPr>
        <w:rPr>
          <w:b/>
        </w:rPr>
      </w:pPr>
    </w:p>
    <w:p w14:paraId="4CE308E1" w14:textId="77777777" w:rsidR="008F50AE" w:rsidRPr="004516C7" w:rsidRDefault="008F50AE" w:rsidP="008F50AE">
      <w:pPr>
        <w:rPr>
          <w:b/>
        </w:rPr>
      </w:pPr>
    </w:p>
    <w:p w14:paraId="3CD8796E" w14:textId="77777777" w:rsidR="008F50AE" w:rsidRPr="004516C7" w:rsidRDefault="008F50AE" w:rsidP="008F50AE">
      <w:pPr>
        <w:rPr>
          <w:b/>
        </w:rPr>
      </w:pPr>
    </w:p>
    <w:p w14:paraId="57B734B2" w14:textId="77777777" w:rsidR="008F50AE" w:rsidRPr="004516C7" w:rsidRDefault="008F50AE" w:rsidP="008F50AE">
      <w:pPr>
        <w:rPr>
          <w:b/>
        </w:rPr>
      </w:pPr>
    </w:p>
    <w:p w14:paraId="2A6D724C" w14:textId="77777777" w:rsidR="008F50AE" w:rsidRPr="004516C7" w:rsidRDefault="008F50AE" w:rsidP="008F50AE">
      <w:pPr>
        <w:rPr>
          <w:b/>
        </w:rPr>
      </w:pPr>
    </w:p>
    <w:p w14:paraId="43C69B16" w14:textId="77777777" w:rsidR="008F50AE" w:rsidRPr="004516C7" w:rsidRDefault="008F50AE" w:rsidP="008F50AE">
      <w:pPr>
        <w:rPr>
          <w:b/>
        </w:rPr>
      </w:pPr>
    </w:p>
    <w:p w14:paraId="35386DCA" w14:textId="13A6D82C" w:rsidR="008F50AE" w:rsidRDefault="008F50AE" w:rsidP="008F50AE">
      <w:pPr>
        <w:rPr>
          <w:b/>
        </w:rPr>
      </w:pPr>
    </w:p>
    <w:p w14:paraId="02BFBD78" w14:textId="17F1C4D0" w:rsidR="003F2917" w:rsidRDefault="003F2917" w:rsidP="008F50AE">
      <w:pPr>
        <w:rPr>
          <w:b/>
        </w:rPr>
      </w:pPr>
    </w:p>
    <w:p w14:paraId="31180D58" w14:textId="14C9A7B8" w:rsidR="003F2917" w:rsidRDefault="003F2917" w:rsidP="008F50AE">
      <w:pPr>
        <w:rPr>
          <w:b/>
        </w:rPr>
      </w:pPr>
    </w:p>
    <w:p w14:paraId="1733F080" w14:textId="77777777" w:rsidR="003F2917" w:rsidRPr="004516C7" w:rsidRDefault="003F2917" w:rsidP="008F50AE">
      <w:pPr>
        <w:rPr>
          <w:b/>
        </w:rPr>
      </w:pPr>
    </w:p>
    <w:p w14:paraId="3FB3B5EA" w14:textId="77777777" w:rsidR="008F50AE" w:rsidRPr="004516C7" w:rsidRDefault="008F50AE" w:rsidP="008F50AE">
      <w:pPr>
        <w:pStyle w:val="ConsPlusNormal"/>
        <w:jc w:val="right"/>
        <w:rPr>
          <w:rFonts w:ascii="Times New Roman" w:hAnsi="Times New Roman" w:cs="Times New Roman"/>
          <w:sz w:val="28"/>
          <w:szCs w:val="28"/>
        </w:rPr>
      </w:pPr>
    </w:p>
    <w:p w14:paraId="6C569537" w14:textId="77777777" w:rsidR="008F50AE" w:rsidRPr="004516C7" w:rsidRDefault="008F50AE" w:rsidP="008F50AE">
      <w:pPr>
        <w:pStyle w:val="ConsPlusNormal"/>
        <w:jc w:val="right"/>
        <w:rPr>
          <w:rFonts w:ascii="Times New Roman" w:hAnsi="Times New Roman" w:cs="Times New Roman"/>
          <w:sz w:val="28"/>
          <w:szCs w:val="28"/>
        </w:rPr>
      </w:pPr>
    </w:p>
    <w:p w14:paraId="50A75C8F" w14:textId="77777777" w:rsidR="008F50AE" w:rsidRPr="004516C7" w:rsidRDefault="008F50AE" w:rsidP="008F50AE">
      <w:pPr>
        <w:pStyle w:val="ConsPlusNormal"/>
        <w:jc w:val="right"/>
        <w:rPr>
          <w:rFonts w:ascii="Times New Roman" w:hAnsi="Times New Roman" w:cs="Times New Roman"/>
          <w:sz w:val="28"/>
          <w:szCs w:val="28"/>
        </w:rPr>
      </w:pPr>
    </w:p>
    <w:p w14:paraId="3F96C446" w14:textId="77777777" w:rsidR="008F50AE" w:rsidRPr="004516C7" w:rsidRDefault="008F50AE" w:rsidP="008F50AE">
      <w:pPr>
        <w:pStyle w:val="ConsPlusNormal"/>
        <w:jc w:val="right"/>
        <w:rPr>
          <w:rFonts w:ascii="Times New Roman" w:hAnsi="Times New Roman" w:cs="Times New Roman"/>
          <w:sz w:val="28"/>
          <w:szCs w:val="28"/>
        </w:rPr>
      </w:pPr>
    </w:p>
    <w:p w14:paraId="15F4819B" w14:textId="77777777" w:rsidR="008F50AE" w:rsidRPr="004516C7" w:rsidRDefault="008F50AE" w:rsidP="008F50AE">
      <w:pPr>
        <w:pStyle w:val="ConsPlusNormal"/>
        <w:rPr>
          <w:rFonts w:ascii="Times New Roman" w:hAnsi="Times New Roman" w:cs="Times New Roman"/>
          <w:sz w:val="28"/>
          <w:szCs w:val="28"/>
        </w:rPr>
      </w:pPr>
    </w:p>
    <w:p w14:paraId="601CD86B" w14:textId="77777777" w:rsidR="008F50AE" w:rsidRPr="004516C7" w:rsidRDefault="008F50AE" w:rsidP="008F50AE">
      <w:pPr>
        <w:spacing w:before="60"/>
        <w:jc w:val="center"/>
        <w:rPr>
          <w:b/>
          <w:sz w:val="28"/>
          <w:szCs w:val="28"/>
        </w:rPr>
      </w:pPr>
      <w:r w:rsidRPr="004516C7">
        <w:rPr>
          <w:b/>
          <w:sz w:val="28"/>
          <w:szCs w:val="28"/>
        </w:rPr>
        <w:t>Акт</w:t>
      </w:r>
    </w:p>
    <w:p w14:paraId="4DA77B27" w14:textId="77777777" w:rsidR="008F50AE" w:rsidRPr="004516C7" w:rsidRDefault="008F50AE" w:rsidP="008F50AE">
      <w:pPr>
        <w:spacing w:before="60"/>
        <w:jc w:val="center"/>
        <w:rPr>
          <w:b/>
          <w:sz w:val="28"/>
          <w:szCs w:val="28"/>
        </w:rPr>
      </w:pPr>
      <w:r w:rsidRPr="004516C7">
        <w:rPr>
          <w:b/>
          <w:sz w:val="28"/>
          <w:szCs w:val="28"/>
        </w:rPr>
        <w:t>приема-передачи имущества</w:t>
      </w:r>
    </w:p>
    <w:p w14:paraId="2D2C71CB" w14:textId="77777777" w:rsidR="008F50AE" w:rsidRPr="004516C7" w:rsidRDefault="008F50AE" w:rsidP="008F50AE">
      <w:pPr>
        <w:spacing w:before="60"/>
        <w:rPr>
          <w:sz w:val="28"/>
          <w:szCs w:val="28"/>
        </w:rPr>
      </w:pPr>
      <w:r w:rsidRPr="004516C7">
        <w:rPr>
          <w:sz w:val="28"/>
          <w:szCs w:val="28"/>
        </w:rPr>
        <w:t>г. Комсомольск                                                                                  ___.___.2025г.</w:t>
      </w:r>
    </w:p>
    <w:p w14:paraId="1D163E6F" w14:textId="77777777" w:rsidR="008F50AE" w:rsidRPr="004516C7" w:rsidRDefault="008F50AE" w:rsidP="008F50AE">
      <w:pPr>
        <w:spacing w:before="60"/>
        <w:rPr>
          <w:sz w:val="12"/>
          <w:szCs w:val="28"/>
        </w:rPr>
      </w:pPr>
    </w:p>
    <w:p w14:paraId="7965D8F3" w14:textId="77777777" w:rsidR="008F50AE" w:rsidRPr="004516C7" w:rsidRDefault="008F50AE" w:rsidP="008F50AE">
      <w:pPr>
        <w:jc w:val="both"/>
        <w:rPr>
          <w:sz w:val="28"/>
          <w:szCs w:val="28"/>
        </w:rPr>
      </w:pPr>
      <w:r w:rsidRPr="004516C7">
        <w:rPr>
          <w:sz w:val="28"/>
          <w:szCs w:val="28"/>
        </w:rPr>
        <w:t xml:space="preserve">Мы, нижеподписавшиеся, составили настоящий акт о том, что, в соответствии с Решением Совета Комсомольского муниципального района от ___.___.2025г. №____ «О принятии имущества муниципального образования “Марковское сельское поселение Комсомольского муниципального района” в собственность муниципального образования “Комсомольский муниципальный район”», </w:t>
      </w:r>
    </w:p>
    <w:p w14:paraId="5340DE0F" w14:textId="77777777" w:rsidR="008F50AE" w:rsidRPr="004516C7" w:rsidRDefault="008F50AE" w:rsidP="008F50AE">
      <w:pPr>
        <w:ind w:firstLine="567"/>
        <w:jc w:val="both"/>
        <w:rPr>
          <w:sz w:val="28"/>
          <w:szCs w:val="28"/>
        </w:rPr>
      </w:pPr>
      <w:r w:rsidRPr="004516C7">
        <w:rPr>
          <w:sz w:val="28"/>
          <w:szCs w:val="28"/>
        </w:rPr>
        <w:t xml:space="preserve">Администрация Марковского сельского поселения Комсомольского муниципального района Ивановской области, действующая от имени и в интересах Муниципального образования «Марковское сельское поселение», в лице Главы Марковского сельского поселения Комсомольского муниципального района Ивановской области Сорокиной Светланы Николаевны, действующей на основании Устава Марковского сельского поселения Комсомольского муниципального района Ивановской области, передала, </w:t>
      </w:r>
    </w:p>
    <w:p w14:paraId="7A93C1FB" w14:textId="77777777" w:rsidR="008F50AE" w:rsidRPr="004516C7" w:rsidRDefault="008F50AE" w:rsidP="008F50AE">
      <w:pPr>
        <w:ind w:firstLine="567"/>
        <w:jc w:val="both"/>
        <w:rPr>
          <w:sz w:val="28"/>
          <w:szCs w:val="28"/>
        </w:rPr>
      </w:pPr>
      <w:r w:rsidRPr="004516C7">
        <w:rPr>
          <w:sz w:val="28"/>
          <w:szCs w:val="28"/>
        </w:rPr>
        <w:t>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Витковской Марии Сергеевны, действующей на основании Положения, приняло следующее имущество:</w:t>
      </w:r>
    </w:p>
    <w:p w14:paraId="1185C6E7" w14:textId="77777777" w:rsidR="008F50AE" w:rsidRPr="004516C7" w:rsidRDefault="008F50AE" w:rsidP="008F50AE">
      <w:pPr>
        <w:ind w:firstLine="567"/>
        <w:jc w:val="both"/>
        <w:rPr>
          <w:sz w:val="16"/>
          <w:szCs w:val="28"/>
        </w:rPr>
      </w:pPr>
    </w:p>
    <w:tbl>
      <w:tblPr>
        <w:tblW w:w="94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1984"/>
        <w:gridCol w:w="3911"/>
        <w:gridCol w:w="2941"/>
      </w:tblGrid>
      <w:tr w:rsidR="008F50AE" w:rsidRPr="004516C7" w14:paraId="654B8AC5" w14:textId="77777777" w:rsidTr="004516C7">
        <w:tc>
          <w:tcPr>
            <w:tcW w:w="626" w:type="dxa"/>
            <w:shd w:val="clear" w:color="auto" w:fill="auto"/>
          </w:tcPr>
          <w:p w14:paraId="542C4430" w14:textId="77777777" w:rsidR="008F50AE" w:rsidRPr="004516C7" w:rsidRDefault="008F50AE" w:rsidP="004516C7">
            <w:pPr>
              <w:jc w:val="center"/>
              <w:rPr>
                <w:rFonts w:eastAsia="Calibri"/>
                <w:lang w:eastAsia="en-US"/>
              </w:rPr>
            </w:pPr>
            <w:r w:rsidRPr="004516C7">
              <w:rPr>
                <w:rFonts w:eastAsia="Calibri"/>
                <w:lang w:eastAsia="en-US"/>
              </w:rPr>
              <w:t>№ п.п</w:t>
            </w:r>
          </w:p>
        </w:tc>
        <w:tc>
          <w:tcPr>
            <w:tcW w:w="1984" w:type="dxa"/>
            <w:shd w:val="clear" w:color="auto" w:fill="auto"/>
          </w:tcPr>
          <w:p w14:paraId="4140CF16" w14:textId="77777777" w:rsidR="008F50AE" w:rsidRPr="004516C7" w:rsidRDefault="008F50AE" w:rsidP="004516C7">
            <w:pPr>
              <w:jc w:val="center"/>
              <w:rPr>
                <w:rFonts w:eastAsia="Calibri"/>
                <w:lang w:eastAsia="en-US"/>
              </w:rPr>
            </w:pPr>
            <w:r w:rsidRPr="004516C7">
              <w:rPr>
                <w:rFonts w:eastAsia="Calibri"/>
                <w:lang w:eastAsia="en-US"/>
              </w:rPr>
              <w:t>Наименование объекта</w:t>
            </w:r>
          </w:p>
        </w:tc>
        <w:tc>
          <w:tcPr>
            <w:tcW w:w="3911" w:type="dxa"/>
            <w:shd w:val="clear" w:color="auto" w:fill="auto"/>
          </w:tcPr>
          <w:p w14:paraId="6E555D2D" w14:textId="77777777" w:rsidR="008F50AE" w:rsidRPr="004516C7" w:rsidRDefault="008F50AE" w:rsidP="004516C7">
            <w:pPr>
              <w:jc w:val="center"/>
              <w:rPr>
                <w:rFonts w:eastAsia="Calibri"/>
                <w:lang w:eastAsia="en-US"/>
              </w:rPr>
            </w:pPr>
            <w:r w:rsidRPr="004516C7">
              <w:rPr>
                <w:rFonts w:eastAsia="Calibri"/>
                <w:lang w:eastAsia="en-US"/>
              </w:rPr>
              <w:t>Местонахождение</w:t>
            </w:r>
          </w:p>
        </w:tc>
        <w:tc>
          <w:tcPr>
            <w:tcW w:w="2941" w:type="dxa"/>
            <w:shd w:val="clear" w:color="auto" w:fill="auto"/>
          </w:tcPr>
          <w:p w14:paraId="5BE46D8C" w14:textId="77777777" w:rsidR="008F50AE" w:rsidRPr="004516C7" w:rsidRDefault="008F50AE" w:rsidP="004516C7">
            <w:pPr>
              <w:jc w:val="center"/>
              <w:rPr>
                <w:rFonts w:eastAsia="Calibri"/>
                <w:lang w:eastAsia="en-US"/>
              </w:rPr>
            </w:pPr>
            <w:r w:rsidRPr="004516C7">
              <w:rPr>
                <w:rFonts w:eastAsia="Calibri"/>
                <w:lang w:eastAsia="en-US"/>
              </w:rPr>
              <w:t>Индивидуальные характеристики имущества</w:t>
            </w:r>
          </w:p>
        </w:tc>
      </w:tr>
      <w:tr w:rsidR="008F50AE" w:rsidRPr="004516C7" w14:paraId="1E28158A" w14:textId="77777777" w:rsidTr="004516C7">
        <w:tc>
          <w:tcPr>
            <w:tcW w:w="626" w:type="dxa"/>
            <w:shd w:val="clear" w:color="auto" w:fill="auto"/>
          </w:tcPr>
          <w:p w14:paraId="1E178B86"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w:t>
            </w:r>
          </w:p>
        </w:tc>
        <w:tc>
          <w:tcPr>
            <w:tcW w:w="1984" w:type="dxa"/>
            <w:shd w:val="clear" w:color="auto" w:fill="auto"/>
          </w:tcPr>
          <w:p w14:paraId="085052FF"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C8CC6C6"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   ул. Заводская, дом 1, кв.4</w:t>
            </w:r>
          </w:p>
          <w:p w14:paraId="0FB24E02" w14:textId="77777777" w:rsidR="008F50AE" w:rsidRPr="004516C7" w:rsidRDefault="008F50AE" w:rsidP="004516C7">
            <w:pPr>
              <w:jc w:val="center"/>
              <w:rPr>
                <w:rFonts w:eastAsia="Calibri"/>
                <w:sz w:val="28"/>
                <w:szCs w:val="28"/>
                <w:lang w:eastAsia="en-US"/>
              </w:rPr>
            </w:pPr>
          </w:p>
        </w:tc>
        <w:tc>
          <w:tcPr>
            <w:tcW w:w="2941" w:type="dxa"/>
            <w:shd w:val="clear" w:color="auto" w:fill="auto"/>
          </w:tcPr>
          <w:p w14:paraId="46675F6B"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37:08:060201:507</w:t>
            </w:r>
          </w:p>
          <w:p w14:paraId="06C46AA9" w14:textId="77777777" w:rsidR="008F50AE" w:rsidRPr="004516C7" w:rsidRDefault="008F50AE" w:rsidP="004516C7">
            <w:pPr>
              <w:jc w:val="center"/>
              <w:rPr>
                <w:rFonts w:eastAsia="Calibri"/>
                <w:lang w:eastAsia="en-US"/>
              </w:rPr>
            </w:pPr>
            <w:r w:rsidRPr="004516C7">
              <w:rPr>
                <w:rFonts w:eastAsia="Calibri"/>
                <w:lang w:eastAsia="en-US"/>
              </w:rPr>
              <w:t>Площадь 43,5 кв.м.</w:t>
            </w:r>
          </w:p>
          <w:p w14:paraId="383C8041" w14:textId="77777777" w:rsidR="008F50AE" w:rsidRPr="004516C7" w:rsidRDefault="008F50AE" w:rsidP="004516C7">
            <w:pPr>
              <w:jc w:val="center"/>
            </w:pPr>
            <w:r w:rsidRPr="004516C7">
              <w:t>назначение: жилое,</w:t>
            </w:r>
          </w:p>
          <w:p w14:paraId="0411138F"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6A815B9F" w14:textId="77777777" w:rsidTr="004516C7">
        <w:tc>
          <w:tcPr>
            <w:tcW w:w="626" w:type="dxa"/>
            <w:shd w:val="clear" w:color="auto" w:fill="auto"/>
          </w:tcPr>
          <w:p w14:paraId="02CF18A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w:t>
            </w:r>
          </w:p>
        </w:tc>
        <w:tc>
          <w:tcPr>
            <w:tcW w:w="1984" w:type="dxa"/>
            <w:shd w:val="clear" w:color="auto" w:fill="auto"/>
          </w:tcPr>
          <w:p w14:paraId="5DF10652"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28C6138"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E7A5B43" w14:textId="77777777" w:rsidR="008F50AE" w:rsidRPr="004516C7" w:rsidRDefault="008F50AE" w:rsidP="004516C7">
            <w:pPr>
              <w:jc w:val="center"/>
              <w:rPr>
                <w:rFonts w:eastAsia="Calibri"/>
                <w:lang w:eastAsia="en-US"/>
              </w:rPr>
            </w:pPr>
            <w:r w:rsidRPr="004516C7">
              <w:rPr>
                <w:rFonts w:eastAsia="Calibri"/>
                <w:lang w:eastAsia="en-US"/>
              </w:rPr>
              <w:t>ул. Заводская, дом 1, кв.6</w:t>
            </w:r>
          </w:p>
        </w:tc>
        <w:tc>
          <w:tcPr>
            <w:tcW w:w="2941" w:type="dxa"/>
            <w:shd w:val="clear" w:color="auto" w:fill="auto"/>
          </w:tcPr>
          <w:p w14:paraId="170C02D8"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37:08:060201:505</w:t>
            </w:r>
          </w:p>
          <w:p w14:paraId="42D5D95B" w14:textId="77777777" w:rsidR="008F50AE" w:rsidRPr="004516C7" w:rsidRDefault="008F50AE" w:rsidP="004516C7">
            <w:pPr>
              <w:jc w:val="center"/>
              <w:rPr>
                <w:rFonts w:eastAsia="Calibri"/>
                <w:lang w:eastAsia="en-US"/>
              </w:rPr>
            </w:pPr>
            <w:r w:rsidRPr="004516C7">
              <w:rPr>
                <w:rFonts w:eastAsia="Calibri"/>
                <w:lang w:eastAsia="en-US"/>
              </w:rPr>
              <w:t>Площадь 61,3 кв.м.</w:t>
            </w:r>
          </w:p>
          <w:p w14:paraId="21005D70" w14:textId="77777777" w:rsidR="008F50AE" w:rsidRPr="004516C7" w:rsidRDefault="008F50AE" w:rsidP="004516C7">
            <w:pPr>
              <w:jc w:val="center"/>
            </w:pPr>
            <w:r w:rsidRPr="004516C7">
              <w:t>назначение: жилое,</w:t>
            </w:r>
          </w:p>
          <w:p w14:paraId="260D6250"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C2CC982" w14:textId="77777777" w:rsidTr="004516C7">
        <w:tc>
          <w:tcPr>
            <w:tcW w:w="626" w:type="dxa"/>
            <w:shd w:val="clear" w:color="auto" w:fill="auto"/>
          </w:tcPr>
          <w:p w14:paraId="7FA4C451"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w:t>
            </w:r>
          </w:p>
        </w:tc>
        <w:tc>
          <w:tcPr>
            <w:tcW w:w="1984" w:type="dxa"/>
            <w:shd w:val="clear" w:color="auto" w:fill="auto"/>
          </w:tcPr>
          <w:p w14:paraId="6F0C444B"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4A4EE9A"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6625F71" w14:textId="77777777" w:rsidR="008F50AE" w:rsidRPr="004516C7" w:rsidRDefault="008F50AE" w:rsidP="004516C7">
            <w:pPr>
              <w:jc w:val="center"/>
              <w:rPr>
                <w:rFonts w:eastAsia="Calibri"/>
                <w:lang w:eastAsia="en-US"/>
              </w:rPr>
            </w:pPr>
            <w:r w:rsidRPr="004516C7">
              <w:rPr>
                <w:rFonts w:eastAsia="Calibri"/>
                <w:lang w:eastAsia="en-US"/>
              </w:rPr>
              <w:t>ул. Заводская, дом 1, кв.8</w:t>
            </w:r>
          </w:p>
        </w:tc>
        <w:tc>
          <w:tcPr>
            <w:tcW w:w="2941" w:type="dxa"/>
            <w:shd w:val="clear" w:color="auto" w:fill="auto"/>
          </w:tcPr>
          <w:p w14:paraId="06F42F3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37:08:060201:509</w:t>
            </w:r>
          </w:p>
          <w:p w14:paraId="60C34D08" w14:textId="77777777" w:rsidR="008F50AE" w:rsidRPr="004516C7" w:rsidRDefault="008F50AE" w:rsidP="004516C7">
            <w:pPr>
              <w:jc w:val="center"/>
              <w:rPr>
                <w:rFonts w:eastAsia="Calibri"/>
                <w:lang w:eastAsia="en-US"/>
              </w:rPr>
            </w:pPr>
            <w:r w:rsidRPr="004516C7">
              <w:rPr>
                <w:rFonts w:eastAsia="Calibri"/>
                <w:lang w:eastAsia="en-US"/>
              </w:rPr>
              <w:t>Площадь 48,3 кв.м.</w:t>
            </w:r>
          </w:p>
          <w:p w14:paraId="3F6F0AC4" w14:textId="77777777" w:rsidR="008F50AE" w:rsidRPr="004516C7" w:rsidRDefault="008F50AE" w:rsidP="004516C7">
            <w:pPr>
              <w:jc w:val="center"/>
            </w:pPr>
            <w:r w:rsidRPr="004516C7">
              <w:t>назначение: жилое,</w:t>
            </w:r>
          </w:p>
          <w:p w14:paraId="21FCD965" w14:textId="77777777" w:rsidR="008F50AE" w:rsidRPr="004516C7" w:rsidRDefault="008F50AE" w:rsidP="004516C7">
            <w:pPr>
              <w:jc w:val="center"/>
              <w:rPr>
                <w:rFonts w:eastAsia="Calibri"/>
                <w:lang w:eastAsia="en-US"/>
              </w:rPr>
            </w:pPr>
            <w:r w:rsidRPr="004516C7">
              <w:rPr>
                <w:rFonts w:eastAsia="Calibri"/>
                <w:lang w:eastAsia="en-US"/>
              </w:rPr>
              <w:t>. этаж 2</w:t>
            </w:r>
          </w:p>
        </w:tc>
      </w:tr>
      <w:tr w:rsidR="008F50AE" w:rsidRPr="004516C7" w14:paraId="30137182" w14:textId="77777777" w:rsidTr="004516C7">
        <w:tc>
          <w:tcPr>
            <w:tcW w:w="626" w:type="dxa"/>
            <w:shd w:val="clear" w:color="auto" w:fill="auto"/>
          </w:tcPr>
          <w:p w14:paraId="5D3B8DEA"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w:t>
            </w:r>
          </w:p>
        </w:tc>
        <w:tc>
          <w:tcPr>
            <w:tcW w:w="1984" w:type="dxa"/>
            <w:shd w:val="clear" w:color="auto" w:fill="auto"/>
          </w:tcPr>
          <w:p w14:paraId="50C0366E"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8F4ED6E"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67457C23"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кв.3</w:t>
            </w:r>
          </w:p>
        </w:tc>
        <w:tc>
          <w:tcPr>
            <w:tcW w:w="2941" w:type="dxa"/>
            <w:shd w:val="clear" w:color="auto" w:fill="auto"/>
          </w:tcPr>
          <w:p w14:paraId="6FB8293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37:08:060201:628</w:t>
            </w:r>
          </w:p>
          <w:p w14:paraId="0711653E" w14:textId="77777777" w:rsidR="008F50AE" w:rsidRPr="004516C7" w:rsidRDefault="008F50AE" w:rsidP="004516C7">
            <w:pPr>
              <w:jc w:val="center"/>
              <w:rPr>
                <w:rFonts w:eastAsia="Calibri"/>
                <w:lang w:eastAsia="en-US"/>
              </w:rPr>
            </w:pPr>
            <w:r w:rsidRPr="004516C7">
              <w:rPr>
                <w:rFonts w:eastAsia="Calibri"/>
                <w:lang w:eastAsia="en-US"/>
              </w:rPr>
              <w:t>Площадь 58,1 кв.м.</w:t>
            </w:r>
          </w:p>
          <w:p w14:paraId="4165BB96" w14:textId="77777777" w:rsidR="008F50AE" w:rsidRPr="004516C7" w:rsidRDefault="008F50AE" w:rsidP="004516C7">
            <w:pPr>
              <w:jc w:val="center"/>
            </w:pPr>
            <w:r w:rsidRPr="004516C7">
              <w:t>назначение: жилое,</w:t>
            </w:r>
          </w:p>
          <w:p w14:paraId="76DA4EF1" w14:textId="77777777" w:rsidR="008F50AE" w:rsidRPr="004516C7" w:rsidRDefault="008F50AE" w:rsidP="004516C7">
            <w:pPr>
              <w:jc w:val="center"/>
              <w:rPr>
                <w:rFonts w:eastAsia="Calibri"/>
                <w:sz w:val="28"/>
                <w:szCs w:val="28"/>
                <w:lang w:eastAsia="en-US"/>
              </w:rPr>
            </w:pPr>
            <w:r w:rsidRPr="004516C7">
              <w:rPr>
                <w:rFonts w:eastAsia="Calibri"/>
                <w:lang w:eastAsia="en-US"/>
              </w:rPr>
              <w:t>этаж 2</w:t>
            </w:r>
          </w:p>
        </w:tc>
      </w:tr>
      <w:tr w:rsidR="008F50AE" w:rsidRPr="004516C7" w14:paraId="6942F00E" w14:textId="77777777" w:rsidTr="004516C7">
        <w:tc>
          <w:tcPr>
            <w:tcW w:w="626" w:type="dxa"/>
            <w:shd w:val="clear" w:color="auto" w:fill="auto"/>
          </w:tcPr>
          <w:p w14:paraId="74F648B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w:t>
            </w:r>
          </w:p>
        </w:tc>
        <w:tc>
          <w:tcPr>
            <w:tcW w:w="1984" w:type="dxa"/>
            <w:shd w:val="clear" w:color="auto" w:fill="auto"/>
          </w:tcPr>
          <w:p w14:paraId="27516390"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8654A2D"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60DB8965"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кв.4</w:t>
            </w:r>
          </w:p>
        </w:tc>
        <w:tc>
          <w:tcPr>
            <w:tcW w:w="2941" w:type="dxa"/>
            <w:shd w:val="clear" w:color="auto" w:fill="auto"/>
          </w:tcPr>
          <w:p w14:paraId="6132DB01"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37:08:060201:629</w:t>
            </w:r>
          </w:p>
          <w:p w14:paraId="7708A41B" w14:textId="77777777" w:rsidR="008F50AE" w:rsidRPr="004516C7" w:rsidRDefault="008F50AE" w:rsidP="004516C7">
            <w:pPr>
              <w:rPr>
                <w:rFonts w:eastAsia="Calibri"/>
                <w:lang w:eastAsia="en-US"/>
              </w:rPr>
            </w:pPr>
            <w:r w:rsidRPr="004516C7">
              <w:rPr>
                <w:rFonts w:eastAsia="Calibri"/>
                <w:lang w:eastAsia="en-US"/>
              </w:rPr>
              <w:t xml:space="preserve">      Площадь 43,6 кв.м.</w:t>
            </w:r>
          </w:p>
          <w:p w14:paraId="218C8B7C" w14:textId="77777777" w:rsidR="008F50AE" w:rsidRPr="004516C7" w:rsidRDefault="008F50AE" w:rsidP="004516C7">
            <w:pPr>
              <w:jc w:val="center"/>
            </w:pPr>
            <w:r w:rsidRPr="004516C7">
              <w:t>назначение: жилое,</w:t>
            </w:r>
          </w:p>
          <w:p w14:paraId="27CFC846" w14:textId="77777777" w:rsidR="008F50AE" w:rsidRPr="004516C7" w:rsidRDefault="008F50AE" w:rsidP="004516C7">
            <w:pPr>
              <w:jc w:val="center"/>
              <w:rPr>
                <w:rFonts w:eastAsia="Calibri"/>
                <w:lang w:eastAsia="en-US"/>
              </w:rPr>
            </w:pPr>
            <w:r w:rsidRPr="004516C7">
              <w:rPr>
                <w:rFonts w:eastAsia="Calibri"/>
                <w:lang w:eastAsia="en-US"/>
              </w:rPr>
              <w:t xml:space="preserve"> этаж 2</w:t>
            </w:r>
          </w:p>
        </w:tc>
      </w:tr>
      <w:tr w:rsidR="008F50AE" w:rsidRPr="004516C7" w14:paraId="34D1CCDC" w14:textId="77777777" w:rsidTr="004516C7">
        <w:tc>
          <w:tcPr>
            <w:tcW w:w="626" w:type="dxa"/>
            <w:shd w:val="clear" w:color="auto" w:fill="auto"/>
          </w:tcPr>
          <w:p w14:paraId="480045F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w:t>
            </w:r>
          </w:p>
        </w:tc>
        <w:tc>
          <w:tcPr>
            <w:tcW w:w="1984" w:type="dxa"/>
            <w:shd w:val="clear" w:color="auto" w:fill="auto"/>
          </w:tcPr>
          <w:p w14:paraId="4D89F33F"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04586C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650B120"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кв.5</w:t>
            </w:r>
          </w:p>
        </w:tc>
        <w:tc>
          <w:tcPr>
            <w:tcW w:w="2941" w:type="dxa"/>
            <w:shd w:val="clear" w:color="auto" w:fill="auto"/>
          </w:tcPr>
          <w:p w14:paraId="20A7E5E1"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37:08:060201:630</w:t>
            </w:r>
          </w:p>
          <w:p w14:paraId="642AA6A1" w14:textId="77777777" w:rsidR="008F50AE" w:rsidRPr="004516C7" w:rsidRDefault="008F50AE" w:rsidP="004516C7">
            <w:pPr>
              <w:jc w:val="center"/>
              <w:rPr>
                <w:rFonts w:eastAsia="Calibri"/>
                <w:lang w:eastAsia="en-US"/>
              </w:rPr>
            </w:pPr>
            <w:r w:rsidRPr="004516C7">
              <w:rPr>
                <w:rFonts w:eastAsia="Calibri"/>
                <w:lang w:eastAsia="en-US"/>
              </w:rPr>
              <w:t>Площадь 44,4 кв.м.</w:t>
            </w:r>
          </w:p>
          <w:p w14:paraId="534749AD" w14:textId="77777777" w:rsidR="008F50AE" w:rsidRPr="004516C7" w:rsidRDefault="008F50AE" w:rsidP="004516C7">
            <w:pPr>
              <w:jc w:val="center"/>
            </w:pPr>
            <w:r w:rsidRPr="004516C7">
              <w:t>назначение: жилое,</w:t>
            </w:r>
          </w:p>
          <w:p w14:paraId="70E24DDB" w14:textId="77777777" w:rsidR="008F50AE" w:rsidRPr="004516C7" w:rsidRDefault="008F50AE" w:rsidP="004516C7">
            <w:pPr>
              <w:jc w:val="center"/>
              <w:rPr>
                <w:rFonts w:eastAsia="Calibri"/>
                <w:sz w:val="28"/>
                <w:szCs w:val="28"/>
                <w:lang w:eastAsia="en-US"/>
              </w:rPr>
            </w:pPr>
            <w:r w:rsidRPr="004516C7">
              <w:rPr>
                <w:rFonts w:eastAsia="Calibri"/>
                <w:lang w:eastAsia="en-US"/>
              </w:rPr>
              <w:t xml:space="preserve"> этаж 1</w:t>
            </w:r>
          </w:p>
        </w:tc>
      </w:tr>
      <w:tr w:rsidR="008F50AE" w:rsidRPr="004516C7" w14:paraId="3723E14F" w14:textId="77777777" w:rsidTr="004516C7">
        <w:tc>
          <w:tcPr>
            <w:tcW w:w="626" w:type="dxa"/>
            <w:shd w:val="clear" w:color="auto" w:fill="auto"/>
          </w:tcPr>
          <w:p w14:paraId="6FACE8F7"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7</w:t>
            </w:r>
          </w:p>
        </w:tc>
        <w:tc>
          <w:tcPr>
            <w:tcW w:w="1984" w:type="dxa"/>
            <w:shd w:val="clear" w:color="auto" w:fill="auto"/>
          </w:tcPr>
          <w:p w14:paraId="57722BC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206B920"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66F8EB2C"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кв.6</w:t>
            </w:r>
          </w:p>
        </w:tc>
        <w:tc>
          <w:tcPr>
            <w:tcW w:w="2941" w:type="dxa"/>
            <w:shd w:val="clear" w:color="auto" w:fill="auto"/>
          </w:tcPr>
          <w:p w14:paraId="7662DC0F"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37:08:060201:631</w:t>
            </w:r>
          </w:p>
          <w:p w14:paraId="49A12CED" w14:textId="77777777" w:rsidR="008F50AE" w:rsidRPr="004516C7" w:rsidRDefault="008F50AE" w:rsidP="004516C7">
            <w:pPr>
              <w:jc w:val="center"/>
              <w:rPr>
                <w:rFonts w:eastAsia="Calibri"/>
                <w:lang w:eastAsia="en-US"/>
              </w:rPr>
            </w:pPr>
            <w:r w:rsidRPr="004516C7">
              <w:rPr>
                <w:rFonts w:eastAsia="Calibri"/>
                <w:lang w:eastAsia="en-US"/>
              </w:rPr>
              <w:t>Площадь 61,6 кв.м.</w:t>
            </w:r>
          </w:p>
          <w:p w14:paraId="47455524" w14:textId="77777777" w:rsidR="008F50AE" w:rsidRPr="004516C7" w:rsidRDefault="008F50AE" w:rsidP="004516C7">
            <w:pPr>
              <w:jc w:val="center"/>
            </w:pPr>
            <w:r w:rsidRPr="004516C7">
              <w:t>назначение: жилое,</w:t>
            </w:r>
          </w:p>
          <w:p w14:paraId="49E02623" w14:textId="77777777" w:rsidR="008F50AE" w:rsidRPr="004516C7" w:rsidRDefault="008F50AE" w:rsidP="004516C7">
            <w:pPr>
              <w:jc w:val="center"/>
              <w:rPr>
                <w:rFonts w:eastAsia="Calibri"/>
                <w:sz w:val="28"/>
                <w:szCs w:val="28"/>
                <w:lang w:eastAsia="en-US"/>
              </w:rPr>
            </w:pPr>
            <w:r w:rsidRPr="004516C7">
              <w:rPr>
                <w:rFonts w:eastAsia="Calibri"/>
                <w:lang w:eastAsia="en-US"/>
              </w:rPr>
              <w:t xml:space="preserve"> этаж 1</w:t>
            </w:r>
          </w:p>
        </w:tc>
      </w:tr>
      <w:tr w:rsidR="008F50AE" w:rsidRPr="004516C7" w14:paraId="091F0F0A" w14:textId="77777777" w:rsidTr="004516C7">
        <w:tc>
          <w:tcPr>
            <w:tcW w:w="626" w:type="dxa"/>
            <w:shd w:val="clear" w:color="auto" w:fill="auto"/>
          </w:tcPr>
          <w:p w14:paraId="7687704F" w14:textId="77777777" w:rsidR="008F50AE" w:rsidRPr="004516C7" w:rsidRDefault="008F50AE" w:rsidP="004516C7">
            <w:pPr>
              <w:contextualSpacing/>
              <w:jc w:val="center"/>
              <w:rPr>
                <w:rFonts w:eastAsia="Calibri"/>
                <w:lang w:eastAsia="en-US"/>
              </w:rPr>
            </w:pPr>
            <w:r w:rsidRPr="004516C7">
              <w:rPr>
                <w:rFonts w:eastAsia="Calibri"/>
                <w:lang w:eastAsia="en-US"/>
              </w:rPr>
              <w:t>8</w:t>
            </w:r>
          </w:p>
        </w:tc>
        <w:tc>
          <w:tcPr>
            <w:tcW w:w="1984" w:type="dxa"/>
            <w:shd w:val="clear" w:color="auto" w:fill="auto"/>
          </w:tcPr>
          <w:p w14:paraId="44EC7405"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E2BBE41"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F2EA6AB"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кв.7</w:t>
            </w:r>
          </w:p>
        </w:tc>
        <w:tc>
          <w:tcPr>
            <w:tcW w:w="2941" w:type="dxa"/>
            <w:shd w:val="clear" w:color="auto" w:fill="auto"/>
          </w:tcPr>
          <w:p w14:paraId="2BBCCCE8"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37:08:060201:632</w:t>
            </w:r>
          </w:p>
          <w:p w14:paraId="050DB182" w14:textId="77777777" w:rsidR="008F50AE" w:rsidRPr="004516C7" w:rsidRDefault="008F50AE" w:rsidP="004516C7">
            <w:pPr>
              <w:jc w:val="center"/>
              <w:rPr>
                <w:rFonts w:eastAsia="Calibri"/>
                <w:sz w:val="28"/>
                <w:szCs w:val="28"/>
                <w:lang w:eastAsia="en-US"/>
              </w:rPr>
            </w:pPr>
            <w:r w:rsidRPr="004516C7">
              <w:rPr>
                <w:rFonts w:eastAsia="Calibri"/>
                <w:lang w:eastAsia="en-US"/>
              </w:rPr>
              <w:t>Площадь 45,7 кв.м.</w:t>
            </w:r>
          </w:p>
          <w:p w14:paraId="795F77CE" w14:textId="77777777" w:rsidR="008F50AE" w:rsidRPr="004516C7" w:rsidRDefault="008F50AE" w:rsidP="004516C7">
            <w:pPr>
              <w:jc w:val="center"/>
            </w:pPr>
            <w:r w:rsidRPr="004516C7">
              <w:t>назначение:41жилое</w:t>
            </w:r>
          </w:p>
          <w:p w14:paraId="5E8400C9" w14:textId="77777777" w:rsidR="008F50AE" w:rsidRPr="004516C7" w:rsidRDefault="008F50AE" w:rsidP="004516C7">
            <w:pPr>
              <w:tabs>
                <w:tab w:val="left" w:pos="900"/>
              </w:tabs>
              <w:rPr>
                <w:rFonts w:eastAsia="Calibri"/>
                <w:sz w:val="28"/>
                <w:szCs w:val="28"/>
                <w:lang w:eastAsia="en-US"/>
              </w:rPr>
            </w:pPr>
            <w:r w:rsidRPr="004516C7">
              <w:rPr>
                <w:rFonts w:eastAsia="Calibri"/>
                <w:lang w:eastAsia="en-US"/>
              </w:rPr>
              <w:t xml:space="preserve">                     этаж 2</w:t>
            </w:r>
          </w:p>
        </w:tc>
      </w:tr>
      <w:tr w:rsidR="008F50AE" w:rsidRPr="004516C7" w14:paraId="5539BC30" w14:textId="77777777" w:rsidTr="004516C7">
        <w:tc>
          <w:tcPr>
            <w:tcW w:w="626" w:type="dxa"/>
            <w:shd w:val="clear" w:color="auto" w:fill="auto"/>
          </w:tcPr>
          <w:p w14:paraId="0790BB51" w14:textId="77777777" w:rsidR="008F50AE" w:rsidRPr="004516C7" w:rsidRDefault="008F50AE" w:rsidP="004516C7">
            <w:pPr>
              <w:contextualSpacing/>
              <w:jc w:val="center"/>
              <w:rPr>
                <w:rFonts w:eastAsia="Calibri"/>
                <w:lang w:eastAsia="en-US"/>
              </w:rPr>
            </w:pPr>
            <w:r w:rsidRPr="004516C7">
              <w:rPr>
                <w:rFonts w:eastAsia="Calibri"/>
                <w:lang w:eastAsia="en-US"/>
              </w:rPr>
              <w:t>9</w:t>
            </w:r>
          </w:p>
        </w:tc>
        <w:tc>
          <w:tcPr>
            <w:tcW w:w="1984" w:type="dxa"/>
            <w:shd w:val="clear" w:color="auto" w:fill="auto"/>
          </w:tcPr>
          <w:p w14:paraId="566ECD3E"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3C4B3EA"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C370387" w14:textId="77777777" w:rsidR="008F50AE" w:rsidRPr="004516C7" w:rsidRDefault="008F50AE" w:rsidP="004516C7">
            <w:pPr>
              <w:jc w:val="center"/>
              <w:rPr>
                <w:rFonts w:eastAsia="Calibri"/>
                <w:lang w:eastAsia="en-US"/>
              </w:rPr>
            </w:pPr>
            <w:r w:rsidRPr="004516C7">
              <w:rPr>
                <w:rFonts w:eastAsia="Calibri"/>
                <w:lang w:eastAsia="en-US"/>
              </w:rPr>
              <w:t>ул. Заводская, дом 2, кв.8</w:t>
            </w:r>
          </w:p>
        </w:tc>
        <w:tc>
          <w:tcPr>
            <w:tcW w:w="2941" w:type="dxa"/>
            <w:shd w:val="clear" w:color="auto" w:fill="auto"/>
          </w:tcPr>
          <w:p w14:paraId="458F450F"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37:08:060201:633</w:t>
            </w:r>
          </w:p>
          <w:p w14:paraId="24592352" w14:textId="77777777" w:rsidR="008F50AE" w:rsidRPr="004516C7" w:rsidRDefault="008F50AE" w:rsidP="004516C7">
            <w:pPr>
              <w:jc w:val="center"/>
              <w:rPr>
                <w:rFonts w:eastAsia="Calibri"/>
                <w:sz w:val="28"/>
                <w:szCs w:val="28"/>
                <w:lang w:eastAsia="en-US"/>
              </w:rPr>
            </w:pPr>
            <w:r w:rsidRPr="004516C7">
              <w:rPr>
                <w:rFonts w:eastAsia="Calibri"/>
                <w:lang w:eastAsia="en-US"/>
              </w:rPr>
              <w:t>Площадь 61,0 кв.м.</w:t>
            </w:r>
          </w:p>
          <w:p w14:paraId="0AACD696" w14:textId="77777777" w:rsidR="008F50AE" w:rsidRPr="004516C7" w:rsidRDefault="008F50AE" w:rsidP="004516C7">
            <w:pPr>
              <w:jc w:val="center"/>
            </w:pPr>
            <w:r w:rsidRPr="004516C7">
              <w:t>назначение: жилое,</w:t>
            </w:r>
          </w:p>
          <w:p w14:paraId="23B0EB25" w14:textId="77777777" w:rsidR="008F50AE" w:rsidRPr="004516C7" w:rsidRDefault="008F50AE" w:rsidP="004516C7">
            <w:pPr>
              <w:jc w:val="center"/>
              <w:rPr>
                <w:rFonts w:eastAsia="Calibri"/>
                <w:sz w:val="28"/>
                <w:szCs w:val="28"/>
                <w:lang w:eastAsia="en-US"/>
              </w:rPr>
            </w:pPr>
            <w:r w:rsidRPr="004516C7">
              <w:rPr>
                <w:rFonts w:eastAsia="Calibri"/>
                <w:lang w:eastAsia="en-US"/>
              </w:rPr>
              <w:t xml:space="preserve"> этаж 2</w:t>
            </w:r>
          </w:p>
        </w:tc>
      </w:tr>
      <w:tr w:rsidR="008F50AE" w:rsidRPr="004516C7" w14:paraId="243BA87D" w14:textId="77777777" w:rsidTr="004516C7">
        <w:tc>
          <w:tcPr>
            <w:tcW w:w="626" w:type="dxa"/>
            <w:shd w:val="clear" w:color="auto" w:fill="auto"/>
          </w:tcPr>
          <w:p w14:paraId="22F55DCC" w14:textId="77777777" w:rsidR="008F50AE" w:rsidRPr="004516C7" w:rsidRDefault="008F50AE" w:rsidP="004516C7">
            <w:pPr>
              <w:contextualSpacing/>
              <w:jc w:val="center"/>
              <w:rPr>
                <w:rFonts w:eastAsia="Calibri"/>
                <w:lang w:eastAsia="en-US"/>
              </w:rPr>
            </w:pPr>
            <w:r w:rsidRPr="004516C7">
              <w:rPr>
                <w:rFonts w:eastAsia="Calibri"/>
                <w:lang w:eastAsia="en-US"/>
              </w:rPr>
              <w:t>10</w:t>
            </w:r>
          </w:p>
        </w:tc>
        <w:tc>
          <w:tcPr>
            <w:tcW w:w="1984" w:type="dxa"/>
            <w:shd w:val="clear" w:color="auto" w:fill="auto"/>
          </w:tcPr>
          <w:p w14:paraId="3A1C2537"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4CC7B1B"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139BA9A1" w14:textId="77777777" w:rsidR="008F50AE" w:rsidRPr="004516C7" w:rsidRDefault="008F50AE" w:rsidP="004516C7">
            <w:pPr>
              <w:jc w:val="center"/>
              <w:rPr>
                <w:rFonts w:eastAsia="Calibri"/>
                <w:lang w:eastAsia="en-US"/>
              </w:rPr>
            </w:pPr>
            <w:r w:rsidRPr="004516C7">
              <w:rPr>
                <w:rFonts w:eastAsia="Calibri"/>
                <w:lang w:eastAsia="en-US"/>
              </w:rPr>
              <w:t>ул. Заводская, дом 3, кв.1</w:t>
            </w:r>
          </w:p>
        </w:tc>
        <w:tc>
          <w:tcPr>
            <w:tcW w:w="2941" w:type="dxa"/>
            <w:shd w:val="clear" w:color="auto" w:fill="auto"/>
          </w:tcPr>
          <w:p w14:paraId="55C751C4"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37:08:060201:634</w:t>
            </w:r>
          </w:p>
          <w:p w14:paraId="5A98A298" w14:textId="77777777" w:rsidR="008F50AE" w:rsidRPr="004516C7" w:rsidRDefault="008F50AE" w:rsidP="004516C7">
            <w:pPr>
              <w:jc w:val="center"/>
              <w:rPr>
                <w:rFonts w:eastAsia="Calibri"/>
                <w:lang w:eastAsia="en-US"/>
              </w:rPr>
            </w:pPr>
            <w:r w:rsidRPr="004516C7">
              <w:rPr>
                <w:rFonts w:eastAsia="Calibri"/>
                <w:lang w:eastAsia="en-US"/>
              </w:rPr>
              <w:t>Площадь 71,5 кв</w:t>
            </w:r>
            <w:r w:rsidRPr="004516C7">
              <w:t>.</w:t>
            </w:r>
            <w:r w:rsidRPr="004516C7">
              <w:rPr>
                <w:rFonts w:eastAsia="Calibri"/>
                <w:lang w:eastAsia="en-US"/>
              </w:rPr>
              <w:t>м.</w:t>
            </w:r>
          </w:p>
          <w:p w14:paraId="2CA28B9E" w14:textId="77777777" w:rsidR="008F50AE" w:rsidRPr="004516C7" w:rsidRDefault="008F50AE" w:rsidP="004516C7">
            <w:pPr>
              <w:jc w:val="center"/>
              <w:rPr>
                <w:rFonts w:eastAsia="Calibri"/>
                <w:lang w:eastAsia="en-US"/>
              </w:rPr>
            </w:pPr>
            <w:r w:rsidRPr="004516C7">
              <w:rPr>
                <w:rFonts w:eastAsia="Calibri"/>
                <w:lang w:eastAsia="en-US"/>
              </w:rPr>
              <w:t>н</w:t>
            </w:r>
            <w:r w:rsidRPr="004516C7">
              <w:t>азначение: жилое,</w:t>
            </w:r>
          </w:p>
          <w:p w14:paraId="72D3038A"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782B506" w14:textId="77777777" w:rsidTr="004516C7">
        <w:tc>
          <w:tcPr>
            <w:tcW w:w="626" w:type="dxa"/>
            <w:shd w:val="clear" w:color="auto" w:fill="auto"/>
          </w:tcPr>
          <w:p w14:paraId="1FBB97DB" w14:textId="77777777" w:rsidR="008F50AE" w:rsidRPr="004516C7" w:rsidRDefault="008F50AE" w:rsidP="004516C7">
            <w:pPr>
              <w:contextualSpacing/>
              <w:jc w:val="center"/>
              <w:rPr>
                <w:rFonts w:eastAsia="Calibri"/>
                <w:lang w:eastAsia="en-US"/>
              </w:rPr>
            </w:pPr>
            <w:r w:rsidRPr="004516C7">
              <w:rPr>
                <w:rFonts w:eastAsia="Calibri"/>
                <w:lang w:eastAsia="en-US"/>
              </w:rPr>
              <w:t>11</w:t>
            </w:r>
          </w:p>
        </w:tc>
        <w:tc>
          <w:tcPr>
            <w:tcW w:w="1984" w:type="dxa"/>
            <w:shd w:val="clear" w:color="auto" w:fill="auto"/>
          </w:tcPr>
          <w:p w14:paraId="7ABD7B3B"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22D7BF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5FABF54" w14:textId="77777777" w:rsidR="008F50AE" w:rsidRPr="004516C7" w:rsidRDefault="008F50AE" w:rsidP="004516C7">
            <w:pPr>
              <w:jc w:val="center"/>
              <w:rPr>
                <w:rFonts w:eastAsia="Calibri"/>
                <w:lang w:eastAsia="en-US"/>
              </w:rPr>
            </w:pPr>
            <w:r w:rsidRPr="004516C7">
              <w:rPr>
                <w:rFonts w:eastAsia="Calibri"/>
                <w:lang w:eastAsia="en-US"/>
              </w:rPr>
              <w:t>ул. Заводская, дом 3,  кв.2</w:t>
            </w:r>
          </w:p>
        </w:tc>
        <w:tc>
          <w:tcPr>
            <w:tcW w:w="2941" w:type="dxa"/>
            <w:shd w:val="clear" w:color="auto" w:fill="auto"/>
          </w:tcPr>
          <w:p w14:paraId="6F8ABD40"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37:08:060201:635</w:t>
            </w:r>
          </w:p>
          <w:p w14:paraId="388B21E2" w14:textId="77777777" w:rsidR="008F50AE" w:rsidRPr="004516C7" w:rsidRDefault="008F50AE" w:rsidP="004516C7">
            <w:pPr>
              <w:jc w:val="center"/>
              <w:rPr>
                <w:rFonts w:eastAsia="Calibri"/>
                <w:lang w:eastAsia="en-US"/>
              </w:rPr>
            </w:pPr>
            <w:r w:rsidRPr="004516C7">
              <w:rPr>
                <w:rFonts w:eastAsia="Calibri"/>
                <w:lang w:eastAsia="en-US"/>
              </w:rPr>
              <w:t>Площадь 49,1 кв.м.</w:t>
            </w:r>
          </w:p>
          <w:p w14:paraId="4C9FA8A7" w14:textId="77777777" w:rsidR="008F50AE" w:rsidRPr="004516C7" w:rsidRDefault="008F50AE" w:rsidP="004516C7">
            <w:pPr>
              <w:jc w:val="center"/>
            </w:pPr>
            <w:r w:rsidRPr="004516C7">
              <w:t>назначение: жилое,</w:t>
            </w:r>
          </w:p>
          <w:p w14:paraId="2415E86F"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4464754E" w14:textId="77777777" w:rsidTr="004516C7">
        <w:tc>
          <w:tcPr>
            <w:tcW w:w="626" w:type="dxa"/>
            <w:shd w:val="clear" w:color="auto" w:fill="auto"/>
          </w:tcPr>
          <w:p w14:paraId="6C67AB0D" w14:textId="77777777" w:rsidR="008F50AE" w:rsidRPr="004516C7" w:rsidRDefault="008F50AE" w:rsidP="004516C7">
            <w:pPr>
              <w:contextualSpacing/>
              <w:jc w:val="center"/>
              <w:rPr>
                <w:rFonts w:eastAsia="Calibri"/>
                <w:lang w:eastAsia="en-US"/>
              </w:rPr>
            </w:pPr>
            <w:r w:rsidRPr="004516C7">
              <w:rPr>
                <w:rFonts w:eastAsia="Calibri"/>
                <w:lang w:eastAsia="en-US"/>
              </w:rPr>
              <w:t>12</w:t>
            </w:r>
          </w:p>
        </w:tc>
        <w:tc>
          <w:tcPr>
            <w:tcW w:w="1984" w:type="dxa"/>
            <w:shd w:val="clear" w:color="auto" w:fill="auto"/>
          </w:tcPr>
          <w:p w14:paraId="601A05EF"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162978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1E5C4A53" w14:textId="77777777" w:rsidR="008F50AE" w:rsidRPr="004516C7" w:rsidRDefault="008F50AE" w:rsidP="004516C7">
            <w:pPr>
              <w:jc w:val="center"/>
              <w:rPr>
                <w:rFonts w:eastAsia="Calibri"/>
                <w:lang w:eastAsia="en-US"/>
              </w:rPr>
            </w:pPr>
            <w:r w:rsidRPr="004516C7">
              <w:rPr>
                <w:rFonts w:eastAsia="Calibri"/>
                <w:lang w:eastAsia="en-US"/>
              </w:rPr>
              <w:t>ул. Заводская, дом 3, кв.6</w:t>
            </w:r>
          </w:p>
        </w:tc>
        <w:tc>
          <w:tcPr>
            <w:tcW w:w="2941" w:type="dxa"/>
            <w:shd w:val="clear" w:color="auto" w:fill="auto"/>
          </w:tcPr>
          <w:p w14:paraId="559C06AD"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37:08:060201:639</w:t>
            </w:r>
          </w:p>
          <w:p w14:paraId="5DB90159" w14:textId="77777777" w:rsidR="008F50AE" w:rsidRPr="004516C7" w:rsidRDefault="008F50AE" w:rsidP="004516C7">
            <w:pPr>
              <w:jc w:val="center"/>
              <w:rPr>
                <w:rFonts w:eastAsia="Calibri"/>
                <w:lang w:eastAsia="en-US"/>
              </w:rPr>
            </w:pPr>
            <w:r w:rsidRPr="004516C7">
              <w:rPr>
                <w:rFonts w:eastAsia="Calibri"/>
                <w:lang w:eastAsia="en-US"/>
              </w:rPr>
              <w:t>Площадь 71,7 кв.м.</w:t>
            </w:r>
          </w:p>
          <w:p w14:paraId="1D759FC1" w14:textId="77777777" w:rsidR="008F50AE" w:rsidRPr="004516C7" w:rsidRDefault="008F50AE" w:rsidP="004516C7">
            <w:pPr>
              <w:jc w:val="center"/>
            </w:pPr>
            <w:r w:rsidRPr="004516C7">
              <w:t>назначение: жилое,</w:t>
            </w:r>
          </w:p>
          <w:p w14:paraId="447E8295"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495C8564" w14:textId="77777777" w:rsidTr="004516C7">
        <w:tc>
          <w:tcPr>
            <w:tcW w:w="626" w:type="dxa"/>
            <w:shd w:val="clear" w:color="auto" w:fill="auto"/>
          </w:tcPr>
          <w:p w14:paraId="5CF50FBF" w14:textId="77777777" w:rsidR="008F50AE" w:rsidRPr="004516C7" w:rsidRDefault="008F50AE" w:rsidP="004516C7">
            <w:pPr>
              <w:contextualSpacing/>
              <w:jc w:val="center"/>
              <w:rPr>
                <w:rFonts w:eastAsia="Calibri"/>
                <w:lang w:eastAsia="en-US"/>
              </w:rPr>
            </w:pPr>
            <w:r w:rsidRPr="004516C7">
              <w:rPr>
                <w:rFonts w:eastAsia="Calibri"/>
                <w:lang w:eastAsia="en-US"/>
              </w:rPr>
              <w:t>13</w:t>
            </w:r>
          </w:p>
        </w:tc>
        <w:tc>
          <w:tcPr>
            <w:tcW w:w="1984" w:type="dxa"/>
            <w:shd w:val="clear" w:color="auto" w:fill="auto"/>
          </w:tcPr>
          <w:p w14:paraId="4069E722"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9D4C78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2F7B7D9" w14:textId="77777777" w:rsidR="008F50AE" w:rsidRPr="004516C7" w:rsidRDefault="008F50AE" w:rsidP="004516C7">
            <w:pPr>
              <w:jc w:val="center"/>
              <w:rPr>
                <w:rFonts w:eastAsia="Calibri"/>
                <w:lang w:eastAsia="en-US"/>
              </w:rPr>
            </w:pPr>
            <w:r w:rsidRPr="004516C7">
              <w:rPr>
                <w:rFonts w:eastAsia="Calibri"/>
                <w:lang w:eastAsia="en-US"/>
              </w:rPr>
              <w:t>ул. Заводская, дом 12, кв.11</w:t>
            </w:r>
          </w:p>
        </w:tc>
        <w:tc>
          <w:tcPr>
            <w:tcW w:w="2941" w:type="dxa"/>
            <w:shd w:val="clear" w:color="auto" w:fill="auto"/>
          </w:tcPr>
          <w:p w14:paraId="6454DAF1"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37:08:060201:674</w:t>
            </w:r>
          </w:p>
          <w:p w14:paraId="26604AF6" w14:textId="77777777" w:rsidR="008F50AE" w:rsidRPr="004516C7" w:rsidRDefault="008F50AE" w:rsidP="004516C7">
            <w:pPr>
              <w:jc w:val="center"/>
              <w:rPr>
                <w:rFonts w:eastAsia="Calibri"/>
                <w:lang w:eastAsia="en-US"/>
              </w:rPr>
            </w:pPr>
            <w:r w:rsidRPr="004516C7">
              <w:rPr>
                <w:rFonts w:eastAsia="Calibri"/>
                <w:lang w:eastAsia="en-US"/>
              </w:rPr>
              <w:t>Площадь 71,7 кв.м.</w:t>
            </w:r>
          </w:p>
          <w:p w14:paraId="57287910"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46B92F68" w14:textId="77777777" w:rsidR="008F50AE" w:rsidRPr="004516C7" w:rsidRDefault="008F50AE" w:rsidP="004516C7">
            <w:pPr>
              <w:jc w:val="center"/>
              <w:rPr>
                <w:rFonts w:eastAsia="Calibri"/>
                <w:lang w:eastAsia="en-US"/>
              </w:rPr>
            </w:pPr>
            <w:r w:rsidRPr="004516C7">
              <w:rPr>
                <w:rFonts w:eastAsia="Calibri"/>
                <w:lang w:eastAsia="en-US"/>
              </w:rPr>
              <w:t>таж 1</w:t>
            </w:r>
          </w:p>
        </w:tc>
      </w:tr>
      <w:tr w:rsidR="008F50AE" w:rsidRPr="004516C7" w14:paraId="0DDB9237" w14:textId="77777777" w:rsidTr="004516C7">
        <w:tc>
          <w:tcPr>
            <w:tcW w:w="626" w:type="dxa"/>
            <w:shd w:val="clear" w:color="auto" w:fill="auto"/>
          </w:tcPr>
          <w:p w14:paraId="7D763AA5"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14</w:t>
            </w:r>
          </w:p>
        </w:tc>
        <w:tc>
          <w:tcPr>
            <w:tcW w:w="1984" w:type="dxa"/>
            <w:shd w:val="clear" w:color="auto" w:fill="auto"/>
          </w:tcPr>
          <w:p w14:paraId="3BB4CCAB"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21C985C"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E0DCBE7" w14:textId="77777777" w:rsidR="008F50AE" w:rsidRPr="004516C7" w:rsidRDefault="008F50AE" w:rsidP="004516C7">
            <w:pPr>
              <w:jc w:val="center"/>
              <w:rPr>
                <w:rFonts w:eastAsia="Calibri"/>
                <w:lang w:eastAsia="en-US"/>
              </w:rPr>
            </w:pPr>
            <w:r w:rsidRPr="004516C7">
              <w:rPr>
                <w:rFonts w:eastAsia="Calibri"/>
                <w:lang w:eastAsia="en-US"/>
              </w:rPr>
              <w:t>пер. Линейный, дом 5, кв.2.</w:t>
            </w:r>
          </w:p>
        </w:tc>
        <w:tc>
          <w:tcPr>
            <w:tcW w:w="2941" w:type="dxa"/>
            <w:shd w:val="clear" w:color="auto" w:fill="auto"/>
          </w:tcPr>
          <w:p w14:paraId="32542586"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37:08:060201:496</w:t>
            </w:r>
          </w:p>
          <w:p w14:paraId="61305FE4" w14:textId="77777777" w:rsidR="008F50AE" w:rsidRPr="004516C7" w:rsidRDefault="008F50AE" w:rsidP="004516C7">
            <w:pPr>
              <w:jc w:val="center"/>
              <w:rPr>
                <w:rFonts w:eastAsia="Calibri"/>
                <w:lang w:eastAsia="en-US"/>
              </w:rPr>
            </w:pPr>
            <w:r w:rsidRPr="004516C7">
              <w:rPr>
                <w:rFonts w:eastAsia="Calibri"/>
                <w:lang w:eastAsia="en-US"/>
              </w:rPr>
              <w:t>Площадь 71,7 кв.м.</w:t>
            </w:r>
          </w:p>
          <w:p w14:paraId="17DBA258" w14:textId="77777777" w:rsidR="008F50AE" w:rsidRPr="004516C7" w:rsidRDefault="008F50AE" w:rsidP="004516C7">
            <w:pPr>
              <w:jc w:val="center"/>
            </w:pPr>
            <w:r w:rsidRPr="004516C7">
              <w:t>назначение: жилое,</w:t>
            </w:r>
          </w:p>
          <w:p w14:paraId="5FEFCEC0"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373DE232" w14:textId="77777777" w:rsidTr="004516C7">
        <w:tc>
          <w:tcPr>
            <w:tcW w:w="626" w:type="dxa"/>
            <w:shd w:val="clear" w:color="auto" w:fill="auto"/>
          </w:tcPr>
          <w:p w14:paraId="3B850220"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15</w:t>
            </w:r>
          </w:p>
        </w:tc>
        <w:tc>
          <w:tcPr>
            <w:tcW w:w="1984" w:type="dxa"/>
            <w:shd w:val="clear" w:color="auto" w:fill="auto"/>
          </w:tcPr>
          <w:p w14:paraId="78AF5DA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AA92D01"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7306F15" w14:textId="77777777" w:rsidR="008F50AE" w:rsidRPr="004516C7" w:rsidRDefault="008F50AE" w:rsidP="004516C7">
            <w:pPr>
              <w:jc w:val="center"/>
              <w:rPr>
                <w:rFonts w:eastAsia="Calibri"/>
                <w:lang w:eastAsia="en-US"/>
              </w:rPr>
            </w:pPr>
            <w:r w:rsidRPr="004516C7">
              <w:rPr>
                <w:rFonts w:eastAsia="Calibri"/>
                <w:lang w:eastAsia="en-US"/>
              </w:rPr>
              <w:t>пер. Линейный, дом 5, кв. 3.</w:t>
            </w:r>
          </w:p>
        </w:tc>
        <w:tc>
          <w:tcPr>
            <w:tcW w:w="2941" w:type="dxa"/>
            <w:shd w:val="clear" w:color="auto" w:fill="auto"/>
          </w:tcPr>
          <w:p w14:paraId="28224BE0"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37:08:060201:497</w:t>
            </w:r>
          </w:p>
          <w:p w14:paraId="46C5A2A5" w14:textId="77777777" w:rsidR="008F50AE" w:rsidRPr="004516C7" w:rsidRDefault="008F50AE" w:rsidP="004516C7">
            <w:pPr>
              <w:jc w:val="center"/>
              <w:rPr>
                <w:rFonts w:eastAsia="Calibri"/>
                <w:lang w:eastAsia="en-US"/>
              </w:rPr>
            </w:pPr>
            <w:r w:rsidRPr="004516C7">
              <w:rPr>
                <w:rFonts w:eastAsia="Calibri"/>
                <w:lang w:eastAsia="en-US"/>
              </w:rPr>
              <w:t>Площадь 57,2 кв.м.</w:t>
            </w:r>
          </w:p>
          <w:p w14:paraId="26FD7EB7" w14:textId="77777777" w:rsidR="008F50AE" w:rsidRPr="004516C7" w:rsidRDefault="008F50AE" w:rsidP="004516C7">
            <w:pPr>
              <w:jc w:val="center"/>
            </w:pPr>
            <w:r w:rsidRPr="004516C7">
              <w:t>назначение: жилое,</w:t>
            </w:r>
          </w:p>
          <w:p w14:paraId="65F30619"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6EB3F297" w14:textId="77777777" w:rsidTr="004516C7">
        <w:tc>
          <w:tcPr>
            <w:tcW w:w="626" w:type="dxa"/>
            <w:shd w:val="clear" w:color="auto" w:fill="auto"/>
          </w:tcPr>
          <w:p w14:paraId="5C1B6E55"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16</w:t>
            </w:r>
          </w:p>
        </w:tc>
        <w:tc>
          <w:tcPr>
            <w:tcW w:w="1984" w:type="dxa"/>
            <w:shd w:val="clear" w:color="auto" w:fill="auto"/>
          </w:tcPr>
          <w:p w14:paraId="23648860"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2D08804"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4FEE3AE" w14:textId="77777777" w:rsidR="008F50AE" w:rsidRPr="004516C7" w:rsidRDefault="008F50AE" w:rsidP="004516C7">
            <w:pPr>
              <w:jc w:val="center"/>
              <w:rPr>
                <w:rFonts w:eastAsia="Calibri"/>
                <w:lang w:eastAsia="en-US"/>
              </w:rPr>
            </w:pPr>
            <w:r w:rsidRPr="004516C7">
              <w:rPr>
                <w:rFonts w:eastAsia="Calibri"/>
                <w:lang w:eastAsia="en-US"/>
              </w:rPr>
              <w:t>пер. Линейный, дом 7, кв.2.</w:t>
            </w:r>
          </w:p>
        </w:tc>
        <w:tc>
          <w:tcPr>
            <w:tcW w:w="2941" w:type="dxa"/>
            <w:shd w:val="clear" w:color="auto" w:fill="auto"/>
          </w:tcPr>
          <w:p w14:paraId="71718F6E"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37:08:50203:183</w:t>
            </w:r>
          </w:p>
          <w:p w14:paraId="2C986DAB" w14:textId="77777777" w:rsidR="008F50AE" w:rsidRPr="004516C7" w:rsidRDefault="008F50AE" w:rsidP="004516C7">
            <w:pPr>
              <w:jc w:val="center"/>
              <w:rPr>
                <w:rFonts w:eastAsia="Calibri"/>
                <w:lang w:eastAsia="en-US"/>
              </w:rPr>
            </w:pPr>
            <w:r w:rsidRPr="004516C7">
              <w:rPr>
                <w:rFonts w:eastAsia="Calibri"/>
                <w:lang w:eastAsia="en-US"/>
              </w:rPr>
              <w:t>Площадь 51,4 кв.м. этаж 1</w:t>
            </w:r>
          </w:p>
        </w:tc>
      </w:tr>
      <w:tr w:rsidR="008F50AE" w:rsidRPr="004516C7" w14:paraId="0995F344" w14:textId="77777777" w:rsidTr="004516C7">
        <w:tc>
          <w:tcPr>
            <w:tcW w:w="626" w:type="dxa"/>
            <w:shd w:val="clear" w:color="auto" w:fill="auto"/>
          </w:tcPr>
          <w:p w14:paraId="086E70E9"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17</w:t>
            </w:r>
          </w:p>
        </w:tc>
        <w:tc>
          <w:tcPr>
            <w:tcW w:w="1984" w:type="dxa"/>
            <w:shd w:val="clear" w:color="auto" w:fill="auto"/>
          </w:tcPr>
          <w:p w14:paraId="0FEE5D69"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682328D"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BDA27EA" w14:textId="77777777" w:rsidR="008F50AE" w:rsidRPr="004516C7" w:rsidRDefault="008F50AE" w:rsidP="004516C7">
            <w:pPr>
              <w:jc w:val="center"/>
              <w:rPr>
                <w:rFonts w:eastAsia="Calibri"/>
                <w:lang w:eastAsia="en-US"/>
              </w:rPr>
            </w:pPr>
            <w:r w:rsidRPr="004516C7">
              <w:rPr>
                <w:rFonts w:eastAsia="Calibri"/>
                <w:lang w:eastAsia="en-US"/>
              </w:rPr>
              <w:t>пер. Линейный, дом 7, кв. 5.</w:t>
            </w:r>
          </w:p>
        </w:tc>
        <w:tc>
          <w:tcPr>
            <w:tcW w:w="2941" w:type="dxa"/>
            <w:shd w:val="clear" w:color="auto" w:fill="auto"/>
          </w:tcPr>
          <w:p w14:paraId="4B39E39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37:08:50203:184</w:t>
            </w:r>
          </w:p>
          <w:p w14:paraId="06DC2E49" w14:textId="77777777" w:rsidR="008F50AE" w:rsidRPr="004516C7" w:rsidRDefault="008F50AE" w:rsidP="004516C7">
            <w:pPr>
              <w:jc w:val="center"/>
              <w:rPr>
                <w:rFonts w:eastAsia="Calibri"/>
                <w:lang w:eastAsia="en-US"/>
              </w:rPr>
            </w:pPr>
            <w:r w:rsidRPr="004516C7">
              <w:rPr>
                <w:rFonts w:eastAsia="Calibri"/>
                <w:lang w:eastAsia="en-US"/>
              </w:rPr>
              <w:t>Площадь 51 кв.м.</w:t>
            </w:r>
          </w:p>
          <w:p w14:paraId="47E85C9E" w14:textId="77777777" w:rsidR="008F50AE" w:rsidRPr="004516C7" w:rsidRDefault="008F50AE" w:rsidP="004516C7">
            <w:pPr>
              <w:jc w:val="center"/>
            </w:pPr>
            <w:r w:rsidRPr="004516C7">
              <w:t>назначение: жилое,</w:t>
            </w:r>
          </w:p>
          <w:p w14:paraId="3835F8C8"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CB6B04F" w14:textId="77777777" w:rsidTr="004516C7">
        <w:tc>
          <w:tcPr>
            <w:tcW w:w="626" w:type="dxa"/>
            <w:shd w:val="clear" w:color="auto" w:fill="auto"/>
          </w:tcPr>
          <w:p w14:paraId="58A22CA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18</w:t>
            </w:r>
          </w:p>
        </w:tc>
        <w:tc>
          <w:tcPr>
            <w:tcW w:w="1984" w:type="dxa"/>
            <w:shd w:val="clear" w:color="auto" w:fill="auto"/>
          </w:tcPr>
          <w:p w14:paraId="6098D2CB"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1DBAFCD" w14:textId="77777777" w:rsidR="008F50AE" w:rsidRPr="004516C7" w:rsidRDefault="008F50AE" w:rsidP="004516C7">
            <w:pPr>
              <w:jc w:val="center"/>
              <w:rPr>
                <w:rFonts w:eastAsia="Calibri"/>
                <w:lang w:eastAsia="en-US"/>
              </w:rPr>
            </w:pPr>
            <w:r w:rsidRPr="004516C7">
              <w:rPr>
                <w:rFonts w:eastAsia="Calibri"/>
                <w:lang w:eastAsia="en-US"/>
              </w:rPr>
              <w:t>Ивановская область, Комсомольский район, с. Марково,</w:t>
            </w:r>
          </w:p>
          <w:p w14:paraId="43F4478E" w14:textId="77777777" w:rsidR="008F50AE" w:rsidRPr="004516C7" w:rsidRDefault="008F50AE" w:rsidP="004516C7">
            <w:pPr>
              <w:jc w:val="center"/>
              <w:rPr>
                <w:rFonts w:eastAsia="Calibri"/>
                <w:lang w:eastAsia="en-US"/>
              </w:rPr>
            </w:pPr>
            <w:r w:rsidRPr="004516C7">
              <w:rPr>
                <w:rFonts w:eastAsia="Calibri"/>
                <w:lang w:eastAsia="en-US"/>
              </w:rPr>
              <w:t>пер. Линейный, дом 7, кв.7</w:t>
            </w:r>
          </w:p>
        </w:tc>
        <w:tc>
          <w:tcPr>
            <w:tcW w:w="2941" w:type="dxa"/>
            <w:shd w:val="clear" w:color="auto" w:fill="auto"/>
          </w:tcPr>
          <w:p w14:paraId="0D69E4A3"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37:08:50203:188</w:t>
            </w:r>
          </w:p>
          <w:p w14:paraId="3274F0B8" w14:textId="77777777" w:rsidR="008F50AE" w:rsidRPr="004516C7" w:rsidRDefault="008F50AE" w:rsidP="004516C7">
            <w:pPr>
              <w:jc w:val="center"/>
              <w:rPr>
                <w:rFonts w:eastAsia="Calibri"/>
                <w:lang w:eastAsia="en-US"/>
              </w:rPr>
            </w:pPr>
            <w:r w:rsidRPr="004516C7">
              <w:rPr>
                <w:rFonts w:eastAsia="Calibri"/>
                <w:lang w:eastAsia="en-US"/>
              </w:rPr>
              <w:t>Площадь 50,8 кв.м.</w:t>
            </w:r>
          </w:p>
          <w:p w14:paraId="4B43A2D4" w14:textId="77777777" w:rsidR="008F50AE" w:rsidRPr="004516C7" w:rsidRDefault="008F50AE" w:rsidP="004516C7">
            <w:pPr>
              <w:jc w:val="center"/>
            </w:pPr>
            <w:r w:rsidRPr="004516C7">
              <w:t>назначение: жилое,</w:t>
            </w:r>
          </w:p>
          <w:p w14:paraId="7CCA6CA3"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08D1402C" w14:textId="77777777" w:rsidTr="004516C7">
        <w:tc>
          <w:tcPr>
            <w:tcW w:w="626" w:type="dxa"/>
            <w:shd w:val="clear" w:color="auto" w:fill="auto"/>
          </w:tcPr>
          <w:p w14:paraId="0796B3B9"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19</w:t>
            </w:r>
          </w:p>
        </w:tc>
        <w:tc>
          <w:tcPr>
            <w:tcW w:w="1984" w:type="dxa"/>
            <w:shd w:val="clear" w:color="auto" w:fill="auto"/>
          </w:tcPr>
          <w:p w14:paraId="3B797EC6"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F013F1B"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DDECC19" w14:textId="77777777" w:rsidR="008F50AE" w:rsidRPr="004516C7" w:rsidRDefault="008F50AE" w:rsidP="004516C7">
            <w:pPr>
              <w:jc w:val="center"/>
              <w:rPr>
                <w:rFonts w:eastAsia="Calibri"/>
                <w:lang w:eastAsia="en-US"/>
              </w:rPr>
            </w:pPr>
            <w:r w:rsidRPr="004516C7">
              <w:rPr>
                <w:rFonts w:eastAsia="Calibri"/>
                <w:lang w:eastAsia="en-US"/>
              </w:rPr>
              <w:t>ул. Зелёная, дом 1, кв.4.</w:t>
            </w:r>
          </w:p>
        </w:tc>
        <w:tc>
          <w:tcPr>
            <w:tcW w:w="2941" w:type="dxa"/>
            <w:shd w:val="clear" w:color="auto" w:fill="auto"/>
          </w:tcPr>
          <w:p w14:paraId="57489407"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37:08:060101:507</w:t>
            </w:r>
          </w:p>
          <w:p w14:paraId="1663AC2F" w14:textId="77777777" w:rsidR="008F50AE" w:rsidRPr="004516C7" w:rsidRDefault="008F50AE" w:rsidP="004516C7">
            <w:pPr>
              <w:jc w:val="center"/>
              <w:rPr>
                <w:rFonts w:eastAsia="Calibri"/>
                <w:lang w:eastAsia="en-US"/>
              </w:rPr>
            </w:pPr>
            <w:r w:rsidRPr="004516C7">
              <w:rPr>
                <w:rFonts w:eastAsia="Calibri"/>
                <w:lang w:eastAsia="en-US"/>
              </w:rPr>
              <w:t>Площадь 47,0 кв.м. этаж 1</w:t>
            </w:r>
          </w:p>
        </w:tc>
      </w:tr>
      <w:tr w:rsidR="008F50AE" w:rsidRPr="004516C7" w14:paraId="1E2C54FE" w14:textId="77777777" w:rsidTr="004516C7">
        <w:tc>
          <w:tcPr>
            <w:tcW w:w="626" w:type="dxa"/>
            <w:shd w:val="clear" w:color="auto" w:fill="auto"/>
          </w:tcPr>
          <w:p w14:paraId="5E979B32"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20</w:t>
            </w:r>
          </w:p>
        </w:tc>
        <w:tc>
          <w:tcPr>
            <w:tcW w:w="1984" w:type="dxa"/>
            <w:shd w:val="clear" w:color="auto" w:fill="auto"/>
          </w:tcPr>
          <w:p w14:paraId="7929A461"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D940790"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2F2EF90" w14:textId="77777777" w:rsidR="008F50AE" w:rsidRPr="004516C7" w:rsidRDefault="008F50AE" w:rsidP="004516C7">
            <w:pPr>
              <w:jc w:val="center"/>
              <w:rPr>
                <w:rFonts w:eastAsia="Calibri"/>
                <w:lang w:eastAsia="en-US"/>
              </w:rPr>
            </w:pPr>
            <w:r w:rsidRPr="004516C7">
              <w:rPr>
                <w:rFonts w:eastAsia="Calibri"/>
                <w:lang w:eastAsia="en-US"/>
              </w:rPr>
              <w:t>ул. Зелёная, дом 1, кв.2.</w:t>
            </w:r>
          </w:p>
          <w:p w14:paraId="7CDD2F64" w14:textId="77777777" w:rsidR="008F50AE" w:rsidRPr="004516C7" w:rsidRDefault="008F50AE" w:rsidP="004516C7">
            <w:pPr>
              <w:jc w:val="center"/>
              <w:rPr>
                <w:rFonts w:eastAsia="Calibri"/>
                <w:lang w:eastAsia="en-US"/>
              </w:rPr>
            </w:pPr>
          </w:p>
        </w:tc>
        <w:tc>
          <w:tcPr>
            <w:tcW w:w="2941" w:type="dxa"/>
            <w:shd w:val="clear" w:color="auto" w:fill="auto"/>
          </w:tcPr>
          <w:p w14:paraId="4C70057D"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37:08:060101:505</w:t>
            </w:r>
          </w:p>
          <w:p w14:paraId="008F777D" w14:textId="77777777" w:rsidR="008F50AE" w:rsidRPr="004516C7" w:rsidRDefault="008F50AE" w:rsidP="004516C7">
            <w:pPr>
              <w:jc w:val="center"/>
              <w:rPr>
                <w:rFonts w:eastAsia="Calibri"/>
                <w:lang w:eastAsia="en-US"/>
              </w:rPr>
            </w:pPr>
            <w:r w:rsidRPr="004516C7">
              <w:rPr>
                <w:rFonts w:eastAsia="Calibri"/>
                <w:lang w:eastAsia="en-US"/>
              </w:rPr>
              <w:t>Площадь 45,8 кв.м.</w:t>
            </w:r>
          </w:p>
          <w:p w14:paraId="1AE7992E" w14:textId="77777777" w:rsidR="008F50AE" w:rsidRPr="004516C7" w:rsidRDefault="008F50AE" w:rsidP="004516C7">
            <w:pPr>
              <w:jc w:val="center"/>
            </w:pPr>
            <w:r w:rsidRPr="004516C7">
              <w:t>назначение: жилое,</w:t>
            </w:r>
          </w:p>
          <w:p w14:paraId="41EC37FA"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AE8E417" w14:textId="77777777" w:rsidTr="004516C7">
        <w:tc>
          <w:tcPr>
            <w:tcW w:w="626" w:type="dxa"/>
            <w:shd w:val="clear" w:color="auto" w:fill="auto"/>
          </w:tcPr>
          <w:p w14:paraId="25C543E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21</w:t>
            </w:r>
          </w:p>
        </w:tc>
        <w:tc>
          <w:tcPr>
            <w:tcW w:w="1984" w:type="dxa"/>
            <w:shd w:val="clear" w:color="auto" w:fill="auto"/>
          </w:tcPr>
          <w:p w14:paraId="1BCBC905"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3EB8A32"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E21A803" w14:textId="77777777" w:rsidR="008F50AE" w:rsidRPr="004516C7" w:rsidRDefault="008F50AE" w:rsidP="004516C7">
            <w:pPr>
              <w:jc w:val="center"/>
              <w:rPr>
                <w:rFonts w:eastAsia="Calibri"/>
                <w:lang w:eastAsia="en-US"/>
              </w:rPr>
            </w:pPr>
            <w:r w:rsidRPr="004516C7">
              <w:rPr>
                <w:rFonts w:eastAsia="Calibri"/>
                <w:lang w:eastAsia="en-US"/>
              </w:rPr>
              <w:t>ул. Зелёная, дом 1, кв. 3.</w:t>
            </w:r>
          </w:p>
          <w:p w14:paraId="5C373AB4" w14:textId="77777777" w:rsidR="008F50AE" w:rsidRPr="004516C7" w:rsidRDefault="008F50AE" w:rsidP="004516C7">
            <w:pPr>
              <w:jc w:val="center"/>
              <w:rPr>
                <w:rFonts w:eastAsia="Calibri"/>
                <w:lang w:eastAsia="en-US"/>
              </w:rPr>
            </w:pPr>
          </w:p>
        </w:tc>
        <w:tc>
          <w:tcPr>
            <w:tcW w:w="2941" w:type="dxa"/>
            <w:shd w:val="clear" w:color="auto" w:fill="auto"/>
          </w:tcPr>
          <w:p w14:paraId="4DD3ED65"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37:08:060101:506</w:t>
            </w:r>
          </w:p>
          <w:p w14:paraId="56472C02" w14:textId="77777777" w:rsidR="008F50AE" w:rsidRPr="004516C7" w:rsidRDefault="008F50AE" w:rsidP="004516C7">
            <w:pPr>
              <w:jc w:val="center"/>
              <w:rPr>
                <w:rFonts w:eastAsia="Calibri"/>
                <w:lang w:eastAsia="en-US"/>
              </w:rPr>
            </w:pPr>
            <w:r w:rsidRPr="004516C7">
              <w:rPr>
                <w:rFonts w:eastAsia="Calibri"/>
                <w:lang w:eastAsia="en-US"/>
              </w:rPr>
              <w:t>Площадь 47,3 кв.м.</w:t>
            </w:r>
          </w:p>
          <w:p w14:paraId="03702D49" w14:textId="77777777" w:rsidR="008F50AE" w:rsidRPr="004516C7" w:rsidRDefault="008F50AE" w:rsidP="004516C7">
            <w:pPr>
              <w:jc w:val="center"/>
            </w:pPr>
            <w:r w:rsidRPr="004516C7">
              <w:t>назначение: жилое,</w:t>
            </w:r>
          </w:p>
          <w:p w14:paraId="0185F3DC"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32C5FD25" w14:textId="77777777" w:rsidTr="004516C7">
        <w:tc>
          <w:tcPr>
            <w:tcW w:w="626" w:type="dxa"/>
            <w:shd w:val="clear" w:color="auto" w:fill="auto"/>
          </w:tcPr>
          <w:p w14:paraId="2382FD6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22</w:t>
            </w:r>
          </w:p>
        </w:tc>
        <w:tc>
          <w:tcPr>
            <w:tcW w:w="1984" w:type="dxa"/>
            <w:shd w:val="clear" w:color="auto" w:fill="auto"/>
          </w:tcPr>
          <w:p w14:paraId="73413757"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7F50D04"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F010CD2" w14:textId="77777777" w:rsidR="008F50AE" w:rsidRPr="004516C7" w:rsidRDefault="008F50AE" w:rsidP="004516C7">
            <w:pPr>
              <w:jc w:val="center"/>
              <w:rPr>
                <w:rFonts w:eastAsia="Calibri"/>
                <w:lang w:eastAsia="en-US"/>
              </w:rPr>
            </w:pPr>
            <w:r w:rsidRPr="004516C7">
              <w:rPr>
                <w:rFonts w:eastAsia="Calibri"/>
                <w:lang w:eastAsia="en-US"/>
              </w:rPr>
              <w:t>ул. Зелёная, дом 2, кв.4.</w:t>
            </w:r>
          </w:p>
        </w:tc>
        <w:tc>
          <w:tcPr>
            <w:tcW w:w="2941" w:type="dxa"/>
            <w:shd w:val="clear" w:color="auto" w:fill="auto"/>
          </w:tcPr>
          <w:p w14:paraId="6655C13C"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37:08:060101:538</w:t>
            </w:r>
          </w:p>
          <w:p w14:paraId="02E2F8D6" w14:textId="77777777" w:rsidR="008F50AE" w:rsidRPr="004516C7" w:rsidRDefault="008F50AE" w:rsidP="004516C7">
            <w:pPr>
              <w:jc w:val="center"/>
              <w:rPr>
                <w:rFonts w:eastAsia="Calibri"/>
                <w:lang w:eastAsia="en-US"/>
              </w:rPr>
            </w:pPr>
            <w:r w:rsidRPr="004516C7">
              <w:rPr>
                <w:rFonts w:eastAsia="Calibri"/>
                <w:lang w:eastAsia="en-US"/>
              </w:rPr>
              <w:t>Площадь 47,2 кв.м.</w:t>
            </w:r>
          </w:p>
          <w:p w14:paraId="5870DBA5" w14:textId="77777777" w:rsidR="008F50AE" w:rsidRPr="004516C7" w:rsidRDefault="008F50AE" w:rsidP="004516C7">
            <w:pPr>
              <w:jc w:val="center"/>
            </w:pPr>
            <w:r w:rsidRPr="004516C7">
              <w:t>назначение: жилое,</w:t>
            </w:r>
          </w:p>
          <w:p w14:paraId="7CA721BB"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08E291EB" w14:textId="77777777" w:rsidTr="004516C7">
        <w:tc>
          <w:tcPr>
            <w:tcW w:w="626" w:type="dxa"/>
            <w:shd w:val="clear" w:color="auto" w:fill="auto"/>
          </w:tcPr>
          <w:p w14:paraId="708D31C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23</w:t>
            </w:r>
          </w:p>
        </w:tc>
        <w:tc>
          <w:tcPr>
            <w:tcW w:w="1984" w:type="dxa"/>
            <w:shd w:val="clear" w:color="auto" w:fill="auto"/>
          </w:tcPr>
          <w:p w14:paraId="73BCA2F8"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6C4FD1B"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6E2EB5C5" w14:textId="77777777" w:rsidR="008F50AE" w:rsidRPr="004516C7" w:rsidRDefault="008F50AE" w:rsidP="004516C7">
            <w:pPr>
              <w:jc w:val="center"/>
              <w:rPr>
                <w:rFonts w:eastAsia="Calibri"/>
                <w:lang w:eastAsia="en-US"/>
              </w:rPr>
            </w:pPr>
            <w:r w:rsidRPr="004516C7">
              <w:rPr>
                <w:rFonts w:eastAsia="Calibri"/>
                <w:lang w:eastAsia="en-US"/>
              </w:rPr>
              <w:t>ул. Зелёная, дом 2, кв. 5</w:t>
            </w:r>
          </w:p>
          <w:p w14:paraId="110032EA" w14:textId="77777777" w:rsidR="008F50AE" w:rsidRPr="004516C7" w:rsidRDefault="008F50AE" w:rsidP="004516C7">
            <w:pPr>
              <w:jc w:val="center"/>
              <w:rPr>
                <w:rFonts w:eastAsia="Calibri"/>
                <w:lang w:eastAsia="en-US"/>
              </w:rPr>
            </w:pPr>
          </w:p>
        </w:tc>
        <w:tc>
          <w:tcPr>
            <w:tcW w:w="2941" w:type="dxa"/>
            <w:shd w:val="clear" w:color="auto" w:fill="auto"/>
          </w:tcPr>
          <w:p w14:paraId="4FAE07A9"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37:08:060101:539</w:t>
            </w:r>
          </w:p>
          <w:p w14:paraId="6268B143" w14:textId="77777777" w:rsidR="008F50AE" w:rsidRPr="004516C7" w:rsidRDefault="008F50AE" w:rsidP="004516C7">
            <w:pPr>
              <w:jc w:val="center"/>
              <w:rPr>
                <w:rFonts w:eastAsia="Calibri"/>
                <w:lang w:eastAsia="en-US"/>
              </w:rPr>
            </w:pPr>
            <w:r w:rsidRPr="004516C7">
              <w:rPr>
                <w:rFonts w:eastAsia="Calibri"/>
                <w:lang w:eastAsia="en-US"/>
              </w:rPr>
              <w:t>Площадь 48,7 кв.м.</w:t>
            </w:r>
          </w:p>
          <w:p w14:paraId="6565537E" w14:textId="77777777" w:rsidR="008F50AE" w:rsidRPr="004516C7" w:rsidRDefault="008F50AE" w:rsidP="004516C7">
            <w:pPr>
              <w:jc w:val="center"/>
            </w:pPr>
            <w:r w:rsidRPr="004516C7">
              <w:t>назначение: жилое,</w:t>
            </w:r>
          </w:p>
          <w:p w14:paraId="7B410826"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945F551" w14:textId="77777777" w:rsidTr="004516C7">
        <w:tc>
          <w:tcPr>
            <w:tcW w:w="626" w:type="dxa"/>
            <w:shd w:val="clear" w:color="auto" w:fill="auto"/>
          </w:tcPr>
          <w:p w14:paraId="77049E70"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24</w:t>
            </w:r>
          </w:p>
        </w:tc>
        <w:tc>
          <w:tcPr>
            <w:tcW w:w="1984" w:type="dxa"/>
            <w:shd w:val="clear" w:color="auto" w:fill="auto"/>
          </w:tcPr>
          <w:p w14:paraId="073F2621"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CA661C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6020C6D" w14:textId="77777777" w:rsidR="008F50AE" w:rsidRPr="004516C7" w:rsidRDefault="008F50AE" w:rsidP="004516C7">
            <w:pPr>
              <w:jc w:val="center"/>
              <w:rPr>
                <w:rFonts w:eastAsia="Calibri"/>
                <w:lang w:eastAsia="en-US"/>
              </w:rPr>
            </w:pPr>
            <w:r w:rsidRPr="004516C7">
              <w:rPr>
                <w:rFonts w:eastAsia="Calibri"/>
                <w:lang w:eastAsia="en-US"/>
              </w:rPr>
              <w:t>ул. Клубная, дом 5, кв. 8.</w:t>
            </w:r>
          </w:p>
          <w:p w14:paraId="07A3721D" w14:textId="77777777" w:rsidR="008F50AE" w:rsidRPr="004516C7" w:rsidRDefault="008F50AE" w:rsidP="004516C7">
            <w:pPr>
              <w:jc w:val="center"/>
              <w:rPr>
                <w:rFonts w:eastAsia="Calibri"/>
                <w:lang w:eastAsia="en-US"/>
              </w:rPr>
            </w:pPr>
          </w:p>
        </w:tc>
        <w:tc>
          <w:tcPr>
            <w:tcW w:w="2941" w:type="dxa"/>
            <w:shd w:val="clear" w:color="auto" w:fill="auto"/>
          </w:tcPr>
          <w:p w14:paraId="245D8513"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37:08:060201:625</w:t>
            </w:r>
          </w:p>
          <w:p w14:paraId="32C6E8C5" w14:textId="77777777" w:rsidR="008F50AE" w:rsidRPr="004516C7" w:rsidRDefault="008F50AE" w:rsidP="004516C7">
            <w:pPr>
              <w:jc w:val="center"/>
              <w:rPr>
                <w:rFonts w:eastAsia="Calibri"/>
                <w:lang w:eastAsia="en-US"/>
              </w:rPr>
            </w:pPr>
            <w:r w:rsidRPr="004516C7">
              <w:rPr>
                <w:rFonts w:eastAsia="Calibri"/>
                <w:lang w:eastAsia="en-US"/>
              </w:rPr>
              <w:t>Площадь 63,9 кв.м.</w:t>
            </w:r>
          </w:p>
          <w:p w14:paraId="13DC9041" w14:textId="77777777" w:rsidR="008F50AE" w:rsidRPr="004516C7" w:rsidRDefault="008F50AE" w:rsidP="004516C7">
            <w:pPr>
              <w:jc w:val="center"/>
            </w:pPr>
            <w:r w:rsidRPr="004516C7">
              <w:t>назначение: жилое,</w:t>
            </w:r>
          </w:p>
          <w:p w14:paraId="0F96DA6B"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1E43F811" w14:textId="77777777" w:rsidTr="004516C7">
        <w:tc>
          <w:tcPr>
            <w:tcW w:w="626" w:type="dxa"/>
            <w:shd w:val="clear" w:color="auto" w:fill="auto"/>
          </w:tcPr>
          <w:p w14:paraId="7BE0F1F9"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25</w:t>
            </w:r>
          </w:p>
        </w:tc>
        <w:tc>
          <w:tcPr>
            <w:tcW w:w="1984" w:type="dxa"/>
            <w:shd w:val="clear" w:color="auto" w:fill="auto"/>
          </w:tcPr>
          <w:p w14:paraId="7FAFDD95"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8D48E5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D65B17E" w14:textId="77777777" w:rsidR="008F50AE" w:rsidRPr="004516C7" w:rsidRDefault="008F50AE" w:rsidP="004516C7">
            <w:pPr>
              <w:jc w:val="center"/>
              <w:rPr>
                <w:rFonts w:eastAsia="Calibri"/>
                <w:lang w:eastAsia="en-US"/>
              </w:rPr>
            </w:pPr>
            <w:r w:rsidRPr="004516C7">
              <w:rPr>
                <w:rFonts w:eastAsia="Calibri"/>
                <w:lang w:eastAsia="en-US"/>
              </w:rPr>
              <w:t>ул. Клубная, дом 5, кв 6</w:t>
            </w:r>
          </w:p>
          <w:p w14:paraId="3156FB5A" w14:textId="77777777" w:rsidR="008F50AE" w:rsidRPr="004516C7" w:rsidRDefault="008F50AE" w:rsidP="004516C7">
            <w:pPr>
              <w:jc w:val="center"/>
              <w:rPr>
                <w:rFonts w:eastAsia="Calibri"/>
                <w:lang w:eastAsia="en-US"/>
              </w:rPr>
            </w:pPr>
          </w:p>
        </w:tc>
        <w:tc>
          <w:tcPr>
            <w:tcW w:w="2941" w:type="dxa"/>
            <w:shd w:val="clear" w:color="auto" w:fill="auto"/>
          </w:tcPr>
          <w:p w14:paraId="70F57798"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37:08:060201:621</w:t>
            </w:r>
          </w:p>
          <w:p w14:paraId="13FA0280" w14:textId="77777777" w:rsidR="008F50AE" w:rsidRPr="004516C7" w:rsidRDefault="008F50AE" w:rsidP="004516C7">
            <w:pPr>
              <w:jc w:val="center"/>
              <w:rPr>
                <w:rFonts w:eastAsia="Calibri"/>
                <w:lang w:eastAsia="en-US"/>
              </w:rPr>
            </w:pPr>
            <w:r w:rsidRPr="004516C7">
              <w:rPr>
                <w:rFonts w:eastAsia="Calibri"/>
                <w:lang w:eastAsia="en-US"/>
              </w:rPr>
              <w:t>Площадь 63,9 кв.м.</w:t>
            </w:r>
          </w:p>
          <w:p w14:paraId="793E9AC6" w14:textId="77777777" w:rsidR="008F50AE" w:rsidRPr="004516C7" w:rsidRDefault="008F50AE" w:rsidP="004516C7">
            <w:pPr>
              <w:jc w:val="center"/>
            </w:pPr>
            <w:r w:rsidRPr="004516C7">
              <w:t>назначение: жилое,</w:t>
            </w:r>
          </w:p>
          <w:p w14:paraId="71C4998F"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69DCE0A" w14:textId="77777777" w:rsidTr="004516C7">
        <w:tc>
          <w:tcPr>
            <w:tcW w:w="626" w:type="dxa"/>
            <w:shd w:val="clear" w:color="auto" w:fill="auto"/>
          </w:tcPr>
          <w:p w14:paraId="3090540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26</w:t>
            </w:r>
          </w:p>
        </w:tc>
        <w:tc>
          <w:tcPr>
            <w:tcW w:w="1984" w:type="dxa"/>
            <w:shd w:val="clear" w:color="auto" w:fill="auto"/>
          </w:tcPr>
          <w:p w14:paraId="2BF5798D"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344CF3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1CF6022"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16, кв.5</w:t>
            </w:r>
          </w:p>
        </w:tc>
        <w:tc>
          <w:tcPr>
            <w:tcW w:w="2941" w:type="dxa"/>
            <w:shd w:val="clear" w:color="auto" w:fill="auto"/>
          </w:tcPr>
          <w:p w14:paraId="0BA7AD55"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37:08:060201:426</w:t>
            </w:r>
          </w:p>
          <w:p w14:paraId="3AB14A1A" w14:textId="77777777" w:rsidR="008F50AE" w:rsidRPr="004516C7" w:rsidRDefault="008F50AE" w:rsidP="004516C7">
            <w:pPr>
              <w:jc w:val="center"/>
              <w:rPr>
                <w:rFonts w:eastAsia="Calibri"/>
                <w:lang w:eastAsia="en-US"/>
              </w:rPr>
            </w:pPr>
            <w:r w:rsidRPr="004516C7">
              <w:rPr>
                <w:rFonts w:eastAsia="Calibri"/>
                <w:lang w:eastAsia="en-US"/>
              </w:rPr>
              <w:t>Площадь 49,2 кв.м.</w:t>
            </w:r>
          </w:p>
          <w:p w14:paraId="3E748A73" w14:textId="77777777" w:rsidR="008F50AE" w:rsidRPr="004516C7" w:rsidRDefault="008F50AE" w:rsidP="004516C7">
            <w:pPr>
              <w:jc w:val="center"/>
            </w:pPr>
            <w:r w:rsidRPr="004516C7">
              <w:t>назначение: жилое,</w:t>
            </w:r>
          </w:p>
          <w:p w14:paraId="17F03E96" w14:textId="77777777" w:rsidR="008F50AE" w:rsidRPr="004516C7" w:rsidRDefault="008F50AE" w:rsidP="004516C7">
            <w:pPr>
              <w:jc w:val="center"/>
              <w:rPr>
                <w:rFonts w:eastAsia="Calibri"/>
                <w:sz w:val="28"/>
                <w:szCs w:val="28"/>
                <w:lang w:eastAsia="en-US"/>
              </w:rPr>
            </w:pPr>
            <w:r w:rsidRPr="004516C7">
              <w:rPr>
                <w:rFonts w:eastAsia="Calibri"/>
                <w:lang w:eastAsia="en-US"/>
              </w:rPr>
              <w:t>этаж 2</w:t>
            </w:r>
          </w:p>
        </w:tc>
      </w:tr>
      <w:tr w:rsidR="008F50AE" w:rsidRPr="004516C7" w14:paraId="0F5849E0" w14:textId="77777777" w:rsidTr="004516C7">
        <w:tc>
          <w:tcPr>
            <w:tcW w:w="626" w:type="dxa"/>
            <w:shd w:val="clear" w:color="auto" w:fill="auto"/>
          </w:tcPr>
          <w:p w14:paraId="1EF655C3"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27</w:t>
            </w:r>
          </w:p>
        </w:tc>
        <w:tc>
          <w:tcPr>
            <w:tcW w:w="1984" w:type="dxa"/>
            <w:shd w:val="clear" w:color="auto" w:fill="auto"/>
          </w:tcPr>
          <w:p w14:paraId="6B44E4B1"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4D0645B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4AE9C83"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16, кв.9</w:t>
            </w:r>
          </w:p>
        </w:tc>
        <w:tc>
          <w:tcPr>
            <w:tcW w:w="2941" w:type="dxa"/>
            <w:shd w:val="clear" w:color="auto" w:fill="auto"/>
          </w:tcPr>
          <w:p w14:paraId="39B70530"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37:08:060201:422</w:t>
            </w:r>
          </w:p>
          <w:p w14:paraId="3D4ED3BC" w14:textId="77777777" w:rsidR="008F50AE" w:rsidRPr="004516C7" w:rsidRDefault="008F50AE" w:rsidP="004516C7">
            <w:pPr>
              <w:jc w:val="center"/>
              <w:rPr>
                <w:rFonts w:eastAsia="Calibri"/>
                <w:lang w:eastAsia="en-US"/>
              </w:rPr>
            </w:pPr>
            <w:r w:rsidRPr="004516C7">
              <w:rPr>
                <w:rFonts w:eastAsia="Calibri"/>
                <w:lang w:eastAsia="en-US"/>
              </w:rPr>
              <w:t>Площадь 28,9 кв.м.</w:t>
            </w:r>
          </w:p>
          <w:p w14:paraId="141DB036" w14:textId="77777777" w:rsidR="008F50AE" w:rsidRPr="004516C7" w:rsidRDefault="008F50AE" w:rsidP="004516C7">
            <w:pPr>
              <w:jc w:val="center"/>
            </w:pPr>
            <w:r w:rsidRPr="004516C7">
              <w:t>назначение: жилое,</w:t>
            </w:r>
          </w:p>
          <w:p w14:paraId="51FDC415"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FF73397" w14:textId="77777777" w:rsidTr="004516C7">
        <w:tc>
          <w:tcPr>
            <w:tcW w:w="626" w:type="dxa"/>
            <w:shd w:val="clear" w:color="auto" w:fill="auto"/>
          </w:tcPr>
          <w:p w14:paraId="4916CD99"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28</w:t>
            </w:r>
          </w:p>
        </w:tc>
        <w:tc>
          <w:tcPr>
            <w:tcW w:w="1984" w:type="dxa"/>
            <w:shd w:val="clear" w:color="auto" w:fill="auto"/>
          </w:tcPr>
          <w:p w14:paraId="0ADA3B68"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125A992"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CE726FF"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18, кв.1.</w:t>
            </w:r>
          </w:p>
          <w:p w14:paraId="5ACFE046" w14:textId="77777777" w:rsidR="008F50AE" w:rsidRPr="004516C7" w:rsidRDefault="008F50AE" w:rsidP="004516C7">
            <w:pPr>
              <w:jc w:val="center"/>
              <w:rPr>
                <w:rFonts w:eastAsia="Calibri"/>
                <w:lang w:eastAsia="en-US"/>
              </w:rPr>
            </w:pPr>
          </w:p>
        </w:tc>
        <w:tc>
          <w:tcPr>
            <w:tcW w:w="2941" w:type="dxa"/>
            <w:shd w:val="clear" w:color="auto" w:fill="auto"/>
          </w:tcPr>
          <w:p w14:paraId="73DBBCE3"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37:08:060201:478</w:t>
            </w:r>
          </w:p>
          <w:p w14:paraId="4FEA3A0A" w14:textId="77777777" w:rsidR="008F50AE" w:rsidRPr="004516C7" w:rsidRDefault="008F50AE" w:rsidP="004516C7">
            <w:pPr>
              <w:jc w:val="center"/>
              <w:rPr>
                <w:rFonts w:eastAsia="Calibri"/>
                <w:lang w:eastAsia="en-US"/>
              </w:rPr>
            </w:pPr>
            <w:r w:rsidRPr="004516C7">
              <w:rPr>
                <w:rFonts w:eastAsia="Calibri"/>
                <w:lang w:eastAsia="en-US"/>
              </w:rPr>
              <w:t>Площадь 49,2 кв.м.</w:t>
            </w:r>
          </w:p>
          <w:p w14:paraId="67C168EC" w14:textId="77777777" w:rsidR="008F50AE" w:rsidRPr="004516C7" w:rsidRDefault="008F50AE" w:rsidP="004516C7">
            <w:pPr>
              <w:jc w:val="center"/>
            </w:pPr>
            <w:r w:rsidRPr="004516C7">
              <w:t>назначение: жилое,</w:t>
            </w:r>
          </w:p>
          <w:p w14:paraId="01E31708"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F29A2A3" w14:textId="77777777" w:rsidTr="004516C7">
        <w:tc>
          <w:tcPr>
            <w:tcW w:w="626" w:type="dxa"/>
            <w:shd w:val="clear" w:color="auto" w:fill="auto"/>
          </w:tcPr>
          <w:p w14:paraId="49833612"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29</w:t>
            </w:r>
          </w:p>
        </w:tc>
        <w:tc>
          <w:tcPr>
            <w:tcW w:w="1984" w:type="dxa"/>
            <w:shd w:val="clear" w:color="auto" w:fill="auto"/>
          </w:tcPr>
          <w:p w14:paraId="49BE3804"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177C560"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ADBB823"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18, кв. 2.</w:t>
            </w:r>
          </w:p>
          <w:p w14:paraId="2A33DC66" w14:textId="77777777" w:rsidR="008F50AE" w:rsidRPr="004516C7" w:rsidRDefault="008F50AE" w:rsidP="004516C7">
            <w:pPr>
              <w:jc w:val="center"/>
              <w:rPr>
                <w:rFonts w:eastAsia="Calibri"/>
                <w:lang w:eastAsia="en-US"/>
              </w:rPr>
            </w:pPr>
          </w:p>
        </w:tc>
        <w:tc>
          <w:tcPr>
            <w:tcW w:w="2941" w:type="dxa"/>
            <w:shd w:val="clear" w:color="auto" w:fill="auto"/>
          </w:tcPr>
          <w:p w14:paraId="229B0C0C"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37:08:060201:479</w:t>
            </w:r>
          </w:p>
          <w:p w14:paraId="3129FDC7" w14:textId="77777777" w:rsidR="008F50AE" w:rsidRPr="004516C7" w:rsidRDefault="008F50AE" w:rsidP="004516C7">
            <w:pPr>
              <w:jc w:val="center"/>
              <w:rPr>
                <w:rFonts w:eastAsia="Calibri"/>
                <w:lang w:eastAsia="en-US"/>
              </w:rPr>
            </w:pPr>
            <w:r w:rsidRPr="004516C7">
              <w:rPr>
                <w:rFonts w:eastAsia="Calibri"/>
                <w:lang w:eastAsia="en-US"/>
              </w:rPr>
              <w:t>Площадь 49,3 кв.м.</w:t>
            </w:r>
          </w:p>
          <w:p w14:paraId="32F997D5" w14:textId="77777777" w:rsidR="008F50AE" w:rsidRPr="004516C7" w:rsidRDefault="008F50AE" w:rsidP="004516C7">
            <w:pPr>
              <w:jc w:val="center"/>
            </w:pPr>
            <w:r w:rsidRPr="004516C7">
              <w:t>назначение: жилое,</w:t>
            </w:r>
          </w:p>
          <w:p w14:paraId="2C42865F"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337D4D4C" w14:textId="77777777" w:rsidTr="004516C7">
        <w:tc>
          <w:tcPr>
            <w:tcW w:w="626" w:type="dxa"/>
            <w:shd w:val="clear" w:color="auto" w:fill="auto"/>
          </w:tcPr>
          <w:p w14:paraId="4B50FC90"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30</w:t>
            </w:r>
          </w:p>
        </w:tc>
        <w:tc>
          <w:tcPr>
            <w:tcW w:w="1984" w:type="dxa"/>
            <w:shd w:val="clear" w:color="auto" w:fill="auto"/>
          </w:tcPr>
          <w:p w14:paraId="7CF606BC"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56D661E"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0F33E47"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18, кв. 4.</w:t>
            </w:r>
          </w:p>
          <w:p w14:paraId="1EA8F82C" w14:textId="77777777" w:rsidR="008F50AE" w:rsidRPr="004516C7" w:rsidRDefault="008F50AE" w:rsidP="004516C7">
            <w:pPr>
              <w:jc w:val="center"/>
              <w:rPr>
                <w:rFonts w:eastAsia="Calibri"/>
                <w:lang w:eastAsia="en-US"/>
              </w:rPr>
            </w:pPr>
          </w:p>
        </w:tc>
        <w:tc>
          <w:tcPr>
            <w:tcW w:w="2941" w:type="dxa"/>
            <w:shd w:val="clear" w:color="auto" w:fill="auto"/>
          </w:tcPr>
          <w:p w14:paraId="5345634F"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37:08:060201:481</w:t>
            </w:r>
          </w:p>
          <w:p w14:paraId="27FFB7CD" w14:textId="77777777" w:rsidR="008F50AE" w:rsidRPr="004516C7" w:rsidRDefault="008F50AE" w:rsidP="004516C7">
            <w:pPr>
              <w:jc w:val="center"/>
              <w:rPr>
                <w:rFonts w:eastAsia="Calibri"/>
                <w:lang w:eastAsia="en-US"/>
              </w:rPr>
            </w:pPr>
            <w:r w:rsidRPr="004516C7">
              <w:rPr>
                <w:rFonts w:eastAsia="Calibri"/>
                <w:lang w:eastAsia="en-US"/>
              </w:rPr>
              <w:t>Площадь 48,2 кв.м.</w:t>
            </w:r>
          </w:p>
          <w:p w14:paraId="183AEEBE" w14:textId="77777777" w:rsidR="008F50AE" w:rsidRPr="004516C7" w:rsidRDefault="008F50AE" w:rsidP="004516C7">
            <w:pPr>
              <w:jc w:val="center"/>
            </w:pPr>
            <w:r w:rsidRPr="004516C7">
              <w:t>назначение: жилое,</w:t>
            </w:r>
          </w:p>
          <w:p w14:paraId="27E5BC80"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62789C47" w14:textId="77777777" w:rsidTr="004516C7">
        <w:tc>
          <w:tcPr>
            <w:tcW w:w="626" w:type="dxa"/>
            <w:shd w:val="clear" w:color="auto" w:fill="auto"/>
          </w:tcPr>
          <w:p w14:paraId="690B2B6F"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31</w:t>
            </w:r>
          </w:p>
        </w:tc>
        <w:tc>
          <w:tcPr>
            <w:tcW w:w="1984" w:type="dxa"/>
            <w:shd w:val="clear" w:color="auto" w:fill="auto"/>
          </w:tcPr>
          <w:p w14:paraId="6C8E1E75"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333663E"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5E61631"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 кв.7.</w:t>
            </w:r>
          </w:p>
          <w:p w14:paraId="66EE1C15" w14:textId="77777777" w:rsidR="008F50AE" w:rsidRPr="004516C7" w:rsidRDefault="008F50AE" w:rsidP="004516C7">
            <w:pPr>
              <w:jc w:val="center"/>
              <w:rPr>
                <w:rFonts w:eastAsia="Calibri"/>
                <w:lang w:eastAsia="en-US"/>
              </w:rPr>
            </w:pPr>
          </w:p>
        </w:tc>
        <w:tc>
          <w:tcPr>
            <w:tcW w:w="2941" w:type="dxa"/>
            <w:shd w:val="clear" w:color="auto" w:fill="auto"/>
          </w:tcPr>
          <w:p w14:paraId="57B83A01"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37:08:060201:391</w:t>
            </w:r>
          </w:p>
          <w:p w14:paraId="5196132D" w14:textId="77777777" w:rsidR="008F50AE" w:rsidRPr="004516C7" w:rsidRDefault="008F50AE" w:rsidP="004516C7">
            <w:pPr>
              <w:jc w:val="center"/>
              <w:rPr>
                <w:rFonts w:eastAsia="Calibri"/>
                <w:lang w:eastAsia="en-US"/>
              </w:rPr>
            </w:pPr>
            <w:r w:rsidRPr="004516C7">
              <w:rPr>
                <w:rFonts w:eastAsia="Calibri"/>
                <w:lang w:eastAsia="en-US"/>
              </w:rPr>
              <w:t>Площадь 42,9 кв.м. 63</w:t>
            </w:r>
            <w:r w:rsidRPr="004516C7">
              <w:t>назначение: жилое,</w:t>
            </w:r>
          </w:p>
          <w:p w14:paraId="056A84E3"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889A925" w14:textId="77777777" w:rsidTr="004516C7">
        <w:tc>
          <w:tcPr>
            <w:tcW w:w="626" w:type="dxa"/>
            <w:shd w:val="clear" w:color="auto" w:fill="auto"/>
          </w:tcPr>
          <w:p w14:paraId="48104940"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32</w:t>
            </w:r>
          </w:p>
        </w:tc>
        <w:tc>
          <w:tcPr>
            <w:tcW w:w="1984" w:type="dxa"/>
            <w:shd w:val="clear" w:color="auto" w:fill="auto"/>
          </w:tcPr>
          <w:p w14:paraId="33D706F3"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B3264ED"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756D155"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 кв.8.</w:t>
            </w:r>
          </w:p>
          <w:p w14:paraId="18A97FAD" w14:textId="77777777" w:rsidR="008F50AE" w:rsidRPr="004516C7" w:rsidRDefault="008F50AE" w:rsidP="004516C7">
            <w:pPr>
              <w:jc w:val="center"/>
              <w:rPr>
                <w:rFonts w:eastAsia="Calibri"/>
                <w:lang w:eastAsia="en-US"/>
              </w:rPr>
            </w:pPr>
          </w:p>
        </w:tc>
        <w:tc>
          <w:tcPr>
            <w:tcW w:w="2941" w:type="dxa"/>
            <w:shd w:val="clear" w:color="auto" w:fill="auto"/>
          </w:tcPr>
          <w:p w14:paraId="3993C280"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37:08:060201:392</w:t>
            </w:r>
          </w:p>
          <w:p w14:paraId="74997A3E" w14:textId="77777777" w:rsidR="008F50AE" w:rsidRPr="004516C7" w:rsidRDefault="008F50AE" w:rsidP="004516C7">
            <w:pPr>
              <w:jc w:val="center"/>
              <w:rPr>
                <w:rFonts w:eastAsia="Calibri"/>
                <w:lang w:eastAsia="en-US"/>
              </w:rPr>
            </w:pPr>
            <w:r w:rsidRPr="004516C7">
              <w:rPr>
                <w:rFonts w:eastAsia="Calibri"/>
                <w:lang w:eastAsia="en-US"/>
              </w:rPr>
              <w:t>Площадь 42,9 кв.м.</w:t>
            </w:r>
          </w:p>
          <w:p w14:paraId="3EF3A33F" w14:textId="77777777" w:rsidR="008F50AE" w:rsidRPr="004516C7" w:rsidRDefault="008F50AE" w:rsidP="004516C7">
            <w:pPr>
              <w:jc w:val="center"/>
            </w:pPr>
            <w:r w:rsidRPr="004516C7">
              <w:t>назначение: жилое,</w:t>
            </w:r>
          </w:p>
          <w:p w14:paraId="23CA7225"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65A87ED0" w14:textId="77777777" w:rsidTr="004516C7">
        <w:tc>
          <w:tcPr>
            <w:tcW w:w="626" w:type="dxa"/>
            <w:shd w:val="clear" w:color="auto" w:fill="auto"/>
          </w:tcPr>
          <w:p w14:paraId="442AB0A8"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33</w:t>
            </w:r>
          </w:p>
        </w:tc>
        <w:tc>
          <w:tcPr>
            <w:tcW w:w="1984" w:type="dxa"/>
            <w:shd w:val="clear" w:color="auto" w:fill="auto"/>
          </w:tcPr>
          <w:p w14:paraId="34C7EA0F"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46B10CC"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A7049A9"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 кв.9.</w:t>
            </w:r>
          </w:p>
          <w:p w14:paraId="50C6B36F" w14:textId="77777777" w:rsidR="008F50AE" w:rsidRPr="004516C7" w:rsidRDefault="008F50AE" w:rsidP="004516C7">
            <w:pPr>
              <w:jc w:val="center"/>
              <w:rPr>
                <w:rFonts w:eastAsia="Calibri"/>
                <w:lang w:eastAsia="en-US"/>
              </w:rPr>
            </w:pPr>
          </w:p>
        </w:tc>
        <w:tc>
          <w:tcPr>
            <w:tcW w:w="2941" w:type="dxa"/>
            <w:shd w:val="clear" w:color="auto" w:fill="auto"/>
          </w:tcPr>
          <w:p w14:paraId="71DE7766"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37:08:060201:393</w:t>
            </w:r>
          </w:p>
          <w:p w14:paraId="7E97683B" w14:textId="77777777" w:rsidR="008F50AE" w:rsidRPr="004516C7" w:rsidRDefault="008F50AE" w:rsidP="004516C7">
            <w:pPr>
              <w:jc w:val="center"/>
              <w:rPr>
                <w:rFonts w:eastAsia="Calibri"/>
                <w:lang w:eastAsia="en-US"/>
              </w:rPr>
            </w:pPr>
            <w:r w:rsidRPr="004516C7">
              <w:rPr>
                <w:rFonts w:eastAsia="Calibri"/>
                <w:lang w:eastAsia="en-US"/>
              </w:rPr>
              <w:t>Площадь 31,1 кв.м.</w:t>
            </w:r>
          </w:p>
          <w:p w14:paraId="11869A18"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73D24B87"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706B7120" w14:textId="77777777" w:rsidTr="004516C7">
        <w:tc>
          <w:tcPr>
            <w:tcW w:w="626" w:type="dxa"/>
            <w:shd w:val="clear" w:color="auto" w:fill="auto"/>
          </w:tcPr>
          <w:p w14:paraId="0C15ECAC"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34</w:t>
            </w:r>
          </w:p>
        </w:tc>
        <w:tc>
          <w:tcPr>
            <w:tcW w:w="1984" w:type="dxa"/>
            <w:shd w:val="clear" w:color="auto" w:fill="auto"/>
          </w:tcPr>
          <w:p w14:paraId="402546AB"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114F332"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BC2C6A4"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 кв.10.</w:t>
            </w:r>
          </w:p>
          <w:p w14:paraId="0A4B56A0" w14:textId="77777777" w:rsidR="008F50AE" w:rsidRPr="004516C7" w:rsidRDefault="008F50AE" w:rsidP="004516C7">
            <w:pPr>
              <w:jc w:val="center"/>
              <w:rPr>
                <w:rFonts w:eastAsia="Calibri"/>
                <w:lang w:eastAsia="en-US"/>
              </w:rPr>
            </w:pPr>
          </w:p>
        </w:tc>
        <w:tc>
          <w:tcPr>
            <w:tcW w:w="2941" w:type="dxa"/>
            <w:shd w:val="clear" w:color="auto" w:fill="auto"/>
          </w:tcPr>
          <w:p w14:paraId="0746F1D3"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37:08:060201:397</w:t>
            </w:r>
          </w:p>
          <w:p w14:paraId="47B7D9E2" w14:textId="77777777" w:rsidR="008F50AE" w:rsidRPr="004516C7" w:rsidRDefault="008F50AE" w:rsidP="004516C7">
            <w:pPr>
              <w:jc w:val="center"/>
              <w:rPr>
                <w:rFonts w:eastAsia="Calibri"/>
                <w:lang w:eastAsia="en-US"/>
              </w:rPr>
            </w:pPr>
            <w:r w:rsidRPr="004516C7">
              <w:rPr>
                <w:rFonts w:eastAsia="Calibri"/>
                <w:lang w:eastAsia="en-US"/>
              </w:rPr>
              <w:t>Площадь 43,4 кв.м.</w:t>
            </w:r>
          </w:p>
          <w:p w14:paraId="732E8FB6"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5C4C2670"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262AAB2A" w14:textId="77777777" w:rsidTr="004516C7">
        <w:tc>
          <w:tcPr>
            <w:tcW w:w="626" w:type="dxa"/>
            <w:shd w:val="clear" w:color="auto" w:fill="auto"/>
          </w:tcPr>
          <w:p w14:paraId="64DFBBA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35</w:t>
            </w:r>
          </w:p>
        </w:tc>
        <w:tc>
          <w:tcPr>
            <w:tcW w:w="1984" w:type="dxa"/>
            <w:shd w:val="clear" w:color="auto" w:fill="auto"/>
          </w:tcPr>
          <w:p w14:paraId="762FE124"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5DD279A"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30450CCC"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20, кв.2.</w:t>
            </w:r>
          </w:p>
          <w:p w14:paraId="6408BD62" w14:textId="77777777" w:rsidR="008F50AE" w:rsidRPr="004516C7" w:rsidRDefault="008F50AE" w:rsidP="004516C7">
            <w:pPr>
              <w:jc w:val="center"/>
              <w:rPr>
                <w:rFonts w:eastAsia="Calibri"/>
                <w:lang w:eastAsia="en-US"/>
              </w:rPr>
            </w:pPr>
          </w:p>
        </w:tc>
        <w:tc>
          <w:tcPr>
            <w:tcW w:w="2941" w:type="dxa"/>
            <w:shd w:val="clear" w:color="auto" w:fill="auto"/>
          </w:tcPr>
          <w:p w14:paraId="3E56392F"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37:08:060101:589</w:t>
            </w:r>
          </w:p>
          <w:p w14:paraId="0CDC9F16" w14:textId="77777777" w:rsidR="008F50AE" w:rsidRPr="004516C7" w:rsidRDefault="008F50AE" w:rsidP="004516C7">
            <w:pPr>
              <w:jc w:val="center"/>
              <w:rPr>
                <w:rFonts w:eastAsia="Calibri"/>
                <w:lang w:eastAsia="en-US"/>
              </w:rPr>
            </w:pPr>
            <w:r w:rsidRPr="004516C7">
              <w:rPr>
                <w:rFonts w:eastAsia="Calibri"/>
                <w:lang w:eastAsia="en-US"/>
              </w:rPr>
              <w:t>Площадь 68,4 кв.м.</w:t>
            </w:r>
          </w:p>
          <w:p w14:paraId="06CFCEC3" w14:textId="77777777" w:rsidR="008F50AE" w:rsidRPr="004516C7" w:rsidRDefault="008F50AE" w:rsidP="004516C7">
            <w:pPr>
              <w:jc w:val="center"/>
            </w:pPr>
            <w:r w:rsidRPr="004516C7">
              <w:t>назначение: жилое,</w:t>
            </w:r>
          </w:p>
          <w:p w14:paraId="6D3BB20E"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4AC27AB0" w14:textId="77777777" w:rsidTr="004516C7">
        <w:tc>
          <w:tcPr>
            <w:tcW w:w="626" w:type="dxa"/>
            <w:shd w:val="clear" w:color="auto" w:fill="auto"/>
          </w:tcPr>
          <w:p w14:paraId="4DF52946"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36</w:t>
            </w:r>
          </w:p>
        </w:tc>
        <w:tc>
          <w:tcPr>
            <w:tcW w:w="1984" w:type="dxa"/>
            <w:shd w:val="clear" w:color="auto" w:fill="auto"/>
          </w:tcPr>
          <w:p w14:paraId="513D330D"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3DC64A5"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90DEF80"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20, кв.7.</w:t>
            </w:r>
          </w:p>
          <w:p w14:paraId="16A9C803" w14:textId="77777777" w:rsidR="008F50AE" w:rsidRPr="004516C7" w:rsidRDefault="008F50AE" w:rsidP="004516C7">
            <w:pPr>
              <w:jc w:val="center"/>
              <w:rPr>
                <w:rFonts w:eastAsia="Calibri"/>
                <w:lang w:eastAsia="en-US"/>
              </w:rPr>
            </w:pPr>
          </w:p>
        </w:tc>
        <w:tc>
          <w:tcPr>
            <w:tcW w:w="2941" w:type="dxa"/>
            <w:shd w:val="clear" w:color="auto" w:fill="auto"/>
          </w:tcPr>
          <w:p w14:paraId="0A6ACBA6"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37:08:060101:587</w:t>
            </w:r>
          </w:p>
          <w:p w14:paraId="3E134764" w14:textId="77777777" w:rsidR="008F50AE" w:rsidRPr="004516C7" w:rsidRDefault="008F50AE" w:rsidP="004516C7">
            <w:pPr>
              <w:jc w:val="center"/>
              <w:rPr>
                <w:rFonts w:eastAsia="Calibri"/>
                <w:lang w:eastAsia="en-US"/>
              </w:rPr>
            </w:pPr>
            <w:r w:rsidRPr="004516C7">
              <w:rPr>
                <w:rFonts w:eastAsia="Calibri"/>
                <w:lang w:eastAsia="en-US"/>
              </w:rPr>
              <w:t>Площадь 38,3 кв.м.</w:t>
            </w:r>
          </w:p>
          <w:p w14:paraId="04A6A7FD" w14:textId="77777777" w:rsidR="008F50AE" w:rsidRPr="004516C7" w:rsidRDefault="008F50AE" w:rsidP="004516C7">
            <w:pPr>
              <w:jc w:val="center"/>
            </w:pPr>
            <w:r w:rsidRPr="004516C7">
              <w:t>назначение: жилое,</w:t>
            </w:r>
          </w:p>
          <w:p w14:paraId="08875487"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BED7F0F" w14:textId="77777777" w:rsidTr="004516C7">
        <w:tc>
          <w:tcPr>
            <w:tcW w:w="626" w:type="dxa"/>
            <w:shd w:val="clear" w:color="auto" w:fill="auto"/>
          </w:tcPr>
          <w:p w14:paraId="21E97BE5"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37</w:t>
            </w:r>
          </w:p>
        </w:tc>
        <w:tc>
          <w:tcPr>
            <w:tcW w:w="1984" w:type="dxa"/>
            <w:shd w:val="clear" w:color="auto" w:fill="auto"/>
          </w:tcPr>
          <w:p w14:paraId="1542BE63"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C8E864D"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2C30380"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20, кв.10.</w:t>
            </w:r>
          </w:p>
          <w:p w14:paraId="4E6A22EF" w14:textId="77777777" w:rsidR="008F50AE" w:rsidRPr="004516C7" w:rsidRDefault="008F50AE" w:rsidP="004516C7">
            <w:pPr>
              <w:jc w:val="center"/>
              <w:rPr>
                <w:rFonts w:eastAsia="Calibri"/>
                <w:lang w:eastAsia="en-US"/>
              </w:rPr>
            </w:pPr>
          </w:p>
        </w:tc>
        <w:tc>
          <w:tcPr>
            <w:tcW w:w="2941" w:type="dxa"/>
            <w:shd w:val="clear" w:color="auto" w:fill="auto"/>
          </w:tcPr>
          <w:p w14:paraId="58CB181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37:08:060101:590</w:t>
            </w:r>
          </w:p>
          <w:p w14:paraId="02673DF0" w14:textId="77777777" w:rsidR="008F50AE" w:rsidRPr="004516C7" w:rsidRDefault="008F50AE" w:rsidP="004516C7">
            <w:pPr>
              <w:jc w:val="center"/>
              <w:rPr>
                <w:rFonts w:eastAsia="Calibri"/>
                <w:lang w:eastAsia="en-US"/>
              </w:rPr>
            </w:pPr>
            <w:r w:rsidRPr="004516C7">
              <w:rPr>
                <w:rFonts w:eastAsia="Calibri"/>
                <w:lang w:eastAsia="en-US"/>
              </w:rPr>
              <w:t>Площадь 68,2 кв.м.</w:t>
            </w:r>
          </w:p>
          <w:p w14:paraId="4DBFDA08" w14:textId="77777777" w:rsidR="008F50AE" w:rsidRPr="004516C7" w:rsidRDefault="008F50AE" w:rsidP="004516C7">
            <w:pPr>
              <w:jc w:val="center"/>
            </w:pPr>
            <w:r w:rsidRPr="004516C7">
              <w:t>назначение: жилое,</w:t>
            </w:r>
          </w:p>
          <w:p w14:paraId="541C4770"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443D37F4" w14:textId="77777777" w:rsidTr="004516C7">
        <w:tc>
          <w:tcPr>
            <w:tcW w:w="626" w:type="dxa"/>
            <w:shd w:val="clear" w:color="auto" w:fill="auto"/>
          </w:tcPr>
          <w:p w14:paraId="4130477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38</w:t>
            </w:r>
          </w:p>
        </w:tc>
        <w:tc>
          <w:tcPr>
            <w:tcW w:w="1984" w:type="dxa"/>
            <w:shd w:val="clear" w:color="auto" w:fill="auto"/>
          </w:tcPr>
          <w:p w14:paraId="74320148"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D6826A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FA0E768"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20, кв.16</w:t>
            </w:r>
          </w:p>
          <w:p w14:paraId="3ADA66D6" w14:textId="77777777" w:rsidR="008F50AE" w:rsidRPr="004516C7" w:rsidRDefault="008F50AE" w:rsidP="004516C7">
            <w:pPr>
              <w:jc w:val="center"/>
              <w:rPr>
                <w:rFonts w:eastAsia="Calibri"/>
                <w:lang w:eastAsia="en-US"/>
              </w:rPr>
            </w:pPr>
          </w:p>
        </w:tc>
        <w:tc>
          <w:tcPr>
            <w:tcW w:w="2941" w:type="dxa"/>
            <w:shd w:val="clear" w:color="auto" w:fill="auto"/>
          </w:tcPr>
          <w:p w14:paraId="67A7E25A"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37:08:060101:585</w:t>
            </w:r>
          </w:p>
          <w:p w14:paraId="2EA382E5" w14:textId="77777777" w:rsidR="008F50AE" w:rsidRPr="004516C7" w:rsidRDefault="008F50AE" w:rsidP="004516C7">
            <w:pPr>
              <w:jc w:val="center"/>
              <w:rPr>
                <w:rFonts w:eastAsia="Calibri"/>
                <w:lang w:eastAsia="en-US"/>
              </w:rPr>
            </w:pPr>
            <w:r w:rsidRPr="004516C7">
              <w:rPr>
                <w:rFonts w:eastAsia="Calibri"/>
                <w:lang w:eastAsia="en-US"/>
              </w:rPr>
              <w:t>Площадь 44,6 кв.м.</w:t>
            </w:r>
          </w:p>
          <w:p w14:paraId="51E149C1" w14:textId="77777777" w:rsidR="008F50AE" w:rsidRPr="004516C7" w:rsidRDefault="008F50AE" w:rsidP="004516C7">
            <w:pPr>
              <w:jc w:val="center"/>
            </w:pPr>
            <w:r w:rsidRPr="004516C7">
              <w:t>назначение: жилое,</w:t>
            </w:r>
          </w:p>
          <w:p w14:paraId="4AD764A7"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661954E9" w14:textId="77777777" w:rsidTr="004516C7">
        <w:tc>
          <w:tcPr>
            <w:tcW w:w="626" w:type="dxa"/>
            <w:shd w:val="clear" w:color="auto" w:fill="auto"/>
          </w:tcPr>
          <w:p w14:paraId="7B986AF2"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39</w:t>
            </w:r>
          </w:p>
        </w:tc>
        <w:tc>
          <w:tcPr>
            <w:tcW w:w="1984" w:type="dxa"/>
            <w:shd w:val="clear" w:color="auto" w:fill="auto"/>
          </w:tcPr>
          <w:p w14:paraId="214BC7EB"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3413B8A"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8960DAD"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9А, кв.1.</w:t>
            </w:r>
          </w:p>
        </w:tc>
        <w:tc>
          <w:tcPr>
            <w:tcW w:w="2941" w:type="dxa"/>
            <w:shd w:val="clear" w:color="auto" w:fill="auto"/>
          </w:tcPr>
          <w:p w14:paraId="1F977918"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37:08:060201:536</w:t>
            </w:r>
          </w:p>
          <w:p w14:paraId="110D5FFE" w14:textId="77777777" w:rsidR="008F50AE" w:rsidRPr="004516C7" w:rsidRDefault="008F50AE" w:rsidP="004516C7">
            <w:pPr>
              <w:jc w:val="center"/>
              <w:rPr>
                <w:rFonts w:eastAsia="Calibri"/>
                <w:lang w:eastAsia="en-US"/>
              </w:rPr>
            </w:pPr>
            <w:r w:rsidRPr="004516C7">
              <w:rPr>
                <w:rFonts w:eastAsia="Calibri"/>
                <w:lang w:eastAsia="en-US"/>
              </w:rPr>
              <w:t>Площадь 51,6 кв.м.</w:t>
            </w:r>
          </w:p>
          <w:p w14:paraId="492857AF" w14:textId="77777777" w:rsidR="008F50AE" w:rsidRPr="004516C7" w:rsidRDefault="008F50AE" w:rsidP="004516C7">
            <w:pPr>
              <w:jc w:val="center"/>
            </w:pPr>
            <w:r w:rsidRPr="004516C7">
              <w:t>назначение: жилое,</w:t>
            </w:r>
          </w:p>
          <w:p w14:paraId="2BB8A832"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D51CFC6" w14:textId="77777777" w:rsidTr="004516C7">
        <w:tc>
          <w:tcPr>
            <w:tcW w:w="626" w:type="dxa"/>
            <w:shd w:val="clear" w:color="auto" w:fill="auto"/>
          </w:tcPr>
          <w:p w14:paraId="74DB6B2C"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40</w:t>
            </w:r>
          </w:p>
        </w:tc>
        <w:tc>
          <w:tcPr>
            <w:tcW w:w="1984" w:type="dxa"/>
            <w:shd w:val="clear" w:color="auto" w:fill="auto"/>
          </w:tcPr>
          <w:p w14:paraId="20AB72D8"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C6185A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45273C5"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9А, кв.5.</w:t>
            </w:r>
          </w:p>
          <w:p w14:paraId="1A304DAC" w14:textId="77777777" w:rsidR="008F50AE" w:rsidRPr="004516C7" w:rsidRDefault="008F50AE" w:rsidP="004516C7">
            <w:pPr>
              <w:jc w:val="center"/>
              <w:rPr>
                <w:rFonts w:eastAsia="Calibri"/>
                <w:lang w:eastAsia="en-US"/>
              </w:rPr>
            </w:pPr>
          </w:p>
        </w:tc>
        <w:tc>
          <w:tcPr>
            <w:tcW w:w="2941" w:type="dxa"/>
            <w:shd w:val="clear" w:color="auto" w:fill="auto"/>
          </w:tcPr>
          <w:p w14:paraId="4A2071C3"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37:08:060201:538</w:t>
            </w:r>
          </w:p>
          <w:p w14:paraId="59B91B1B" w14:textId="77777777" w:rsidR="008F50AE" w:rsidRPr="004516C7" w:rsidRDefault="008F50AE" w:rsidP="004516C7">
            <w:pPr>
              <w:jc w:val="center"/>
              <w:rPr>
                <w:rFonts w:eastAsia="Calibri"/>
                <w:lang w:eastAsia="en-US"/>
              </w:rPr>
            </w:pPr>
            <w:r w:rsidRPr="004516C7">
              <w:rPr>
                <w:rFonts w:eastAsia="Calibri"/>
                <w:lang w:eastAsia="en-US"/>
              </w:rPr>
              <w:t>Площадь 51,6 кв.м. этаж 1</w:t>
            </w:r>
          </w:p>
        </w:tc>
      </w:tr>
      <w:tr w:rsidR="008F50AE" w:rsidRPr="004516C7" w14:paraId="5CCBD125" w14:textId="77777777" w:rsidTr="004516C7">
        <w:tc>
          <w:tcPr>
            <w:tcW w:w="626" w:type="dxa"/>
            <w:shd w:val="clear" w:color="auto" w:fill="auto"/>
          </w:tcPr>
          <w:p w14:paraId="369CA729"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41</w:t>
            </w:r>
          </w:p>
        </w:tc>
        <w:tc>
          <w:tcPr>
            <w:tcW w:w="1984" w:type="dxa"/>
            <w:shd w:val="clear" w:color="auto" w:fill="auto"/>
          </w:tcPr>
          <w:p w14:paraId="32C5ADA2"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4A2DC3E"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6E81FCC"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11, кв.1.</w:t>
            </w:r>
          </w:p>
          <w:p w14:paraId="2218B6D1" w14:textId="77777777" w:rsidR="008F50AE" w:rsidRPr="004516C7" w:rsidRDefault="008F50AE" w:rsidP="004516C7">
            <w:pPr>
              <w:jc w:val="center"/>
              <w:rPr>
                <w:rFonts w:eastAsia="Calibri"/>
                <w:lang w:eastAsia="en-US"/>
              </w:rPr>
            </w:pPr>
          </w:p>
        </w:tc>
        <w:tc>
          <w:tcPr>
            <w:tcW w:w="2941" w:type="dxa"/>
            <w:shd w:val="clear" w:color="auto" w:fill="auto"/>
          </w:tcPr>
          <w:p w14:paraId="292A445F"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37:08:060201:444</w:t>
            </w:r>
          </w:p>
          <w:p w14:paraId="558DBF2F" w14:textId="77777777" w:rsidR="008F50AE" w:rsidRPr="004516C7" w:rsidRDefault="008F50AE" w:rsidP="004516C7">
            <w:pPr>
              <w:jc w:val="center"/>
              <w:rPr>
                <w:rFonts w:eastAsia="Calibri"/>
                <w:lang w:eastAsia="en-US"/>
              </w:rPr>
            </w:pPr>
            <w:r w:rsidRPr="004516C7">
              <w:rPr>
                <w:rFonts w:eastAsia="Calibri"/>
                <w:lang w:eastAsia="en-US"/>
              </w:rPr>
              <w:t>Площадь 51,0 кв.м.</w:t>
            </w:r>
          </w:p>
          <w:p w14:paraId="39EC63A3"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3CB73DD4"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5DD324BC" w14:textId="77777777" w:rsidTr="004516C7">
        <w:tc>
          <w:tcPr>
            <w:tcW w:w="626" w:type="dxa"/>
            <w:shd w:val="clear" w:color="auto" w:fill="auto"/>
          </w:tcPr>
          <w:p w14:paraId="12235E32"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42</w:t>
            </w:r>
          </w:p>
        </w:tc>
        <w:tc>
          <w:tcPr>
            <w:tcW w:w="1984" w:type="dxa"/>
            <w:shd w:val="clear" w:color="auto" w:fill="auto"/>
          </w:tcPr>
          <w:p w14:paraId="71E17143"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0C31405"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6E3E740"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15, кв.3.</w:t>
            </w:r>
          </w:p>
          <w:p w14:paraId="702B3739" w14:textId="77777777" w:rsidR="008F50AE" w:rsidRPr="004516C7" w:rsidRDefault="008F50AE" w:rsidP="004516C7">
            <w:pPr>
              <w:jc w:val="center"/>
              <w:rPr>
                <w:rFonts w:eastAsia="Calibri"/>
                <w:lang w:eastAsia="en-US"/>
              </w:rPr>
            </w:pPr>
          </w:p>
        </w:tc>
        <w:tc>
          <w:tcPr>
            <w:tcW w:w="2941" w:type="dxa"/>
            <w:shd w:val="clear" w:color="auto" w:fill="auto"/>
          </w:tcPr>
          <w:p w14:paraId="44F26FA8"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37:08:060201:474</w:t>
            </w:r>
          </w:p>
          <w:p w14:paraId="23B253E1" w14:textId="77777777" w:rsidR="008F50AE" w:rsidRPr="004516C7" w:rsidRDefault="008F50AE" w:rsidP="004516C7">
            <w:pPr>
              <w:jc w:val="center"/>
              <w:rPr>
                <w:rFonts w:eastAsia="Calibri"/>
                <w:lang w:eastAsia="en-US"/>
              </w:rPr>
            </w:pPr>
            <w:r w:rsidRPr="004516C7">
              <w:rPr>
                <w:rFonts w:eastAsia="Calibri"/>
                <w:lang w:eastAsia="en-US"/>
              </w:rPr>
              <w:t>Площадь 50,0 кв.м.</w:t>
            </w:r>
          </w:p>
          <w:p w14:paraId="0B489C08" w14:textId="77777777" w:rsidR="008F50AE" w:rsidRPr="004516C7" w:rsidRDefault="008F50AE" w:rsidP="004516C7">
            <w:pPr>
              <w:jc w:val="center"/>
            </w:pPr>
            <w:r w:rsidRPr="004516C7">
              <w:t>назначение: жилое,</w:t>
            </w:r>
          </w:p>
          <w:p w14:paraId="7B96A8B5"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494FCB93" w14:textId="77777777" w:rsidTr="004516C7">
        <w:tc>
          <w:tcPr>
            <w:tcW w:w="626" w:type="dxa"/>
            <w:shd w:val="clear" w:color="auto" w:fill="auto"/>
          </w:tcPr>
          <w:p w14:paraId="0835193E"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43</w:t>
            </w:r>
          </w:p>
        </w:tc>
        <w:tc>
          <w:tcPr>
            <w:tcW w:w="1984" w:type="dxa"/>
            <w:shd w:val="clear" w:color="auto" w:fill="auto"/>
          </w:tcPr>
          <w:p w14:paraId="781603EF"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FA1F2AA"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2E753EE"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15, кв.7.</w:t>
            </w:r>
          </w:p>
          <w:p w14:paraId="7F8B81C9" w14:textId="77777777" w:rsidR="008F50AE" w:rsidRPr="004516C7" w:rsidRDefault="008F50AE" w:rsidP="004516C7">
            <w:pPr>
              <w:jc w:val="center"/>
              <w:rPr>
                <w:rFonts w:eastAsia="Calibri"/>
                <w:lang w:eastAsia="en-US"/>
              </w:rPr>
            </w:pPr>
          </w:p>
        </w:tc>
        <w:tc>
          <w:tcPr>
            <w:tcW w:w="2941" w:type="dxa"/>
            <w:shd w:val="clear" w:color="auto" w:fill="auto"/>
          </w:tcPr>
          <w:p w14:paraId="25FF024C"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37:08:060201:475</w:t>
            </w:r>
          </w:p>
          <w:p w14:paraId="4307D4FB" w14:textId="77777777" w:rsidR="008F50AE" w:rsidRPr="004516C7" w:rsidRDefault="008F50AE" w:rsidP="004516C7">
            <w:pPr>
              <w:jc w:val="center"/>
              <w:rPr>
                <w:rFonts w:eastAsia="Calibri"/>
                <w:lang w:eastAsia="en-US"/>
              </w:rPr>
            </w:pPr>
            <w:r w:rsidRPr="004516C7">
              <w:rPr>
                <w:rFonts w:eastAsia="Calibri"/>
                <w:lang w:eastAsia="en-US"/>
              </w:rPr>
              <w:t>Площадь 48,2 кв.м.         этаж 2</w:t>
            </w:r>
          </w:p>
          <w:p w14:paraId="1E8283F1" w14:textId="77777777" w:rsidR="008F50AE" w:rsidRPr="004516C7" w:rsidRDefault="008F50AE" w:rsidP="004516C7">
            <w:pPr>
              <w:tabs>
                <w:tab w:val="left" w:pos="1290"/>
              </w:tabs>
              <w:jc w:val="center"/>
              <w:rPr>
                <w:rFonts w:eastAsia="Calibri"/>
                <w:lang w:eastAsia="en-US"/>
              </w:rPr>
            </w:pPr>
            <w:r w:rsidRPr="004516C7">
              <w:rPr>
                <w:rFonts w:eastAsia="Calibri"/>
                <w:lang w:eastAsia="en-US"/>
              </w:rPr>
              <w:t>назначение: жилое,</w:t>
            </w:r>
          </w:p>
          <w:p w14:paraId="100C7777" w14:textId="77777777" w:rsidR="008F50AE" w:rsidRPr="004516C7" w:rsidRDefault="008F50AE" w:rsidP="004516C7">
            <w:pPr>
              <w:tabs>
                <w:tab w:val="left" w:pos="1290"/>
              </w:tabs>
              <w:jc w:val="center"/>
              <w:rPr>
                <w:rFonts w:eastAsia="Calibri"/>
                <w:lang w:eastAsia="en-US"/>
              </w:rPr>
            </w:pPr>
            <w:r w:rsidRPr="004516C7">
              <w:rPr>
                <w:rFonts w:eastAsia="Calibri"/>
                <w:lang w:eastAsia="en-US"/>
              </w:rPr>
              <w:t>этаж 2</w:t>
            </w:r>
          </w:p>
        </w:tc>
      </w:tr>
      <w:tr w:rsidR="008F50AE" w:rsidRPr="004516C7" w14:paraId="563F8120" w14:textId="77777777" w:rsidTr="004516C7">
        <w:tc>
          <w:tcPr>
            <w:tcW w:w="626" w:type="dxa"/>
            <w:shd w:val="clear" w:color="auto" w:fill="auto"/>
          </w:tcPr>
          <w:p w14:paraId="15419AD9"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44</w:t>
            </w:r>
          </w:p>
        </w:tc>
        <w:tc>
          <w:tcPr>
            <w:tcW w:w="1984" w:type="dxa"/>
            <w:shd w:val="clear" w:color="auto" w:fill="auto"/>
          </w:tcPr>
          <w:p w14:paraId="10DE4583"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A1D5B6D"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13493E37"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13А, кв.3.</w:t>
            </w:r>
          </w:p>
          <w:p w14:paraId="7BE480BE" w14:textId="77777777" w:rsidR="008F50AE" w:rsidRPr="004516C7" w:rsidRDefault="008F50AE" w:rsidP="004516C7">
            <w:pPr>
              <w:jc w:val="center"/>
              <w:rPr>
                <w:rFonts w:eastAsia="Calibri"/>
                <w:lang w:eastAsia="en-US"/>
              </w:rPr>
            </w:pPr>
          </w:p>
        </w:tc>
        <w:tc>
          <w:tcPr>
            <w:tcW w:w="2941" w:type="dxa"/>
            <w:shd w:val="clear" w:color="auto" w:fill="auto"/>
          </w:tcPr>
          <w:p w14:paraId="082C0525"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37:08:060201:407</w:t>
            </w:r>
          </w:p>
          <w:p w14:paraId="1BCE0355" w14:textId="77777777" w:rsidR="008F50AE" w:rsidRPr="004516C7" w:rsidRDefault="008F50AE" w:rsidP="004516C7">
            <w:pPr>
              <w:jc w:val="center"/>
              <w:rPr>
                <w:rFonts w:eastAsia="Calibri"/>
                <w:lang w:eastAsia="en-US"/>
              </w:rPr>
            </w:pPr>
            <w:r w:rsidRPr="004516C7">
              <w:rPr>
                <w:rFonts w:eastAsia="Calibri"/>
                <w:lang w:eastAsia="en-US"/>
              </w:rPr>
              <w:t>Площадь 62,4 кв.м.</w:t>
            </w:r>
          </w:p>
          <w:p w14:paraId="496291C5" w14:textId="77777777" w:rsidR="008F50AE" w:rsidRPr="004516C7" w:rsidRDefault="008F50AE" w:rsidP="004516C7">
            <w:pPr>
              <w:jc w:val="center"/>
            </w:pPr>
            <w:r w:rsidRPr="004516C7">
              <w:t>назначение: жилое,</w:t>
            </w:r>
          </w:p>
          <w:p w14:paraId="657F0DC1"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3FE10E18" w14:textId="77777777" w:rsidTr="004516C7">
        <w:tc>
          <w:tcPr>
            <w:tcW w:w="626" w:type="dxa"/>
            <w:shd w:val="clear" w:color="auto" w:fill="auto"/>
          </w:tcPr>
          <w:p w14:paraId="5D498490"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45</w:t>
            </w:r>
          </w:p>
        </w:tc>
        <w:tc>
          <w:tcPr>
            <w:tcW w:w="1984" w:type="dxa"/>
            <w:shd w:val="clear" w:color="auto" w:fill="auto"/>
          </w:tcPr>
          <w:p w14:paraId="686F5D47"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35A6C40"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EF7859B"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13А, кв.7.</w:t>
            </w:r>
          </w:p>
          <w:p w14:paraId="48CD412F" w14:textId="77777777" w:rsidR="008F50AE" w:rsidRPr="004516C7" w:rsidRDefault="008F50AE" w:rsidP="004516C7">
            <w:pPr>
              <w:jc w:val="center"/>
              <w:rPr>
                <w:rFonts w:eastAsia="Calibri"/>
                <w:lang w:eastAsia="en-US"/>
              </w:rPr>
            </w:pPr>
          </w:p>
        </w:tc>
        <w:tc>
          <w:tcPr>
            <w:tcW w:w="2941" w:type="dxa"/>
            <w:shd w:val="clear" w:color="auto" w:fill="auto"/>
          </w:tcPr>
          <w:p w14:paraId="054A728F"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37:08:060201:409</w:t>
            </w:r>
          </w:p>
          <w:p w14:paraId="14197A32" w14:textId="77777777" w:rsidR="008F50AE" w:rsidRPr="004516C7" w:rsidRDefault="008F50AE" w:rsidP="004516C7">
            <w:pPr>
              <w:jc w:val="center"/>
              <w:rPr>
                <w:rFonts w:eastAsia="Calibri"/>
                <w:lang w:eastAsia="en-US"/>
              </w:rPr>
            </w:pPr>
            <w:r w:rsidRPr="004516C7">
              <w:rPr>
                <w:rFonts w:eastAsia="Calibri"/>
                <w:lang w:eastAsia="en-US"/>
              </w:rPr>
              <w:t>Площадь 45,5 кв.м.</w:t>
            </w:r>
          </w:p>
          <w:p w14:paraId="30718404" w14:textId="77777777" w:rsidR="008F50AE" w:rsidRPr="004516C7" w:rsidRDefault="008F50AE" w:rsidP="004516C7">
            <w:pPr>
              <w:jc w:val="center"/>
            </w:pPr>
            <w:r w:rsidRPr="004516C7">
              <w:t>назначение: жилое,</w:t>
            </w:r>
          </w:p>
          <w:p w14:paraId="0DE25B9B"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458B14B2" w14:textId="77777777" w:rsidTr="004516C7">
        <w:tc>
          <w:tcPr>
            <w:tcW w:w="626" w:type="dxa"/>
            <w:shd w:val="clear" w:color="auto" w:fill="auto"/>
          </w:tcPr>
          <w:p w14:paraId="37E67ED1"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46</w:t>
            </w:r>
          </w:p>
        </w:tc>
        <w:tc>
          <w:tcPr>
            <w:tcW w:w="1984" w:type="dxa"/>
            <w:shd w:val="clear" w:color="auto" w:fill="auto"/>
          </w:tcPr>
          <w:p w14:paraId="209BF870"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A96925E"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1D79E409"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13А, кв.8.</w:t>
            </w:r>
          </w:p>
          <w:p w14:paraId="682DF679" w14:textId="77777777" w:rsidR="008F50AE" w:rsidRPr="004516C7" w:rsidRDefault="008F50AE" w:rsidP="004516C7">
            <w:pPr>
              <w:jc w:val="center"/>
              <w:rPr>
                <w:rFonts w:eastAsia="Calibri"/>
                <w:lang w:eastAsia="en-US"/>
              </w:rPr>
            </w:pPr>
          </w:p>
        </w:tc>
        <w:tc>
          <w:tcPr>
            <w:tcW w:w="2941" w:type="dxa"/>
            <w:shd w:val="clear" w:color="auto" w:fill="auto"/>
          </w:tcPr>
          <w:p w14:paraId="46556B8E"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37:08:060201:410</w:t>
            </w:r>
          </w:p>
          <w:p w14:paraId="560BFA21" w14:textId="77777777" w:rsidR="008F50AE" w:rsidRPr="004516C7" w:rsidRDefault="008F50AE" w:rsidP="004516C7">
            <w:pPr>
              <w:jc w:val="center"/>
              <w:rPr>
                <w:rFonts w:eastAsia="Calibri"/>
                <w:lang w:eastAsia="en-US"/>
              </w:rPr>
            </w:pPr>
            <w:r w:rsidRPr="004516C7">
              <w:rPr>
                <w:rFonts w:eastAsia="Calibri"/>
                <w:lang w:eastAsia="en-US"/>
              </w:rPr>
              <w:t>Площадь 63,9 кв.м.</w:t>
            </w:r>
          </w:p>
          <w:p w14:paraId="2487B223" w14:textId="77777777" w:rsidR="008F50AE" w:rsidRPr="004516C7" w:rsidRDefault="008F50AE" w:rsidP="004516C7">
            <w:pPr>
              <w:jc w:val="center"/>
            </w:pPr>
            <w:r w:rsidRPr="004516C7">
              <w:t>назначение: жилое,</w:t>
            </w:r>
          </w:p>
          <w:p w14:paraId="04C99CA5"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5AB66156" w14:textId="77777777" w:rsidTr="004516C7">
        <w:tc>
          <w:tcPr>
            <w:tcW w:w="626" w:type="dxa"/>
            <w:shd w:val="clear" w:color="auto" w:fill="auto"/>
          </w:tcPr>
          <w:p w14:paraId="03A5D7B2"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47</w:t>
            </w:r>
          </w:p>
        </w:tc>
        <w:tc>
          <w:tcPr>
            <w:tcW w:w="1984" w:type="dxa"/>
            <w:shd w:val="clear" w:color="auto" w:fill="auto"/>
          </w:tcPr>
          <w:p w14:paraId="0C5071C7"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52995EB"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7691BCF" w14:textId="77777777" w:rsidR="008F50AE" w:rsidRPr="004516C7" w:rsidRDefault="008F50AE" w:rsidP="004516C7">
            <w:pPr>
              <w:jc w:val="center"/>
              <w:rPr>
                <w:rFonts w:eastAsia="Calibri"/>
                <w:lang w:eastAsia="en-US"/>
              </w:rPr>
            </w:pPr>
            <w:r w:rsidRPr="004516C7">
              <w:rPr>
                <w:rFonts w:eastAsia="Calibri"/>
                <w:lang w:eastAsia="en-US"/>
              </w:rPr>
              <w:t>ул. Центральная, дом 13А, кв.6</w:t>
            </w:r>
          </w:p>
          <w:p w14:paraId="065C99F6" w14:textId="77777777" w:rsidR="008F50AE" w:rsidRPr="004516C7" w:rsidRDefault="008F50AE" w:rsidP="004516C7">
            <w:pPr>
              <w:jc w:val="center"/>
              <w:rPr>
                <w:rFonts w:eastAsia="Calibri"/>
                <w:lang w:eastAsia="en-US"/>
              </w:rPr>
            </w:pPr>
          </w:p>
        </w:tc>
        <w:tc>
          <w:tcPr>
            <w:tcW w:w="2941" w:type="dxa"/>
            <w:shd w:val="clear" w:color="auto" w:fill="auto"/>
          </w:tcPr>
          <w:p w14:paraId="298B29F7"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37:08:060201:413</w:t>
            </w:r>
          </w:p>
          <w:p w14:paraId="5AD5BA07" w14:textId="77777777" w:rsidR="008F50AE" w:rsidRPr="004516C7" w:rsidRDefault="008F50AE" w:rsidP="004516C7">
            <w:pPr>
              <w:jc w:val="center"/>
              <w:rPr>
                <w:rFonts w:eastAsia="Calibri"/>
                <w:lang w:eastAsia="en-US"/>
              </w:rPr>
            </w:pPr>
            <w:r w:rsidRPr="004516C7">
              <w:rPr>
                <w:rFonts w:eastAsia="Calibri"/>
                <w:lang w:eastAsia="en-US"/>
              </w:rPr>
              <w:t>Площадь 63,9 кв.м.</w:t>
            </w:r>
          </w:p>
          <w:p w14:paraId="544E7B74" w14:textId="77777777" w:rsidR="008F50AE" w:rsidRPr="004516C7" w:rsidRDefault="008F50AE" w:rsidP="004516C7">
            <w:pPr>
              <w:jc w:val="center"/>
            </w:pPr>
            <w:r w:rsidRPr="004516C7">
              <w:t>назначение: жилое,</w:t>
            </w:r>
          </w:p>
          <w:p w14:paraId="61E2F3F8"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EF0E6D2" w14:textId="77777777" w:rsidTr="004516C7">
        <w:tc>
          <w:tcPr>
            <w:tcW w:w="626" w:type="dxa"/>
            <w:shd w:val="clear" w:color="auto" w:fill="auto"/>
          </w:tcPr>
          <w:p w14:paraId="21C0FDD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48</w:t>
            </w:r>
          </w:p>
        </w:tc>
        <w:tc>
          <w:tcPr>
            <w:tcW w:w="1984" w:type="dxa"/>
            <w:shd w:val="clear" w:color="auto" w:fill="auto"/>
          </w:tcPr>
          <w:p w14:paraId="03D682D7"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76616E5"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2893027" w14:textId="77777777" w:rsidR="008F50AE" w:rsidRPr="004516C7" w:rsidRDefault="008F50AE" w:rsidP="004516C7">
            <w:pPr>
              <w:jc w:val="center"/>
              <w:rPr>
                <w:rFonts w:eastAsia="Calibri"/>
                <w:lang w:eastAsia="en-US"/>
              </w:rPr>
            </w:pPr>
            <w:r w:rsidRPr="004516C7">
              <w:rPr>
                <w:rFonts w:eastAsia="Calibri"/>
                <w:lang w:eastAsia="en-US"/>
              </w:rPr>
              <w:t>ул. Чапаева, дом 2, кв.1.</w:t>
            </w:r>
          </w:p>
          <w:p w14:paraId="6408FD4A" w14:textId="77777777" w:rsidR="008F50AE" w:rsidRPr="004516C7" w:rsidRDefault="008F50AE" w:rsidP="004516C7">
            <w:pPr>
              <w:jc w:val="center"/>
              <w:rPr>
                <w:rFonts w:eastAsia="Calibri"/>
                <w:lang w:eastAsia="en-US"/>
              </w:rPr>
            </w:pPr>
          </w:p>
        </w:tc>
        <w:tc>
          <w:tcPr>
            <w:tcW w:w="2941" w:type="dxa"/>
            <w:shd w:val="clear" w:color="auto" w:fill="auto"/>
          </w:tcPr>
          <w:p w14:paraId="47E9F7C5"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37:08:060201:547</w:t>
            </w:r>
          </w:p>
          <w:p w14:paraId="75D32305" w14:textId="77777777" w:rsidR="008F50AE" w:rsidRPr="004516C7" w:rsidRDefault="008F50AE" w:rsidP="004516C7">
            <w:pPr>
              <w:jc w:val="center"/>
              <w:rPr>
                <w:rFonts w:eastAsia="Calibri"/>
                <w:lang w:eastAsia="en-US"/>
              </w:rPr>
            </w:pPr>
            <w:r w:rsidRPr="004516C7">
              <w:rPr>
                <w:rFonts w:eastAsia="Calibri"/>
                <w:lang w:eastAsia="en-US"/>
              </w:rPr>
              <w:t>Площадь 50,2 кв.м.</w:t>
            </w:r>
          </w:p>
          <w:p w14:paraId="3FF36A95" w14:textId="77777777" w:rsidR="008F50AE" w:rsidRPr="004516C7" w:rsidRDefault="008F50AE" w:rsidP="004516C7">
            <w:pPr>
              <w:jc w:val="center"/>
            </w:pPr>
            <w:r w:rsidRPr="004516C7">
              <w:t>назначение: жилое,</w:t>
            </w:r>
          </w:p>
          <w:p w14:paraId="784CA207"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628B1EFE" w14:textId="77777777" w:rsidTr="004516C7">
        <w:tc>
          <w:tcPr>
            <w:tcW w:w="626" w:type="dxa"/>
            <w:shd w:val="clear" w:color="auto" w:fill="auto"/>
          </w:tcPr>
          <w:p w14:paraId="6AD3DEE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49</w:t>
            </w:r>
          </w:p>
        </w:tc>
        <w:tc>
          <w:tcPr>
            <w:tcW w:w="1984" w:type="dxa"/>
            <w:shd w:val="clear" w:color="auto" w:fill="auto"/>
          </w:tcPr>
          <w:p w14:paraId="5D1C25B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BE045B0"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5DE20BF" w14:textId="77777777" w:rsidR="008F50AE" w:rsidRPr="004516C7" w:rsidRDefault="008F50AE" w:rsidP="004516C7">
            <w:pPr>
              <w:jc w:val="center"/>
              <w:rPr>
                <w:rFonts w:eastAsia="Calibri"/>
                <w:lang w:eastAsia="en-US"/>
              </w:rPr>
            </w:pPr>
            <w:r w:rsidRPr="004516C7">
              <w:rPr>
                <w:rFonts w:eastAsia="Calibri"/>
                <w:lang w:eastAsia="en-US"/>
              </w:rPr>
              <w:t>ул. Чапаева, дом 2, кв.5.</w:t>
            </w:r>
          </w:p>
          <w:p w14:paraId="359AEE85" w14:textId="77777777" w:rsidR="008F50AE" w:rsidRPr="004516C7" w:rsidRDefault="008F50AE" w:rsidP="004516C7">
            <w:pPr>
              <w:jc w:val="center"/>
              <w:rPr>
                <w:rFonts w:eastAsia="Calibri"/>
                <w:lang w:eastAsia="en-US"/>
              </w:rPr>
            </w:pPr>
          </w:p>
          <w:p w14:paraId="13BD2176" w14:textId="77777777" w:rsidR="008F50AE" w:rsidRPr="004516C7" w:rsidRDefault="008F50AE" w:rsidP="004516C7">
            <w:pPr>
              <w:jc w:val="center"/>
              <w:rPr>
                <w:rFonts w:eastAsia="Calibri"/>
                <w:lang w:eastAsia="en-US"/>
              </w:rPr>
            </w:pPr>
          </w:p>
          <w:p w14:paraId="59B967BC" w14:textId="77777777" w:rsidR="008F50AE" w:rsidRPr="004516C7" w:rsidRDefault="008F50AE" w:rsidP="004516C7">
            <w:pPr>
              <w:jc w:val="center"/>
              <w:rPr>
                <w:rFonts w:eastAsia="Calibri"/>
                <w:lang w:eastAsia="en-US"/>
              </w:rPr>
            </w:pPr>
          </w:p>
        </w:tc>
        <w:tc>
          <w:tcPr>
            <w:tcW w:w="2941" w:type="dxa"/>
            <w:shd w:val="clear" w:color="auto" w:fill="auto"/>
          </w:tcPr>
          <w:p w14:paraId="38CD7628"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37:08:060201:553</w:t>
            </w:r>
          </w:p>
          <w:p w14:paraId="3D3AB4B9" w14:textId="77777777" w:rsidR="008F50AE" w:rsidRPr="004516C7" w:rsidRDefault="008F50AE" w:rsidP="004516C7">
            <w:pPr>
              <w:jc w:val="center"/>
              <w:rPr>
                <w:rFonts w:eastAsia="Calibri"/>
                <w:lang w:eastAsia="en-US"/>
              </w:rPr>
            </w:pPr>
            <w:r w:rsidRPr="004516C7">
              <w:rPr>
                <w:rFonts w:eastAsia="Calibri"/>
                <w:lang w:eastAsia="en-US"/>
              </w:rPr>
              <w:t>Площадь 38,7 кв.м.</w:t>
            </w:r>
          </w:p>
          <w:p w14:paraId="1033EF08" w14:textId="77777777" w:rsidR="008F50AE" w:rsidRPr="004516C7" w:rsidRDefault="008F50AE" w:rsidP="004516C7">
            <w:pPr>
              <w:jc w:val="center"/>
            </w:pPr>
            <w:r w:rsidRPr="004516C7">
              <w:t>назначение: жилое,</w:t>
            </w:r>
          </w:p>
          <w:p w14:paraId="3365C6DF"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62E9C8FE" w14:textId="77777777" w:rsidTr="004516C7">
        <w:tc>
          <w:tcPr>
            <w:tcW w:w="626" w:type="dxa"/>
            <w:shd w:val="clear" w:color="auto" w:fill="auto"/>
          </w:tcPr>
          <w:p w14:paraId="0E30E924"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50</w:t>
            </w:r>
          </w:p>
        </w:tc>
        <w:tc>
          <w:tcPr>
            <w:tcW w:w="1984" w:type="dxa"/>
            <w:shd w:val="clear" w:color="auto" w:fill="auto"/>
          </w:tcPr>
          <w:p w14:paraId="056CCF04"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A4E8420"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12F97E3" w14:textId="77777777" w:rsidR="008F50AE" w:rsidRPr="004516C7" w:rsidRDefault="008F50AE" w:rsidP="004516C7">
            <w:pPr>
              <w:jc w:val="center"/>
              <w:rPr>
                <w:rFonts w:eastAsia="Calibri"/>
                <w:lang w:eastAsia="en-US"/>
              </w:rPr>
            </w:pPr>
            <w:r w:rsidRPr="004516C7">
              <w:rPr>
                <w:rFonts w:eastAsia="Calibri"/>
                <w:lang w:eastAsia="en-US"/>
              </w:rPr>
              <w:t>ул. Чапаева, дом 2, кв.12.</w:t>
            </w:r>
          </w:p>
          <w:p w14:paraId="49E2DE9E" w14:textId="77777777" w:rsidR="008F50AE" w:rsidRPr="004516C7" w:rsidRDefault="008F50AE" w:rsidP="004516C7">
            <w:pPr>
              <w:jc w:val="center"/>
              <w:rPr>
                <w:rFonts w:eastAsia="Calibri"/>
                <w:lang w:eastAsia="en-US"/>
              </w:rPr>
            </w:pPr>
          </w:p>
        </w:tc>
        <w:tc>
          <w:tcPr>
            <w:tcW w:w="2941" w:type="dxa"/>
            <w:shd w:val="clear" w:color="auto" w:fill="auto"/>
          </w:tcPr>
          <w:p w14:paraId="1F8336AE"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37:08:060201:552</w:t>
            </w:r>
          </w:p>
          <w:p w14:paraId="07D57E8A" w14:textId="77777777" w:rsidR="008F50AE" w:rsidRPr="004516C7" w:rsidRDefault="008F50AE" w:rsidP="004516C7">
            <w:pPr>
              <w:jc w:val="center"/>
              <w:rPr>
                <w:rFonts w:eastAsia="Calibri"/>
                <w:lang w:eastAsia="en-US"/>
              </w:rPr>
            </w:pPr>
            <w:r w:rsidRPr="004516C7">
              <w:rPr>
                <w:rFonts w:eastAsia="Calibri"/>
                <w:lang w:eastAsia="en-US"/>
              </w:rPr>
              <w:t>Площадь 50,9 кв.м.</w:t>
            </w:r>
          </w:p>
          <w:p w14:paraId="246438FE" w14:textId="77777777" w:rsidR="008F50AE" w:rsidRPr="004516C7" w:rsidRDefault="008F50AE" w:rsidP="004516C7">
            <w:pPr>
              <w:jc w:val="center"/>
            </w:pPr>
            <w:r w:rsidRPr="004516C7">
              <w:t>назначение: жилое,</w:t>
            </w:r>
          </w:p>
          <w:p w14:paraId="33EB3F57"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C65B7CD" w14:textId="77777777" w:rsidTr="004516C7">
        <w:tc>
          <w:tcPr>
            <w:tcW w:w="626" w:type="dxa"/>
            <w:shd w:val="clear" w:color="auto" w:fill="auto"/>
          </w:tcPr>
          <w:p w14:paraId="3DD090B0"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51</w:t>
            </w:r>
          </w:p>
        </w:tc>
        <w:tc>
          <w:tcPr>
            <w:tcW w:w="1984" w:type="dxa"/>
            <w:shd w:val="clear" w:color="auto" w:fill="auto"/>
          </w:tcPr>
          <w:p w14:paraId="054B96AB"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FDFD2B9"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8A3CA51" w14:textId="77777777" w:rsidR="008F50AE" w:rsidRPr="004516C7" w:rsidRDefault="008F50AE" w:rsidP="004516C7">
            <w:pPr>
              <w:jc w:val="center"/>
              <w:rPr>
                <w:rFonts w:eastAsia="Calibri"/>
                <w:lang w:eastAsia="en-US"/>
              </w:rPr>
            </w:pPr>
            <w:r w:rsidRPr="004516C7">
              <w:rPr>
                <w:rFonts w:eastAsia="Calibri"/>
                <w:lang w:eastAsia="en-US"/>
              </w:rPr>
              <w:t>ул. Чапаева, дом 2, кв.13.</w:t>
            </w:r>
          </w:p>
          <w:p w14:paraId="0E95475E" w14:textId="77777777" w:rsidR="008F50AE" w:rsidRPr="004516C7" w:rsidRDefault="008F50AE" w:rsidP="004516C7">
            <w:pPr>
              <w:jc w:val="center"/>
              <w:rPr>
                <w:rFonts w:eastAsia="Calibri"/>
                <w:lang w:eastAsia="en-US"/>
              </w:rPr>
            </w:pPr>
          </w:p>
        </w:tc>
        <w:tc>
          <w:tcPr>
            <w:tcW w:w="2941" w:type="dxa"/>
            <w:shd w:val="clear" w:color="auto" w:fill="auto"/>
          </w:tcPr>
          <w:p w14:paraId="0FDF8EA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37:08:060201:555</w:t>
            </w:r>
          </w:p>
          <w:p w14:paraId="0E6F9A25" w14:textId="77777777" w:rsidR="008F50AE" w:rsidRPr="004516C7" w:rsidRDefault="008F50AE" w:rsidP="004516C7">
            <w:pPr>
              <w:jc w:val="center"/>
              <w:rPr>
                <w:rFonts w:eastAsia="Calibri"/>
                <w:lang w:eastAsia="en-US"/>
              </w:rPr>
            </w:pPr>
            <w:r w:rsidRPr="004516C7">
              <w:rPr>
                <w:rFonts w:eastAsia="Calibri"/>
                <w:lang w:eastAsia="en-US"/>
              </w:rPr>
              <w:t>Площадь 49,9 кв.м.</w:t>
            </w:r>
          </w:p>
          <w:p w14:paraId="6A79473E" w14:textId="77777777" w:rsidR="008F50AE" w:rsidRPr="004516C7" w:rsidRDefault="008F50AE" w:rsidP="004516C7">
            <w:pPr>
              <w:jc w:val="center"/>
            </w:pPr>
            <w:r w:rsidRPr="004516C7">
              <w:t>назначение: жилое,</w:t>
            </w:r>
          </w:p>
          <w:p w14:paraId="49AF1281"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18A4BBC8" w14:textId="77777777" w:rsidTr="004516C7">
        <w:tc>
          <w:tcPr>
            <w:tcW w:w="626" w:type="dxa"/>
            <w:shd w:val="clear" w:color="auto" w:fill="auto"/>
          </w:tcPr>
          <w:p w14:paraId="4549249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52</w:t>
            </w:r>
          </w:p>
        </w:tc>
        <w:tc>
          <w:tcPr>
            <w:tcW w:w="1984" w:type="dxa"/>
            <w:shd w:val="clear" w:color="auto" w:fill="auto"/>
          </w:tcPr>
          <w:p w14:paraId="220E7F84"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13EB4A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DA66D38" w14:textId="77777777" w:rsidR="008F50AE" w:rsidRPr="004516C7" w:rsidRDefault="008F50AE" w:rsidP="004516C7">
            <w:pPr>
              <w:jc w:val="center"/>
              <w:rPr>
                <w:rFonts w:eastAsia="Calibri"/>
                <w:lang w:eastAsia="en-US"/>
              </w:rPr>
            </w:pPr>
            <w:r w:rsidRPr="004516C7">
              <w:rPr>
                <w:rFonts w:eastAsia="Calibri"/>
                <w:lang w:eastAsia="en-US"/>
              </w:rPr>
              <w:t>ул. Чапаева, дом 2, кв.16.</w:t>
            </w:r>
          </w:p>
          <w:p w14:paraId="74B900C4" w14:textId="77777777" w:rsidR="008F50AE" w:rsidRPr="004516C7" w:rsidRDefault="008F50AE" w:rsidP="004516C7">
            <w:pPr>
              <w:jc w:val="center"/>
              <w:rPr>
                <w:rFonts w:eastAsia="Calibri"/>
                <w:lang w:eastAsia="en-US"/>
              </w:rPr>
            </w:pPr>
          </w:p>
        </w:tc>
        <w:tc>
          <w:tcPr>
            <w:tcW w:w="2941" w:type="dxa"/>
            <w:shd w:val="clear" w:color="auto" w:fill="auto"/>
          </w:tcPr>
          <w:p w14:paraId="785F501E"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37:08:060201:557</w:t>
            </w:r>
          </w:p>
          <w:p w14:paraId="7B9184E8" w14:textId="77777777" w:rsidR="008F50AE" w:rsidRPr="004516C7" w:rsidRDefault="008F50AE" w:rsidP="004516C7">
            <w:pPr>
              <w:jc w:val="center"/>
              <w:rPr>
                <w:rFonts w:eastAsia="Calibri"/>
                <w:lang w:eastAsia="en-US"/>
              </w:rPr>
            </w:pPr>
            <w:r w:rsidRPr="004516C7">
              <w:rPr>
                <w:rFonts w:eastAsia="Calibri"/>
                <w:lang w:eastAsia="en-US"/>
              </w:rPr>
              <w:t>Площадь 51,1 кв.м. этаж 2</w:t>
            </w:r>
          </w:p>
        </w:tc>
      </w:tr>
      <w:tr w:rsidR="008F50AE" w:rsidRPr="004516C7" w14:paraId="63977B34" w14:textId="77777777" w:rsidTr="004516C7">
        <w:tc>
          <w:tcPr>
            <w:tcW w:w="626" w:type="dxa"/>
            <w:shd w:val="clear" w:color="auto" w:fill="auto"/>
          </w:tcPr>
          <w:p w14:paraId="02C4B91B"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53</w:t>
            </w:r>
          </w:p>
        </w:tc>
        <w:tc>
          <w:tcPr>
            <w:tcW w:w="1984" w:type="dxa"/>
            <w:shd w:val="clear" w:color="auto" w:fill="auto"/>
          </w:tcPr>
          <w:p w14:paraId="4FFE054B"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F1DE8D6"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197A3B60"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2, кв.2.</w:t>
            </w:r>
          </w:p>
          <w:p w14:paraId="01449F5B" w14:textId="77777777" w:rsidR="008F50AE" w:rsidRPr="004516C7" w:rsidRDefault="008F50AE" w:rsidP="004516C7">
            <w:pPr>
              <w:jc w:val="center"/>
              <w:rPr>
                <w:rFonts w:eastAsia="Calibri"/>
                <w:lang w:eastAsia="en-US"/>
              </w:rPr>
            </w:pPr>
          </w:p>
        </w:tc>
        <w:tc>
          <w:tcPr>
            <w:tcW w:w="2941" w:type="dxa"/>
            <w:shd w:val="clear" w:color="auto" w:fill="auto"/>
          </w:tcPr>
          <w:p w14:paraId="40A2127E"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37:08:060101:492</w:t>
            </w:r>
          </w:p>
          <w:p w14:paraId="24AC3A9A" w14:textId="77777777" w:rsidR="008F50AE" w:rsidRPr="004516C7" w:rsidRDefault="008F50AE" w:rsidP="004516C7">
            <w:pPr>
              <w:jc w:val="center"/>
              <w:rPr>
                <w:rFonts w:eastAsia="Calibri"/>
                <w:lang w:eastAsia="en-US"/>
              </w:rPr>
            </w:pPr>
            <w:r w:rsidRPr="004516C7">
              <w:rPr>
                <w:rFonts w:eastAsia="Calibri"/>
                <w:lang w:eastAsia="en-US"/>
              </w:rPr>
              <w:t>Площадь 42,0 кв.м.</w:t>
            </w:r>
          </w:p>
          <w:p w14:paraId="7E50E82E"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00E81C6F"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6DD2736" w14:textId="77777777" w:rsidTr="004516C7">
        <w:tc>
          <w:tcPr>
            <w:tcW w:w="626" w:type="dxa"/>
            <w:shd w:val="clear" w:color="auto" w:fill="auto"/>
          </w:tcPr>
          <w:p w14:paraId="455E7287"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54</w:t>
            </w:r>
          </w:p>
        </w:tc>
        <w:tc>
          <w:tcPr>
            <w:tcW w:w="1984" w:type="dxa"/>
            <w:shd w:val="clear" w:color="auto" w:fill="auto"/>
          </w:tcPr>
          <w:p w14:paraId="535C74EA"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CFE26FA"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D2A02DC"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2, кв.3.</w:t>
            </w:r>
          </w:p>
          <w:p w14:paraId="2FBC9B0C" w14:textId="77777777" w:rsidR="008F50AE" w:rsidRPr="004516C7" w:rsidRDefault="008F50AE" w:rsidP="004516C7">
            <w:pPr>
              <w:jc w:val="center"/>
              <w:rPr>
                <w:rFonts w:eastAsia="Calibri"/>
                <w:lang w:eastAsia="en-US"/>
              </w:rPr>
            </w:pPr>
          </w:p>
        </w:tc>
        <w:tc>
          <w:tcPr>
            <w:tcW w:w="2941" w:type="dxa"/>
            <w:shd w:val="clear" w:color="auto" w:fill="auto"/>
          </w:tcPr>
          <w:p w14:paraId="7194EF20"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37:08:060101:493</w:t>
            </w:r>
          </w:p>
          <w:p w14:paraId="79A6A1AC" w14:textId="77777777" w:rsidR="008F50AE" w:rsidRPr="004516C7" w:rsidRDefault="008F50AE" w:rsidP="004516C7">
            <w:pPr>
              <w:jc w:val="center"/>
              <w:rPr>
                <w:rFonts w:eastAsia="Calibri"/>
                <w:lang w:eastAsia="en-US"/>
              </w:rPr>
            </w:pPr>
            <w:r w:rsidRPr="004516C7">
              <w:rPr>
                <w:rFonts w:eastAsia="Calibri"/>
                <w:lang w:eastAsia="en-US"/>
              </w:rPr>
              <w:t>Площадь 41,4 кв.м.</w:t>
            </w:r>
          </w:p>
          <w:p w14:paraId="089537DA"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5F8C5D1E"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538E9CF" w14:textId="77777777" w:rsidTr="004516C7">
        <w:tc>
          <w:tcPr>
            <w:tcW w:w="626" w:type="dxa"/>
            <w:shd w:val="clear" w:color="auto" w:fill="auto"/>
          </w:tcPr>
          <w:p w14:paraId="0D35F7E5"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55</w:t>
            </w:r>
          </w:p>
        </w:tc>
        <w:tc>
          <w:tcPr>
            <w:tcW w:w="1984" w:type="dxa"/>
            <w:shd w:val="clear" w:color="auto" w:fill="auto"/>
          </w:tcPr>
          <w:p w14:paraId="6A73C549"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6646B17"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56D4EF0"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2, кв.5.</w:t>
            </w:r>
          </w:p>
          <w:p w14:paraId="4D7A1126" w14:textId="77777777" w:rsidR="008F50AE" w:rsidRPr="004516C7" w:rsidRDefault="008F50AE" w:rsidP="004516C7">
            <w:pPr>
              <w:jc w:val="center"/>
              <w:rPr>
                <w:rFonts w:eastAsia="Calibri"/>
                <w:lang w:eastAsia="en-US"/>
              </w:rPr>
            </w:pPr>
          </w:p>
        </w:tc>
        <w:tc>
          <w:tcPr>
            <w:tcW w:w="2941" w:type="dxa"/>
            <w:shd w:val="clear" w:color="auto" w:fill="auto"/>
          </w:tcPr>
          <w:p w14:paraId="5EF0AEFA"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37:08:060101:495</w:t>
            </w:r>
          </w:p>
          <w:p w14:paraId="5275944C" w14:textId="77777777" w:rsidR="008F50AE" w:rsidRPr="004516C7" w:rsidRDefault="008F50AE" w:rsidP="004516C7">
            <w:pPr>
              <w:jc w:val="center"/>
              <w:rPr>
                <w:rFonts w:eastAsia="Calibri"/>
                <w:lang w:eastAsia="en-US"/>
              </w:rPr>
            </w:pPr>
            <w:r w:rsidRPr="004516C7">
              <w:rPr>
                <w:rFonts w:eastAsia="Calibri"/>
                <w:lang w:eastAsia="en-US"/>
              </w:rPr>
              <w:t>Площадь 24 кв.м.</w:t>
            </w:r>
          </w:p>
          <w:p w14:paraId="03C6FB88"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03AC54AC"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844303E" w14:textId="77777777" w:rsidTr="004516C7">
        <w:tc>
          <w:tcPr>
            <w:tcW w:w="626" w:type="dxa"/>
            <w:shd w:val="clear" w:color="auto" w:fill="auto"/>
          </w:tcPr>
          <w:p w14:paraId="736E5AD3"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56</w:t>
            </w:r>
          </w:p>
        </w:tc>
        <w:tc>
          <w:tcPr>
            <w:tcW w:w="1984" w:type="dxa"/>
            <w:shd w:val="clear" w:color="auto" w:fill="auto"/>
          </w:tcPr>
          <w:p w14:paraId="6B9F4C6E"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9441ADC"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4C7505A"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2, кв.6.</w:t>
            </w:r>
          </w:p>
          <w:p w14:paraId="0D624BCA" w14:textId="77777777" w:rsidR="008F50AE" w:rsidRPr="004516C7" w:rsidRDefault="008F50AE" w:rsidP="004516C7">
            <w:pPr>
              <w:jc w:val="center"/>
              <w:rPr>
                <w:rFonts w:eastAsia="Calibri"/>
                <w:lang w:eastAsia="en-US"/>
              </w:rPr>
            </w:pPr>
          </w:p>
        </w:tc>
        <w:tc>
          <w:tcPr>
            <w:tcW w:w="2941" w:type="dxa"/>
            <w:shd w:val="clear" w:color="auto" w:fill="auto"/>
          </w:tcPr>
          <w:p w14:paraId="0F02359D"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37:08:060101:496</w:t>
            </w:r>
          </w:p>
          <w:p w14:paraId="62CF8879" w14:textId="77777777" w:rsidR="008F50AE" w:rsidRPr="004516C7" w:rsidRDefault="008F50AE" w:rsidP="004516C7">
            <w:pPr>
              <w:jc w:val="center"/>
              <w:rPr>
                <w:rFonts w:eastAsia="Calibri"/>
                <w:lang w:eastAsia="en-US"/>
              </w:rPr>
            </w:pPr>
            <w:r w:rsidRPr="004516C7">
              <w:rPr>
                <w:rFonts w:eastAsia="Calibri"/>
                <w:lang w:eastAsia="en-US"/>
              </w:rPr>
              <w:t>Площадь 38,2 кв.м.</w:t>
            </w:r>
          </w:p>
          <w:p w14:paraId="4EB36BE3" w14:textId="77777777" w:rsidR="008F50AE" w:rsidRPr="004516C7" w:rsidRDefault="008F50AE" w:rsidP="004516C7">
            <w:pPr>
              <w:jc w:val="center"/>
            </w:pPr>
            <w:r w:rsidRPr="004516C7">
              <w:t>назначение: жилое,</w:t>
            </w:r>
          </w:p>
          <w:p w14:paraId="543ECCD0"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10B56E15" w14:textId="77777777" w:rsidTr="004516C7">
        <w:tc>
          <w:tcPr>
            <w:tcW w:w="626" w:type="dxa"/>
            <w:shd w:val="clear" w:color="auto" w:fill="auto"/>
          </w:tcPr>
          <w:p w14:paraId="3AFB647C"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57</w:t>
            </w:r>
          </w:p>
        </w:tc>
        <w:tc>
          <w:tcPr>
            <w:tcW w:w="1984" w:type="dxa"/>
            <w:shd w:val="clear" w:color="auto" w:fill="auto"/>
          </w:tcPr>
          <w:p w14:paraId="594AB818"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28562C3"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22A97D9"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2, кв.7.</w:t>
            </w:r>
          </w:p>
          <w:p w14:paraId="671044D5" w14:textId="77777777" w:rsidR="008F50AE" w:rsidRPr="004516C7" w:rsidRDefault="008F50AE" w:rsidP="004516C7">
            <w:pPr>
              <w:jc w:val="center"/>
              <w:rPr>
                <w:rFonts w:eastAsia="Calibri"/>
                <w:lang w:eastAsia="en-US"/>
              </w:rPr>
            </w:pPr>
          </w:p>
        </w:tc>
        <w:tc>
          <w:tcPr>
            <w:tcW w:w="2941" w:type="dxa"/>
            <w:shd w:val="clear" w:color="auto" w:fill="auto"/>
          </w:tcPr>
          <w:p w14:paraId="762D99E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37:08:060101:497</w:t>
            </w:r>
          </w:p>
          <w:p w14:paraId="4E7572A1" w14:textId="77777777" w:rsidR="008F50AE" w:rsidRPr="004516C7" w:rsidRDefault="008F50AE" w:rsidP="004516C7">
            <w:pPr>
              <w:jc w:val="center"/>
              <w:rPr>
                <w:rFonts w:eastAsia="Calibri"/>
                <w:lang w:eastAsia="en-US"/>
              </w:rPr>
            </w:pPr>
            <w:r w:rsidRPr="004516C7">
              <w:rPr>
                <w:rFonts w:eastAsia="Calibri"/>
                <w:lang w:eastAsia="en-US"/>
              </w:rPr>
              <w:t>Площадь 38,6 кв.м.</w:t>
            </w:r>
          </w:p>
          <w:p w14:paraId="0ABB6A53" w14:textId="77777777" w:rsidR="008F50AE" w:rsidRPr="004516C7" w:rsidRDefault="008F50AE" w:rsidP="004516C7">
            <w:pPr>
              <w:jc w:val="center"/>
              <w:rPr>
                <w:rFonts w:eastAsia="Calibri"/>
                <w:lang w:eastAsia="en-US"/>
              </w:rPr>
            </w:pPr>
            <w:r w:rsidRPr="004516C7">
              <w:rPr>
                <w:rFonts w:eastAsia="Calibri"/>
                <w:lang w:eastAsia="en-US"/>
              </w:rPr>
              <w:t>назначение: жилое,</w:t>
            </w:r>
          </w:p>
          <w:p w14:paraId="52EAB1D7"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2FC65C62" w14:textId="77777777" w:rsidTr="004516C7">
        <w:tc>
          <w:tcPr>
            <w:tcW w:w="626" w:type="dxa"/>
            <w:shd w:val="clear" w:color="auto" w:fill="auto"/>
          </w:tcPr>
          <w:p w14:paraId="1B4CE177"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58</w:t>
            </w:r>
          </w:p>
        </w:tc>
        <w:tc>
          <w:tcPr>
            <w:tcW w:w="1984" w:type="dxa"/>
            <w:shd w:val="clear" w:color="auto" w:fill="auto"/>
          </w:tcPr>
          <w:p w14:paraId="6F7250CB"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0F926F4A"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FC420F4"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кв.6.</w:t>
            </w:r>
          </w:p>
          <w:p w14:paraId="22311DE3" w14:textId="77777777" w:rsidR="008F50AE" w:rsidRPr="004516C7" w:rsidRDefault="008F50AE" w:rsidP="004516C7">
            <w:pPr>
              <w:jc w:val="center"/>
              <w:rPr>
                <w:rFonts w:eastAsia="Calibri"/>
                <w:sz w:val="28"/>
                <w:szCs w:val="28"/>
                <w:lang w:eastAsia="en-US"/>
              </w:rPr>
            </w:pPr>
          </w:p>
        </w:tc>
        <w:tc>
          <w:tcPr>
            <w:tcW w:w="2941" w:type="dxa"/>
            <w:shd w:val="clear" w:color="auto" w:fill="auto"/>
          </w:tcPr>
          <w:p w14:paraId="5154610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37:08:060101:569</w:t>
            </w:r>
          </w:p>
          <w:p w14:paraId="2D1A77DF" w14:textId="77777777" w:rsidR="008F50AE" w:rsidRPr="004516C7" w:rsidRDefault="008F50AE" w:rsidP="004516C7">
            <w:pPr>
              <w:jc w:val="center"/>
              <w:rPr>
                <w:rFonts w:eastAsia="Calibri"/>
                <w:lang w:eastAsia="en-US"/>
              </w:rPr>
            </w:pPr>
            <w:r w:rsidRPr="004516C7">
              <w:rPr>
                <w:rFonts w:eastAsia="Calibri"/>
                <w:lang w:eastAsia="en-US"/>
              </w:rPr>
              <w:t>Площадь 38,3 кв.м.</w:t>
            </w:r>
          </w:p>
          <w:p w14:paraId="6B75804C" w14:textId="77777777" w:rsidR="008F50AE" w:rsidRPr="004516C7" w:rsidRDefault="008F50AE" w:rsidP="004516C7">
            <w:pPr>
              <w:jc w:val="center"/>
            </w:pPr>
            <w:r w:rsidRPr="004516C7">
              <w:t>назначение: жилое,</w:t>
            </w:r>
          </w:p>
          <w:p w14:paraId="15C7DF18"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69236D6C" w14:textId="77777777" w:rsidTr="004516C7">
        <w:tc>
          <w:tcPr>
            <w:tcW w:w="626" w:type="dxa"/>
            <w:shd w:val="clear" w:color="auto" w:fill="auto"/>
          </w:tcPr>
          <w:p w14:paraId="67D2EC13"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59</w:t>
            </w:r>
          </w:p>
        </w:tc>
        <w:tc>
          <w:tcPr>
            <w:tcW w:w="1984" w:type="dxa"/>
            <w:shd w:val="clear" w:color="auto" w:fill="auto"/>
          </w:tcPr>
          <w:p w14:paraId="21B771E4"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1598FB44"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28EC2577"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кв.4.</w:t>
            </w:r>
          </w:p>
          <w:p w14:paraId="0665FDD5" w14:textId="77777777" w:rsidR="008F50AE" w:rsidRPr="004516C7" w:rsidRDefault="008F50AE" w:rsidP="004516C7">
            <w:pPr>
              <w:jc w:val="center"/>
              <w:rPr>
                <w:rFonts w:eastAsia="Calibri"/>
                <w:sz w:val="28"/>
                <w:szCs w:val="28"/>
                <w:lang w:eastAsia="en-US"/>
              </w:rPr>
            </w:pPr>
          </w:p>
        </w:tc>
        <w:tc>
          <w:tcPr>
            <w:tcW w:w="2941" w:type="dxa"/>
            <w:shd w:val="clear" w:color="auto" w:fill="auto"/>
          </w:tcPr>
          <w:p w14:paraId="11C77F51"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37:08:060101:564</w:t>
            </w:r>
          </w:p>
          <w:p w14:paraId="2D6BFCFA" w14:textId="77777777" w:rsidR="008F50AE" w:rsidRPr="004516C7" w:rsidRDefault="008F50AE" w:rsidP="004516C7">
            <w:pPr>
              <w:jc w:val="center"/>
              <w:rPr>
                <w:rFonts w:eastAsia="Calibri"/>
                <w:lang w:eastAsia="en-US"/>
              </w:rPr>
            </w:pPr>
            <w:r w:rsidRPr="004516C7">
              <w:rPr>
                <w:rFonts w:eastAsia="Calibri"/>
                <w:lang w:eastAsia="en-US"/>
              </w:rPr>
              <w:t>Площадь 25,0 кв.м.</w:t>
            </w:r>
          </w:p>
          <w:p w14:paraId="22D4BF4A" w14:textId="77777777" w:rsidR="008F50AE" w:rsidRPr="004516C7" w:rsidRDefault="008F50AE" w:rsidP="004516C7">
            <w:pPr>
              <w:jc w:val="center"/>
            </w:pPr>
            <w:r w:rsidRPr="004516C7">
              <w:t>назначение: жилое,</w:t>
            </w:r>
          </w:p>
          <w:p w14:paraId="56BB43C3"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1DB105C7" w14:textId="77777777" w:rsidTr="004516C7">
        <w:tc>
          <w:tcPr>
            <w:tcW w:w="626" w:type="dxa"/>
            <w:shd w:val="clear" w:color="auto" w:fill="auto"/>
          </w:tcPr>
          <w:p w14:paraId="0F29C36B"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60</w:t>
            </w:r>
          </w:p>
        </w:tc>
        <w:tc>
          <w:tcPr>
            <w:tcW w:w="1984" w:type="dxa"/>
            <w:shd w:val="clear" w:color="auto" w:fill="auto"/>
          </w:tcPr>
          <w:p w14:paraId="503AAB06"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5BFE622"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DECA833"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кв.5.</w:t>
            </w:r>
          </w:p>
        </w:tc>
        <w:tc>
          <w:tcPr>
            <w:tcW w:w="2941" w:type="dxa"/>
            <w:shd w:val="clear" w:color="auto" w:fill="auto"/>
          </w:tcPr>
          <w:p w14:paraId="5AFDA47C"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37:08:060101:565</w:t>
            </w:r>
          </w:p>
          <w:p w14:paraId="4F9C21D5" w14:textId="77777777" w:rsidR="008F50AE" w:rsidRPr="004516C7" w:rsidRDefault="008F50AE" w:rsidP="004516C7">
            <w:pPr>
              <w:jc w:val="center"/>
              <w:rPr>
                <w:rFonts w:eastAsia="Calibri"/>
                <w:lang w:eastAsia="en-US"/>
              </w:rPr>
            </w:pPr>
            <w:r w:rsidRPr="004516C7">
              <w:rPr>
                <w:rFonts w:eastAsia="Calibri"/>
                <w:lang w:eastAsia="en-US"/>
              </w:rPr>
              <w:t>Площадь 25 кв.м.</w:t>
            </w:r>
            <w:r w:rsidRPr="004516C7">
              <w:t xml:space="preserve"> </w:t>
            </w:r>
            <w:r w:rsidRPr="004516C7">
              <w:rPr>
                <w:rFonts w:eastAsia="Calibri"/>
                <w:lang w:eastAsia="en-US"/>
              </w:rPr>
              <w:t>назначение: жилое,</w:t>
            </w:r>
          </w:p>
          <w:p w14:paraId="33CABABA" w14:textId="77777777" w:rsidR="008F50AE" w:rsidRPr="004516C7" w:rsidRDefault="008F50AE" w:rsidP="004516C7">
            <w:pPr>
              <w:jc w:val="center"/>
            </w:pPr>
            <w:r w:rsidRPr="004516C7">
              <w:t>назначение: жилое,</w:t>
            </w:r>
          </w:p>
          <w:p w14:paraId="036A3CF4"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EB9339B" w14:textId="77777777" w:rsidTr="004516C7">
        <w:tc>
          <w:tcPr>
            <w:tcW w:w="626" w:type="dxa"/>
            <w:shd w:val="clear" w:color="auto" w:fill="auto"/>
          </w:tcPr>
          <w:p w14:paraId="2B37726B"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61</w:t>
            </w:r>
          </w:p>
        </w:tc>
        <w:tc>
          <w:tcPr>
            <w:tcW w:w="1984" w:type="dxa"/>
            <w:shd w:val="clear" w:color="auto" w:fill="auto"/>
          </w:tcPr>
          <w:p w14:paraId="092D4585"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28D0C035"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6B6A7044"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кв.2.</w:t>
            </w:r>
          </w:p>
        </w:tc>
        <w:tc>
          <w:tcPr>
            <w:tcW w:w="2941" w:type="dxa"/>
            <w:shd w:val="clear" w:color="auto" w:fill="auto"/>
          </w:tcPr>
          <w:p w14:paraId="6D61D7B0"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37:08:060101:562</w:t>
            </w:r>
          </w:p>
          <w:p w14:paraId="5D9C65DC" w14:textId="77777777" w:rsidR="008F50AE" w:rsidRPr="004516C7" w:rsidRDefault="008F50AE" w:rsidP="004516C7">
            <w:pPr>
              <w:jc w:val="center"/>
              <w:rPr>
                <w:rFonts w:eastAsia="Calibri"/>
                <w:lang w:eastAsia="en-US"/>
              </w:rPr>
            </w:pPr>
            <w:r w:rsidRPr="004516C7">
              <w:rPr>
                <w:rFonts w:eastAsia="Calibri"/>
                <w:lang w:eastAsia="en-US"/>
              </w:rPr>
              <w:t>Площадь 41,7 кв.м.</w:t>
            </w:r>
          </w:p>
          <w:p w14:paraId="53FC8A8D" w14:textId="77777777" w:rsidR="008F50AE" w:rsidRPr="004516C7" w:rsidRDefault="008F50AE" w:rsidP="004516C7">
            <w:pPr>
              <w:jc w:val="center"/>
            </w:pPr>
            <w:r w:rsidRPr="004516C7">
              <w:t>назначение: жилое,</w:t>
            </w:r>
          </w:p>
          <w:p w14:paraId="1A5C3710"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0B294A75" w14:textId="77777777" w:rsidTr="004516C7">
        <w:tc>
          <w:tcPr>
            <w:tcW w:w="626" w:type="dxa"/>
            <w:shd w:val="clear" w:color="auto" w:fill="auto"/>
          </w:tcPr>
          <w:p w14:paraId="01FDB680"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62</w:t>
            </w:r>
          </w:p>
        </w:tc>
        <w:tc>
          <w:tcPr>
            <w:tcW w:w="1984" w:type="dxa"/>
            <w:shd w:val="clear" w:color="auto" w:fill="auto"/>
          </w:tcPr>
          <w:p w14:paraId="7D4F0345"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B3D65CE"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D77646E"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кв.3.</w:t>
            </w:r>
          </w:p>
        </w:tc>
        <w:tc>
          <w:tcPr>
            <w:tcW w:w="2941" w:type="dxa"/>
            <w:shd w:val="clear" w:color="auto" w:fill="auto"/>
          </w:tcPr>
          <w:p w14:paraId="4854AC92"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37:08:060101:563</w:t>
            </w:r>
          </w:p>
          <w:p w14:paraId="736D4A5B" w14:textId="77777777" w:rsidR="008F50AE" w:rsidRPr="004516C7" w:rsidRDefault="008F50AE" w:rsidP="004516C7">
            <w:pPr>
              <w:jc w:val="center"/>
              <w:rPr>
                <w:rFonts w:eastAsia="Calibri"/>
                <w:lang w:eastAsia="en-US"/>
              </w:rPr>
            </w:pPr>
            <w:r w:rsidRPr="004516C7">
              <w:rPr>
                <w:rFonts w:eastAsia="Calibri"/>
                <w:lang w:eastAsia="en-US"/>
              </w:rPr>
              <w:t>Площадь 41,1 кв.м.</w:t>
            </w:r>
          </w:p>
          <w:p w14:paraId="42CA85C9" w14:textId="77777777" w:rsidR="008F50AE" w:rsidRPr="004516C7" w:rsidRDefault="008F50AE" w:rsidP="004516C7">
            <w:pPr>
              <w:jc w:val="center"/>
            </w:pPr>
            <w:r w:rsidRPr="004516C7">
              <w:t>назначение: жилое,</w:t>
            </w:r>
          </w:p>
          <w:p w14:paraId="6E7B4C41"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6A1555DC" w14:textId="77777777" w:rsidTr="004516C7">
        <w:tc>
          <w:tcPr>
            <w:tcW w:w="626" w:type="dxa"/>
            <w:shd w:val="clear" w:color="auto" w:fill="auto"/>
          </w:tcPr>
          <w:p w14:paraId="4A1A3342"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63</w:t>
            </w:r>
          </w:p>
        </w:tc>
        <w:tc>
          <w:tcPr>
            <w:tcW w:w="1984" w:type="dxa"/>
            <w:shd w:val="clear" w:color="auto" w:fill="auto"/>
          </w:tcPr>
          <w:p w14:paraId="6A2D5320"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67DADEE5"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52A5E316" w14:textId="77777777" w:rsidR="008F50AE" w:rsidRPr="004516C7" w:rsidRDefault="008F50AE" w:rsidP="004516C7">
            <w:pPr>
              <w:jc w:val="center"/>
              <w:rPr>
                <w:rFonts w:eastAsia="Calibri"/>
                <w:lang w:eastAsia="en-US"/>
              </w:rPr>
            </w:pPr>
            <w:r w:rsidRPr="004516C7">
              <w:rPr>
                <w:rFonts w:eastAsia="Calibri"/>
                <w:lang w:eastAsia="en-US"/>
              </w:rPr>
              <w:t>ул. Коммунальная, дом 6, кв.8.</w:t>
            </w:r>
          </w:p>
        </w:tc>
        <w:tc>
          <w:tcPr>
            <w:tcW w:w="2941" w:type="dxa"/>
            <w:shd w:val="clear" w:color="auto" w:fill="auto"/>
          </w:tcPr>
          <w:p w14:paraId="4105B269"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37:08:060101:567</w:t>
            </w:r>
          </w:p>
          <w:p w14:paraId="129A43CF" w14:textId="77777777" w:rsidR="008F50AE" w:rsidRPr="004516C7" w:rsidRDefault="008F50AE" w:rsidP="004516C7">
            <w:pPr>
              <w:jc w:val="center"/>
            </w:pPr>
            <w:r w:rsidRPr="004516C7">
              <w:rPr>
                <w:rFonts w:eastAsia="Calibri"/>
                <w:lang w:eastAsia="en-US"/>
              </w:rPr>
              <w:t>Площадь 38,9 кв.м.</w:t>
            </w:r>
          </w:p>
          <w:p w14:paraId="432811A0" w14:textId="77777777" w:rsidR="008F50AE" w:rsidRPr="004516C7" w:rsidRDefault="008F50AE" w:rsidP="004516C7">
            <w:pPr>
              <w:jc w:val="center"/>
            </w:pPr>
            <w:r w:rsidRPr="004516C7">
              <w:t>назначение: жилое,</w:t>
            </w:r>
          </w:p>
          <w:p w14:paraId="7338EE27"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64289A2E" w14:textId="77777777" w:rsidTr="004516C7">
        <w:tc>
          <w:tcPr>
            <w:tcW w:w="626" w:type="dxa"/>
            <w:shd w:val="clear" w:color="auto" w:fill="auto"/>
          </w:tcPr>
          <w:p w14:paraId="4F8BD753"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64</w:t>
            </w:r>
          </w:p>
        </w:tc>
        <w:tc>
          <w:tcPr>
            <w:tcW w:w="1984" w:type="dxa"/>
            <w:shd w:val="clear" w:color="auto" w:fill="auto"/>
          </w:tcPr>
          <w:p w14:paraId="42D07567"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234B99F"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4BC1F45C" w14:textId="77777777" w:rsidR="008F50AE" w:rsidRPr="004516C7" w:rsidRDefault="008F50AE" w:rsidP="004516C7">
            <w:pPr>
              <w:jc w:val="center"/>
              <w:rPr>
                <w:rFonts w:eastAsia="Calibri"/>
                <w:lang w:eastAsia="en-US"/>
              </w:rPr>
            </w:pPr>
            <w:r w:rsidRPr="004516C7">
              <w:rPr>
                <w:rFonts w:eastAsia="Calibri"/>
                <w:lang w:eastAsia="en-US"/>
              </w:rPr>
              <w:t>ул. Заводская, дом 4, кв.6.</w:t>
            </w:r>
          </w:p>
        </w:tc>
        <w:tc>
          <w:tcPr>
            <w:tcW w:w="2941" w:type="dxa"/>
            <w:shd w:val="clear" w:color="auto" w:fill="auto"/>
          </w:tcPr>
          <w:p w14:paraId="6AC840F7"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37:08:060201:647</w:t>
            </w:r>
          </w:p>
          <w:p w14:paraId="1F7131E1" w14:textId="77777777" w:rsidR="008F50AE" w:rsidRPr="004516C7" w:rsidRDefault="008F50AE" w:rsidP="004516C7">
            <w:pPr>
              <w:jc w:val="center"/>
              <w:rPr>
                <w:rFonts w:eastAsia="Calibri"/>
                <w:lang w:eastAsia="en-US"/>
              </w:rPr>
            </w:pPr>
            <w:r w:rsidRPr="004516C7">
              <w:rPr>
                <w:rFonts w:eastAsia="Calibri"/>
                <w:lang w:eastAsia="en-US"/>
              </w:rPr>
              <w:t>Площадь 62 кв. м.</w:t>
            </w:r>
          </w:p>
          <w:p w14:paraId="549338D0" w14:textId="77777777" w:rsidR="008F50AE" w:rsidRPr="004516C7" w:rsidRDefault="008F50AE" w:rsidP="004516C7">
            <w:pPr>
              <w:jc w:val="center"/>
            </w:pPr>
            <w:r w:rsidRPr="004516C7">
              <w:t>назначение: жилое,</w:t>
            </w:r>
          </w:p>
          <w:p w14:paraId="2EF7669E"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47DB8CBB" w14:textId="77777777" w:rsidTr="004516C7">
        <w:tc>
          <w:tcPr>
            <w:tcW w:w="626" w:type="dxa"/>
            <w:shd w:val="clear" w:color="auto" w:fill="auto"/>
          </w:tcPr>
          <w:p w14:paraId="04AFCE4D"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65</w:t>
            </w:r>
          </w:p>
        </w:tc>
        <w:tc>
          <w:tcPr>
            <w:tcW w:w="1984" w:type="dxa"/>
            <w:shd w:val="clear" w:color="auto" w:fill="auto"/>
          </w:tcPr>
          <w:p w14:paraId="678A0F8D"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36837B2D"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6D1936DA" w14:textId="77777777" w:rsidR="008F50AE" w:rsidRPr="004516C7" w:rsidRDefault="008F50AE" w:rsidP="004516C7">
            <w:pPr>
              <w:jc w:val="center"/>
              <w:rPr>
                <w:rFonts w:eastAsia="Calibri"/>
                <w:lang w:eastAsia="en-US"/>
              </w:rPr>
            </w:pPr>
            <w:r w:rsidRPr="004516C7">
              <w:rPr>
                <w:rFonts w:eastAsia="Calibri"/>
                <w:lang w:eastAsia="en-US"/>
              </w:rPr>
              <w:t>ул. Кирова, дом 8, кв.2.</w:t>
            </w:r>
          </w:p>
        </w:tc>
        <w:tc>
          <w:tcPr>
            <w:tcW w:w="2941" w:type="dxa"/>
            <w:shd w:val="clear" w:color="auto" w:fill="auto"/>
          </w:tcPr>
          <w:p w14:paraId="7B5A2A4D"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37:08:060201:523</w:t>
            </w:r>
          </w:p>
          <w:p w14:paraId="4D15B565" w14:textId="77777777" w:rsidR="008F50AE" w:rsidRPr="004516C7" w:rsidRDefault="008F50AE" w:rsidP="004516C7">
            <w:pPr>
              <w:jc w:val="center"/>
              <w:rPr>
                <w:rFonts w:eastAsia="Calibri"/>
                <w:lang w:eastAsia="en-US"/>
              </w:rPr>
            </w:pPr>
            <w:r w:rsidRPr="004516C7">
              <w:rPr>
                <w:rFonts w:eastAsia="Calibri"/>
                <w:lang w:eastAsia="en-US"/>
              </w:rPr>
              <w:t>Площадь 36,2 кв.м.</w:t>
            </w:r>
          </w:p>
          <w:p w14:paraId="54DCD369" w14:textId="77777777" w:rsidR="008F50AE" w:rsidRPr="004516C7" w:rsidRDefault="008F50AE" w:rsidP="004516C7">
            <w:pPr>
              <w:jc w:val="center"/>
            </w:pPr>
            <w:r w:rsidRPr="004516C7">
              <w:t>назначение: жилое,</w:t>
            </w:r>
          </w:p>
          <w:p w14:paraId="36A73651"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5651EDD5" w14:textId="77777777" w:rsidTr="004516C7">
        <w:tc>
          <w:tcPr>
            <w:tcW w:w="626" w:type="dxa"/>
            <w:shd w:val="clear" w:color="auto" w:fill="auto"/>
          </w:tcPr>
          <w:p w14:paraId="4CB2AA77"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66</w:t>
            </w:r>
          </w:p>
        </w:tc>
        <w:tc>
          <w:tcPr>
            <w:tcW w:w="1984" w:type="dxa"/>
            <w:shd w:val="clear" w:color="auto" w:fill="auto"/>
          </w:tcPr>
          <w:p w14:paraId="7D426A79"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77FB9C97"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0AB337C8" w14:textId="77777777" w:rsidR="008F50AE" w:rsidRPr="004516C7" w:rsidRDefault="008F50AE" w:rsidP="004516C7">
            <w:pPr>
              <w:jc w:val="center"/>
              <w:rPr>
                <w:rFonts w:eastAsia="Calibri"/>
                <w:lang w:eastAsia="en-US"/>
              </w:rPr>
            </w:pPr>
            <w:r w:rsidRPr="004516C7">
              <w:rPr>
                <w:rFonts w:eastAsia="Calibri"/>
                <w:lang w:eastAsia="en-US"/>
              </w:rPr>
              <w:t>ул. Кирова, дом 8, кв.12.</w:t>
            </w:r>
          </w:p>
        </w:tc>
        <w:tc>
          <w:tcPr>
            <w:tcW w:w="2941" w:type="dxa"/>
            <w:shd w:val="clear" w:color="auto" w:fill="auto"/>
          </w:tcPr>
          <w:p w14:paraId="186FAEED"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37:08:060201:525</w:t>
            </w:r>
          </w:p>
          <w:p w14:paraId="0F968794" w14:textId="77777777" w:rsidR="008F50AE" w:rsidRPr="004516C7" w:rsidRDefault="008F50AE" w:rsidP="004516C7">
            <w:pPr>
              <w:jc w:val="center"/>
              <w:rPr>
                <w:rFonts w:eastAsia="Calibri"/>
                <w:lang w:eastAsia="en-US"/>
              </w:rPr>
            </w:pPr>
            <w:r w:rsidRPr="004516C7">
              <w:rPr>
                <w:rFonts w:eastAsia="Calibri"/>
                <w:lang w:eastAsia="en-US"/>
              </w:rPr>
              <w:t>Площадь 45 кв.м.</w:t>
            </w:r>
          </w:p>
          <w:p w14:paraId="1CDBE533" w14:textId="77777777" w:rsidR="008F50AE" w:rsidRPr="004516C7" w:rsidRDefault="008F50AE" w:rsidP="004516C7">
            <w:pPr>
              <w:jc w:val="center"/>
            </w:pPr>
            <w:r w:rsidRPr="004516C7">
              <w:t>назначение: жилое,</w:t>
            </w:r>
          </w:p>
          <w:p w14:paraId="3AF4A45A" w14:textId="77777777" w:rsidR="008F50AE" w:rsidRPr="004516C7" w:rsidRDefault="008F50AE" w:rsidP="004516C7">
            <w:pPr>
              <w:jc w:val="center"/>
              <w:rPr>
                <w:rFonts w:eastAsia="Calibri"/>
                <w:lang w:eastAsia="en-US"/>
              </w:rPr>
            </w:pPr>
            <w:r w:rsidRPr="004516C7">
              <w:rPr>
                <w:rFonts w:eastAsia="Calibri"/>
                <w:lang w:eastAsia="en-US"/>
              </w:rPr>
              <w:t>этаж 1</w:t>
            </w:r>
          </w:p>
        </w:tc>
      </w:tr>
      <w:tr w:rsidR="008F50AE" w:rsidRPr="004516C7" w14:paraId="1CC9567E" w14:textId="77777777" w:rsidTr="004516C7">
        <w:tc>
          <w:tcPr>
            <w:tcW w:w="626" w:type="dxa"/>
            <w:shd w:val="clear" w:color="auto" w:fill="auto"/>
          </w:tcPr>
          <w:p w14:paraId="201DD5C1"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67</w:t>
            </w:r>
          </w:p>
        </w:tc>
        <w:tc>
          <w:tcPr>
            <w:tcW w:w="1984" w:type="dxa"/>
            <w:shd w:val="clear" w:color="auto" w:fill="auto"/>
          </w:tcPr>
          <w:p w14:paraId="339E0AA1"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10AA132"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1FD6EBC9" w14:textId="77777777" w:rsidR="008F50AE" w:rsidRPr="004516C7" w:rsidRDefault="008F50AE" w:rsidP="004516C7">
            <w:pPr>
              <w:jc w:val="center"/>
              <w:rPr>
                <w:rFonts w:eastAsia="Calibri"/>
                <w:lang w:eastAsia="en-US"/>
              </w:rPr>
            </w:pPr>
            <w:r w:rsidRPr="004516C7">
              <w:rPr>
                <w:rFonts w:eastAsia="Calibri"/>
                <w:lang w:eastAsia="en-US"/>
              </w:rPr>
              <w:t>ул. Кирова, дом 8,  кв.14.</w:t>
            </w:r>
          </w:p>
        </w:tc>
        <w:tc>
          <w:tcPr>
            <w:tcW w:w="2941" w:type="dxa"/>
            <w:shd w:val="clear" w:color="auto" w:fill="auto"/>
          </w:tcPr>
          <w:p w14:paraId="132031B9"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37:08:060201:522</w:t>
            </w:r>
          </w:p>
          <w:p w14:paraId="5520466B" w14:textId="77777777" w:rsidR="008F50AE" w:rsidRPr="004516C7" w:rsidRDefault="008F50AE" w:rsidP="004516C7">
            <w:pPr>
              <w:jc w:val="center"/>
              <w:rPr>
                <w:rFonts w:eastAsia="Calibri"/>
                <w:lang w:eastAsia="en-US"/>
              </w:rPr>
            </w:pPr>
            <w:r w:rsidRPr="004516C7">
              <w:rPr>
                <w:rFonts w:eastAsia="Calibri"/>
                <w:lang w:eastAsia="en-US"/>
              </w:rPr>
              <w:t>Площадь 67,8 кв.м.</w:t>
            </w:r>
          </w:p>
          <w:p w14:paraId="523A6A43" w14:textId="77777777" w:rsidR="008F50AE" w:rsidRPr="004516C7" w:rsidRDefault="008F50AE" w:rsidP="004516C7">
            <w:pPr>
              <w:jc w:val="center"/>
            </w:pPr>
            <w:r w:rsidRPr="004516C7">
              <w:t>назначение: жилое,</w:t>
            </w:r>
          </w:p>
          <w:p w14:paraId="260B5BB1" w14:textId="77777777" w:rsidR="008F50AE" w:rsidRPr="004516C7" w:rsidRDefault="008F50AE" w:rsidP="004516C7">
            <w:pPr>
              <w:jc w:val="center"/>
              <w:rPr>
                <w:rFonts w:eastAsia="Calibri"/>
                <w:lang w:eastAsia="en-US"/>
              </w:rPr>
            </w:pPr>
            <w:r w:rsidRPr="004516C7">
              <w:rPr>
                <w:rFonts w:eastAsia="Calibri"/>
                <w:lang w:eastAsia="en-US"/>
              </w:rPr>
              <w:t>этаж 2</w:t>
            </w:r>
          </w:p>
        </w:tc>
      </w:tr>
      <w:tr w:rsidR="008F50AE" w:rsidRPr="004516C7" w14:paraId="3EA00B87" w14:textId="77777777" w:rsidTr="004516C7">
        <w:tc>
          <w:tcPr>
            <w:tcW w:w="626" w:type="dxa"/>
            <w:shd w:val="clear" w:color="auto" w:fill="auto"/>
          </w:tcPr>
          <w:p w14:paraId="7307D44C" w14:textId="77777777" w:rsidR="008F50AE" w:rsidRPr="004516C7" w:rsidRDefault="008F50AE" w:rsidP="004516C7">
            <w:pPr>
              <w:pStyle w:val="af1"/>
              <w:ind w:left="0"/>
              <w:jc w:val="center"/>
              <w:rPr>
                <w:rFonts w:ascii="Times New Roman" w:eastAsia="Calibri" w:hAnsi="Times New Roman" w:cs="Times New Roman"/>
                <w:lang w:eastAsia="en-US"/>
              </w:rPr>
            </w:pPr>
            <w:r w:rsidRPr="004516C7">
              <w:rPr>
                <w:rFonts w:ascii="Times New Roman" w:eastAsia="Calibri" w:hAnsi="Times New Roman" w:cs="Times New Roman"/>
                <w:lang w:eastAsia="en-US"/>
              </w:rPr>
              <w:t>68</w:t>
            </w:r>
          </w:p>
        </w:tc>
        <w:tc>
          <w:tcPr>
            <w:tcW w:w="1984" w:type="dxa"/>
            <w:shd w:val="clear" w:color="auto" w:fill="auto"/>
          </w:tcPr>
          <w:p w14:paraId="0E684E1D" w14:textId="77777777" w:rsidR="008F50AE" w:rsidRPr="004516C7" w:rsidRDefault="008F50AE" w:rsidP="004516C7">
            <w:pPr>
              <w:jc w:val="center"/>
              <w:rPr>
                <w:rFonts w:eastAsia="Calibri"/>
                <w:lang w:eastAsia="en-US"/>
              </w:rPr>
            </w:pPr>
            <w:r w:rsidRPr="004516C7">
              <w:rPr>
                <w:rFonts w:eastAsia="Calibri"/>
                <w:lang w:eastAsia="en-US"/>
              </w:rPr>
              <w:t>Квартира</w:t>
            </w:r>
          </w:p>
        </w:tc>
        <w:tc>
          <w:tcPr>
            <w:tcW w:w="3911" w:type="dxa"/>
            <w:shd w:val="clear" w:color="auto" w:fill="auto"/>
          </w:tcPr>
          <w:p w14:paraId="52897498" w14:textId="77777777" w:rsidR="008F50AE" w:rsidRPr="004516C7" w:rsidRDefault="008F50AE" w:rsidP="004516C7">
            <w:pPr>
              <w:jc w:val="center"/>
              <w:rPr>
                <w:rFonts w:eastAsia="Calibri"/>
                <w:lang w:eastAsia="en-US"/>
              </w:rPr>
            </w:pPr>
            <w:r w:rsidRPr="004516C7">
              <w:rPr>
                <w:rFonts w:eastAsia="Calibri"/>
                <w:lang w:eastAsia="en-US"/>
              </w:rPr>
              <w:t xml:space="preserve">  Ивановская область, Комсомольский район, с. Марково,</w:t>
            </w:r>
          </w:p>
          <w:p w14:paraId="7E4ABEAF" w14:textId="77777777" w:rsidR="008F50AE" w:rsidRPr="004516C7" w:rsidRDefault="008F50AE" w:rsidP="004516C7">
            <w:pPr>
              <w:jc w:val="center"/>
              <w:rPr>
                <w:rFonts w:eastAsia="Calibri"/>
                <w:lang w:eastAsia="en-US"/>
              </w:rPr>
            </w:pPr>
            <w:r w:rsidRPr="004516C7">
              <w:rPr>
                <w:rFonts w:eastAsia="Calibri"/>
                <w:lang w:eastAsia="en-US"/>
              </w:rPr>
              <w:t>ул. Клубная, дом 4, кв.1.</w:t>
            </w:r>
          </w:p>
        </w:tc>
        <w:tc>
          <w:tcPr>
            <w:tcW w:w="2941" w:type="dxa"/>
            <w:shd w:val="clear" w:color="auto" w:fill="auto"/>
          </w:tcPr>
          <w:p w14:paraId="14824D1E" w14:textId="77777777" w:rsidR="008F50AE" w:rsidRPr="004516C7" w:rsidRDefault="008F50AE" w:rsidP="004516C7">
            <w:pPr>
              <w:jc w:val="center"/>
              <w:rPr>
                <w:rFonts w:eastAsia="Calibri"/>
                <w:lang w:eastAsia="en-US"/>
              </w:rPr>
            </w:pPr>
            <w:r w:rsidRPr="004516C7">
              <w:rPr>
                <w:rFonts w:eastAsia="Calibri"/>
                <w:lang w:eastAsia="en-US"/>
              </w:rPr>
              <w:t>Кадастровый номер 37:08:060201:369</w:t>
            </w:r>
          </w:p>
          <w:p w14:paraId="65D53005" w14:textId="77777777" w:rsidR="008F50AE" w:rsidRPr="004516C7" w:rsidRDefault="008F50AE" w:rsidP="004516C7">
            <w:pPr>
              <w:jc w:val="center"/>
              <w:rPr>
                <w:rFonts w:eastAsia="Calibri"/>
                <w:lang w:eastAsia="en-US"/>
              </w:rPr>
            </w:pPr>
            <w:r w:rsidRPr="004516C7">
              <w:rPr>
                <w:rFonts w:eastAsia="Calibri"/>
                <w:lang w:eastAsia="en-US"/>
              </w:rPr>
              <w:t>Площадь 38,5 кв.м. этаж 1</w:t>
            </w:r>
          </w:p>
        </w:tc>
      </w:tr>
    </w:tbl>
    <w:p w14:paraId="1CE72079" w14:textId="77777777" w:rsidR="008F50AE" w:rsidRPr="004516C7" w:rsidRDefault="008F50AE" w:rsidP="008F50AE">
      <w:pPr>
        <w:jc w:val="both"/>
        <w:rPr>
          <w:sz w:val="28"/>
          <w:szCs w:val="28"/>
        </w:rPr>
      </w:pPr>
    </w:p>
    <w:p w14:paraId="69D5810B" w14:textId="77777777" w:rsidR="008F50AE" w:rsidRPr="004516C7" w:rsidRDefault="008F50AE" w:rsidP="008F50AE">
      <w:pPr>
        <w:jc w:val="both"/>
        <w:rPr>
          <w:b/>
          <w:bCs/>
          <w:sz w:val="28"/>
          <w:szCs w:val="28"/>
        </w:rPr>
      </w:pPr>
      <w:r w:rsidRPr="004516C7">
        <w:rPr>
          <w:b/>
          <w:bCs/>
          <w:sz w:val="28"/>
          <w:szCs w:val="28"/>
        </w:rPr>
        <w:t>Подписи сторон</w:t>
      </w:r>
    </w:p>
    <w:tbl>
      <w:tblPr>
        <w:tblW w:w="0" w:type="auto"/>
        <w:tblLook w:val="04A0" w:firstRow="1" w:lastRow="0" w:firstColumn="1" w:lastColumn="0" w:noHBand="0" w:noVBand="1"/>
      </w:tblPr>
      <w:tblGrid>
        <w:gridCol w:w="4503"/>
        <w:gridCol w:w="425"/>
        <w:gridCol w:w="4216"/>
      </w:tblGrid>
      <w:tr w:rsidR="008F50AE" w:rsidRPr="004516C7" w14:paraId="3BF929A4" w14:textId="77777777" w:rsidTr="004516C7">
        <w:trPr>
          <w:trHeight w:val="5035"/>
        </w:trPr>
        <w:tc>
          <w:tcPr>
            <w:tcW w:w="4503" w:type="dxa"/>
          </w:tcPr>
          <w:p w14:paraId="3EC480F3" w14:textId="77777777" w:rsidR="008F50AE" w:rsidRPr="004516C7" w:rsidRDefault="008F50AE" w:rsidP="004516C7">
            <w:pPr>
              <w:jc w:val="both"/>
              <w:rPr>
                <w:sz w:val="28"/>
                <w:szCs w:val="28"/>
              </w:rPr>
            </w:pPr>
          </w:p>
          <w:p w14:paraId="1393D115" w14:textId="77777777" w:rsidR="008F50AE" w:rsidRPr="004516C7" w:rsidRDefault="008F50AE" w:rsidP="004516C7">
            <w:pPr>
              <w:jc w:val="both"/>
              <w:rPr>
                <w:sz w:val="28"/>
                <w:szCs w:val="28"/>
              </w:rPr>
            </w:pPr>
            <w:r w:rsidRPr="004516C7">
              <w:rPr>
                <w:sz w:val="28"/>
                <w:szCs w:val="28"/>
              </w:rPr>
              <w:t>Управление земельно-имущественных отношений Администрации Комсомольского муниципального района</w:t>
            </w:r>
          </w:p>
          <w:p w14:paraId="28C8CE33" w14:textId="77777777" w:rsidR="008F50AE" w:rsidRPr="004516C7" w:rsidRDefault="008F50AE" w:rsidP="004516C7">
            <w:pPr>
              <w:jc w:val="both"/>
              <w:rPr>
                <w:sz w:val="28"/>
                <w:szCs w:val="28"/>
              </w:rPr>
            </w:pPr>
            <w:r w:rsidRPr="004516C7">
              <w:rPr>
                <w:sz w:val="28"/>
                <w:szCs w:val="28"/>
              </w:rPr>
              <w:t>Ивановской области</w:t>
            </w:r>
          </w:p>
          <w:p w14:paraId="3A9B3D84" w14:textId="77777777" w:rsidR="008F50AE" w:rsidRPr="004516C7" w:rsidRDefault="008F50AE" w:rsidP="004516C7">
            <w:pPr>
              <w:jc w:val="both"/>
              <w:rPr>
                <w:sz w:val="32"/>
                <w:szCs w:val="28"/>
              </w:rPr>
            </w:pPr>
          </w:p>
          <w:p w14:paraId="7093B343" w14:textId="77777777" w:rsidR="008F50AE" w:rsidRPr="004516C7" w:rsidRDefault="008F50AE" w:rsidP="004516C7">
            <w:pPr>
              <w:jc w:val="both"/>
              <w:rPr>
                <w:b/>
                <w:sz w:val="28"/>
                <w:szCs w:val="28"/>
              </w:rPr>
            </w:pPr>
            <w:r w:rsidRPr="004516C7">
              <w:rPr>
                <w:b/>
                <w:sz w:val="28"/>
                <w:szCs w:val="28"/>
              </w:rPr>
              <w:t>Начальник Управления земельно-имущественных отношений Администрации Комсомольского муниципального района</w:t>
            </w:r>
          </w:p>
          <w:p w14:paraId="6D510806" w14:textId="77777777" w:rsidR="008F50AE" w:rsidRPr="004516C7" w:rsidRDefault="008F50AE" w:rsidP="004516C7">
            <w:pPr>
              <w:jc w:val="both"/>
              <w:rPr>
                <w:b/>
                <w:sz w:val="28"/>
                <w:szCs w:val="28"/>
              </w:rPr>
            </w:pPr>
          </w:p>
          <w:p w14:paraId="58ADC397" w14:textId="77777777" w:rsidR="008F50AE" w:rsidRPr="004516C7" w:rsidRDefault="008F50AE" w:rsidP="004516C7">
            <w:pPr>
              <w:jc w:val="both"/>
              <w:rPr>
                <w:b/>
                <w:sz w:val="28"/>
                <w:szCs w:val="28"/>
              </w:rPr>
            </w:pPr>
          </w:p>
          <w:p w14:paraId="1D3569F9" w14:textId="77777777" w:rsidR="008F50AE" w:rsidRPr="004516C7" w:rsidRDefault="008F50AE" w:rsidP="004516C7">
            <w:pPr>
              <w:jc w:val="both"/>
              <w:rPr>
                <w:b/>
                <w:sz w:val="28"/>
                <w:szCs w:val="28"/>
              </w:rPr>
            </w:pPr>
            <w:r w:rsidRPr="004516C7">
              <w:rPr>
                <w:b/>
                <w:sz w:val="28"/>
                <w:szCs w:val="28"/>
              </w:rPr>
              <w:t>_____________ М.С. Витковская</w:t>
            </w:r>
          </w:p>
        </w:tc>
        <w:tc>
          <w:tcPr>
            <w:tcW w:w="425" w:type="dxa"/>
          </w:tcPr>
          <w:p w14:paraId="252F4170" w14:textId="77777777" w:rsidR="008F50AE" w:rsidRPr="004516C7" w:rsidRDefault="008F50AE" w:rsidP="004516C7">
            <w:pPr>
              <w:spacing w:before="60"/>
              <w:jc w:val="both"/>
              <w:rPr>
                <w:sz w:val="28"/>
                <w:szCs w:val="28"/>
              </w:rPr>
            </w:pPr>
          </w:p>
        </w:tc>
        <w:tc>
          <w:tcPr>
            <w:tcW w:w="4216" w:type="dxa"/>
          </w:tcPr>
          <w:p w14:paraId="20EE2035" w14:textId="77777777" w:rsidR="008F50AE" w:rsidRPr="004516C7" w:rsidRDefault="008F50AE" w:rsidP="004516C7">
            <w:pPr>
              <w:spacing w:before="60"/>
              <w:jc w:val="both"/>
              <w:rPr>
                <w:b/>
                <w:sz w:val="28"/>
                <w:szCs w:val="28"/>
              </w:rPr>
            </w:pPr>
          </w:p>
          <w:p w14:paraId="6A5665C5" w14:textId="77777777" w:rsidR="008F50AE" w:rsidRPr="004516C7" w:rsidRDefault="008F50AE" w:rsidP="004516C7">
            <w:pPr>
              <w:jc w:val="both"/>
              <w:rPr>
                <w:sz w:val="28"/>
                <w:szCs w:val="28"/>
              </w:rPr>
            </w:pPr>
            <w:r w:rsidRPr="004516C7">
              <w:rPr>
                <w:sz w:val="28"/>
                <w:szCs w:val="28"/>
              </w:rPr>
              <w:t>Администрация Марковского сельского поселения Комсомольского муниципального района Ивановской области</w:t>
            </w:r>
          </w:p>
          <w:p w14:paraId="0F8B3293" w14:textId="77777777" w:rsidR="008F50AE" w:rsidRPr="004516C7" w:rsidRDefault="008F50AE" w:rsidP="004516C7">
            <w:pPr>
              <w:jc w:val="both"/>
              <w:rPr>
                <w:b/>
                <w:sz w:val="28"/>
                <w:szCs w:val="28"/>
              </w:rPr>
            </w:pPr>
          </w:p>
          <w:p w14:paraId="6A1FFC7A" w14:textId="77777777" w:rsidR="008F50AE" w:rsidRPr="004516C7" w:rsidRDefault="008F50AE" w:rsidP="004516C7">
            <w:pPr>
              <w:jc w:val="both"/>
              <w:rPr>
                <w:b/>
                <w:sz w:val="28"/>
                <w:szCs w:val="28"/>
              </w:rPr>
            </w:pPr>
            <w:r w:rsidRPr="004516C7">
              <w:rPr>
                <w:b/>
                <w:sz w:val="28"/>
                <w:szCs w:val="28"/>
              </w:rPr>
              <w:t xml:space="preserve">Глава Марковского сельского поселения </w:t>
            </w:r>
          </w:p>
          <w:p w14:paraId="6825D4AC" w14:textId="77777777" w:rsidR="008F50AE" w:rsidRPr="004516C7" w:rsidRDefault="008F50AE" w:rsidP="004516C7">
            <w:pPr>
              <w:jc w:val="both"/>
              <w:rPr>
                <w:b/>
                <w:sz w:val="28"/>
                <w:szCs w:val="28"/>
              </w:rPr>
            </w:pPr>
          </w:p>
          <w:p w14:paraId="0E5CAA19" w14:textId="77777777" w:rsidR="008F50AE" w:rsidRPr="004516C7" w:rsidRDefault="008F50AE" w:rsidP="004516C7">
            <w:pPr>
              <w:jc w:val="both"/>
              <w:rPr>
                <w:b/>
                <w:sz w:val="28"/>
                <w:szCs w:val="28"/>
              </w:rPr>
            </w:pPr>
          </w:p>
          <w:p w14:paraId="13F62BDE" w14:textId="77777777" w:rsidR="008F50AE" w:rsidRPr="004516C7" w:rsidRDefault="008F50AE" w:rsidP="004516C7">
            <w:pPr>
              <w:jc w:val="both"/>
              <w:rPr>
                <w:b/>
                <w:sz w:val="28"/>
                <w:szCs w:val="28"/>
              </w:rPr>
            </w:pPr>
          </w:p>
          <w:p w14:paraId="65FDB29F" w14:textId="77777777" w:rsidR="008F50AE" w:rsidRPr="004516C7" w:rsidRDefault="008F50AE" w:rsidP="004516C7">
            <w:pPr>
              <w:jc w:val="both"/>
              <w:rPr>
                <w:b/>
                <w:sz w:val="28"/>
                <w:szCs w:val="28"/>
              </w:rPr>
            </w:pPr>
          </w:p>
          <w:p w14:paraId="50BA68D5" w14:textId="77777777" w:rsidR="008F50AE" w:rsidRPr="004516C7" w:rsidRDefault="008F50AE" w:rsidP="004516C7">
            <w:pPr>
              <w:jc w:val="both"/>
              <w:rPr>
                <w:b/>
                <w:sz w:val="28"/>
                <w:szCs w:val="28"/>
              </w:rPr>
            </w:pPr>
          </w:p>
          <w:p w14:paraId="1A54A2E0" w14:textId="77777777" w:rsidR="008F50AE" w:rsidRPr="004516C7" w:rsidRDefault="008F50AE" w:rsidP="004516C7">
            <w:pPr>
              <w:jc w:val="both"/>
              <w:rPr>
                <w:b/>
                <w:sz w:val="28"/>
                <w:szCs w:val="28"/>
              </w:rPr>
            </w:pPr>
            <w:r w:rsidRPr="004516C7">
              <w:rPr>
                <w:b/>
                <w:sz w:val="28"/>
                <w:szCs w:val="28"/>
              </w:rPr>
              <w:t>____________ С.Н. Сорокина</w:t>
            </w:r>
          </w:p>
        </w:tc>
      </w:tr>
    </w:tbl>
    <w:p w14:paraId="60BF503E" w14:textId="77777777" w:rsidR="008F50AE" w:rsidRPr="004516C7" w:rsidRDefault="008F50AE" w:rsidP="008F50AE">
      <w:pPr>
        <w:pStyle w:val="ConsPlusNormal"/>
        <w:rPr>
          <w:rFonts w:ascii="Times New Roman" w:hAnsi="Times New Roman" w:cs="Times New Roman"/>
          <w:sz w:val="28"/>
          <w:szCs w:val="28"/>
        </w:rPr>
      </w:pPr>
    </w:p>
    <w:p w14:paraId="52E25D80" w14:textId="31AF9E72" w:rsidR="00FE4C88" w:rsidRPr="004516C7" w:rsidRDefault="00FE4C88" w:rsidP="004B4003">
      <w:pPr>
        <w:jc w:val="center"/>
      </w:pPr>
    </w:p>
    <w:p w14:paraId="395E36C2" w14:textId="6E6784EB" w:rsidR="00F83A53" w:rsidRPr="004516C7" w:rsidRDefault="00F83A53" w:rsidP="004B4003">
      <w:pPr>
        <w:jc w:val="center"/>
      </w:pPr>
    </w:p>
    <w:p w14:paraId="14632069" w14:textId="39DF2B7F" w:rsidR="00F83A53" w:rsidRPr="004516C7" w:rsidRDefault="00F83A53" w:rsidP="004B4003">
      <w:pPr>
        <w:jc w:val="center"/>
      </w:pPr>
    </w:p>
    <w:p w14:paraId="41946853" w14:textId="6DBF7403" w:rsidR="00F83A53" w:rsidRDefault="00F83A53" w:rsidP="004B4003">
      <w:pPr>
        <w:jc w:val="center"/>
      </w:pPr>
    </w:p>
    <w:p w14:paraId="64D283BC" w14:textId="617FC05B" w:rsidR="003F2917" w:rsidRDefault="003F2917" w:rsidP="004B4003">
      <w:pPr>
        <w:jc w:val="center"/>
      </w:pPr>
    </w:p>
    <w:p w14:paraId="7D034C1B" w14:textId="3A16601C" w:rsidR="003F2917" w:rsidRDefault="003F2917" w:rsidP="004B4003">
      <w:pPr>
        <w:jc w:val="center"/>
      </w:pPr>
    </w:p>
    <w:p w14:paraId="0771EB31" w14:textId="0368ADA7" w:rsidR="003F2917" w:rsidRDefault="003F2917" w:rsidP="004B4003">
      <w:pPr>
        <w:jc w:val="center"/>
      </w:pPr>
    </w:p>
    <w:p w14:paraId="61DA8714" w14:textId="130A0E86" w:rsidR="003F2917" w:rsidRDefault="003F2917" w:rsidP="004B4003">
      <w:pPr>
        <w:jc w:val="center"/>
      </w:pPr>
    </w:p>
    <w:p w14:paraId="03DBE846" w14:textId="4C25004B" w:rsidR="003F2917" w:rsidRDefault="003F2917" w:rsidP="004B4003">
      <w:pPr>
        <w:jc w:val="center"/>
      </w:pPr>
    </w:p>
    <w:p w14:paraId="428923AC" w14:textId="081DABB9" w:rsidR="003F2917" w:rsidRDefault="003F2917" w:rsidP="004B4003">
      <w:pPr>
        <w:jc w:val="center"/>
      </w:pPr>
    </w:p>
    <w:p w14:paraId="75519559" w14:textId="7421CCFE" w:rsidR="003F2917" w:rsidRDefault="003F2917" w:rsidP="004B4003">
      <w:pPr>
        <w:jc w:val="center"/>
      </w:pPr>
    </w:p>
    <w:p w14:paraId="4FC223C9" w14:textId="295BC9FF" w:rsidR="003F2917" w:rsidRDefault="003F2917" w:rsidP="004B4003">
      <w:pPr>
        <w:jc w:val="center"/>
      </w:pPr>
    </w:p>
    <w:p w14:paraId="41611600" w14:textId="78CEE27A" w:rsidR="003F2917" w:rsidRDefault="003F2917" w:rsidP="004B4003">
      <w:pPr>
        <w:jc w:val="center"/>
      </w:pPr>
    </w:p>
    <w:p w14:paraId="33D36260" w14:textId="1D623145" w:rsidR="003F2917" w:rsidRDefault="003F2917" w:rsidP="004B4003">
      <w:pPr>
        <w:jc w:val="center"/>
      </w:pPr>
    </w:p>
    <w:p w14:paraId="5B08DECF" w14:textId="154C3FA0" w:rsidR="003F2917" w:rsidRDefault="003F2917" w:rsidP="004B4003">
      <w:pPr>
        <w:jc w:val="center"/>
      </w:pPr>
    </w:p>
    <w:p w14:paraId="2931ABA7" w14:textId="0CA1B5DE" w:rsidR="003F2917" w:rsidRDefault="003F2917" w:rsidP="004B4003">
      <w:pPr>
        <w:jc w:val="center"/>
      </w:pPr>
    </w:p>
    <w:p w14:paraId="32CACE1B" w14:textId="61BF8D41" w:rsidR="003F2917" w:rsidRDefault="003F2917" w:rsidP="004B4003">
      <w:pPr>
        <w:jc w:val="center"/>
      </w:pPr>
    </w:p>
    <w:p w14:paraId="0C9ADDF1" w14:textId="3ADC4BBE" w:rsidR="003F2917" w:rsidRDefault="003F2917" w:rsidP="004B4003">
      <w:pPr>
        <w:jc w:val="center"/>
      </w:pPr>
    </w:p>
    <w:p w14:paraId="30527ED5" w14:textId="0D99B92A" w:rsidR="003F2917" w:rsidRDefault="003F2917" w:rsidP="004B4003">
      <w:pPr>
        <w:jc w:val="center"/>
      </w:pPr>
    </w:p>
    <w:p w14:paraId="5D6137A1" w14:textId="6C0B2770" w:rsidR="003F2917" w:rsidRDefault="003F2917" w:rsidP="004B4003">
      <w:pPr>
        <w:jc w:val="center"/>
      </w:pPr>
    </w:p>
    <w:p w14:paraId="02F4E07D" w14:textId="5EE1B2EB" w:rsidR="003F2917" w:rsidRDefault="003F2917" w:rsidP="004B4003">
      <w:pPr>
        <w:jc w:val="center"/>
      </w:pPr>
    </w:p>
    <w:p w14:paraId="1399D703" w14:textId="2D7A8C33" w:rsidR="003F2917" w:rsidRDefault="003F2917" w:rsidP="004B4003">
      <w:pPr>
        <w:jc w:val="center"/>
      </w:pPr>
    </w:p>
    <w:p w14:paraId="51613E31" w14:textId="24BECEFD" w:rsidR="003F2917" w:rsidRDefault="003F2917" w:rsidP="004B4003">
      <w:pPr>
        <w:jc w:val="center"/>
      </w:pPr>
    </w:p>
    <w:p w14:paraId="4717945B" w14:textId="6A5CABF1" w:rsidR="003F2917" w:rsidRDefault="003F2917" w:rsidP="004B4003">
      <w:pPr>
        <w:jc w:val="center"/>
      </w:pPr>
    </w:p>
    <w:p w14:paraId="003D26E1" w14:textId="366A1897" w:rsidR="003F2917" w:rsidRDefault="003F2917" w:rsidP="004B4003">
      <w:pPr>
        <w:jc w:val="center"/>
      </w:pPr>
    </w:p>
    <w:p w14:paraId="1F3E16E6" w14:textId="41AB5DAE" w:rsidR="003F2917" w:rsidRDefault="003F2917" w:rsidP="004B4003">
      <w:pPr>
        <w:jc w:val="center"/>
      </w:pPr>
    </w:p>
    <w:p w14:paraId="6635ABA2" w14:textId="2F5988AC" w:rsidR="003F2917" w:rsidRDefault="003F2917" w:rsidP="004B4003">
      <w:pPr>
        <w:jc w:val="center"/>
      </w:pPr>
    </w:p>
    <w:p w14:paraId="18DCF2BF" w14:textId="48E3C75B" w:rsidR="003F2917" w:rsidRDefault="003F2917" w:rsidP="004B4003">
      <w:pPr>
        <w:jc w:val="center"/>
      </w:pPr>
    </w:p>
    <w:p w14:paraId="6563D947" w14:textId="2A337A27" w:rsidR="003F2917" w:rsidRDefault="003F2917" w:rsidP="004B4003">
      <w:pPr>
        <w:jc w:val="center"/>
      </w:pPr>
    </w:p>
    <w:p w14:paraId="13E1F493" w14:textId="77777777" w:rsidR="003F2917" w:rsidRPr="004516C7" w:rsidRDefault="003F2917" w:rsidP="004B4003">
      <w:pPr>
        <w:jc w:val="center"/>
      </w:pPr>
    </w:p>
    <w:p w14:paraId="29AAD9D7" w14:textId="1A73C694" w:rsidR="00FD3A26" w:rsidRPr="004516C7" w:rsidRDefault="00FD3A26" w:rsidP="00170890">
      <w:pPr>
        <w:widowControl w:val="0"/>
        <w:jc w:val="center"/>
        <w:rPr>
          <w:b/>
          <w:color w:val="auto"/>
        </w:rPr>
      </w:pPr>
    </w:p>
    <w:p w14:paraId="6695DB74" w14:textId="77777777" w:rsidR="00FD3A26" w:rsidRPr="004516C7" w:rsidRDefault="00FD3A26" w:rsidP="00170890">
      <w:pPr>
        <w:widowControl w:val="0"/>
        <w:jc w:val="center"/>
        <w:rPr>
          <w:b/>
          <w:color w:val="auto"/>
        </w:rPr>
      </w:pPr>
    </w:p>
    <w:p w14:paraId="62200141" w14:textId="018EFFFD" w:rsidR="00170890" w:rsidRPr="004516C7" w:rsidRDefault="00170890" w:rsidP="00170890">
      <w:pPr>
        <w:widowControl w:val="0"/>
        <w:jc w:val="center"/>
        <w:rPr>
          <w:b/>
          <w:color w:val="auto"/>
        </w:rPr>
      </w:pPr>
      <w:r w:rsidRPr="004516C7">
        <w:rPr>
          <w:b/>
          <w:color w:val="auto"/>
        </w:rPr>
        <w:t>Ответственный за выпуск -</w:t>
      </w:r>
    </w:p>
    <w:p w14:paraId="00DD0FCE" w14:textId="77777777" w:rsidR="00170890" w:rsidRPr="004516C7" w:rsidRDefault="00170890" w:rsidP="00170890">
      <w:pPr>
        <w:widowControl w:val="0"/>
        <w:jc w:val="center"/>
        <w:rPr>
          <w:b/>
          <w:color w:val="auto"/>
        </w:rPr>
      </w:pPr>
      <w:r w:rsidRPr="004516C7">
        <w:rPr>
          <w:b/>
          <w:color w:val="auto"/>
        </w:rPr>
        <w:t>заместитель Главы Администрации, руководителя аппарата</w:t>
      </w:r>
    </w:p>
    <w:p w14:paraId="3BB4089C" w14:textId="7B48EE97" w:rsidR="00170890" w:rsidRPr="004516C7" w:rsidRDefault="00170890" w:rsidP="00170890">
      <w:pPr>
        <w:widowControl w:val="0"/>
        <w:jc w:val="center"/>
        <w:rPr>
          <w:b/>
          <w:color w:val="auto"/>
        </w:rPr>
      </w:pPr>
      <w:r w:rsidRPr="004516C7">
        <w:rPr>
          <w:b/>
          <w:color w:val="auto"/>
        </w:rPr>
        <w:t>Шарыгина И.А.</w:t>
      </w:r>
    </w:p>
    <w:p w14:paraId="04BB1A0D" w14:textId="77777777" w:rsidR="00170890" w:rsidRPr="004516C7" w:rsidRDefault="00170890" w:rsidP="00170890">
      <w:pPr>
        <w:widowControl w:val="0"/>
        <w:jc w:val="center"/>
        <w:rPr>
          <w:b/>
          <w:color w:val="auto"/>
        </w:rPr>
      </w:pPr>
      <w:r w:rsidRPr="004516C7">
        <w:rPr>
          <w:b/>
          <w:color w:val="auto"/>
        </w:rPr>
        <w:t> </w:t>
      </w:r>
    </w:p>
    <w:p w14:paraId="18E30758" w14:textId="77777777" w:rsidR="00170890" w:rsidRPr="004516C7" w:rsidRDefault="00170890" w:rsidP="00170890">
      <w:pPr>
        <w:widowControl w:val="0"/>
        <w:jc w:val="center"/>
        <w:rPr>
          <w:b/>
          <w:color w:val="auto"/>
        </w:rPr>
      </w:pPr>
      <w:r w:rsidRPr="004516C7">
        <w:rPr>
          <w:b/>
          <w:color w:val="auto"/>
        </w:rPr>
        <w:t> </w:t>
      </w:r>
    </w:p>
    <w:p w14:paraId="589D6B4C" w14:textId="77777777" w:rsidR="00170890" w:rsidRPr="004516C7" w:rsidRDefault="00170890" w:rsidP="00170890">
      <w:pPr>
        <w:widowControl w:val="0"/>
        <w:jc w:val="center"/>
        <w:rPr>
          <w:b/>
          <w:color w:val="auto"/>
        </w:rPr>
      </w:pPr>
      <w:r w:rsidRPr="004516C7">
        <w:rPr>
          <w:b/>
          <w:color w:val="auto"/>
        </w:rPr>
        <w:t>Тираж 50 экз. Распространяется бесплатно.</w:t>
      </w:r>
    </w:p>
    <w:p w14:paraId="2A2A2285" w14:textId="77777777" w:rsidR="00170890" w:rsidRPr="004516C7" w:rsidRDefault="00170890" w:rsidP="00170890">
      <w:pPr>
        <w:widowControl w:val="0"/>
        <w:jc w:val="center"/>
        <w:rPr>
          <w:b/>
          <w:color w:val="auto"/>
        </w:rPr>
      </w:pPr>
      <w:r w:rsidRPr="004516C7">
        <w:rPr>
          <w:b/>
          <w:color w:val="auto"/>
        </w:rPr>
        <w:t> </w:t>
      </w:r>
    </w:p>
    <w:p w14:paraId="2D7B0EFA" w14:textId="77777777" w:rsidR="00170890" w:rsidRPr="004516C7" w:rsidRDefault="00170890" w:rsidP="00170890">
      <w:pPr>
        <w:widowControl w:val="0"/>
        <w:jc w:val="center"/>
        <w:rPr>
          <w:b/>
          <w:color w:val="auto"/>
        </w:rPr>
      </w:pPr>
      <w:r w:rsidRPr="004516C7">
        <w:rPr>
          <w:b/>
          <w:color w:val="auto"/>
        </w:rPr>
        <w:t xml:space="preserve">Администрация </w:t>
      </w:r>
    </w:p>
    <w:p w14:paraId="64FA4B4F" w14:textId="77777777" w:rsidR="00170890" w:rsidRPr="004516C7" w:rsidRDefault="00170890" w:rsidP="00170890">
      <w:pPr>
        <w:widowControl w:val="0"/>
        <w:jc w:val="center"/>
        <w:rPr>
          <w:b/>
          <w:color w:val="auto"/>
        </w:rPr>
      </w:pPr>
      <w:r w:rsidRPr="004516C7">
        <w:rPr>
          <w:b/>
          <w:color w:val="auto"/>
        </w:rPr>
        <w:t>Комсомольского муниципального района</w:t>
      </w:r>
    </w:p>
    <w:p w14:paraId="71280245" w14:textId="77777777" w:rsidR="00170890" w:rsidRPr="004516C7" w:rsidRDefault="00170890" w:rsidP="00170890">
      <w:pPr>
        <w:widowControl w:val="0"/>
        <w:jc w:val="center"/>
        <w:rPr>
          <w:b/>
          <w:color w:val="auto"/>
        </w:rPr>
      </w:pPr>
      <w:r w:rsidRPr="004516C7">
        <w:rPr>
          <w:b/>
          <w:color w:val="auto"/>
        </w:rPr>
        <w:t>Ивановской области</w:t>
      </w:r>
    </w:p>
    <w:p w14:paraId="26EBF27A" w14:textId="77777777" w:rsidR="00170890" w:rsidRPr="004516C7" w:rsidRDefault="00170890" w:rsidP="00170890">
      <w:pPr>
        <w:widowControl w:val="0"/>
        <w:jc w:val="center"/>
        <w:rPr>
          <w:b/>
          <w:color w:val="auto"/>
        </w:rPr>
      </w:pPr>
      <w:r w:rsidRPr="004516C7">
        <w:rPr>
          <w:b/>
          <w:color w:val="auto"/>
        </w:rPr>
        <w:t> </w:t>
      </w:r>
    </w:p>
    <w:p w14:paraId="44C1EAE4" w14:textId="77777777" w:rsidR="00170890" w:rsidRPr="004516C7" w:rsidRDefault="00170890" w:rsidP="00170890">
      <w:pPr>
        <w:widowControl w:val="0"/>
        <w:jc w:val="center"/>
        <w:rPr>
          <w:b/>
          <w:color w:val="auto"/>
        </w:rPr>
      </w:pPr>
      <w:r w:rsidRPr="004516C7">
        <w:rPr>
          <w:b/>
          <w:color w:val="auto"/>
        </w:rPr>
        <w:t>Индекс: 155150</w:t>
      </w:r>
    </w:p>
    <w:p w14:paraId="5E5D0BFC" w14:textId="77777777" w:rsidR="00170890" w:rsidRPr="004516C7" w:rsidRDefault="00170890" w:rsidP="00170890">
      <w:pPr>
        <w:widowControl w:val="0"/>
        <w:jc w:val="center"/>
        <w:rPr>
          <w:b/>
          <w:color w:val="auto"/>
        </w:rPr>
      </w:pPr>
      <w:r w:rsidRPr="004516C7">
        <w:rPr>
          <w:b/>
          <w:color w:val="auto"/>
        </w:rPr>
        <w:t>Ивановская область,</w:t>
      </w:r>
    </w:p>
    <w:p w14:paraId="32A1B69D" w14:textId="77777777" w:rsidR="00170890" w:rsidRPr="004516C7" w:rsidRDefault="00170890" w:rsidP="00170890">
      <w:pPr>
        <w:widowControl w:val="0"/>
        <w:jc w:val="center"/>
        <w:rPr>
          <w:b/>
          <w:color w:val="auto"/>
        </w:rPr>
      </w:pPr>
      <w:r w:rsidRPr="004516C7">
        <w:rPr>
          <w:b/>
          <w:color w:val="auto"/>
        </w:rPr>
        <w:t>г.Комсомольск,</w:t>
      </w:r>
    </w:p>
    <w:p w14:paraId="00E76660" w14:textId="77777777" w:rsidR="00170890" w:rsidRPr="004516C7" w:rsidRDefault="00170890" w:rsidP="00170890">
      <w:pPr>
        <w:widowControl w:val="0"/>
        <w:jc w:val="center"/>
        <w:rPr>
          <w:b/>
          <w:color w:val="auto"/>
        </w:rPr>
      </w:pPr>
      <w:r w:rsidRPr="004516C7">
        <w:rPr>
          <w:b/>
          <w:color w:val="auto"/>
        </w:rPr>
        <w:t>ул.50 лет ВЛКСМ, д.2</w:t>
      </w:r>
    </w:p>
    <w:p w14:paraId="484F3356" w14:textId="77777777" w:rsidR="00170890" w:rsidRPr="004516C7" w:rsidRDefault="00170890" w:rsidP="00170890">
      <w:pPr>
        <w:widowControl w:val="0"/>
        <w:jc w:val="center"/>
        <w:rPr>
          <w:b/>
          <w:color w:val="auto"/>
          <w:lang w:val="en-US"/>
        </w:rPr>
      </w:pPr>
      <w:r w:rsidRPr="004516C7">
        <w:rPr>
          <w:b/>
          <w:color w:val="auto"/>
        </w:rPr>
        <w:t>Тел</w:t>
      </w:r>
      <w:r w:rsidRPr="004516C7">
        <w:rPr>
          <w:b/>
          <w:color w:val="auto"/>
          <w:lang w:val="en-US"/>
        </w:rPr>
        <w:t xml:space="preserve">.: 8 (49352) </w:t>
      </w:r>
      <w:r w:rsidR="002A4149" w:rsidRPr="004516C7">
        <w:rPr>
          <w:b/>
          <w:color w:val="auto"/>
          <w:lang w:val="en-US"/>
        </w:rPr>
        <w:t>4</w:t>
      </w:r>
      <w:r w:rsidRPr="004516C7">
        <w:rPr>
          <w:b/>
          <w:color w:val="auto"/>
          <w:lang w:val="en-US"/>
        </w:rPr>
        <w:t>-11-78</w:t>
      </w:r>
    </w:p>
    <w:p w14:paraId="21714881" w14:textId="77777777" w:rsidR="001D2250" w:rsidRPr="004516C7" w:rsidRDefault="00170890" w:rsidP="004B5C47">
      <w:pPr>
        <w:widowControl w:val="0"/>
        <w:jc w:val="center"/>
        <w:rPr>
          <w:color w:val="auto"/>
          <w:lang w:val="en-US"/>
        </w:rPr>
      </w:pPr>
      <w:r w:rsidRPr="004516C7">
        <w:rPr>
          <w:b/>
          <w:color w:val="auto"/>
          <w:lang w:val="en-US"/>
        </w:rPr>
        <w:t>E-mail: admin.komsomolsk@mail.ru</w:t>
      </w:r>
    </w:p>
    <w:p w14:paraId="11F74F23" w14:textId="689CA2D4" w:rsidR="00957021" w:rsidRPr="004516C7" w:rsidRDefault="00957021">
      <w:pPr>
        <w:widowControl w:val="0"/>
        <w:jc w:val="center"/>
        <w:rPr>
          <w:color w:val="auto"/>
          <w:lang w:val="en-US"/>
        </w:rPr>
      </w:pPr>
    </w:p>
    <w:p w14:paraId="5C1F9361" w14:textId="77777777" w:rsidR="00B4001B" w:rsidRPr="004516C7" w:rsidRDefault="00B4001B">
      <w:pPr>
        <w:widowControl w:val="0"/>
        <w:jc w:val="center"/>
        <w:rPr>
          <w:color w:val="auto"/>
          <w:lang w:val="en-US"/>
        </w:rPr>
      </w:pPr>
    </w:p>
    <w:sectPr w:rsidR="00B4001B" w:rsidRPr="004516C7"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B7C4D" w14:textId="77777777" w:rsidR="007C2B92" w:rsidRDefault="007C2B92" w:rsidP="00C66F05">
      <w:r>
        <w:separator/>
      </w:r>
    </w:p>
  </w:endnote>
  <w:endnote w:type="continuationSeparator" w:id="0">
    <w:p w14:paraId="1E1B3871" w14:textId="77777777" w:rsidR="007C2B92" w:rsidRDefault="007C2B92"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17682"/>
    </w:sdtPr>
    <w:sdtEndPr/>
    <w:sdtContent>
      <w:p w14:paraId="186B385B" w14:textId="42D7F745" w:rsidR="009D6D32" w:rsidRDefault="009D6D32">
        <w:pPr>
          <w:pStyle w:val="ac"/>
        </w:pPr>
        <w:r>
          <w:fldChar w:fldCharType="begin"/>
        </w:r>
        <w:r>
          <w:instrText xml:space="preserve"> PAGE   \* MERGEFORMAT </w:instrText>
        </w:r>
        <w:r>
          <w:fldChar w:fldCharType="separate"/>
        </w:r>
        <w:r>
          <w:rPr>
            <w:noProof/>
          </w:rPr>
          <w:t>227</w:t>
        </w:r>
        <w:r>
          <w:rPr>
            <w:noProof/>
          </w:rPr>
          <w:fldChar w:fldCharType="end"/>
        </w:r>
      </w:p>
    </w:sdtContent>
  </w:sdt>
  <w:p w14:paraId="645DB9C6" w14:textId="77777777" w:rsidR="009D6D32" w:rsidRDefault="009D6D3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9FCC5" w14:textId="1B39B12E" w:rsidR="009D6D32" w:rsidRDefault="009D6D32">
    <w:pPr>
      <w:pStyle w:val="ac"/>
      <w:jc w:val="right"/>
    </w:pPr>
    <w:r>
      <w:fldChar w:fldCharType="begin"/>
    </w:r>
    <w:r>
      <w:instrText xml:space="preserve"> PAGE   \* MERGEFORMAT </w:instrText>
    </w:r>
    <w:r>
      <w:fldChar w:fldCharType="separate"/>
    </w:r>
    <w:r>
      <w:rPr>
        <w:noProof/>
      </w:rPr>
      <w:t>370</w:t>
    </w:r>
    <w:r>
      <w:rPr>
        <w:noProof/>
      </w:rPr>
      <w:fldChar w:fldCharType="end"/>
    </w:r>
  </w:p>
  <w:p w14:paraId="5892C3B1" w14:textId="77777777" w:rsidR="009D6D32" w:rsidRDefault="009D6D32">
    <w:pPr>
      <w:pStyle w:val="ac"/>
    </w:pPr>
  </w:p>
  <w:p w14:paraId="2073744D" w14:textId="77777777" w:rsidR="009D6D32" w:rsidRDefault="009D6D3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BEF7B" w14:textId="77777777" w:rsidR="009D6D32" w:rsidRDefault="009D6D32">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9D6D32" w:rsidRDefault="009D6D32">
    <w:pPr>
      <w:pStyle w:val="ac"/>
    </w:pPr>
  </w:p>
  <w:p w14:paraId="686E28C3" w14:textId="77777777" w:rsidR="009D6D32" w:rsidRDefault="009D6D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6587E" w14:textId="77777777" w:rsidR="007C2B92" w:rsidRDefault="007C2B92" w:rsidP="00C66F05">
      <w:r>
        <w:separator/>
      </w:r>
    </w:p>
  </w:footnote>
  <w:footnote w:type="continuationSeparator" w:id="0">
    <w:p w14:paraId="3755FA17" w14:textId="77777777" w:rsidR="007C2B92" w:rsidRDefault="007C2B92"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6C70A" w14:textId="77777777" w:rsidR="009D6D32" w:rsidRPr="00736CEA" w:rsidRDefault="009D6D32" w:rsidP="00E13589">
    <w:pPr>
      <w:pStyle w:val="aa"/>
      <w:jc w:val="right"/>
      <w:rPr>
        <w:b/>
        <w:sz w:val="28"/>
      </w:rPr>
    </w:pPr>
  </w:p>
  <w:p w14:paraId="7AAC7539" w14:textId="77777777" w:rsidR="009D6D32" w:rsidRDefault="009D6D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1A958AD"/>
    <w:multiLevelType w:val="hybridMultilevel"/>
    <w:tmpl w:val="789A47C8"/>
    <w:lvl w:ilvl="0" w:tplc="2B7C79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033957CB"/>
    <w:multiLevelType w:val="hybridMultilevel"/>
    <w:tmpl w:val="3710DCCA"/>
    <w:lvl w:ilvl="0" w:tplc="4D648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041D0AA8"/>
    <w:multiLevelType w:val="multilevel"/>
    <w:tmpl w:val="B7C20B76"/>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20"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1" w15:restartNumberingAfterBreak="0">
    <w:nsid w:val="0D94226B"/>
    <w:multiLevelType w:val="hybridMultilevel"/>
    <w:tmpl w:val="3710DCCA"/>
    <w:lvl w:ilvl="0" w:tplc="4D648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3" w15:restartNumberingAfterBreak="0">
    <w:nsid w:val="0EEA5F77"/>
    <w:multiLevelType w:val="hybridMultilevel"/>
    <w:tmpl w:val="74847D9A"/>
    <w:lvl w:ilvl="0" w:tplc="F5880FD8">
      <w:start w:val="1"/>
      <w:numFmt w:val="bullet"/>
      <w:lvlText w:val="-"/>
      <w:lvlJc w:val="left"/>
      <w:pPr>
        <w:ind w:left="1152" w:hanging="360"/>
      </w:pPr>
      <w:rPr>
        <w:rFonts w:ascii="Times New Roman"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4" w15:restartNumberingAfterBreak="0">
    <w:nsid w:val="10E84150"/>
    <w:multiLevelType w:val="hybridMultilevel"/>
    <w:tmpl w:val="8174DE14"/>
    <w:lvl w:ilvl="0" w:tplc="731EE0A4">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1D545556"/>
    <w:multiLevelType w:val="multilevel"/>
    <w:tmpl w:val="5C42D6B2"/>
    <w:lvl w:ilvl="0">
      <w:start w:val="1"/>
      <w:numFmt w:val="decimal"/>
      <w:lvlText w:val="%1."/>
      <w:lvlJc w:val="left"/>
      <w:pPr>
        <w:ind w:left="900" w:hanging="360"/>
      </w:pPr>
      <w:rPr>
        <w:rFonts w:hint="default"/>
      </w:rPr>
    </w:lvl>
    <w:lvl w:ilvl="1">
      <w:start w:val="8"/>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6"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15:restartNumberingAfterBreak="0">
    <w:nsid w:val="22F1327A"/>
    <w:multiLevelType w:val="hybridMultilevel"/>
    <w:tmpl w:val="C3DEB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77A38FD"/>
    <w:multiLevelType w:val="multilevel"/>
    <w:tmpl w:val="5C42D6B2"/>
    <w:lvl w:ilvl="0">
      <w:start w:val="1"/>
      <w:numFmt w:val="decimal"/>
      <w:lvlText w:val="%1."/>
      <w:lvlJc w:val="left"/>
      <w:pPr>
        <w:ind w:left="900" w:hanging="360"/>
      </w:pPr>
      <w:rPr>
        <w:rFonts w:hint="default"/>
      </w:rPr>
    </w:lvl>
    <w:lvl w:ilvl="1">
      <w:start w:val="8"/>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0" w15:restartNumberingAfterBreak="0">
    <w:nsid w:val="27FC1627"/>
    <w:multiLevelType w:val="multilevel"/>
    <w:tmpl w:val="FCA87B94"/>
    <w:lvl w:ilvl="0">
      <w:start w:val="1"/>
      <w:numFmt w:val="decimal"/>
      <w:lvlText w:val="%1."/>
      <w:lvlJc w:val="left"/>
      <w:pPr>
        <w:ind w:left="1069" w:hanging="360"/>
      </w:pPr>
      <w:rPr>
        <w:rFonts w:ascii="Times New Roman" w:eastAsia="Times New Roman" w:hAnsi="Times New Roman" w:cs="Times New Roman"/>
        <w:sz w:val="28"/>
        <w:szCs w:val="28"/>
      </w:rPr>
    </w:lvl>
    <w:lvl w:ilvl="1">
      <w:start w:val="1"/>
      <w:numFmt w:val="decimal"/>
      <w:isLgl/>
      <w:lvlText w:val="%1.%2."/>
      <w:lvlJc w:val="left"/>
      <w:pPr>
        <w:ind w:left="1069" w:hanging="360"/>
      </w:pPr>
      <w:rPr>
        <w:rFonts w:hint="default"/>
        <w:sz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15:restartNumberingAfterBreak="0">
    <w:nsid w:val="2A0C548B"/>
    <w:multiLevelType w:val="hybridMultilevel"/>
    <w:tmpl w:val="A16C5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32B46EAA"/>
    <w:multiLevelType w:val="multilevel"/>
    <w:tmpl w:val="644AC208"/>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36824DC3"/>
    <w:multiLevelType w:val="hybridMultilevel"/>
    <w:tmpl w:val="F1ECB5E2"/>
    <w:lvl w:ilvl="0" w:tplc="F5880FD8">
      <w:start w:val="1"/>
      <w:numFmt w:val="bullet"/>
      <w:lvlText w:val="-"/>
      <w:lvlJc w:val="left"/>
      <w:pPr>
        <w:ind w:left="1152" w:hanging="360"/>
      </w:pPr>
      <w:rPr>
        <w:rFonts w:ascii="Times New Roman"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5"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6" w15:restartNumberingAfterBreak="0">
    <w:nsid w:val="3FAF5CBE"/>
    <w:multiLevelType w:val="hybridMultilevel"/>
    <w:tmpl w:val="3710DCCA"/>
    <w:lvl w:ilvl="0" w:tplc="4D648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3FEF7008"/>
    <w:multiLevelType w:val="hybridMultilevel"/>
    <w:tmpl w:val="7212B8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B657587"/>
    <w:multiLevelType w:val="multilevel"/>
    <w:tmpl w:val="2EDAA8A8"/>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5CFA3A1A"/>
    <w:multiLevelType w:val="multilevel"/>
    <w:tmpl w:val="4A5AD9E2"/>
    <w:lvl w:ilvl="0">
      <w:start w:val="5"/>
      <w:numFmt w:val="decimal"/>
      <w:lvlText w:val="%1."/>
      <w:lvlJc w:val="left"/>
      <w:pPr>
        <w:ind w:left="450" w:hanging="450"/>
      </w:pPr>
      <w:rPr>
        <w:rFonts w:hint="default"/>
      </w:rPr>
    </w:lvl>
    <w:lvl w:ilvl="1">
      <w:start w:val="2"/>
      <w:numFmt w:val="decimal"/>
      <w:lvlText w:val="%1.%2."/>
      <w:lvlJc w:val="left"/>
      <w:pPr>
        <w:ind w:left="1326" w:hanging="72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898" w:hanging="108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470" w:hanging="1440"/>
      </w:pPr>
      <w:rPr>
        <w:rFonts w:hint="default"/>
      </w:rPr>
    </w:lvl>
    <w:lvl w:ilvl="6">
      <w:start w:val="1"/>
      <w:numFmt w:val="decimal"/>
      <w:lvlText w:val="%1.%2.%3.%4.%5.%6.%7."/>
      <w:lvlJc w:val="left"/>
      <w:pPr>
        <w:ind w:left="5436" w:hanging="1800"/>
      </w:pPr>
      <w:rPr>
        <w:rFonts w:hint="default"/>
      </w:rPr>
    </w:lvl>
    <w:lvl w:ilvl="7">
      <w:start w:val="1"/>
      <w:numFmt w:val="decimal"/>
      <w:lvlText w:val="%1.%2.%3.%4.%5.%6.%7.%8."/>
      <w:lvlJc w:val="left"/>
      <w:pPr>
        <w:ind w:left="6042" w:hanging="1800"/>
      </w:pPr>
      <w:rPr>
        <w:rFonts w:hint="default"/>
      </w:rPr>
    </w:lvl>
    <w:lvl w:ilvl="8">
      <w:start w:val="1"/>
      <w:numFmt w:val="decimal"/>
      <w:lvlText w:val="%1.%2.%3.%4.%5.%6.%7.%8.%9."/>
      <w:lvlJc w:val="left"/>
      <w:pPr>
        <w:ind w:left="7008" w:hanging="2160"/>
      </w:pPr>
      <w:rPr>
        <w:rFonts w:hint="default"/>
      </w:rPr>
    </w:lvl>
  </w:abstractNum>
  <w:abstractNum w:abstractNumId="40"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42" w15:restartNumberingAfterBreak="0">
    <w:nsid w:val="741932E9"/>
    <w:multiLevelType w:val="hybridMultilevel"/>
    <w:tmpl w:val="3710DCCA"/>
    <w:lvl w:ilvl="0" w:tplc="4D648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7F12BCE"/>
    <w:multiLevelType w:val="hybridMultilevel"/>
    <w:tmpl w:val="3710DCCA"/>
    <w:lvl w:ilvl="0" w:tplc="4D648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5" w15:restartNumberingAfterBreak="0">
    <w:nsid w:val="7F652BFA"/>
    <w:multiLevelType w:val="hybridMultilevel"/>
    <w:tmpl w:val="DB04DB02"/>
    <w:lvl w:ilvl="0" w:tplc="8DE8624E">
      <w:start w:val="5"/>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B104E3"/>
    <w:multiLevelType w:val="hybridMultilevel"/>
    <w:tmpl w:val="EBBC216C"/>
    <w:lvl w:ilvl="0" w:tplc="F5880FD8">
      <w:start w:val="1"/>
      <w:numFmt w:val="bullet"/>
      <w:lvlText w:val="-"/>
      <w:lvlJc w:val="left"/>
      <w:pPr>
        <w:ind w:left="1152" w:hanging="360"/>
      </w:pPr>
      <w:rPr>
        <w:rFonts w:ascii="Times New Roman"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num w:numId="1">
    <w:abstractNumId w:val="32"/>
  </w:num>
  <w:num w:numId="2">
    <w:abstractNumId w:val="40"/>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6"/>
  </w:num>
  <w:num w:numId="13">
    <w:abstractNumId w:val="43"/>
  </w:num>
  <w:num w:numId="14">
    <w:abstractNumId w:val="37"/>
  </w:num>
  <w:num w:numId="15">
    <w:abstractNumId w:val="30"/>
  </w:num>
  <w:num w:numId="16">
    <w:abstractNumId w:val="18"/>
  </w:num>
  <w:num w:numId="17">
    <w:abstractNumId w:val="33"/>
  </w:num>
  <w:num w:numId="18">
    <w:abstractNumId w:val="16"/>
  </w:num>
  <w:num w:numId="19">
    <w:abstractNumId w:val="24"/>
  </w:num>
  <w:num w:numId="20">
    <w:abstractNumId w:val="29"/>
  </w:num>
  <w:num w:numId="21">
    <w:abstractNumId w:val="38"/>
  </w:num>
  <w:num w:numId="22">
    <w:abstractNumId w:val="41"/>
  </w:num>
  <w:num w:numId="23">
    <w:abstractNumId w:val="31"/>
  </w:num>
  <w:num w:numId="24">
    <w:abstractNumId w:val="28"/>
  </w:num>
  <w:num w:numId="25">
    <w:abstractNumId w:val="35"/>
  </w:num>
  <w:num w:numId="26">
    <w:abstractNumId w:val="23"/>
  </w:num>
  <w:num w:numId="27">
    <w:abstractNumId w:val="46"/>
  </w:num>
  <w:num w:numId="28">
    <w:abstractNumId w:val="34"/>
  </w:num>
  <w:num w:numId="29">
    <w:abstractNumId w:val="39"/>
  </w:num>
  <w:num w:numId="30">
    <w:abstractNumId w:val="25"/>
  </w:num>
  <w:num w:numId="31">
    <w:abstractNumId w:val="42"/>
  </w:num>
  <w:num w:numId="32">
    <w:abstractNumId w:val="45"/>
  </w:num>
  <w:num w:numId="33">
    <w:abstractNumId w:val="36"/>
  </w:num>
  <w:num w:numId="34">
    <w:abstractNumId w:val="17"/>
  </w:num>
  <w:num w:numId="35">
    <w:abstractNumId w:val="44"/>
  </w:num>
  <w:num w:numId="36">
    <w:abstractNumId w:val="21"/>
  </w:num>
  <w:num w:numId="37">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0AD"/>
    <w:rsid w:val="000014ED"/>
    <w:rsid w:val="00003431"/>
    <w:rsid w:val="000036D6"/>
    <w:rsid w:val="00005EC0"/>
    <w:rsid w:val="00006B79"/>
    <w:rsid w:val="00007EBB"/>
    <w:rsid w:val="00010AA6"/>
    <w:rsid w:val="00010EE4"/>
    <w:rsid w:val="000150F9"/>
    <w:rsid w:val="00015382"/>
    <w:rsid w:val="00015A6C"/>
    <w:rsid w:val="00016155"/>
    <w:rsid w:val="00017094"/>
    <w:rsid w:val="0002143B"/>
    <w:rsid w:val="00022A96"/>
    <w:rsid w:val="00023416"/>
    <w:rsid w:val="000275C9"/>
    <w:rsid w:val="000277AC"/>
    <w:rsid w:val="00030B27"/>
    <w:rsid w:val="000324B1"/>
    <w:rsid w:val="0003611A"/>
    <w:rsid w:val="0004171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2A74"/>
    <w:rsid w:val="000B3906"/>
    <w:rsid w:val="000B4657"/>
    <w:rsid w:val="000B4781"/>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2E92"/>
    <w:rsid w:val="002641ED"/>
    <w:rsid w:val="002656D3"/>
    <w:rsid w:val="00270BFA"/>
    <w:rsid w:val="00271884"/>
    <w:rsid w:val="002723F9"/>
    <w:rsid w:val="00273472"/>
    <w:rsid w:val="0027775B"/>
    <w:rsid w:val="002804F2"/>
    <w:rsid w:val="00282536"/>
    <w:rsid w:val="00285C1C"/>
    <w:rsid w:val="00287269"/>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59A5"/>
    <w:rsid w:val="002B68C2"/>
    <w:rsid w:val="002B750E"/>
    <w:rsid w:val="002C2908"/>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3D04"/>
    <w:rsid w:val="0036529A"/>
    <w:rsid w:val="003706F3"/>
    <w:rsid w:val="00371995"/>
    <w:rsid w:val="00372DDF"/>
    <w:rsid w:val="00375749"/>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4B1"/>
    <w:rsid w:val="003B48C1"/>
    <w:rsid w:val="003B4BC6"/>
    <w:rsid w:val="003B4FDC"/>
    <w:rsid w:val="003B754F"/>
    <w:rsid w:val="003C1DAE"/>
    <w:rsid w:val="003C3AFD"/>
    <w:rsid w:val="003C53E7"/>
    <w:rsid w:val="003C57A5"/>
    <w:rsid w:val="003C6FD9"/>
    <w:rsid w:val="003D043E"/>
    <w:rsid w:val="003D0D5A"/>
    <w:rsid w:val="003D1B6C"/>
    <w:rsid w:val="003D2102"/>
    <w:rsid w:val="003D263D"/>
    <w:rsid w:val="003D4EFE"/>
    <w:rsid w:val="003D4FB8"/>
    <w:rsid w:val="003D5E9C"/>
    <w:rsid w:val="003D659B"/>
    <w:rsid w:val="003E0BE0"/>
    <w:rsid w:val="003E1667"/>
    <w:rsid w:val="003E2E77"/>
    <w:rsid w:val="003E3899"/>
    <w:rsid w:val="003E6CBE"/>
    <w:rsid w:val="003F0336"/>
    <w:rsid w:val="003F169E"/>
    <w:rsid w:val="003F1CB6"/>
    <w:rsid w:val="003F1DB6"/>
    <w:rsid w:val="003F22D6"/>
    <w:rsid w:val="003F2917"/>
    <w:rsid w:val="003F3D1A"/>
    <w:rsid w:val="003F71BA"/>
    <w:rsid w:val="003F7524"/>
    <w:rsid w:val="003F76AA"/>
    <w:rsid w:val="003F7C20"/>
    <w:rsid w:val="0040147B"/>
    <w:rsid w:val="00403B8C"/>
    <w:rsid w:val="00404BB4"/>
    <w:rsid w:val="00404C48"/>
    <w:rsid w:val="0040656E"/>
    <w:rsid w:val="0041591B"/>
    <w:rsid w:val="00420566"/>
    <w:rsid w:val="00421D7F"/>
    <w:rsid w:val="004232DF"/>
    <w:rsid w:val="00426F9F"/>
    <w:rsid w:val="00431906"/>
    <w:rsid w:val="004329E1"/>
    <w:rsid w:val="00432A51"/>
    <w:rsid w:val="00434158"/>
    <w:rsid w:val="004367D6"/>
    <w:rsid w:val="004412BF"/>
    <w:rsid w:val="004436BB"/>
    <w:rsid w:val="00446D8E"/>
    <w:rsid w:val="004516C7"/>
    <w:rsid w:val="004544D4"/>
    <w:rsid w:val="004559A9"/>
    <w:rsid w:val="00456F00"/>
    <w:rsid w:val="0046022A"/>
    <w:rsid w:val="004643B8"/>
    <w:rsid w:val="00466D5B"/>
    <w:rsid w:val="004671C2"/>
    <w:rsid w:val="00467C5E"/>
    <w:rsid w:val="00470221"/>
    <w:rsid w:val="00471807"/>
    <w:rsid w:val="00473036"/>
    <w:rsid w:val="004743A2"/>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E10"/>
    <w:rsid w:val="004C5037"/>
    <w:rsid w:val="004C60D5"/>
    <w:rsid w:val="004C7CF8"/>
    <w:rsid w:val="004D00ED"/>
    <w:rsid w:val="004D2CAD"/>
    <w:rsid w:val="004D36BD"/>
    <w:rsid w:val="004D5729"/>
    <w:rsid w:val="004D76A1"/>
    <w:rsid w:val="004D7EDF"/>
    <w:rsid w:val="004E1C55"/>
    <w:rsid w:val="004E433E"/>
    <w:rsid w:val="004E5634"/>
    <w:rsid w:val="004E5E5E"/>
    <w:rsid w:val="004E722C"/>
    <w:rsid w:val="004E7368"/>
    <w:rsid w:val="004F0B67"/>
    <w:rsid w:val="004F1A79"/>
    <w:rsid w:val="004F3532"/>
    <w:rsid w:val="004F3DA3"/>
    <w:rsid w:val="004F61FB"/>
    <w:rsid w:val="005016D2"/>
    <w:rsid w:val="00502706"/>
    <w:rsid w:val="00503EAF"/>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4EF0"/>
    <w:rsid w:val="00566AE8"/>
    <w:rsid w:val="00567680"/>
    <w:rsid w:val="00567FE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84A"/>
    <w:rsid w:val="00604CF5"/>
    <w:rsid w:val="0061030D"/>
    <w:rsid w:val="00612637"/>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A20AD"/>
    <w:rsid w:val="006A308A"/>
    <w:rsid w:val="006A3AC1"/>
    <w:rsid w:val="006A58A7"/>
    <w:rsid w:val="006B79A1"/>
    <w:rsid w:val="006C0D03"/>
    <w:rsid w:val="006C133F"/>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182C"/>
    <w:rsid w:val="006F4F06"/>
    <w:rsid w:val="00702195"/>
    <w:rsid w:val="00704D24"/>
    <w:rsid w:val="00705F70"/>
    <w:rsid w:val="00707136"/>
    <w:rsid w:val="00712B34"/>
    <w:rsid w:val="00714980"/>
    <w:rsid w:val="007171E2"/>
    <w:rsid w:val="00721D09"/>
    <w:rsid w:val="00723D8E"/>
    <w:rsid w:val="00724A1B"/>
    <w:rsid w:val="00725C5B"/>
    <w:rsid w:val="00726AEF"/>
    <w:rsid w:val="00730353"/>
    <w:rsid w:val="0073334A"/>
    <w:rsid w:val="00733607"/>
    <w:rsid w:val="00734923"/>
    <w:rsid w:val="00736D0C"/>
    <w:rsid w:val="00745BF2"/>
    <w:rsid w:val="007472C9"/>
    <w:rsid w:val="007507D2"/>
    <w:rsid w:val="007518BB"/>
    <w:rsid w:val="00752D56"/>
    <w:rsid w:val="007539FA"/>
    <w:rsid w:val="007603A5"/>
    <w:rsid w:val="00760AAB"/>
    <w:rsid w:val="00760D12"/>
    <w:rsid w:val="00761CC8"/>
    <w:rsid w:val="00765463"/>
    <w:rsid w:val="007711AB"/>
    <w:rsid w:val="00771C09"/>
    <w:rsid w:val="007726BA"/>
    <w:rsid w:val="00772FCB"/>
    <w:rsid w:val="00773ED6"/>
    <w:rsid w:val="00781BEE"/>
    <w:rsid w:val="00782593"/>
    <w:rsid w:val="00783DBA"/>
    <w:rsid w:val="00786FD7"/>
    <w:rsid w:val="007902E9"/>
    <w:rsid w:val="007933C9"/>
    <w:rsid w:val="00794762"/>
    <w:rsid w:val="0079707E"/>
    <w:rsid w:val="007A15D3"/>
    <w:rsid w:val="007A298E"/>
    <w:rsid w:val="007A57AA"/>
    <w:rsid w:val="007A6396"/>
    <w:rsid w:val="007A7DC3"/>
    <w:rsid w:val="007B12A4"/>
    <w:rsid w:val="007B1555"/>
    <w:rsid w:val="007B22C1"/>
    <w:rsid w:val="007B319F"/>
    <w:rsid w:val="007B508D"/>
    <w:rsid w:val="007B6F98"/>
    <w:rsid w:val="007B7D9A"/>
    <w:rsid w:val="007C1D46"/>
    <w:rsid w:val="007C2B92"/>
    <w:rsid w:val="007C48AE"/>
    <w:rsid w:val="007C70F2"/>
    <w:rsid w:val="007D003A"/>
    <w:rsid w:val="007D1C5A"/>
    <w:rsid w:val="007D22E5"/>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608F2"/>
    <w:rsid w:val="00860F41"/>
    <w:rsid w:val="0086337D"/>
    <w:rsid w:val="00863EB2"/>
    <w:rsid w:val="008649A9"/>
    <w:rsid w:val="008679DB"/>
    <w:rsid w:val="0087091C"/>
    <w:rsid w:val="00872925"/>
    <w:rsid w:val="008730FB"/>
    <w:rsid w:val="008738CA"/>
    <w:rsid w:val="00873CB7"/>
    <w:rsid w:val="00875009"/>
    <w:rsid w:val="00875F58"/>
    <w:rsid w:val="00876068"/>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D0719"/>
    <w:rsid w:val="008D3935"/>
    <w:rsid w:val="008D4BFA"/>
    <w:rsid w:val="008D7880"/>
    <w:rsid w:val="008E2601"/>
    <w:rsid w:val="008E2D17"/>
    <w:rsid w:val="008E562B"/>
    <w:rsid w:val="008F12B3"/>
    <w:rsid w:val="008F15AB"/>
    <w:rsid w:val="008F1D5F"/>
    <w:rsid w:val="008F3124"/>
    <w:rsid w:val="008F4470"/>
    <w:rsid w:val="008F50AE"/>
    <w:rsid w:val="008F72ED"/>
    <w:rsid w:val="0090187D"/>
    <w:rsid w:val="009035ED"/>
    <w:rsid w:val="009050F7"/>
    <w:rsid w:val="009056FF"/>
    <w:rsid w:val="009059B3"/>
    <w:rsid w:val="009105EF"/>
    <w:rsid w:val="00910C5E"/>
    <w:rsid w:val="00911383"/>
    <w:rsid w:val="009125DC"/>
    <w:rsid w:val="00912879"/>
    <w:rsid w:val="00915087"/>
    <w:rsid w:val="00915DF3"/>
    <w:rsid w:val="0091657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5A59"/>
    <w:rsid w:val="00947502"/>
    <w:rsid w:val="00951054"/>
    <w:rsid w:val="00951421"/>
    <w:rsid w:val="00953507"/>
    <w:rsid w:val="00953FF1"/>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92D"/>
    <w:rsid w:val="00990F24"/>
    <w:rsid w:val="009915D1"/>
    <w:rsid w:val="00991D93"/>
    <w:rsid w:val="00991F60"/>
    <w:rsid w:val="00992610"/>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D6D32"/>
    <w:rsid w:val="009E15D4"/>
    <w:rsid w:val="009E31C6"/>
    <w:rsid w:val="009F39D9"/>
    <w:rsid w:val="009F60D5"/>
    <w:rsid w:val="009F6DB8"/>
    <w:rsid w:val="00A000B8"/>
    <w:rsid w:val="00A006E4"/>
    <w:rsid w:val="00A011B9"/>
    <w:rsid w:val="00A0351E"/>
    <w:rsid w:val="00A03F26"/>
    <w:rsid w:val="00A0543B"/>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50BA"/>
    <w:rsid w:val="00B45189"/>
    <w:rsid w:val="00B46907"/>
    <w:rsid w:val="00B46A15"/>
    <w:rsid w:val="00B46AF3"/>
    <w:rsid w:val="00B471E8"/>
    <w:rsid w:val="00B47226"/>
    <w:rsid w:val="00B502A6"/>
    <w:rsid w:val="00B517B9"/>
    <w:rsid w:val="00B532C7"/>
    <w:rsid w:val="00B538D2"/>
    <w:rsid w:val="00B54FBF"/>
    <w:rsid w:val="00B5537B"/>
    <w:rsid w:val="00B5689D"/>
    <w:rsid w:val="00B577EF"/>
    <w:rsid w:val="00B61E0E"/>
    <w:rsid w:val="00B62DB3"/>
    <w:rsid w:val="00B6513F"/>
    <w:rsid w:val="00B65975"/>
    <w:rsid w:val="00B713A6"/>
    <w:rsid w:val="00B7228F"/>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0678"/>
    <w:rsid w:val="00C12972"/>
    <w:rsid w:val="00C12A72"/>
    <w:rsid w:val="00C14868"/>
    <w:rsid w:val="00C153ED"/>
    <w:rsid w:val="00C1621B"/>
    <w:rsid w:val="00C1669D"/>
    <w:rsid w:val="00C209F0"/>
    <w:rsid w:val="00C26C22"/>
    <w:rsid w:val="00C31DDE"/>
    <w:rsid w:val="00C3495E"/>
    <w:rsid w:val="00C3779F"/>
    <w:rsid w:val="00C37DE9"/>
    <w:rsid w:val="00C43700"/>
    <w:rsid w:val="00C43ABE"/>
    <w:rsid w:val="00C446D2"/>
    <w:rsid w:val="00C456D6"/>
    <w:rsid w:val="00C47861"/>
    <w:rsid w:val="00C47AFE"/>
    <w:rsid w:val="00C51708"/>
    <w:rsid w:val="00C5185D"/>
    <w:rsid w:val="00C54BA4"/>
    <w:rsid w:val="00C54C04"/>
    <w:rsid w:val="00C5641D"/>
    <w:rsid w:val="00C56C92"/>
    <w:rsid w:val="00C57B7D"/>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6F7B"/>
    <w:rsid w:val="00C9796E"/>
    <w:rsid w:val="00CA095A"/>
    <w:rsid w:val="00CA4C13"/>
    <w:rsid w:val="00CA5F53"/>
    <w:rsid w:val="00CA651C"/>
    <w:rsid w:val="00CB0EC3"/>
    <w:rsid w:val="00CB4F80"/>
    <w:rsid w:val="00CD027A"/>
    <w:rsid w:val="00CD3844"/>
    <w:rsid w:val="00CD49DF"/>
    <w:rsid w:val="00CD53E1"/>
    <w:rsid w:val="00CE7135"/>
    <w:rsid w:val="00CF0202"/>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3169"/>
    <w:rsid w:val="00D45AF4"/>
    <w:rsid w:val="00D45C73"/>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9568E"/>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D5FAD"/>
    <w:rsid w:val="00DE0A51"/>
    <w:rsid w:val="00DE632C"/>
    <w:rsid w:val="00DE7869"/>
    <w:rsid w:val="00DF47A5"/>
    <w:rsid w:val="00DF47F3"/>
    <w:rsid w:val="00DF6E1D"/>
    <w:rsid w:val="00E06E79"/>
    <w:rsid w:val="00E07005"/>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4E7B"/>
    <w:rsid w:val="00E9542C"/>
    <w:rsid w:val="00E96E15"/>
    <w:rsid w:val="00E9785B"/>
    <w:rsid w:val="00EA0D38"/>
    <w:rsid w:val="00EA38C0"/>
    <w:rsid w:val="00EA48CE"/>
    <w:rsid w:val="00EB1819"/>
    <w:rsid w:val="00EB5B28"/>
    <w:rsid w:val="00EB608C"/>
    <w:rsid w:val="00EB6496"/>
    <w:rsid w:val="00EB7734"/>
    <w:rsid w:val="00EC0DEC"/>
    <w:rsid w:val="00EC135D"/>
    <w:rsid w:val="00EC2232"/>
    <w:rsid w:val="00EC2AB5"/>
    <w:rsid w:val="00EC393A"/>
    <w:rsid w:val="00EC3FC5"/>
    <w:rsid w:val="00EC5389"/>
    <w:rsid w:val="00EC5554"/>
    <w:rsid w:val="00EC55D9"/>
    <w:rsid w:val="00EC663E"/>
    <w:rsid w:val="00EC6EE2"/>
    <w:rsid w:val="00EE2668"/>
    <w:rsid w:val="00EE3015"/>
    <w:rsid w:val="00EE4E36"/>
    <w:rsid w:val="00EE68B7"/>
    <w:rsid w:val="00EE7FD2"/>
    <w:rsid w:val="00EF07BC"/>
    <w:rsid w:val="00EF4BC9"/>
    <w:rsid w:val="00EF538B"/>
    <w:rsid w:val="00F00E28"/>
    <w:rsid w:val="00F01EFE"/>
    <w:rsid w:val="00F02C54"/>
    <w:rsid w:val="00F02E1A"/>
    <w:rsid w:val="00F044C3"/>
    <w:rsid w:val="00F06FF8"/>
    <w:rsid w:val="00F11D4E"/>
    <w:rsid w:val="00F1470D"/>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rsid w:val="000A301A"/>
    <w:rPr>
      <w:color w:val="auto"/>
      <w:kern w:val="0"/>
    </w:rPr>
  </w:style>
  <w:style w:type="character" w:customStyle="1" w:styleId="aff2">
    <w:name w:val="Текст примечания Знак"/>
    <w:aliases w:val=" Знак2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uiPriority w:val="99"/>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Textbody">
    <w:name w:val="Text body"/>
    <w:basedOn w:val="Standard0"/>
    <w:rsid w:val="00B713A6"/>
    <w:pPr>
      <w:spacing w:line="288" w:lineRule="auto"/>
      <w:jc w:val="both"/>
    </w:pPr>
    <w:rPr>
      <w:rFonts w:ascii="Liberation Serif" w:hAnsi="Liberation Serif"/>
    </w:rPr>
  </w:style>
  <w:style w:type="paragraph" w:customStyle="1" w:styleId="xl411">
    <w:name w:val="xl411"/>
    <w:basedOn w:val="a1"/>
    <w:rsid w:val="008F50AE"/>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8F50AE"/>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8F50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8F50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8F50AE"/>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8F50A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8F50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8F50A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8F50AE"/>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8F50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8F50AE"/>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8F50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8F50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8F50AE"/>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8F50A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8F50AE"/>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8F50AE"/>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8F50AE"/>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8F50AE"/>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8F50AE"/>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8F50AE"/>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8F50AE"/>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8F50AE"/>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8F50A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8F50AE"/>
    <w:pPr>
      <w:spacing w:before="100" w:beforeAutospacing="1" w:after="100" w:afterAutospacing="1"/>
    </w:pPr>
    <w:rPr>
      <w:b/>
      <w:bCs/>
      <w:i/>
      <w:iCs/>
      <w:kern w:val="0"/>
      <w:sz w:val="24"/>
      <w:szCs w:val="24"/>
    </w:rPr>
  </w:style>
  <w:style w:type="paragraph" w:customStyle="1" w:styleId="xl436">
    <w:name w:val="xl436"/>
    <w:basedOn w:val="a1"/>
    <w:rsid w:val="008F50AE"/>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8F50AE"/>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8F50AE"/>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8F50AE"/>
    <w:pPr>
      <w:shd w:val="clear" w:color="000000" w:fill="FFFFFF"/>
      <w:spacing w:before="100" w:beforeAutospacing="1" w:after="100" w:afterAutospacing="1"/>
      <w:jc w:val="right"/>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image" Target="media/image5.jpeg"/><Relationship Id="rId26" Type="http://schemas.openxmlformats.org/officeDocument/2006/relationships/image" Target="media/image8.jpeg"/><Relationship Id="rId39" Type="http://schemas.openxmlformats.org/officeDocument/2006/relationships/footer" Target="footer2.xml"/><Relationship Id="rId21" Type="http://schemas.openxmlformats.org/officeDocument/2006/relationships/image" Target="media/image6.jpeg"/><Relationship Id="rId34" Type="http://schemas.openxmlformats.org/officeDocument/2006/relationships/hyperlink" Target="consultantplus://offline/ref=24D03FE7D08C4A064E902BAA4B173606A2FC21546D16C290F5BBCB32177BF8903E33D262D8D6X5A0J"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EA44157A15EFE63F32BA7B0128D5A775C58910C4090810970B9F4F6F3D026E2689477B064474G" TargetMode="External"/><Relationship Id="rId20" Type="http://schemas.openxmlformats.org/officeDocument/2006/relationships/hyperlink" Target="mailto:info@adm-komsomolsk.ru" TargetMode="External"/><Relationship Id="rId29" Type="http://schemas.openxmlformats.org/officeDocument/2006/relationships/image" Target="media/image9.png"/><Relationship Id="rId41"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consultantplus://offline/ref=24D03FE7D08C4A064E9035A75D7B6A09A4F77E596B1ECCC1AEEFCD65482BFEC57E73D434999058FEE86D37E7X5A8J" TargetMode="External"/><Relationship Id="rId32" Type="http://schemas.openxmlformats.org/officeDocument/2006/relationships/image" Target="media/image10.jpeg"/><Relationship Id="rId37" Type="http://schemas.openxmlformats.org/officeDocument/2006/relationships/image" Target="media/image11.jpeg"/><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info@adm-komsomolsk.ru" TargetMode="External"/><Relationship Id="rId23" Type="http://schemas.openxmlformats.org/officeDocument/2006/relationships/hyperlink" Target="consultantplus://offline/ref=24D03FE7D08C4A064E902BAA4B173606A2FC21546D16C290F5BBCB32177BF8903E33D262D8D6X5A0J" TargetMode="External"/><Relationship Id="rId28" Type="http://schemas.openxmlformats.org/officeDocument/2006/relationships/hyperlink" Target="consultantplus://offline/ref=24D03FE7D08C4A064E9035A75D7B6A09A4F77E596B1ECCC1AEEFCD65482BFEC57E73D434999058FEE86D37E7X5A8J" TargetMode="External"/><Relationship Id="rId36" Type="http://schemas.openxmlformats.org/officeDocument/2006/relationships/hyperlink" Target="consultantplus://offline/ref=476512D29AC0BF5AAC771ADDD1CE2BAB4421BC2B5C899E436A6FF7A1BF1CDCB27F2CE168BB763BB0z3t7G" TargetMode="External"/><Relationship Id="rId10" Type="http://schemas.openxmlformats.org/officeDocument/2006/relationships/image" Target="media/image2.jpeg"/><Relationship Id="rId19" Type="http://schemas.openxmlformats.org/officeDocument/2006/relationships/hyperlink" Target="mailto:admin.komsomolsk@mail.ru" TargetMode="External"/><Relationship Id="rId31" Type="http://schemas.openxmlformats.org/officeDocument/2006/relationships/hyperlink" Target="consultantplus://offline/ref=24D03FE7D08C4A064E9035A75D7B6A09A4F77E596B1ECCC1AEEFCD65482BFEC57E73D434999058FEE86D37E7X5A8J"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hyperlink" Target="consultantplus://offline/ref=24D03FE7D08C4A064E902BAA4B173606A2FC21546D16C290F5BBCB32177BF8903E33D262D8D6X5A0J" TargetMode="External"/><Relationship Id="rId30" Type="http://schemas.openxmlformats.org/officeDocument/2006/relationships/hyperlink" Target="https://login.consultant.ru/link/?req=doc&amp;base=LAW&amp;n=480999&amp;dst=101053" TargetMode="External"/><Relationship Id="rId35" Type="http://schemas.openxmlformats.org/officeDocument/2006/relationships/hyperlink" Target="consultantplus://offline/ref=24D03FE7D08C4A064E9035A75D7B6A09A4F77E596B1ECCC1AEEFCD65482BFEC57E73D434999058FEE86D37E7X5A8J" TargetMode="External"/><Relationship Id="rId43" Type="http://schemas.openxmlformats.org/officeDocument/2006/relationships/theme" Target="theme/theme1.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consultantplus://offline/ref=EA44157A15EFE63F32BA7B0128D5A775C58910C4090910970B9F4F6F3D026E2689477B034475G" TargetMode="External"/><Relationship Id="rId25" Type="http://schemas.openxmlformats.org/officeDocument/2006/relationships/hyperlink" Target="consultantplus://offline/ref=476512D29AC0BF5AAC771ADDD1CE2BAB4421BC2B5C899E436A6FF7A1BF1CDCB27F2CE168BB763BB0z3t7G" TargetMode="External"/><Relationship Id="rId33" Type="http://schemas.openxmlformats.org/officeDocument/2006/relationships/hyperlink" Target="https://internet.garant.ru/" TargetMode="External"/><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32BCF-ECC5-4D72-A951-1076FFB0F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89206</Words>
  <Characters>508480</Characters>
  <Application>Microsoft Office Word</Application>
  <DocSecurity>0</DocSecurity>
  <Lines>4237</Lines>
  <Paragraphs>1192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596494</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KOLODINSKAYA</cp:lastModifiedBy>
  <cp:revision>2</cp:revision>
  <cp:lastPrinted>2018-03-12T14:58:00Z</cp:lastPrinted>
  <dcterms:created xsi:type="dcterms:W3CDTF">2025-03-17T11:34:00Z</dcterms:created>
  <dcterms:modified xsi:type="dcterms:W3CDTF">2025-03-17T11:34:00Z</dcterms:modified>
</cp:coreProperties>
</file>