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051D8C2" w:rsidR="00170890" w:rsidRPr="00755529" w:rsidRDefault="00015FE3">
      <w:pPr>
        <w:rPr>
          <w:color w:val="auto"/>
        </w:rPr>
      </w:pPr>
      <w:r w:rsidRPr="00755529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1343C568" w:rsidR="0008285D" w:rsidRDefault="0008285D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755529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22</w:t>
                              </w:r>
                            </w:p>
                            <w:p w14:paraId="26AB0876" w14:textId="32655592" w:rsidR="0008285D" w:rsidRPr="006911ED" w:rsidRDefault="00755529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20</w:t>
                              </w:r>
                              <w:r w:rsidR="0008285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</w:t>
                              </w:r>
                              <w:r w:rsidR="000D7E1B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июня</w:t>
                              </w:r>
                              <w:r w:rsidR="0008285D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08285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  <w:r w:rsidR="0008285D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1343C568" w:rsidR="0008285D" w:rsidRDefault="0008285D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755529">
                          <w:rPr>
                            <w:b/>
                            <w:bCs/>
                            <w:sz w:val="52"/>
                            <w:szCs w:val="30"/>
                          </w:rPr>
                          <w:t>22</w:t>
                        </w:r>
                      </w:p>
                      <w:p w14:paraId="26AB0876" w14:textId="32655592" w:rsidR="0008285D" w:rsidRPr="006911ED" w:rsidRDefault="00755529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20</w:t>
                        </w:r>
                        <w:r w:rsidR="0008285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</w:t>
                        </w:r>
                        <w:r w:rsidR="000D7E1B">
                          <w:rPr>
                            <w:b/>
                            <w:bCs/>
                            <w:sz w:val="52"/>
                            <w:szCs w:val="30"/>
                          </w:rPr>
                          <w:t>июня</w:t>
                        </w:r>
                        <w:r w:rsidR="0008285D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08285D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  <w:r w:rsidR="0008285D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755529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755529" w:rsidRDefault="00490378">
      <w:pPr>
        <w:rPr>
          <w:color w:val="auto"/>
        </w:rPr>
      </w:pPr>
    </w:p>
    <w:p w14:paraId="62C9FA7B" w14:textId="77777777" w:rsidR="00170890" w:rsidRPr="00755529" w:rsidRDefault="00170890">
      <w:pPr>
        <w:rPr>
          <w:color w:val="auto"/>
        </w:rPr>
      </w:pPr>
    </w:p>
    <w:p w14:paraId="799B2695" w14:textId="77777777" w:rsidR="00170890" w:rsidRPr="00755529" w:rsidRDefault="00170890">
      <w:pPr>
        <w:rPr>
          <w:color w:val="auto"/>
        </w:rPr>
      </w:pPr>
    </w:p>
    <w:p w14:paraId="50242388" w14:textId="77777777" w:rsidR="00170890" w:rsidRPr="00755529" w:rsidRDefault="00170890">
      <w:pPr>
        <w:rPr>
          <w:color w:val="auto"/>
        </w:rPr>
      </w:pPr>
    </w:p>
    <w:p w14:paraId="1573E68F" w14:textId="77777777" w:rsidR="00170890" w:rsidRPr="00755529" w:rsidRDefault="00170890">
      <w:pPr>
        <w:rPr>
          <w:color w:val="auto"/>
        </w:rPr>
      </w:pPr>
    </w:p>
    <w:p w14:paraId="1A60C0BC" w14:textId="77777777" w:rsidR="00170890" w:rsidRPr="00755529" w:rsidRDefault="00170890">
      <w:pPr>
        <w:rPr>
          <w:color w:val="auto"/>
        </w:rPr>
      </w:pPr>
    </w:p>
    <w:p w14:paraId="0CCEBC66" w14:textId="77777777" w:rsidR="00170890" w:rsidRPr="00755529" w:rsidRDefault="00170890">
      <w:pPr>
        <w:rPr>
          <w:color w:val="auto"/>
        </w:rPr>
      </w:pPr>
    </w:p>
    <w:p w14:paraId="721E4F32" w14:textId="77777777" w:rsidR="00170890" w:rsidRPr="00755529" w:rsidRDefault="00170890">
      <w:pPr>
        <w:rPr>
          <w:color w:val="auto"/>
        </w:rPr>
      </w:pPr>
    </w:p>
    <w:p w14:paraId="0FD12F92" w14:textId="77777777" w:rsidR="00170890" w:rsidRPr="00755529" w:rsidRDefault="00170890">
      <w:pPr>
        <w:rPr>
          <w:color w:val="auto"/>
        </w:rPr>
      </w:pPr>
    </w:p>
    <w:p w14:paraId="671AB7FF" w14:textId="77777777" w:rsidR="00170890" w:rsidRPr="00755529" w:rsidRDefault="00170890">
      <w:pPr>
        <w:rPr>
          <w:color w:val="auto"/>
        </w:rPr>
      </w:pPr>
    </w:p>
    <w:p w14:paraId="0711A82D" w14:textId="77777777" w:rsidR="00170890" w:rsidRPr="00755529" w:rsidRDefault="00170890">
      <w:pPr>
        <w:rPr>
          <w:color w:val="auto"/>
        </w:rPr>
      </w:pPr>
    </w:p>
    <w:p w14:paraId="4B6D8776" w14:textId="77777777" w:rsidR="00170890" w:rsidRPr="00755529" w:rsidRDefault="00170890">
      <w:pPr>
        <w:rPr>
          <w:color w:val="auto"/>
        </w:rPr>
      </w:pPr>
    </w:p>
    <w:p w14:paraId="43F28DC9" w14:textId="77777777" w:rsidR="00170890" w:rsidRPr="00755529" w:rsidRDefault="00170890">
      <w:pPr>
        <w:rPr>
          <w:color w:val="auto"/>
        </w:rPr>
      </w:pPr>
    </w:p>
    <w:p w14:paraId="4B3642A4" w14:textId="77777777" w:rsidR="00170890" w:rsidRPr="00755529" w:rsidRDefault="00170890">
      <w:pPr>
        <w:rPr>
          <w:color w:val="auto"/>
        </w:rPr>
      </w:pPr>
    </w:p>
    <w:p w14:paraId="7BA7799F" w14:textId="77777777" w:rsidR="00170890" w:rsidRPr="00755529" w:rsidRDefault="00170890">
      <w:pPr>
        <w:rPr>
          <w:color w:val="auto"/>
        </w:rPr>
      </w:pPr>
    </w:p>
    <w:p w14:paraId="62F1C61D" w14:textId="77777777" w:rsidR="00170890" w:rsidRPr="00755529" w:rsidRDefault="00170890">
      <w:pPr>
        <w:rPr>
          <w:color w:val="auto"/>
        </w:rPr>
      </w:pPr>
    </w:p>
    <w:p w14:paraId="704A4264" w14:textId="77777777" w:rsidR="00170890" w:rsidRPr="00755529" w:rsidRDefault="00170890">
      <w:pPr>
        <w:rPr>
          <w:color w:val="auto"/>
        </w:rPr>
      </w:pPr>
    </w:p>
    <w:p w14:paraId="6BE1D9D5" w14:textId="77777777" w:rsidR="00170890" w:rsidRPr="00755529" w:rsidRDefault="00170890">
      <w:pPr>
        <w:rPr>
          <w:color w:val="auto"/>
        </w:rPr>
      </w:pPr>
    </w:p>
    <w:p w14:paraId="526EA29C" w14:textId="77777777" w:rsidR="00170890" w:rsidRPr="00755529" w:rsidRDefault="00170890">
      <w:pPr>
        <w:rPr>
          <w:color w:val="auto"/>
        </w:rPr>
      </w:pPr>
    </w:p>
    <w:p w14:paraId="7961199A" w14:textId="77777777" w:rsidR="00170890" w:rsidRPr="00755529" w:rsidRDefault="00170890">
      <w:pPr>
        <w:rPr>
          <w:color w:val="auto"/>
        </w:rPr>
      </w:pPr>
    </w:p>
    <w:p w14:paraId="1D202E78" w14:textId="77777777" w:rsidR="00170890" w:rsidRPr="00755529" w:rsidRDefault="00170890">
      <w:pPr>
        <w:rPr>
          <w:color w:val="auto"/>
        </w:rPr>
      </w:pPr>
    </w:p>
    <w:p w14:paraId="76A37F71" w14:textId="77777777" w:rsidR="00170890" w:rsidRPr="00755529" w:rsidRDefault="00170890">
      <w:pPr>
        <w:rPr>
          <w:color w:val="auto"/>
        </w:rPr>
      </w:pPr>
    </w:p>
    <w:p w14:paraId="795D07AF" w14:textId="77777777" w:rsidR="00170890" w:rsidRPr="00755529" w:rsidRDefault="00170890">
      <w:pPr>
        <w:rPr>
          <w:color w:val="auto"/>
        </w:rPr>
      </w:pPr>
    </w:p>
    <w:p w14:paraId="00FCCBAD" w14:textId="77777777" w:rsidR="00170890" w:rsidRPr="00755529" w:rsidRDefault="00170890">
      <w:pPr>
        <w:rPr>
          <w:color w:val="auto"/>
        </w:rPr>
      </w:pPr>
    </w:p>
    <w:p w14:paraId="7D1E4C23" w14:textId="77777777" w:rsidR="00170890" w:rsidRPr="00755529" w:rsidRDefault="00170890">
      <w:pPr>
        <w:rPr>
          <w:color w:val="auto"/>
        </w:rPr>
      </w:pPr>
    </w:p>
    <w:p w14:paraId="0E5BE5F0" w14:textId="77777777" w:rsidR="00170890" w:rsidRPr="00755529" w:rsidRDefault="00170890">
      <w:pPr>
        <w:rPr>
          <w:color w:val="auto"/>
        </w:rPr>
      </w:pPr>
    </w:p>
    <w:p w14:paraId="7690D391" w14:textId="77777777" w:rsidR="00170890" w:rsidRPr="00755529" w:rsidRDefault="00170890">
      <w:pPr>
        <w:rPr>
          <w:color w:val="auto"/>
        </w:rPr>
      </w:pPr>
    </w:p>
    <w:p w14:paraId="2D116866" w14:textId="77777777" w:rsidR="00170890" w:rsidRPr="00755529" w:rsidRDefault="00170890">
      <w:pPr>
        <w:rPr>
          <w:color w:val="auto"/>
        </w:rPr>
      </w:pPr>
    </w:p>
    <w:p w14:paraId="0FDEDB50" w14:textId="77777777" w:rsidR="00170890" w:rsidRPr="00755529" w:rsidRDefault="00170890">
      <w:pPr>
        <w:rPr>
          <w:color w:val="auto"/>
        </w:rPr>
      </w:pPr>
    </w:p>
    <w:p w14:paraId="73903FC3" w14:textId="77777777" w:rsidR="00170890" w:rsidRPr="00755529" w:rsidRDefault="00170890">
      <w:pPr>
        <w:rPr>
          <w:color w:val="auto"/>
        </w:rPr>
      </w:pPr>
    </w:p>
    <w:p w14:paraId="7FEB026A" w14:textId="77777777" w:rsidR="00170890" w:rsidRPr="00755529" w:rsidRDefault="00170890">
      <w:pPr>
        <w:rPr>
          <w:color w:val="auto"/>
        </w:rPr>
      </w:pPr>
    </w:p>
    <w:p w14:paraId="75C88FF8" w14:textId="77777777" w:rsidR="00170890" w:rsidRPr="00755529" w:rsidRDefault="00170890">
      <w:pPr>
        <w:rPr>
          <w:color w:val="auto"/>
        </w:rPr>
      </w:pPr>
    </w:p>
    <w:p w14:paraId="2A4819DA" w14:textId="77777777" w:rsidR="00170890" w:rsidRPr="00755529" w:rsidRDefault="00170890">
      <w:pPr>
        <w:rPr>
          <w:color w:val="auto"/>
        </w:rPr>
      </w:pPr>
    </w:p>
    <w:p w14:paraId="2B14844F" w14:textId="77777777" w:rsidR="00170890" w:rsidRPr="00755529" w:rsidRDefault="00170890">
      <w:pPr>
        <w:rPr>
          <w:color w:val="auto"/>
        </w:rPr>
      </w:pPr>
    </w:p>
    <w:p w14:paraId="4D248272" w14:textId="77777777" w:rsidR="00170890" w:rsidRPr="00755529" w:rsidRDefault="00170890">
      <w:pPr>
        <w:rPr>
          <w:color w:val="auto"/>
        </w:rPr>
      </w:pPr>
    </w:p>
    <w:p w14:paraId="0CAD2EA7" w14:textId="77777777" w:rsidR="00170890" w:rsidRPr="00755529" w:rsidRDefault="00170890">
      <w:pPr>
        <w:rPr>
          <w:color w:val="auto"/>
        </w:rPr>
      </w:pPr>
    </w:p>
    <w:p w14:paraId="6AE36AF9" w14:textId="77777777" w:rsidR="00170890" w:rsidRPr="00755529" w:rsidRDefault="00170890">
      <w:pPr>
        <w:rPr>
          <w:color w:val="auto"/>
        </w:rPr>
      </w:pPr>
    </w:p>
    <w:p w14:paraId="318BB60A" w14:textId="77777777" w:rsidR="00170890" w:rsidRPr="00755529" w:rsidRDefault="00170890">
      <w:pPr>
        <w:rPr>
          <w:color w:val="auto"/>
        </w:rPr>
      </w:pPr>
    </w:p>
    <w:p w14:paraId="57D3608B" w14:textId="77777777" w:rsidR="00170890" w:rsidRPr="00755529" w:rsidRDefault="00170890">
      <w:pPr>
        <w:rPr>
          <w:color w:val="auto"/>
        </w:rPr>
      </w:pPr>
    </w:p>
    <w:p w14:paraId="632B9633" w14:textId="77777777" w:rsidR="00170890" w:rsidRPr="00755529" w:rsidRDefault="00170890">
      <w:pPr>
        <w:rPr>
          <w:color w:val="auto"/>
        </w:rPr>
      </w:pPr>
    </w:p>
    <w:p w14:paraId="1A2E1D56" w14:textId="77777777" w:rsidR="00170890" w:rsidRPr="00755529" w:rsidRDefault="00170890">
      <w:pPr>
        <w:rPr>
          <w:color w:val="auto"/>
        </w:rPr>
      </w:pPr>
    </w:p>
    <w:p w14:paraId="76283AEA" w14:textId="77777777" w:rsidR="00170890" w:rsidRPr="00755529" w:rsidRDefault="00170890">
      <w:pPr>
        <w:rPr>
          <w:color w:val="auto"/>
        </w:rPr>
      </w:pPr>
    </w:p>
    <w:p w14:paraId="00691893" w14:textId="77777777" w:rsidR="00170890" w:rsidRPr="00755529" w:rsidRDefault="00170890">
      <w:pPr>
        <w:rPr>
          <w:color w:val="auto"/>
        </w:rPr>
      </w:pPr>
    </w:p>
    <w:p w14:paraId="5AE072BA" w14:textId="77777777" w:rsidR="00170890" w:rsidRPr="00755529" w:rsidRDefault="00170890">
      <w:pPr>
        <w:rPr>
          <w:color w:val="auto"/>
        </w:rPr>
      </w:pPr>
    </w:p>
    <w:p w14:paraId="6F9E33AB" w14:textId="77777777" w:rsidR="00170890" w:rsidRPr="00755529" w:rsidRDefault="00170890">
      <w:pPr>
        <w:rPr>
          <w:color w:val="auto"/>
        </w:rPr>
      </w:pPr>
    </w:p>
    <w:p w14:paraId="23311724" w14:textId="77777777" w:rsidR="00170890" w:rsidRPr="00755529" w:rsidRDefault="00170890">
      <w:pPr>
        <w:rPr>
          <w:color w:val="auto"/>
        </w:rPr>
      </w:pPr>
    </w:p>
    <w:p w14:paraId="2D5188D6" w14:textId="77777777" w:rsidR="00170890" w:rsidRPr="00755529" w:rsidRDefault="00170890">
      <w:pPr>
        <w:rPr>
          <w:color w:val="auto"/>
        </w:rPr>
      </w:pPr>
    </w:p>
    <w:p w14:paraId="2BFB3B88" w14:textId="77777777" w:rsidR="00170890" w:rsidRPr="00755529" w:rsidRDefault="00170890">
      <w:pPr>
        <w:rPr>
          <w:color w:val="auto"/>
        </w:rPr>
      </w:pPr>
    </w:p>
    <w:p w14:paraId="60279650" w14:textId="77777777" w:rsidR="00170890" w:rsidRPr="00755529" w:rsidRDefault="00170890">
      <w:pPr>
        <w:rPr>
          <w:color w:val="auto"/>
        </w:rPr>
      </w:pPr>
    </w:p>
    <w:p w14:paraId="69BE66F5" w14:textId="77777777" w:rsidR="00170890" w:rsidRPr="00755529" w:rsidRDefault="00170890">
      <w:pPr>
        <w:rPr>
          <w:color w:val="auto"/>
        </w:rPr>
      </w:pPr>
    </w:p>
    <w:p w14:paraId="4880B46C" w14:textId="77777777" w:rsidR="00170890" w:rsidRPr="00755529" w:rsidRDefault="00170890">
      <w:pPr>
        <w:rPr>
          <w:color w:val="auto"/>
        </w:rPr>
      </w:pPr>
    </w:p>
    <w:p w14:paraId="0C9670E6" w14:textId="77777777" w:rsidR="00170890" w:rsidRPr="00755529" w:rsidRDefault="00170890">
      <w:pPr>
        <w:rPr>
          <w:color w:val="auto"/>
        </w:rPr>
      </w:pPr>
    </w:p>
    <w:p w14:paraId="0275DCFC" w14:textId="77777777" w:rsidR="00170890" w:rsidRPr="00755529" w:rsidRDefault="00170890">
      <w:pPr>
        <w:rPr>
          <w:color w:val="auto"/>
        </w:rPr>
      </w:pPr>
    </w:p>
    <w:p w14:paraId="7EAB5036" w14:textId="77777777" w:rsidR="00170890" w:rsidRPr="00755529" w:rsidRDefault="00170890">
      <w:pPr>
        <w:rPr>
          <w:color w:val="auto"/>
        </w:rPr>
      </w:pPr>
    </w:p>
    <w:p w14:paraId="0D312F51" w14:textId="77777777" w:rsidR="00170890" w:rsidRPr="00755529" w:rsidRDefault="00170890">
      <w:pPr>
        <w:rPr>
          <w:color w:val="auto"/>
        </w:rPr>
      </w:pPr>
    </w:p>
    <w:p w14:paraId="32F0FF08" w14:textId="77777777" w:rsidR="00170890" w:rsidRPr="00755529" w:rsidRDefault="00170890">
      <w:pPr>
        <w:rPr>
          <w:color w:val="auto"/>
        </w:rPr>
      </w:pPr>
    </w:p>
    <w:p w14:paraId="6274B01E" w14:textId="77777777" w:rsidR="00170890" w:rsidRPr="00755529" w:rsidRDefault="00170890">
      <w:pPr>
        <w:rPr>
          <w:color w:val="auto"/>
        </w:rPr>
      </w:pPr>
    </w:p>
    <w:p w14:paraId="3195636A" w14:textId="77777777" w:rsidR="00170890" w:rsidRPr="00755529" w:rsidRDefault="00170890">
      <w:pPr>
        <w:rPr>
          <w:color w:val="auto"/>
        </w:rPr>
      </w:pPr>
    </w:p>
    <w:p w14:paraId="4B139E4B" w14:textId="77777777" w:rsidR="00170890" w:rsidRPr="00755529" w:rsidRDefault="00170890">
      <w:pPr>
        <w:rPr>
          <w:color w:val="auto"/>
        </w:rPr>
      </w:pPr>
    </w:p>
    <w:p w14:paraId="4AAC7358" w14:textId="77777777" w:rsidR="00170890" w:rsidRPr="00755529" w:rsidRDefault="00170890">
      <w:pPr>
        <w:rPr>
          <w:color w:val="auto"/>
        </w:rPr>
      </w:pPr>
    </w:p>
    <w:p w14:paraId="54D1D77A" w14:textId="77777777" w:rsidR="00170890" w:rsidRPr="00755529" w:rsidRDefault="00170890">
      <w:pPr>
        <w:rPr>
          <w:color w:val="auto"/>
        </w:rPr>
      </w:pPr>
    </w:p>
    <w:p w14:paraId="11443B5D" w14:textId="77777777" w:rsidR="00170890" w:rsidRPr="00755529" w:rsidRDefault="00170890">
      <w:pPr>
        <w:rPr>
          <w:color w:val="auto"/>
        </w:rPr>
      </w:pPr>
    </w:p>
    <w:p w14:paraId="01A622AD" w14:textId="77777777" w:rsidR="00F1470D" w:rsidRPr="00755529" w:rsidRDefault="00F1470D">
      <w:pPr>
        <w:rPr>
          <w:color w:val="auto"/>
        </w:rPr>
        <w:sectPr w:rsidR="00F1470D" w:rsidRPr="00755529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755529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755529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755529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755529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755529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755529" w14:paraId="0C0B76E5" w14:textId="77777777" w:rsidTr="006F182C">
        <w:tc>
          <w:tcPr>
            <w:tcW w:w="2152" w:type="dxa"/>
          </w:tcPr>
          <w:p w14:paraId="6EC365FA" w14:textId="4AF13A90" w:rsidR="00C456D6" w:rsidRPr="0075552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75552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755529" w14:paraId="748CAB4C" w14:textId="77777777" w:rsidTr="00D94882">
        <w:trPr>
          <w:trHeight w:val="890"/>
        </w:trPr>
        <w:tc>
          <w:tcPr>
            <w:tcW w:w="9430" w:type="dxa"/>
            <w:gridSpan w:val="2"/>
          </w:tcPr>
          <w:p w14:paraId="1CFCDDEF" w14:textId="3CB8418F" w:rsidR="00755529" w:rsidRPr="00755529" w:rsidRDefault="00755529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55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Распоряжение Управления земельно-имущественных отношений</w:t>
            </w:r>
          </w:p>
          <w:p w14:paraId="613387B3" w14:textId="3E855AE5" w:rsidR="006F182C" w:rsidRPr="00755529" w:rsidRDefault="006F182C" w:rsidP="00755529">
            <w:pPr>
              <w:autoSpaceDE w:val="0"/>
              <w:autoSpaceDN w:val="0"/>
              <w:adjustRightInd w:val="0"/>
              <w:ind w:left="103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55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Администрации Комсомольского муниципального района Ивановской области</w:t>
            </w:r>
          </w:p>
          <w:p w14:paraId="10E9CDE6" w14:textId="77777777" w:rsidR="006F182C" w:rsidRPr="00755529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7DB6" w:rsidRPr="00755529" w14:paraId="55677DBA" w14:textId="77777777" w:rsidTr="006F182C">
        <w:tc>
          <w:tcPr>
            <w:tcW w:w="2152" w:type="dxa"/>
          </w:tcPr>
          <w:p w14:paraId="3758B6EA" w14:textId="084F597B" w:rsidR="008C7DB6" w:rsidRPr="00755529" w:rsidRDefault="00755529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55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206 от 10.06.2025</w:t>
            </w:r>
          </w:p>
        </w:tc>
        <w:tc>
          <w:tcPr>
            <w:tcW w:w="7278" w:type="dxa"/>
          </w:tcPr>
          <w:p w14:paraId="268E452F" w14:textId="77777777" w:rsidR="00755529" w:rsidRPr="00755529" w:rsidRDefault="00755529" w:rsidP="0075552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5529">
              <w:rPr>
                <w:rFonts w:ascii="Times New Roman" w:hAnsi="Times New Roman"/>
                <w:bCs/>
                <w:sz w:val="24"/>
                <w:szCs w:val="24"/>
              </w:rPr>
              <w:t>Об утверждении Перечня земельных участков, предназначенных для бесплатного предоставления гражданам в собственность</w:t>
            </w:r>
          </w:p>
          <w:p w14:paraId="616E094B" w14:textId="77777777" w:rsidR="008C7DB6" w:rsidRPr="00755529" w:rsidRDefault="008C7DB6" w:rsidP="009A0C29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0C29" w:rsidRPr="00755529" w14:paraId="22A5001B" w14:textId="77777777" w:rsidTr="00DD01C0">
        <w:tc>
          <w:tcPr>
            <w:tcW w:w="2152" w:type="dxa"/>
          </w:tcPr>
          <w:p w14:paraId="3297CB32" w14:textId="688851A0" w:rsidR="009A0C29" w:rsidRPr="00755529" w:rsidRDefault="009A0C29" w:rsidP="00DD01C0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3374CB38" w14:textId="77777777" w:rsidR="009A0C29" w:rsidRPr="00755529" w:rsidRDefault="009A0C29" w:rsidP="009A0C29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7D70" w:rsidRPr="00755529" w14:paraId="40DDC1F7" w14:textId="77777777" w:rsidTr="006F182C">
        <w:tc>
          <w:tcPr>
            <w:tcW w:w="2152" w:type="dxa"/>
          </w:tcPr>
          <w:p w14:paraId="5C205C5B" w14:textId="0A330DC8" w:rsidR="00797D70" w:rsidRPr="00755529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083F1BD" w14:textId="680CD810" w:rsidR="008561B9" w:rsidRPr="00755529" w:rsidRDefault="008561B9" w:rsidP="002874B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  <w:spacing w:val="-5"/>
                <w:sz w:val="24"/>
                <w:szCs w:val="24"/>
              </w:rPr>
            </w:pPr>
          </w:p>
        </w:tc>
      </w:tr>
      <w:tr w:rsidR="00797D70" w:rsidRPr="00755529" w14:paraId="48FE38EF" w14:textId="77777777" w:rsidTr="006F182C">
        <w:tc>
          <w:tcPr>
            <w:tcW w:w="2152" w:type="dxa"/>
          </w:tcPr>
          <w:p w14:paraId="2C9D4204" w14:textId="63A4570B" w:rsidR="00797D70" w:rsidRPr="00755529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7FA50E5" w14:textId="3274DD18" w:rsidR="00797D70" w:rsidRPr="00755529" w:rsidRDefault="00797D70" w:rsidP="003B5A15">
            <w:pPr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</w:tr>
      <w:tr w:rsidR="00C456D6" w:rsidRPr="00755529" w14:paraId="308E9D68" w14:textId="77777777" w:rsidTr="006F182C">
        <w:tc>
          <w:tcPr>
            <w:tcW w:w="2152" w:type="dxa"/>
          </w:tcPr>
          <w:p w14:paraId="09E38433" w14:textId="32AC3356" w:rsidR="00C456D6" w:rsidRPr="0075552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853591D" w14:textId="784DBA84" w:rsidR="00C456D6" w:rsidRPr="00755529" w:rsidRDefault="00C456D6" w:rsidP="002874B0">
            <w:pPr>
              <w:numPr>
                <w:ilvl w:val="0"/>
                <w:numId w:val="14"/>
              </w:numPr>
              <w:spacing w:line="276" w:lineRule="auto"/>
              <w:ind w:left="0" w:right="425" w:hanging="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755529" w14:paraId="4C397B4E" w14:textId="77777777" w:rsidTr="006F182C">
        <w:tc>
          <w:tcPr>
            <w:tcW w:w="2152" w:type="dxa"/>
          </w:tcPr>
          <w:p w14:paraId="369F1DB1" w14:textId="6D1091FC" w:rsidR="00C456D6" w:rsidRPr="0075552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42D6DC" w14:textId="6E91DE78" w:rsidR="00814D7F" w:rsidRPr="00755529" w:rsidRDefault="00814D7F" w:rsidP="002874B0">
            <w:pPr>
              <w:ind w:right="282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755529" w14:paraId="38B5E713" w14:textId="77777777" w:rsidTr="006F182C">
        <w:tc>
          <w:tcPr>
            <w:tcW w:w="2152" w:type="dxa"/>
          </w:tcPr>
          <w:p w14:paraId="68F4DB0D" w14:textId="0E81EB32" w:rsidR="00C456D6" w:rsidRPr="0075552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484762A" w14:textId="2FBD5C12" w:rsidR="00C456D6" w:rsidRPr="00755529" w:rsidRDefault="00C456D6" w:rsidP="002874B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755529" w14:paraId="02DC6D54" w14:textId="77777777" w:rsidTr="006F182C">
        <w:tc>
          <w:tcPr>
            <w:tcW w:w="2152" w:type="dxa"/>
          </w:tcPr>
          <w:p w14:paraId="3717E329" w14:textId="13366148" w:rsidR="00315736" w:rsidRPr="00755529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A726D6B" w14:textId="292889AC" w:rsidR="00315736" w:rsidRPr="00755529" w:rsidRDefault="00315736" w:rsidP="00814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736" w:rsidRPr="00755529" w14:paraId="00A101F3" w14:textId="77777777" w:rsidTr="006F182C">
        <w:tc>
          <w:tcPr>
            <w:tcW w:w="2152" w:type="dxa"/>
          </w:tcPr>
          <w:p w14:paraId="78F28328" w14:textId="283EB9CF" w:rsidR="00315736" w:rsidRPr="00755529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A9E9404" w14:textId="77777777" w:rsidR="00315736" w:rsidRPr="00755529" w:rsidRDefault="00315736" w:rsidP="002874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3F" w:rsidRPr="00755529" w14:paraId="27314070" w14:textId="77777777" w:rsidTr="006F182C">
        <w:tc>
          <w:tcPr>
            <w:tcW w:w="2152" w:type="dxa"/>
          </w:tcPr>
          <w:p w14:paraId="70A4F287" w14:textId="6A73F2D0" w:rsidR="00362E3F" w:rsidRPr="00755529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2F90B40" w14:textId="542A00F7" w:rsidR="00362E3F" w:rsidRPr="00755529" w:rsidRDefault="00362E3F" w:rsidP="000013D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62E3F" w:rsidRPr="00755529" w14:paraId="69ADE1EC" w14:textId="77777777" w:rsidTr="006F182C">
        <w:tc>
          <w:tcPr>
            <w:tcW w:w="2152" w:type="dxa"/>
          </w:tcPr>
          <w:p w14:paraId="571D6331" w14:textId="4003CEA9" w:rsidR="00362E3F" w:rsidRPr="00755529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D7341BE" w14:textId="096B0BF3" w:rsidR="00362E3F" w:rsidRPr="00755529" w:rsidRDefault="00362E3F" w:rsidP="00814D7F">
            <w:pPr>
              <w:ind w:right="-14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755529" w14:paraId="73AC4D33" w14:textId="77777777" w:rsidTr="006F182C">
        <w:tc>
          <w:tcPr>
            <w:tcW w:w="2152" w:type="dxa"/>
          </w:tcPr>
          <w:p w14:paraId="4EC11B03" w14:textId="63B28920" w:rsidR="00315736" w:rsidRPr="00755529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1361ABA" w14:textId="6AB62345" w:rsidR="00315736" w:rsidRPr="00755529" w:rsidRDefault="00315736" w:rsidP="00315736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755529" w14:paraId="1D7347F9" w14:textId="77777777" w:rsidTr="006F182C">
        <w:tc>
          <w:tcPr>
            <w:tcW w:w="2152" w:type="dxa"/>
          </w:tcPr>
          <w:p w14:paraId="341A927E" w14:textId="60D5F52C" w:rsidR="00315736" w:rsidRPr="00755529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A72B413" w14:textId="6873FE88" w:rsidR="00315736" w:rsidRPr="00755529" w:rsidRDefault="00315736" w:rsidP="00315736">
            <w:pPr>
              <w:numPr>
                <w:ilvl w:val="0"/>
                <w:numId w:val="14"/>
              </w:numPr>
              <w:spacing w:line="276" w:lineRule="auto"/>
              <w:ind w:left="0" w:right="425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755529" w14:paraId="1189940E" w14:textId="77777777" w:rsidTr="006F182C">
        <w:tc>
          <w:tcPr>
            <w:tcW w:w="2152" w:type="dxa"/>
          </w:tcPr>
          <w:p w14:paraId="02869B64" w14:textId="1CFD9909" w:rsidR="00315736" w:rsidRPr="00755529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104003B" w14:textId="44F899E6" w:rsidR="00315736" w:rsidRPr="00755529" w:rsidRDefault="00315736" w:rsidP="00315736">
            <w:pPr>
              <w:pStyle w:val="af4"/>
              <w:tabs>
                <w:tab w:val="left" w:pos="142"/>
              </w:tabs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</w:tr>
      <w:tr w:rsidR="00315736" w:rsidRPr="00755529" w14:paraId="549FBA91" w14:textId="77777777" w:rsidTr="006F182C">
        <w:tc>
          <w:tcPr>
            <w:tcW w:w="2152" w:type="dxa"/>
          </w:tcPr>
          <w:p w14:paraId="6601A589" w14:textId="289F73C0" w:rsidR="00315736" w:rsidRPr="00755529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8385848" w14:textId="47E49E73" w:rsidR="00315736" w:rsidRPr="00755529" w:rsidRDefault="00315736" w:rsidP="00315736">
            <w:pPr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E7B7E3D" w14:textId="77777777" w:rsidR="00994FCD" w:rsidRPr="00755529" w:rsidRDefault="00994FCD" w:rsidP="00994FCD">
      <w:pPr>
        <w:jc w:val="both"/>
        <w:rPr>
          <w:b/>
        </w:rPr>
      </w:pPr>
    </w:p>
    <w:p w14:paraId="32A69BEA" w14:textId="14CEFCAC" w:rsidR="00994FCD" w:rsidRPr="00755529" w:rsidRDefault="00994FCD" w:rsidP="00994FCD">
      <w:pPr>
        <w:jc w:val="both"/>
        <w:rPr>
          <w:b/>
        </w:rPr>
      </w:pPr>
    </w:p>
    <w:p w14:paraId="63C0140B" w14:textId="4EC51767" w:rsidR="00CF2BFF" w:rsidRPr="00755529" w:rsidRDefault="00CF2BFF" w:rsidP="00994FCD">
      <w:pPr>
        <w:jc w:val="both"/>
        <w:rPr>
          <w:b/>
        </w:rPr>
      </w:pPr>
    </w:p>
    <w:p w14:paraId="7A1F992A" w14:textId="3D3E4136" w:rsidR="00CF2BFF" w:rsidRPr="00755529" w:rsidRDefault="00CF2BFF" w:rsidP="00994FCD">
      <w:pPr>
        <w:jc w:val="both"/>
        <w:rPr>
          <w:b/>
        </w:rPr>
      </w:pPr>
    </w:p>
    <w:p w14:paraId="18587D60" w14:textId="5535F41A" w:rsidR="00CF2BFF" w:rsidRPr="00755529" w:rsidRDefault="00CF2BFF" w:rsidP="00994FCD">
      <w:pPr>
        <w:jc w:val="both"/>
        <w:rPr>
          <w:b/>
        </w:rPr>
      </w:pPr>
    </w:p>
    <w:p w14:paraId="11E25A25" w14:textId="24C2212F" w:rsidR="00CF2BFF" w:rsidRPr="00755529" w:rsidRDefault="00CF2BFF" w:rsidP="00994FCD">
      <w:pPr>
        <w:jc w:val="both"/>
        <w:rPr>
          <w:b/>
        </w:rPr>
      </w:pPr>
    </w:p>
    <w:p w14:paraId="467FD97C" w14:textId="15809DD2" w:rsidR="00CF2BFF" w:rsidRPr="00755529" w:rsidRDefault="00CF2BFF" w:rsidP="00994FCD">
      <w:pPr>
        <w:jc w:val="both"/>
        <w:rPr>
          <w:b/>
        </w:rPr>
      </w:pPr>
    </w:p>
    <w:p w14:paraId="023338F7" w14:textId="50920BE0" w:rsidR="00CF2BFF" w:rsidRPr="00755529" w:rsidRDefault="00CF2BFF" w:rsidP="00994FCD">
      <w:pPr>
        <w:jc w:val="both"/>
        <w:rPr>
          <w:b/>
        </w:rPr>
      </w:pPr>
    </w:p>
    <w:p w14:paraId="0DDE6FEA" w14:textId="2D88446C" w:rsidR="00CF2BFF" w:rsidRPr="00755529" w:rsidRDefault="00CF2BFF" w:rsidP="00994FCD">
      <w:pPr>
        <w:jc w:val="both"/>
        <w:rPr>
          <w:b/>
        </w:rPr>
      </w:pPr>
    </w:p>
    <w:p w14:paraId="5FB59F1A" w14:textId="55A5874E" w:rsidR="00173E67" w:rsidRPr="00755529" w:rsidRDefault="00173E67" w:rsidP="00994FCD">
      <w:pPr>
        <w:jc w:val="both"/>
        <w:rPr>
          <w:b/>
        </w:rPr>
      </w:pPr>
    </w:p>
    <w:p w14:paraId="4A449387" w14:textId="43DC73DD" w:rsidR="00173E67" w:rsidRPr="00755529" w:rsidRDefault="00173E67" w:rsidP="00994FCD">
      <w:pPr>
        <w:jc w:val="both"/>
        <w:rPr>
          <w:b/>
        </w:rPr>
      </w:pPr>
    </w:p>
    <w:p w14:paraId="7B55CC9C" w14:textId="25976905" w:rsidR="00173E67" w:rsidRPr="00755529" w:rsidRDefault="00173E67" w:rsidP="00994FCD">
      <w:pPr>
        <w:jc w:val="both"/>
        <w:rPr>
          <w:b/>
        </w:rPr>
      </w:pPr>
    </w:p>
    <w:p w14:paraId="3CA4B178" w14:textId="15391B78" w:rsidR="00173E67" w:rsidRPr="00755529" w:rsidRDefault="00173E67" w:rsidP="00994FCD">
      <w:pPr>
        <w:jc w:val="both"/>
        <w:rPr>
          <w:b/>
        </w:rPr>
      </w:pPr>
    </w:p>
    <w:p w14:paraId="4ADF7A06" w14:textId="7A591131" w:rsidR="00173E67" w:rsidRPr="00755529" w:rsidRDefault="00173E67" w:rsidP="00994FCD">
      <w:pPr>
        <w:jc w:val="both"/>
        <w:rPr>
          <w:b/>
        </w:rPr>
      </w:pPr>
    </w:p>
    <w:p w14:paraId="45F57CE9" w14:textId="75C5D713" w:rsidR="00173E67" w:rsidRPr="00755529" w:rsidRDefault="00173E67" w:rsidP="00994FCD">
      <w:pPr>
        <w:jc w:val="both"/>
        <w:rPr>
          <w:b/>
        </w:rPr>
      </w:pPr>
    </w:p>
    <w:p w14:paraId="41D8EB57" w14:textId="39C930C3" w:rsidR="00173E67" w:rsidRPr="00755529" w:rsidRDefault="00173E67" w:rsidP="00994FCD">
      <w:pPr>
        <w:jc w:val="both"/>
        <w:rPr>
          <w:b/>
        </w:rPr>
      </w:pPr>
    </w:p>
    <w:p w14:paraId="76607F9B" w14:textId="6E422A86" w:rsidR="00173E67" w:rsidRPr="00755529" w:rsidRDefault="00173E67" w:rsidP="00994FCD">
      <w:pPr>
        <w:jc w:val="both"/>
        <w:rPr>
          <w:b/>
        </w:rPr>
      </w:pPr>
    </w:p>
    <w:p w14:paraId="7B663FCD" w14:textId="1CAA95AF" w:rsidR="00755529" w:rsidRPr="00755529" w:rsidRDefault="00755529" w:rsidP="00994FCD">
      <w:pPr>
        <w:jc w:val="both"/>
        <w:rPr>
          <w:b/>
        </w:rPr>
      </w:pPr>
    </w:p>
    <w:p w14:paraId="573D17F0" w14:textId="5DCC4952" w:rsidR="00755529" w:rsidRPr="00755529" w:rsidRDefault="00755529" w:rsidP="00994FCD">
      <w:pPr>
        <w:jc w:val="both"/>
        <w:rPr>
          <w:b/>
        </w:rPr>
      </w:pPr>
    </w:p>
    <w:p w14:paraId="0125C7A7" w14:textId="2169049F" w:rsidR="00755529" w:rsidRPr="00755529" w:rsidRDefault="00755529" w:rsidP="00994FCD">
      <w:pPr>
        <w:jc w:val="both"/>
        <w:rPr>
          <w:b/>
        </w:rPr>
      </w:pPr>
    </w:p>
    <w:p w14:paraId="54E30F05" w14:textId="25C40E32" w:rsidR="00755529" w:rsidRPr="00755529" w:rsidRDefault="00755529" w:rsidP="00994FCD">
      <w:pPr>
        <w:jc w:val="both"/>
        <w:rPr>
          <w:b/>
        </w:rPr>
      </w:pPr>
    </w:p>
    <w:p w14:paraId="6D614803" w14:textId="48148F9A" w:rsidR="00755529" w:rsidRPr="00755529" w:rsidRDefault="00755529" w:rsidP="00994FCD">
      <w:pPr>
        <w:jc w:val="both"/>
        <w:rPr>
          <w:b/>
        </w:rPr>
      </w:pPr>
    </w:p>
    <w:p w14:paraId="57D5F22B" w14:textId="45B832B0" w:rsidR="00755529" w:rsidRPr="00755529" w:rsidRDefault="00755529" w:rsidP="00994FCD">
      <w:pPr>
        <w:jc w:val="both"/>
        <w:rPr>
          <w:b/>
        </w:rPr>
      </w:pPr>
    </w:p>
    <w:p w14:paraId="467D6653" w14:textId="77777777" w:rsidR="00755529" w:rsidRPr="00755529" w:rsidRDefault="00755529" w:rsidP="00994FCD">
      <w:pPr>
        <w:jc w:val="both"/>
        <w:rPr>
          <w:b/>
        </w:rPr>
      </w:pPr>
    </w:p>
    <w:p w14:paraId="44A0A80C" w14:textId="625BC0A1" w:rsidR="00173E67" w:rsidRPr="00755529" w:rsidRDefault="00173E67" w:rsidP="00994FCD">
      <w:pPr>
        <w:jc w:val="both"/>
        <w:rPr>
          <w:b/>
        </w:rPr>
      </w:pPr>
    </w:p>
    <w:p w14:paraId="75441ADE" w14:textId="77777777" w:rsidR="00755529" w:rsidRPr="00755529" w:rsidRDefault="00755529" w:rsidP="00755529">
      <w:pPr>
        <w:jc w:val="center"/>
        <w:rPr>
          <w:color w:val="000080"/>
          <w:sz w:val="22"/>
          <w:szCs w:val="28"/>
        </w:rPr>
      </w:pPr>
    </w:p>
    <w:p w14:paraId="50C7B3DA" w14:textId="165E7F4F" w:rsidR="00755529" w:rsidRPr="00755529" w:rsidRDefault="00755529" w:rsidP="00755529">
      <w:pPr>
        <w:jc w:val="center"/>
        <w:rPr>
          <w:color w:val="000080"/>
        </w:rPr>
      </w:pPr>
      <w:r w:rsidRPr="00755529">
        <w:rPr>
          <w:noProof/>
          <w:color w:val="000080"/>
        </w:rPr>
        <w:lastRenderedPageBreak/>
        <w:drawing>
          <wp:inline distT="0" distB="0" distL="0" distR="0" wp14:anchorId="7E073333" wp14:editId="15D48E29">
            <wp:extent cx="542925" cy="676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BA01E" w14:textId="77777777" w:rsidR="00755529" w:rsidRPr="00755529" w:rsidRDefault="00755529" w:rsidP="00755529">
      <w:pPr>
        <w:jc w:val="center"/>
        <w:rPr>
          <w:color w:val="000080"/>
        </w:rPr>
      </w:pPr>
    </w:p>
    <w:p w14:paraId="284A6449" w14:textId="77777777" w:rsidR="00755529" w:rsidRPr="00755529" w:rsidRDefault="00755529" w:rsidP="00755529">
      <w:pPr>
        <w:pStyle w:val="1"/>
        <w:jc w:val="center"/>
        <w:rPr>
          <w:color w:val="003366"/>
          <w:sz w:val="36"/>
        </w:rPr>
      </w:pPr>
      <w:r w:rsidRPr="00755529">
        <w:rPr>
          <w:color w:val="003366"/>
          <w:sz w:val="36"/>
        </w:rPr>
        <w:t>РАСПОРЯЖЕНИЕ</w:t>
      </w:r>
    </w:p>
    <w:p w14:paraId="48F5FFA3" w14:textId="77777777" w:rsidR="00755529" w:rsidRPr="00755529" w:rsidRDefault="00755529" w:rsidP="00755529">
      <w:pPr>
        <w:jc w:val="center"/>
        <w:rPr>
          <w:b/>
          <w:color w:val="003366"/>
        </w:rPr>
      </w:pPr>
      <w:r w:rsidRPr="00755529">
        <w:rPr>
          <w:b/>
          <w:color w:val="003366"/>
        </w:rPr>
        <w:t xml:space="preserve">УПРАВЛЕНИЯ ЗЕМЕЛЬНО-ИМУЩЕСТВЕННЫХ ОТНОШЕНИЙ АДМИНИСТРАЦИИ </w:t>
      </w:r>
    </w:p>
    <w:p w14:paraId="205CF61F" w14:textId="77777777" w:rsidR="00755529" w:rsidRPr="00755529" w:rsidRDefault="00755529" w:rsidP="00755529">
      <w:pPr>
        <w:jc w:val="center"/>
        <w:rPr>
          <w:b/>
          <w:color w:val="003366"/>
        </w:rPr>
      </w:pPr>
      <w:r w:rsidRPr="00755529">
        <w:rPr>
          <w:b/>
          <w:color w:val="003366"/>
        </w:rPr>
        <w:t xml:space="preserve">КОМСОМОЛЬСКОГО </w:t>
      </w:r>
      <w:proofErr w:type="gramStart"/>
      <w:r w:rsidRPr="00755529">
        <w:rPr>
          <w:b/>
          <w:color w:val="003366"/>
        </w:rPr>
        <w:t>МУНИЦИПАЛЬНОГО  РАЙОНА</w:t>
      </w:r>
      <w:proofErr w:type="gramEnd"/>
    </w:p>
    <w:p w14:paraId="295AB7F0" w14:textId="77777777" w:rsidR="00755529" w:rsidRPr="00755529" w:rsidRDefault="00755529" w:rsidP="00755529">
      <w:pPr>
        <w:jc w:val="center"/>
        <w:rPr>
          <w:b/>
          <w:color w:val="003366"/>
        </w:rPr>
      </w:pPr>
      <w:r w:rsidRPr="00755529">
        <w:rPr>
          <w:b/>
          <w:color w:val="003366"/>
        </w:rPr>
        <w:t>ИВАНОВСКОЙ ОБЛАСТИ</w:t>
      </w:r>
    </w:p>
    <w:p w14:paraId="184F4044" w14:textId="77777777" w:rsidR="00755529" w:rsidRPr="00755529" w:rsidRDefault="00755529" w:rsidP="00755529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755529" w:rsidRPr="00D94736" w14:paraId="3B16FFE7" w14:textId="77777777" w:rsidTr="00871FA0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3612E85" w14:textId="77777777" w:rsidR="00755529" w:rsidRPr="00755529" w:rsidRDefault="00755529" w:rsidP="00871FA0">
            <w:pPr>
              <w:rPr>
                <w:color w:val="003366"/>
              </w:rPr>
            </w:pPr>
            <w:r w:rsidRPr="00755529">
              <w:rPr>
                <w:color w:val="003366"/>
              </w:rPr>
              <w:t xml:space="preserve">155150, Ивановская область, </w:t>
            </w:r>
            <w:proofErr w:type="spellStart"/>
            <w:r w:rsidRPr="00755529">
              <w:rPr>
                <w:color w:val="003366"/>
              </w:rPr>
              <w:t>г.Комсомольск</w:t>
            </w:r>
            <w:proofErr w:type="spellEnd"/>
            <w:r w:rsidRPr="00755529">
              <w:rPr>
                <w:color w:val="003366"/>
              </w:rPr>
              <w:t>, ул.50 лет ВЛКСМ, д.2, ИНН 3704009492, КПП 370401001</w:t>
            </w:r>
          </w:p>
          <w:p w14:paraId="32427889" w14:textId="77777777" w:rsidR="00755529" w:rsidRPr="00755529" w:rsidRDefault="00755529" w:rsidP="00871FA0">
            <w:pPr>
              <w:jc w:val="center"/>
              <w:rPr>
                <w:color w:val="003366"/>
                <w:lang w:val="en-US"/>
              </w:rPr>
            </w:pPr>
            <w:r w:rsidRPr="00755529">
              <w:rPr>
                <w:color w:val="003366"/>
              </w:rPr>
              <w:t>ОГРН</w:t>
            </w:r>
            <w:r w:rsidRPr="00755529">
              <w:rPr>
                <w:color w:val="003366"/>
                <w:lang w:val="en-US"/>
              </w:rPr>
              <w:t xml:space="preserve"> 1163702084347, </w:t>
            </w:r>
            <w:r w:rsidRPr="00755529">
              <w:rPr>
                <w:color w:val="003366"/>
              </w:rPr>
              <w:t>Тел</w:t>
            </w:r>
            <w:r w:rsidRPr="00755529">
              <w:rPr>
                <w:color w:val="003366"/>
                <w:lang w:val="en-US"/>
              </w:rPr>
              <w:t xml:space="preserve">. (49352) 4-23-64, 4-11-74, e-mail: </w:t>
            </w:r>
            <w:r w:rsidR="0099331D">
              <w:fldChar w:fldCharType="begin"/>
            </w:r>
            <w:r w:rsidR="0099331D" w:rsidRPr="00D94736">
              <w:rPr>
                <w:lang w:val="en-US"/>
              </w:rPr>
              <w:instrText xml:space="preserve"> HYPERLINK "mailto:koms.zio@mail.ru" </w:instrText>
            </w:r>
            <w:r w:rsidR="0099331D">
              <w:fldChar w:fldCharType="separate"/>
            </w:r>
            <w:r w:rsidRPr="00755529">
              <w:rPr>
                <w:rStyle w:val="a5"/>
                <w:lang w:val="en-US"/>
              </w:rPr>
              <w:t>koms.zio@mail.ru</w:t>
            </w:r>
            <w:r w:rsidR="0099331D">
              <w:rPr>
                <w:rStyle w:val="a5"/>
                <w:lang w:val="en-US"/>
              </w:rPr>
              <w:fldChar w:fldCharType="end"/>
            </w:r>
          </w:p>
        </w:tc>
      </w:tr>
      <w:tr w:rsidR="00755529" w:rsidRPr="00755529" w14:paraId="44B7DA5A" w14:textId="77777777" w:rsidTr="00871FA0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7C641C7A" w14:textId="77777777" w:rsidR="00755529" w:rsidRPr="00755529" w:rsidRDefault="00755529" w:rsidP="00871FA0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0" w:type="dxa"/>
          </w:tcPr>
          <w:p w14:paraId="27A5732D" w14:textId="77777777" w:rsidR="00755529" w:rsidRPr="00755529" w:rsidRDefault="00755529" w:rsidP="00871FA0">
            <w:pPr>
              <w:ind w:right="-108"/>
              <w:rPr>
                <w:szCs w:val="28"/>
                <w:lang w:val="en-US"/>
              </w:rPr>
            </w:pPr>
          </w:p>
          <w:p w14:paraId="11404CC2" w14:textId="77777777" w:rsidR="00755529" w:rsidRPr="00755529" w:rsidRDefault="00755529" w:rsidP="00871FA0">
            <w:pPr>
              <w:ind w:right="-108"/>
              <w:jc w:val="center"/>
            </w:pPr>
            <w:r w:rsidRPr="00755529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6ACD65EC" w14:textId="77777777" w:rsidR="00755529" w:rsidRPr="00755529" w:rsidRDefault="00755529" w:rsidP="00871FA0">
            <w:pPr>
              <w:ind w:right="-108"/>
              <w:rPr>
                <w:sz w:val="28"/>
                <w:szCs w:val="28"/>
              </w:rPr>
            </w:pPr>
            <w:r w:rsidRPr="00755529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  <w:vAlign w:val="bottom"/>
          </w:tcPr>
          <w:p w14:paraId="64CBF875" w14:textId="77777777" w:rsidR="00755529" w:rsidRPr="00755529" w:rsidRDefault="00755529" w:rsidP="00871FA0">
            <w:pPr>
              <w:ind w:left="-734" w:firstLine="720"/>
              <w:rPr>
                <w:sz w:val="28"/>
                <w:szCs w:val="28"/>
              </w:rPr>
            </w:pPr>
            <w:r w:rsidRPr="00755529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000785BC" w14:textId="77777777" w:rsidR="00755529" w:rsidRPr="00755529" w:rsidRDefault="00755529" w:rsidP="00871FA0">
            <w:pPr>
              <w:jc w:val="center"/>
              <w:rPr>
                <w:sz w:val="28"/>
                <w:szCs w:val="28"/>
              </w:rPr>
            </w:pPr>
            <w:r w:rsidRPr="00755529">
              <w:rPr>
                <w:sz w:val="28"/>
                <w:szCs w:val="28"/>
              </w:rPr>
              <w:t>06</w:t>
            </w:r>
          </w:p>
        </w:tc>
        <w:tc>
          <w:tcPr>
            <w:tcW w:w="1417" w:type="dxa"/>
            <w:vAlign w:val="bottom"/>
          </w:tcPr>
          <w:p w14:paraId="3BA23FFC" w14:textId="77777777" w:rsidR="00755529" w:rsidRPr="00755529" w:rsidRDefault="00755529" w:rsidP="00871FA0">
            <w:pPr>
              <w:rPr>
                <w:sz w:val="28"/>
                <w:szCs w:val="28"/>
              </w:rPr>
            </w:pPr>
            <w:r w:rsidRPr="00755529">
              <w:rPr>
                <w:sz w:val="28"/>
                <w:szCs w:val="28"/>
              </w:rPr>
              <w:t>2025г.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5A7D7359" w14:textId="77777777" w:rsidR="00755529" w:rsidRPr="00755529" w:rsidRDefault="00755529" w:rsidP="00871FA0">
            <w:pPr>
              <w:rPr>
                <w:sz w:val="28"/>
                <w:szCs w:val="28"/>
              </w:rPr>
            </w:pPr>
            <w:r w:rsidRPr="00755529">
              <w:rPr>
                <w:sz w:val="28"/>
                <w:szCs w:val="28"/>
              </w:rPr>
              <w:t xml:space="preserve">  206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19BF0BC7" w14:textId="77777777" w:rsidR="00755529" w:rsidRPr="00755529" w:rsidRDefault="00755529" w:rsidP="00871F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5133A117" w14:textId="77777777" w:rsidR="00755529" w:rsidRPr="00755529" w:rsidRDefault="00755529" w:rsidP="00871FA0">
            <w:pPr>
              <w:jc w:val="center"/>
            </w:pPr>
          </w:p>
        </w:tc>
      </w:tr>
    </w:tbl>
    <w:p w14:paraId="5C409738" w14:textId="77777777" w:rsidR="00755529" w:rsidRPr="00755529" w:rsidRDefault="00755529" w:rsidP="00755529">
      <w:pPr>
        <w:jc w:val="both"/>
        <w:rPr>
          <w:sz w:val="28"/>
          <w:szCs w:val="28"/>
        </w:rPr>
      </w:pPr>
    </w:p>
    <w:p w14:paraId="34F62818" w14:textId="77777777" w:rsidR="00755529" w:rsidRPr="00755529" w:rsidRDefault="00755529" w:rsidP="00755529">
      <w:pPr>
        <w:jc w:val="both"/>
        <w:rPr>
          <w:sz w:val="28"/>
          <w:szCs w:val="28"/>
        </w:rPr>
      </w:pPr>
    </w:p>
    <w:p w14:paraId="626CF802" w14:textId="77777777" w:rsidR="00755529" w:rsidRPr="00755529" w:rsidRDefault="00755529" w:rsidP="00755529">
      <w:pPr>
        <w:ind w:firstLine="720"/>
        <w:jc w:val="center"/>
        <w:rPr>
          <w:b/>
          <w:sz w:val="28"/>
          <w:szCs w:val="28"/>
        </w:rPr>
      </w:pPr>
      <w:r w:rsidRPr="00755529">
        <w:rPr>
          <w:b/>
          <w:sz w:val="28"/>
          <w:szCs w:val="28"/>
        </w:rPr>
        <w:t>Об утверждении Перечня земельных участков, предназначенных для бесплатного предоставления гражданам в собственность</w:t>
      </w:r>
    </w:p>
    <w:p w14:paraId="09735606" w14:textId="77777777" w:rsidR="00755529" w:rsidRPr="00755529" w:rsidRDefault="00755529" w:rsidP="00755529">
      <w:pPr>
        <w:ind w:firstLine="720"/>
        <w:jc w:val="center"/>
        <w:rPr>
          <w:b/>
          <w:sz w:val="28"/>
          <w:szCs w:val="28"/>
        </w:rPr>
      </w:pPr>
    </w:p>
    <w:p w14:paraId="28B7C9DF" w14:textId="77777777" w:rsidR="00755529" w:rsidRPr="00755529" w:rsidRDefault="00755529" w:rsidP="00755529">
      <w:pPr>
        <w:ind w:firstLine="720"/>
        <w:jc w:val="center"/>
        <w:rPr>
          <w:b/>
          <w:sz w:val="28"/>
          <w:szCs w:val="28"/>
        </w:rPr>
      </w:pPr>
    </w:p>
    <w:p w14:paraId="2DC83180" w14:textId="77777777" w:rsidR="00755529" w:rsidRPr="00755529" w:rsidRDefault="00755529" w:rsidP="00755529">
      <w:pPr>
        <w:ind w:firstLine="720"/>
        <w:jc w:val="both"/>
        <w:rPr>
          <w:b/>
          <w:sz w:val="28"/>
          <w:szCs w:val="28"/>
        </w:rPr>
      </w:pPr>
      <w:r w:rsidRPr="00755529">
        <w:rPr>
          <w:sz w:val="28"/>
          <w:szCs w:val="28"/>
        </w:rPr>
        <w:t>В  соответствии  с  Законом  Ивановской области от 31.12.2002 №111-ОЗ «О бесплатном предоставлении земельных участков в собственность гражданам Российской Федерации», решением Совета Комсомольского муниципального района Ивановской области от 27.08.2015 г. №29 «Об утверждении Порядка бесплатного предоставления в собственность гражданам земельных участков», решением Совета Комсомольского муниципального района от 30.11.2016 №132 «Об учреждении управления земельно-имущественных отношений Администрации Комсомольского муниципального района Ивановской области»</w:t>
      </w:r>
    </w:p>
    <w:p w14:paraId="741FCBE5" w14:textId="77777777" w:rsidR="00755529" w:rsidRPr="00755529" w:rsidRDefault="00755529" w:rsidP="00755529">
      <w:pPr>
        <w:jc w:val="both"/>
        <w:rPr>
          <w:b/>
          <w:sz w:val="28"/>
          <w:szCs w:val="28"/>
        </w:rPr>
      </w:pPr>
    </w:p>
    <w:p w14:paraId="02DE0C94" w14:textId="77777777" w:rsidR="00755529" w:rsidRPr="00755529" w:rsidRDefault="00755529" w:rsidP="00755529">
      <w:pPr>
        <w:numPr>
          <w:ilvl w:val="0"/>
          <w:numId w:val="16"/>
        </w:numPr>
        <w:jc w:val="both"/>
        <w:rPr>
          <w:sz w:val="28"/>
          <w:szCs w:val="28"/>
        </w:rPr>
      </w:pPr>
      <w:r w:rsidRPr="00755529">
        <w:rPr>
          <w:sz w:val="28"/>
          <w:szCs w:val="28"/>
        </w:rPr>
        <w:t>Утвердить Перечень земельных участков, предназначенных для бесплатного предоставления гражданам в собственность (Приложение).</w:t>
      </w:r>
    </w:p>
    <w:p w14:paraId="1B952AF6" w14:textId="77777777" w:rsidR="00755529" w:rsidRPr="00755529" w:rsidRDefault="00755529" w:rsidP="00755529">
      <w:pPr>
        <w:numPr>
          <w:ilvl w:val="0"/>
          <w:numId w:val="16"/>
        </w:numPr>
        <w:jc w:val="both"/>
        <w:rPr>
          <w:sz w:val="28"/>
          <w:szCs w:val="28"/>
        </w:rPr>
      </w:pPr>
      <w:r w:rsidRPr="00755529">
        <w:rPr>
          <w:sz w:val="28"/>
          <w:szCs w:val="28"/>
        </w:rPr>
        <w:t xml:space="preserve">Определить начальника отдела земельных отношений Управления земельно-имущественных отношений Администрации Комсомольского муниципального района </w:t>
      </w:r>
      <w:proofErr w:type="spellStart"/>
      <w:r w:rsidRPr="00755529">
        <w:rPr>
          <w:sz w:val="28"/>
          <w:szCs w:val="28"/>
        </w:rPr>
        <w:t>Варзанову</w:t>
      </w:r>
      <w:proofErr w:type="spellEnd"/>
      <w:r w:rsidRPr="00755529">
        <w:rPr>
          <w:sz w:val="28"/>
          <w:szCs w:val="28"/>
        </w:rPr>
        <w:t xml:space="preserve"> Светлану Валерьевну контактным лицом, уполномоченным ознакомить заявителей с расположением земельных участков на местности, телефон для связи /49352/4-11-74.</w:t>
      </w:r>
    </w:p>
    <w:p w14:paraId="449DE4C1" w14:textId="77777777" w:rsidR="00755529" w:rsidRPr="00755529" w:rsidRDefault="00755529" w:rsidP="00755529">
      <w:pPr>
        <w:numPr>
          <w:ilvl w:val="0"/>
          <w:numId w:val="16"/>
        </w:numPr>
        <w:jc w:val="both"/>
        <w:rPr>
          <w:sz w:val="28"/>
          <w:szCs w:val="28"/>
        </w:rPr>
      </w:pPr>
      <w:r w:rsidRPr="00755529">
        <w:rPr>
          <w:sz w:val="28"/>
          <w:szCs w:val="28"/>
        </w:rPr>
        <w:t>Контроль за исполнением данного распоряжения оставляю за собой.</w:t>
      </w:r>
    </w:p>
    <w:p w14:paraId="785D923B" w14:textId="77777777" w:rsidR="00755529" w:rsidRPr="00755529" w:rsidRDefault="00755529" w:rsidP="00755529">
      <w:pPr>
        <w:numPr>
          <w:ilvl w:val="0"/>
          <w:numId w:val="16"/>
        </w:numPr>
        <w:jc w:val="both"/>
        <w:rPr>
          <w:sz w:val="28"/>
          <w:szCs w:val="28"/>
        </w:rPr>
      </w:pPr>
      <w:r w:rsidRPr="00755529">
        <w:rPr>
          <w:sz w:val="28"/>
          <w:szCs w:val="28"/>
        </w:rPr>
        <w:t xml:space="preserve">Настоящее распоряжение вступает в силу с момента подписания и подлежит размещению на официальном сайте органов местного самоуправления Комсомольского муниципального района Ивановской области в сети Интернет и опубликованию в информационном </w:t>
      </w:r>
      <w:r w:rsidRPr="00755529">
        <w:rPr>
          <w:sz w:val="28"/>
          <w:szCs w:val="28"/>
        </w:rPr>
        <w:lastRenderedPageBreak/>
        <w:t>бюллетене «Вестник нормативных правовых актов органов местного самоуправления Комсомольского муниципального района».</w:t>
      </w:r>
    </w:p>
    <w:p w14:paraId="38BFE4A2" w14:textId="77777777" w:rsidR="00755529" w:rsidRPr="00755529" w:rsidRDefault="00755529" w:rsidP="00755529">
      <w:pPr>
        <w:pStyle w:val="af1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529">
        <w:rPr>
          <w:rFonts w:ascii="Times New Roman" w:hAnsi="Times New Roman" w:cs="Times New Roman"/>
          <w:sz w:val="28"/>
          <w:szCs w:val="28"/>
        </w:rPr>
        <w:t>Распоряжение Управления земельно-имущественных отношений от 23.04.2025 № 136 «Об утверждении Перечня земельных участков, предназначенных для бесплатного предоставления гражданам в собственность» считать утратившим силу.</w:t>
      </w:r>
    </w:p>
    <w:p w14:paraId="34B2F6CA" w14:textId="77777777" w:rsidR="00755529" w:rsidRPr="00755529" w:rsidRDefault="00755529" w:rsidP="00755529">
      <w:pPr>
        <w:pStyle w:val="af1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0B2785A" w14:textId="77777777" w:rsidR="00755529" w:rsidRPr="00755529" w:rsidRDefault="00755529" w:rsidP="00755529">
      <w:pPr>
        <w:jc w:val="center"/>
      </w:pPr>
    </w:p>
    <w:p w14:paraId="69BFEDC8" w14:textId="77777777" w:rsidR="00755529" w:rsidRPr="00755529" w:rsidRDefault="00755529" w:rsidP="00755529">
      <w:pPr>
        <w:jc w:val="center"/>
      </w:pPr>
    </w:p>
    <w:p w14:paraId="031210BD" w14:textId="77777777" w:rsidR="00755529" w:rsidRPr="00755529" w:rsidRDefault="00755529" w:rsidP="0075552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529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земельно- </w:t>
      </w:r>
    </w:p>
    <w:p w14:paraId="6718D888" w14:textId="77777777" w:rsidR="00755529" w:rsidRPr="00755529" w:rsidRDefault="00755529" w:rsidP="0075552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529">
        <w:rPr>
          <w:rFonts w:ascii="Times New Roman" w:hAnsi="Times New Roman" w:cs="Times New Roman"/>
          <w:b/>
          <w:sz w:val="28"/>
          <w:szCs w:val="28"/>
        </w:rPr>
        <w:t>имущественных отношений</w:t>
      </w:r>
    </w:p>
    <w:p w14:paraId="3F37CA40" w14:textId="77777777" w:rsidR="00755529" w:rsidRPr="00755529" w:rsidRDefault="00755529" w:rsidP="0075552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529">
        <w:rPr>
          <w:rFonts w:ascii="Times New Roman" w:hAnsi="Times New Roman" w:cs="Times New Roman"/>
          <w:b/>
          <w:sz w:val="28"/>
          <w:szCs w:val="28"/>
        </w:rPr>
        <w:t>Администрации Комсомольского</w:t>
      </w:r>
    </w:p>
    <w:p w14:paraId="5A56D8DB" w14:textId="77777777" w:rsidR="00755529" w:rsidRPr="00755529" w:rsidRDefault="00755529" w:rsidP="0075552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52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proofErr w:type="gramStart"/>
      <w:r w:rsidRPr="00755529">
        <w:rPr>
          <w:rFonts w:ascii="Times New Roman" w:hAnsi="Times New Roman" w:cs="Times New Roman"/>
          <w:b/>
          <w:sz w:val="28"/>
          <w:szCs w:val="28"/>
        </w:rPr>
        <w:t xml:space="preserve">района:   </w:t>
      </w:r>
      <w:proofErr w:type="gramEnd"/>
      <w:r w:rsidRPr="007555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proofErr w:type="spellStart"/>
      <w:r w:rsidRPr="00755529">
        <w:rPr>
          <w:rFonts w:ascii="Times New Roman" w:hAnsi="Times New Roman" w:cs="Times New Roman"/>
          <w:b/>
          <w:sz w:val="28"/>
          <w:szCs w:val="28"/>
        </w:rPr>
        <w:t>М.С.Витковская</w:t>
      </w:r>
      <w:proofErr w:type="spellEnd"/>
      <w:r w:rsidRPr="007555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50CA4112" w14:textId="77777777" w:rsidR="00755529" w:rsidRPr="00755529" w:rsidRDefault="00755529" w:rsidP="00755529">
      <w:pPr>
        <w:pStyle w:val="ConsPlusTitle"/>
        <w:widowControl/>
        <w:jc w:val="right"/>
        <w:rPr>
          <w:rFonts w:ascii="Times New Roman" w:hAnsi="Times New Roman" w:cs="Times New Roman"/>
        </w:rPr>
      </w:pPr>
    </w:p>
    <w:p w14:paraId="7A2F1E83" w14:textId="77777777" w:rsidR="00755529" w:rsidRPr="00755529" w:rsidRDefault="00755529" w:rsidP="00755529">
      <w:pPr>
        <w:ind w:left="426" w:right="142" w:firstLine="142"/>
        <w:jc w:val="both"/>
        <w:rPr>
          <w:b/>
          <w:sz w:val="28"/>
          <w:szCs w:val="28"/>
        </w:rPr>
      </w:pPr>
    </w:p>
    <w:p w14:paraId="7CB272A9" w14:textId="77777777" w:rsidR="00755529" w:rsidRPr="00755529" w:rsidRDefault="00755529" w:rsidP="00755529">
      <w:pPr>
        <w:ind w:left="426" w:right="142" w:firstLine="142"/>
        <w:jc w:val="both"/>
        <w:rPr>
          <w:b/>
          <w:sz w:val="28"/>
          <w:szCs w:val="28"/>
        </w:rPr>
      </w:pPr>
    </w:p>
    <w:p w14:paraId="64E5ACF6" w14:textId="77777777" w:rsidR="00755529" w:rsidRPr="00755529" w:rsidRDefault="00755529" w:rsidP="00755529">
      <w:pPr>
        <w:ind w:left="426" w:right="142" w:firstLine="142"/>
        <w:jc w:val="both"/>
        <w:rPr>
          <w:b/>
          <w:sz w:val="28"/>
          <w:szCs w:val="28"/>
        </w:rPr>
      </w:pPr>
    </w:p>
    <w:p w14:paraId="5A29450A" w14:textId="77777777" w:rsidR="00755529" w:rsidRPr="00755529" w:rsidRDefault="00755529" w:rsidP="00755529">
      <w:pPr>
        <w:ind w:left="426" w:right="142" w:firstLine="142"/>
        <w:jc w:val="both"/>
        <w:rPr>
          <w:b/>
          <w:sz w:val="28"/>
          <w:szCs w:val="28"/>
        </w:rPr>
      </w:pPr>
    </w:p>
    <w:p w14:paraId="7C4A6B25" w14:textId="77777777" w:rsidR="00755529" w:rsidRPr="00755529" w:rsidRDefault="00755529" w:rsidP="00755529">
      <w:pPr>
        <w:ind w:right="142"/>
        <w:jc w:val="both"/>
        <w:rPr>
          <w:b/>
          <w:sz w:val="28"/>
          <w:szCs w:val="28"/>
        </w:rPr>
      </w:pPr>
    </w:p>
    <w:p w14:paraId="4DFD5477" w14:textId="77777777" w:rsidR="00755529" w:rsidRPr="00755529" w:rsidRDefault="00755529" w:rsidP="00755529">
      <w:pPr>
        <w:ind w:left="426" w:right="142" w:firstLine="142"/>
        <w:jc w:val="both"/>
        <w:rPr>
          <w:b/>
          <w:sz w:val="28"/>
          <w:szCs w:val="28"/>
        </w:rPr>
      </w:pPr>
    </w:p>
    <w:p w14:paraId="0A9E33F9" w14:textId="77777777" w:rsidR="00755529" w:rsidRPr="00755529" w:rsidRDefault="00755529" w:rsidP="00755529">
      <w:pPr>
        <w:jc w:val="center"/>
        <w:rPr>
          <w:b/>
        </w:rPr>
      </w:pPr>
    </w:p>
    <w:p w14:paraId="723C89A8" w14:textId="77777777" w:rsidR="00755529" w:rsidRPr="00755529" w:rsidRDefault="00755529" w:rsidP="00755529">
      <w:pPr>
        <w:jc w:val="center"/>
        <w:rPr>
          <w:b/>
        </w:rPr>
      </w:pPr>
    </w:p>
    <w:p w14:paraId="1779E6B3" w14:textId="77777777" w:rsidR="00755529" w:rsidRPr="00755529" w:rsidRDefault="00755529" w:rsidP="00755529">
      <w:pPr>
        <w:jc w:val="center"/>
        <w:rPr>
          <w:b/>
        </w:rPr>
      </w:pPr>
    </w:p>
    <w:p w14:paraId="3A940D76" w14:textId="77777777" w:rsidR="00755529" w:rsidRPr="00755529" w:rsidRDefault="00755529" w:rsidP="00755529">
      <w:pPr>
        <w:jc w:val="center"/>
        <w:rPr>
          <w:b/>
        </w:rPr>
      </w:pPr>
    </w:p>
    <w:p w14:paraId="5CD536B1" w14:textId="77777777" w:rsidR="00755529" w:rsidRPr="00755529" w:rsidRDefault="00755529" w:rsidP="00755529">
      <w:pPr>
        <w:jc w:val="center"/>
        <w:rPr>
          <w:b/>
        </w:rPr>
      </w:pPr>
    </w:p>
    <w:p w14:paraId="7AA0016F" w14:textId="77777777" w:rsidR="00755529" w:rsidRPr="00755529" w:rsidRDefault="00755529" w:rsidP="00755529">
      <w:pPr>
        <w:jc w:val="center"/>
        <w:rPr>
          <w:b/>
        </w:rPr>
      </w:pPr>
    </w:p>
    <w:p w14:paraId="6763F70F" w14:textId="77777777" w:rsidR="00755529" w:rsidRPr="00755529" w:rsidRDefault="00755529" w:rsidP="00755529">
      <w:pPr>
        <w:jc w:val="center"/>
        <w:rPr>
          <w:b/>
        </w:rPr>
      </w:pPr>
    </w:p>
    <w:p w14:paraId="0109DE7C" w14:textId="77777777" w:rsidR="00755529" w:rsidRPr="00755529" w:rsidRDefault="00755529" w:rsidP="00755529">
      <w:pPr>
        <w:jc w:val="center"/>
        <w:rPr>
          <w:b/>
        </w:rPr>
      </w:pPr>
    </w:p>
    <w:p w14:paraId="72A8DAF7" w14:textId="77777777" w:rsidR="00755529" w:rsidRPr="00755529" w:rsidRDefault="00755529" w:rsidP="00755529">
      <w:pPr>
        <w:jc w:val="center"/>
        <w:rPr>
          <w:b/>
        </w:rPr>
      </w:pPr>
    </w:p>
    <w:p w14:paraId="52E51E1B" w14:textId="77777777" w:rsidR="00755529" w:rsidRPr="00755529" w:rsidRDefault="00755529" w:rsidP="00755529">
      <w:pPr>
        <w:jc w:val="center"/>
        <w:rPr>
          <w:b/>
        </w:rPr>
      </w:pPr>
    </w:p>
    <w:p w14:paraId="3AC0D83C" w14:textId="77777777" w:rsidR="00755529" w:rsidRPr="00755529" w:rsidRDefault="00755529" w:rsidP="00755529">
      <w:pPr>
        <w:jc w:val="center"/>
        <w:rPr>
          <w:b/>
        </w:rPr>
      </w:pPr>
    </w:p>
    <w:p w14:paraId="13345B41" w14:textId="77777777" w:rsidR="00755529" w:rsidRPr="00755529" w:rsidRDefault="00755529" w:rsidP="00755529">
      <w:pPr>
        <w:jc w:val="center"/>
        <w:rPr>
          <w:b/>
        </w:rPr>
      </w:pPr>
    </w:p>
    <w:p w14:paraId="5A9D7DD7" w14:textId="77777777" w:rsidR="00755529" w:rsidRPr="00755529" w:rsidRDefault="00755529" w:rsidP="00755529">
      <w:pPr>
        <w:jc w:val="center"/>
        <w:rPr>
          <w:b/>
        </w:rPr>
      </w:pPr>
    </w:p>
    <w:p w14:paraId="66F187E8" w14:textId="77777777" w:rsidR="00755529" w:rsidRPr="00755529" w:rsidRDefault="00755529" w:rsidP="00755529">
      <w:pPr>
        <w:jc w:val="center"/>
        <w:rPr>
          <w:b/>
        </w:rPr>
      </w:pPr>
    </w:p>
    <w:p w14:paraId="5AF7B136" w14:textId="77777777" w:rsidR="00755529" w:rsidRPr="00755529" w:rsidRDefault="00755529" w:rsidP="00755529">
      <w:pPr>
        <w:jc w:val="center"/>
        <w:rPr>
          <w:b/>
        </w:rPr>
      </w:pPr>
    </w:p>
    <w:p w14:paraId="6B564DF7" w14:textId="77777777" w:rsidR="00755529" w:rsidRPr="00755529" w:rsidRDefault="00755529" w:rsidP="00755529">
      <w:pPr>
        <w:jc w:val="center"/>
        <w:rPr>
          <w:b/>
        </w:rPr>
      </w:pPr>
    </w:p>
    <w:p w14:paraId="68F9E567" w14:textId="77777777" w:rsidR="00755529" w:rsidRPr="00755529" w:rsidRDefault="00755529" w:rsidP="00755529">
      <w:pPr>
        <w:jc w:val="center"/>
        <w:rPr>
          <w:b/>
        </w:rPr>
      </w:pPr>
    </w:p>
    <w:p w14:paraId="55E2972E" w14:textId="77777777" w:rsidR="00755529" w:rsidRPr="00755529" w:rsidRDefault="00755529" w:rsidP="00755529">
      <w:pPr>
        <w:jc w:val="center"/>
        <w:rPr>
          <w:b/>
        </w:rPr>
      </w:pPr>
    </w:p>
    <w:p w14:paraId="70CE95BA" w14:textId="77777777" w:rsidR="00755529" w:rsidRPr="00755529" w:rsidRDefault="00755529" w:rsidP="00755529">
      <w:pPr>
        <w:jc w:val="center"/>
        <w:rPr>
          <w:b/>
        </w:rPr>
      </w:pPr>
    </w:p>
    <w:p w14:paraId="4052EE7E" w14:textId="77777777" w:rsidR="00755529" w:rsidRPr="00755529" w:rsidRDefault="00755529" w:rsidP="00755529">
      <w:pPr>
        <w:jc w:val="center"/>
        <w:rPr>
          <w:b/>
        </w:rPr>
      </w:pPr>
    </w:p>
    <w:p w14:paraId="48941D3B" w14:textId="77777777" w:rsidR="00755529" w:rsidRPr="00755529" w:rsidRDefault="00755529" w:rsidP="00755529">
      <w:pPr>
        <w:jc w:val="center"/>
        <w:rPr>
          <w:b/>
        </w:rPr>
      </w:pPr>
    </w:p>
    <w:p w14:paraId="753248E1" w14:textId="77777777" w:rsidR="00755529" w:rsidRPr="00755529" w:rsidRDefault="00755529" w:rsidP="00755529">
      <w:pPr>
        <w:jc w:val="center"/>
        <w:rPr>
          <w:b/>
        </w:rPr>
      </w:pPr>
    </w:p>
    <w:p w14:paraId="2522E7E3" w14:textId="77777777" w:rsidR="00755529" w:rsidRPr="00755529" w:rsidRDefault="00755529" w:rsidP="00755529">
      <w:pPr>
        <w:jc w:val="center"/>
        <w:rPr>
          <w:b/>
        </w:rPr>
      </w:pPr>
    </w:p>
    <w:p w14:paraId="4726A497" w14:textId="77777777" w:rsidR="00755529" w:rsidRPr="00755529" w:rsidRDefault="00755529" w:rsidP="00755529">
      <w:pPr>
        <w:jc w:val="center"/>
        <w:rPr>
          <w:b/>
        </w:rPr>
      </w:pPr>
    </w:p>
    <w:p w14:paraId="30850661" w14:textId="77777777" w:rsidR="00755529" w:rsidRPr="00755529" w:rsidRDefault="00755529" w:rsidP="00755529">
      <w:pPr>
        <w:jc w:val="center"/>
        <w:rPr>
          <w:b/>
        </w:rPr>
      </w:pPr>
    </w:p>
    <w:p w14:paraId="7A5282B0" w14:textId="5C8E006C" w:rsidR="00755529" w:rsidRDefault="00755529" w:rsidP="00755529">
      <w:pPr>
        <w:jc w:val="center"/>
        <w:rPr>
          <w:b/>
        </w:rPr>
      </w:pPr>
    </w:p>
    <w:p w14:paraId="4EB314B0" w14:textId="77777777" w:rsidR="00D94736" w:rsidRPr="00755529" w:rsidRDefault="00D94736" w:rsidP="00755529">
      <w:pPr>
        <w:jc w:val="center"/>
        <w:rPr>
          <w:b/>
        </w:rPr>
      </w:pPr>
      <w:bookmarkStart w:id="0" w:name="_GoBack"/>
      <w:bookmarkEnd w:id="0"/>
    </w:p>
    <w:p w14:paraId="4A6C96C5" w14:textId="77777777" w:rsidR="00755529" w:rsidRPr="00755529" w:rsidRDefault="00755529" w:rsidP="00755529">
      <w:pPr>
        <w:jc w:val="center"/>
        <w:rPr>
          <w:b/>
        </w:rPr>
      </w:pPr>
    </w:p>
    <w:p w14:paraId="42E0CEB8" w14:textId="77777777" w:rsidR="00755529" w:rsidRPr="00755529" w:rsidRDefault="00755529" w:rsidP="00755529">
      <w:pPr>
        <w:jc w:val="center"/>
        <w:rPr>
          <w:b/>
        </w:rPr>
      </w:pPr>
    </w:p>
    <w:p w14:paraId="456749CD" w14:textId="77777777" w:rsidR="00755529" w:rsidRPr="00755529" w:rsidRDefault="00755529" w:rsidP="00755529">
      <w:pPr>
        <w:jc w:val="center"/>
        <w:rPr>
          <w:b/>
        </w:rPr>
      </w:pPr>
    </w:p>
    <w:p w14:paraId="268718F6" w14:textId="77777777" w:rsidR="00755529" w:rsidRPr="00755529" w:rsidRDefault="00755529" w:rsidP="00755529">
      <w:pPr>
        <w:ind w:right="142"/>
        <w:jc w:val="both"/>
        <w:rPr>
          <w:b/>
          <w:sz w:val="28"/>
          <w:szCs w:val="28"/>
        </w:rPr>
      </w:pPr>
    </w:p>
    <w:p w14:paraId="1EB50A03" w14:textId="77777777" w:rsidR="00755529" w:rsidRPr="00755529" w:rsidRDefault="00755529" w:rsidP="00755529">
      <w:pPr>
        <w:pStyle w:val="ConsPlusTitle"/>
        <w:widowControl/>
        <w:jc w:val="center"/>
        <w:rPr>
          <w:rFonts w:ascii="Times New Roman" w:hAnsi="Times New Roman" w:cs="Times New Roman"/>
          <w:b w:val="0"/>
          <w:szCs w:val="22"/>
        </w:rPr>
      </w:pPr>
      <w:r w:rsidRPr="00755529">
        <w:rPr>
          <w:rFonts w:ascii="Times New Roman" w:hAnsi="Times New Roman" w:cs="Times New Roman"/>
          <w:b w:val="0"/>
          <w:szCs w:val="22"/>
        </w:rPr>
        <w:lastRenderedPageBreak/>
        <w:t xml:space="preserve">                                                                                                                                               Приложение</w:t>
      </w:r>
    </w:p>
    <w:p w14:paraId="224DD275" w14:textId="77777777" w:rsidR="00755529" w:rsidRPr="00755529" w:rsidRDefault="00755529" w:rsidP="00755529">
      <w:pPr>
        <w:pStyle w:val="ConsPlusTitle"/>
        <w:widowControl/>
        <w:jc w:val="center"/>
        <w:rPr>
          <w:rFonts w:ascii="Times New Roman" w:hAnsi="Times New Roman" w:cs="Times New Roman"/>
          <w:b w:val="0"/>
          <w:szCs w:val="22"/>
        </w:rPr>
      </w:pPr>
      <w:r w:rsidRPr="00755529"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                                                                 к Распоряжению</w:t>
      </w:r>
    </w:p>
    <w:p w14:paraId="1E8FA347" w14:textId="77777777" w:rsidR="00755529" w:rsidRPr="00755529" w:rsidRDefault="00755529" w:rsidP="00755529">
      <w:pPr>
        <w:pStyle w:val="ConsPlusTitle"/>
        <w:widowControl/>
        <w:jc w:val="center"/>
        <w:rPr>
          <w:rFonts w:ascii="Times New Roman" w:hAnsi="Times New Roman" w:cs="Times New Roman"/>
          <w:b w:val="0"/>
          <w:szCs w:val="22"/>
        </w:rPr>
      </w:pPr>
      <w:r w:rsidRPr="00755529"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     Управления земельно-имущественных отношений</w:t>
      </w:r>
    </w:p>
    <w:p w14:paraId="0777AD4B" w14:textId="77777777" w:rsidR="00755529" w:rsidRPr="00755529" w:rsidRDefault="00755529" w:rsidP="00755529">
      <w:pPr>
        <w:pStyle w:val="ConsPlusTitle"/>
        <w:widowControl/>
        <w:jc w:val="center"/>
        <w:rPr>
          <w:rFonts w:ascii="Times New Roman" w:hAnsi="Times New Roman" w:cs="Times New Roman"/>
          <w:b w:val="0"/>
          <w:szCs w:val="22"/>
        </w:rPr>
      </w:pPr>
      <w:r w:rsidRPr="00755529"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                                                        от 10.06.2025 № 206</w:t>
      </w:r>
    </w:p>
    <w:p w14:paraId="153FC933" w14:textId="77777777" w:rsidR="00755529" w:rsidRPr="00755529" w:rsidRDefault="00755529" w:rsidP="007555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404"/>
        <w:gridCol w:w="2410"/>
        <w:gridCol w:w="1565"/>
        <w:gridCol w:w="2553"/>
      </w:tblGrid>
      <w:tr w:rsidR="00755529" w:rsidRPr="00755529" w14:paraId="7B293100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70C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9EE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Местоположение</w:t>
            </w:r>
          </w:p>
          <w:p w14:paraId="6E6982C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 адресная часть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8A2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Кадастровый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BCE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Площадь</w:t>
            </w:r>
          </w:p>
          <w:p w14:paraId="6E7FCA3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(кв. м)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164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Вид разрешенного использования</w:t>
            </w:r>
          </w:p>
        </w:tc>
      </w:tr>
      <w:tr w:rsidR="00755529" w:rsidRPr="00755529" w14:paraId="6E50202A" w14:textId="77777777" w:rsidTr="00871FA0">
        <w:trPr>
          <w:trHeight w:val="2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C854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3E1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Гоголя, д. 7а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EBA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37:08:050506:407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341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800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1D7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1CE35BE2" w14:textId="77777777" w:rsidTr="00871FA0">
        <w:trPr>
          <w:trHeight w:val="5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578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E9F5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sz w:val="28"/>
                <w:szCs w:val="28"/>
                <w:lang w:eastAsia="en-US"/>
              </w:rPr>
              <w:t>Ивановская область, Комсомольский район, г. Комсомольск, ул. Чехова, д.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5324" w14:textId="77777777" w:rsidR="00755529" w:rsidRPr="00755529" w:rsidRDefault="00755529" w:rsidP="00871FA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37:08:050506:94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5EB9" w14:textId="77777777" w:rsidR="00755529" w:rsidRPr="00755529" w:rsidRDefault="00755529" w:rsidP="00871FA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C675" w14:textId="77777777" w:rsidR="00755529" w:rsidRPr="00755529" w:rsidRDefault="00755529" w:rsidP="00871FA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Под индивидуальное жилищное строительство</w:t>
            </w:r>
          </w:p>
        </w:tc>
      </w:tr>
      <w:tr w:rsidR="00755529" w:rsidRPr="00755529" w14:paraId="1780F8A1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DB9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4D2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Островского, д.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CC8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37:08:050506:408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DD5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815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361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7C719528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F2C8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C8A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Горького, д.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D0D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37:08:050506:409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51E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1470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E2E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72344EDA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116C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39A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Островского, д.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425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37:08:050506:410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E3B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1016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EB7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C302C9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E440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4A2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CC3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E77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DAD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1F945D99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9503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61D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49F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FA5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E09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364FBB8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E68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4B9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E35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31B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1263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993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130586E7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2C9D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A5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137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C87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652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9EF4751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F773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E51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CBC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EB2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25E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65D85FD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C8F0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893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</w:t>
            </w: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Комсомольск, ул. Миловидова, д.5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B74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37:08:011413:124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16C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BC9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BD4A534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022A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06F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3EE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DF3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280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45A11119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7283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F56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C31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00F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61F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7E8DD43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CEE9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B0E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D20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118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CCA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5FA8E704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2ED4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638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8DF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CE4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CD8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6288BBE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68C8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A2D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DD9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473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125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5D1D073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F1EF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259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</w:t>
            </w: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Комсомольск, ул. Миловидова, д.3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859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37:08:011413:125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13C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80E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4BD98E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A923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89F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ACC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A13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A10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4DB4B1A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DBF0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44C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6D4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8D2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89E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BBEC478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DD8B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E0B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56F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526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A30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BEF764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29E1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610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02B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CA9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F21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47FB743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9F44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ACA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37F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F80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4E4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3393A84F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76A2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F0E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</w:t>
            </w: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Комсомольск, ул. Миловидова, д.30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B5C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37:08:011413:102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16F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D7C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3189AB2D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415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9B1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671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1EF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D1B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59D5380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AD73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CEE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0BC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954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AEC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512E674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205B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082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390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77B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B3E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3913F79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38D9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CFE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6A9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5B1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C14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B1315E0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EE01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8F8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0ED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8EB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0F2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5BA0210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E985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878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</w:t>
            </w: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Комсомольск, ул. Миловидова, д.22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BC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37:08:011413:98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42A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4EA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41B6EB1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C56D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C77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8E3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368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F0E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4CDA9BBB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57CB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BD5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A8F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380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8F3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15591B9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1D7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0E4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69E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8DB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1030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F03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56F7E03F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677D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E9C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 д.14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FB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E7E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400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5196277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C852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E02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4DC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813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3F3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19131CEC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28CB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A83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</w:t>
            </w: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Комсомольск, ул. Миловидова, д.12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65B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37:08:011413:93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4E4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FA3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340B46F7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6C4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463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86F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72C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E2B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58868C44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4115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83D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C3D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E91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F73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DB382D8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F408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9CE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A35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B8D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E19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7FBCAEC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97A0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920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д.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Клинцево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дом №6А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7D5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37:08:010186:51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9E0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1499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B02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 индивидуальное жилищное строительство</w:t>
            </w:r>
          </w:p>
        </w:tc>
      </w:tr>
      <w:tr w:rsidR="00755529" w:rsidRPr="00755529" w14:paraId="08E022B6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71C9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12B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Бедрышева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045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37:08:011413:52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B7F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DB8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B997EE6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45BC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F7D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</w:t>
            </w: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 xml:space="preserve">Комсомольск, ул.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E17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37:08:011413:57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A80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129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7D30811E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3F67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A6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DB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37:08:011413:64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2E9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044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C866406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4E04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BB8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</w:t>
            </w:r>
          </w:p>
          <w:p w14:paraId="05D52BB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Комсомольский район, </w:t>
            </w:r>
          </w:p>
          <w:p w14:paraId="5DFADBE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д. Спасское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1CC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37:08:011618:293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060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1200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B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7C14E07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F59A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C9FF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Ивановская область, Комсомольский район,</w:t>
            </w:r>
          </w:p>
          <w:p w14:paraId="5C33063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с. Октябрьский, ул. Железнодорожная, напротив дома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556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37:08:040101:831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19F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0D9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47EFA9F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1E0A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21A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с.Седельницы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CA1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37:08:010825:868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176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726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04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2C929B1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F42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CD9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с.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Седельницы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E20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37:08:010825:872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63D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7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DABC710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2225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E427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муниципальный район, </w:t>
            </w:r>
            <w:proofErr w:type="spellStart"/>
            <w:r w:rsidRPr="00755529">
              <w:rPr>
                <w:rFonts w:eastAsia="Calibri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eastAsia="Calibri"/>
                <w:sz w:val="28"/>
                <w:szCs w:val="28"/>
                <w:lang w:eastAsia="en-US"/>
              </w:rPr>
              <w:t xml:space="preserve"> сельское поселение, </w:t>
            </w:r>
          </w:p>
          <w:p w14:paraId="7F18563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proofErr w:type="gram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село  Писцово</w:t>
            </w:r>
            <w:proofErr w:type="gram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, ул. Луговая, земельный участок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DEE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37:08:030205:478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583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1239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884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46EB691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7E4A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AFAD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Ивановская область, Комсомольский район,</w:t>
            </w:r>
          </w:p>
          <w:p w14:paraId="20D5750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с. Писцово, ул. Слободка, д.7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B76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37:08:030203:508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E22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671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D60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22A60A98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A1CB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C2D0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 xml:space="preserve">Ивановская область, Комсомольский муниципальный район, </w:t>
            </w:r>
            <w:proofErr w:type="spellStart"/>
            <w:r w:rsidRPr="00755529">
              <w:rPr>
                <w:rFonts w:eastAsia="Calibri"/>
                <w:sz w:val="28"/>
                <w:szCs w:val="28"/>
                <w:lang w:eastAsia="en-US"/>
              </w:rPr>
              <w:t>Новоусадебское</w:t>
            </w:r>
            <w:proofErr w:type="spellEnd"/>
            <w:r w:rsidRPr="00755529">
              <w:rPr>
                <w:rFonts w:eastAsia="Calibri"/>
                <w:sz w:val="28"/>
                <w:szCs w:val="28"/>
                <w:lang w:eastAsia="en-US"/>
              </w:rPr>
              <w:t xml:space="preserve"> сельское поселение, </w:t>
            </w:r>
          </w:p>
          <w:p w14:paraId="6F7765C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д. Юрьево Первое, д.35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505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37:08:011425:377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292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0B4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1874F024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95B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747A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 xml:space="preserve">Ивановская область, Комсомольский район, </w:t>
            </w:r>
            <w:proofErr w:type="spellStart"/>
            <w:r w:rsidRPr="00755529">
              <w:rPr>
                <w:rFonts w:eastAsia="Calibri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55529">
              <w:rPr>
                <w:rFonts w:eastAsia="Calibri"/>
                <w:sz w:val="28"/>
                <w:szCs w:val="28"/>
                <w:lang w:eastAsia="en-US"/>
              </w:rPr>
              <w:lastRenderedPageBreak/>
              <w:t>сельское поселение,</w:t>
            </w:r>
          </w:p>
          <w:p w14:paraId="4A9D662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село Писцово, ул. Луговая,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CD7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37:08:030205:477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471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3CC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728286C2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4CC0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3A04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Российская Федерация, Ивановская область, Комсомольский район,</w:t>
            </w:r>
          </w:p>
          <w:p w14:paraId="504C843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с. Никулино, д.13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21B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37:08:010708:296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C94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0B3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2BAA629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6C0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7A67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Российская Федерация, Ивановская область, Комсомольский район,</w:t>
            </w:r>
          </w:p>
          <w:p w14:paraId="1AFDCCA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с. Никулино,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F9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37:08:010708:298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836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1D4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E7E1656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330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FD4C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Российская Федерация, Ивановская область, Комсомольский район,</w:t>
            </w:r>
          </w:p>
          <w:p w14:paraId="362B037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Марковское сельское поселение, с.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Марково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, ул. Пионерская, д.13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77D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37:08:060201:837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93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1194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852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4CA12819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D408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B3D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Российская Федерация, Ивановская область, Комсомольский район,</w:t>
            </w:r>
          </w:p>
          <w:p w14:paraId="568BAF0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Марковское сельское поселение, с.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Марково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, ул. Боевиков,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7E6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37:08:060103:584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D9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EB7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14E36585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336D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CF76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Российская Федерация, Ивановская область, муниципальный район Комсомольский,</w:t>
            </w:r>
          </w:p>
          <w:p w14:paraId="4F2CCD2A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    городское поселение Комсомольское, г. Комсомольск, ул.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Тейковская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2-я, земельный участок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A24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37:08:050507:434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EF8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800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D6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73A52AED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6CA4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BACC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Российская Федерация, Ивановская область, Комсомольский муниципальный район,</w:t>
            </w:r>
          </w:p>
          <w:p w14:paraId="5299219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Комсомольское городское поселение, город Комсомольск, ул.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Тейковская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2-я, земельный участок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677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37:08:050507:433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1B7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700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3C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3B1B2F68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C1CE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17B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Ивановская область, Комсомольский муниципальный район, Комсомольское</w:t>
            </w:r>
          </w:p>
          <w:p w14:paraId="479826C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    городское поселение, город Комсомольск, улица Льва Толстого, дом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E0D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37:08:050507:436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4A0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3F4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18688A7F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6D7F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5AE8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>Российская Федерация, Ивановская область, Комсомольский район,</w:t>
            </w:r>
          </w:p>
          <w:p w14:paraId="2B5351D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г. Комсомольск, ул. Некрасова, д. 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A3F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37:08:050507:435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DBB3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1400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38D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6627FD95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E88C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4ED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район, </w:t>
            </w:r>
            <w:proofErr w:type="spellStart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с. Писцово, ул. Красноармейская, д. 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DA2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37:08:030201:464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F558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1A9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7143601A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2368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244C" w14:textId="77777777" w:rsidR="00755529" w:rsidRPr="00755529" w:rsidRDefault="00755529" w:rsidP="00871FA0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55529">
              <w:rPr>
                <w:rFonts w:eastAsia="Calibri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муниципальный район, </w:t>
            </w:r>
            <w:proofErr w:type="spellStart"/>
            <w:r w:rsidRPr="00755529">
              <w:rPr>
                <w:rFonts w:eastAsia="Calibri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eastAsia="Calibri"/>
                <w:sz w:val="28"/>
                <w:szCs w:val="28"/>
                <w:lang w:eastAsia="en-US"/>
              </w:rPr>
              <w:t xml:space="preserve"> сельское поселение, село Писцово, улица Красноармейская, земельный участок 37</w:t>
            </w:r>
          </w:p>
          <w:p w14:paraId="06845772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701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37:08:030201:465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E6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719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BB1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0CE5B3D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B8FC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78F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муниципальный район,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село Писцово, улица Красноармейская, земельный</w:t>
            </w:r>
            <w:r w:rsidRPr="0075552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участок 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226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37:08:030204:487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A95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E84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08EA30E7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E12B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F655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муниципальный район,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Писцовское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село Писцово, улица Ивановская, земельный участок 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D357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37:08:030206:240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722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430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5E395FC8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C60B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495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муниципальный район,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деревня Никулино, земельный участок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9B6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37:08:010708:295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572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E0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4BFCE7C6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648E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0D1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муниципальный район,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деревня Никулино, земельный участок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949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37:08:010708:297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17D6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4D8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544B3CC6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70B2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275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муниципальный район,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деревня Никулино, земельный участок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1EA9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37:08:010708:299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73F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E22B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755529" w:rsidRPr="00755529" w14:paraId="56EA3CE6" w14:textId="77777777" w:rsidTr="00871FA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57C3" w14:textId="77777777" w:rsidR="00755529" w:rsidRPr="00755529" w:rsidRDefault="00755529" w:rsidP="00755529">
            <w:pPr>
              <w:pStyle w:val="ConsPlusTitle"/>
              <w:widowControl/>
              <w:numPr>
                <w:ilvl w:val="0"/>
                <w:numId w:val="17"/>
              </w:numPr>
              <w:adjustRightInd w:val="0"/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B9E4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Российская Федерация, Ивановская область, Комсомольский муниципальный район, </w:t>
            </w:r>
            <w:proofErr w:type="spellStart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Писцовское</w:t>
            </w:r>
            <w:proofErr w:type="spellEnd"/>
            <w:r w:rsidRPr="0075552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сельское поселение, деревня Никулино, земельный участок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48CE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37:08:010708:300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CCAC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A10D" w14:textId="77777777" w:rsidR="00755529" w:rsidRPr="00755529" w:rsidRDefault="00755529" w:rsidP="00871FA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755529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</w:tbl>
    <w:p w14:paraId="732F20D6" w14:textId="77777777" w:rsidR="00755529" w:rsidRPr="00755529" w:rsidRDefault="00755529" w:rsidP="007555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4F9CC62" w14:textId="2E22BB05" w:rsidR="00173E67" w:rsidRPr="00755529" w:rsidRDefault="00173E67" w:rsidP="00994FCD">
      <w:pPr>
        <w:jc w:val="both"/>
        <w:rPr>
          <w:b/>
        </w:rPr>
      </w:pPr>
    </w:p>
    <w:p w14:paraId="056D8C8E" w14:textId="56B5DFFA" w:rsidR="00173E67" w:rsidRPr="00755529" w:rsidRDefault="00173E67" w:rsidP="00994FCD">
      <w:pPr>
        <w:jc w:val="both"/>
        <w:rPr>
          <w:b/>
        </w:rPr>
      </w:pPr>
    </w:p>
    <w:p w14:paraId="5F5FB1FD" w14:textId="77777777" w:rsidR="009A0C29" w:rsidRPr="00755529" w:rsidRDefault="009A0C29" w:rsidP="009A0C29">
      <w:pPr>
        <w:pStyle w:val="HTM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CE35BC3" w14:textId="53CB5691" w:rsidR="00E93E4B" w:rsidRPr="00755529" w:rsidRDefault="00E93E4B" w:rsidP="00E93E4B">
      <w:pPr>
        <w:rPr>
          <w:sz w:val="28"/>
          <w:szCs w:val="28"/>
        </w:rPr>
      </w:pPr>
    </w:p>
    <w:p w14:paraId="3AC4DF67" w14:textId="2DBB4D62" w:rsidR="00755529" w:rsidRPr="00755529" w:rsidRDefault="00755529" w:rsidP="00E93E4B">
      <w:pPr>
        <w:rPr>
          <w:sz w:val="28"/>
          <w:szCs w:val="28"/>
        </w:rPr>
      </w:pPr>
    </w:p>
    <w:p w14:paraId="05946FB6" w14:textId="2A8E5B0E" w:rsidR="00755529" w:rsidRPr="00755529" w:rsidRDefault="00755529" w:rsidP="00E93E4B">
      <w:pPr>
        <w:rPr>
          <w:sz w:val="28"/>
          <w:szCs w:val="28"/>
        </w:rPr>
      </w:pPr>
    </w:p>
    <w:p w14:paraId="3247FBEF" w14:textId="0E98BD1E" w:rsidR="00755529" w:rsidRPr="00755529" w:rsidRDefault="00755529" w:rsidP="00E93E4B">
      <w:pPr>
        <w:rPr>
          <w:sz w:val="28"/>
          <w:szCs w:val="28"/>
        </w:rPr>
      </w:pPr>
    </w:p>
    <w:p w14:paraId="149BF1B5" w14:textId="77777777" w:rsidR="00755529" w:rsidRPr="00755529" w:rsidRDefault="00755529" w:rsidP="00E93E4B">
      <w:pPr>
        <w:rPr>
          <w:sz w:val="28"/>
          <w:szCs w:val="28"/>
        </w:rPr>
      </w:pPr>
    </w:p>
    <w:p w14:paraId="704479A4" w14:textId="4C21218C" w:rsidR="00E93E4B" w:rsidRPr="00755529" w:rsidRDefault="00E93E4B" w:rsidP="00E93E4B">
      <w:pPr>
        <w:ind w:firstLine="720"/>
        <w:jc w:val="both"/>
      </w:pPr>
    </w:p>
    <w:p w14:paraId="50DC7912" w14:textId="77777777" w:rsidR="00E93E4B" w:rsidRPr="00755529" w:rsidRDefault="00E93E4B" w:rsidP="00994FCD">
      <w:pPr>
        <w:jc w:val="both"/>
        <w:rPr>
          <w:b/>
        </w:rPr>
      </w:pPr>
    </w:p>
    <w:p w14:paraId="62200141" w14:textId="018EFFFD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Шарыгина И.А.</w:t>
      </w:r>
    </w:p>
    <w:p w14:paraId="04BB1A0D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 </w:t>
      </w:r>
    </w:p>
    <w:p w14:paraId="18E30758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 </w:t>
      </w:r>
    </w:p>
    <w:p w14:paraId="589D6B4C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 </w:t>
      </w:r>
    </w:p>
    <w:p w14:paraId="2D7B0EFA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 xml:space="preserve">Администрация </w:t>
      </w:r>
    </w:p>
    <w:p w14:paraId="64FA4B4F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Ивановской области</w:t>
      </w:r>
    </w:p>
    <w:p w14:paraId="26EBF27A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 </w:t>
      </w:r>
    </w:p>
    <w:p w14:paraId="44C1EAE4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Индекс: 155150</w:t>
      </w:r>
    </w:p>
    <w:p w14:paraId="5E5D0BFC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Ивановская область,</w:t>
      </w:r>
    </w:p>
    <w:p w14:paraId="32A1B69D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755529">
        <w:rPr>
          <w:b/>
          <w:color w:val="auto"/>
        </w:rPr>
        <w:t>г.Комсомольск</w:t>
      </w:r>
      <w:proofErr w:type="spellEnd"/>
      <w:r w:rsidRPr="00755529">
        <w:rPr>
          <w:b/>
          <w:color w:val="auto"/>
        </w:rPr>
        <w:t>,</w:t>
      </w:r>
    </w:p>
    <w:p w14:paraId="00E76660" w14:textId="77777777" w:rsidR="00170890" w:rsidRPr="00755529" w:rsidRDefault="00170890" w:rsidP="00170890">
      <w:pPr>
        <w:widowControl w:val="0"/>
        <w:jc w:val="center"/>
        <w:rPr>
          <w:b/>
          <w:color w:val="auto"/>
        </w:rPr>
      </w:pPr>
      <w:r w:rsidRPr="00755529">
        <w:rPr>
          <w:b/>
          <w:color w:val="auto"/>
        </w:rPr>
        <w:t>ул.50 лет ВЛКСМ, д.2</w:t>
      </w:r>
    </w:p>
    <w:p w14:paraId="484F3356" w14:textId="77777777" w:rsidR="00170890" w:rsidRPr="00755529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755529">
        <w:rPr>
          <w:b/>
          <w:color w:val="auto"/>
        </w:rPr>
        <w:t>Тел</w:t>
      </w:r>
      <w:r w:rsidRPr="00755529">
        <w:rPr>
          <w:b/>
          <w:color w:val="auto"/>
          <w:lang w:val="en-US"/>
        </w:rPr>
        <w:t xml:space="preserve">.: 8 (49352) </w:t>
      </w:r>
      <w:r w:rsidR="002A4149" w:rsidRPr="00755529">
        <w:rPr>
          <w:b/>
          <w:color w:val="auto"/>
          <w:lang w:val="en-US"/>
        </w:rPr>
        <w:t>4</w:t>
      </w:r>
      <w:r w:rsidRPr="00755529">
        <w:rPr>
          <w:b/>
          <w:color w:val="auto"/>
          <w:lang w:val="en-US"/>
        </w:rPr>
        <w:t>-11-78</w:t>
      </w:r>
    </w:p>
    <w:p w14:paraId="21714881" w14:textId="77777777" w:rsidR="001D2250" w:rsidRPr="00755529" w:rsidRDefault="00170890" w:rsidP="004B5C47">
      <w:pPr>
        <w:widowControl w:val="0"/>
        <w:jc w:val="center"/>
        <w:rPr>
          <w:color w:val="auto"/>
          <w:lang w:val="en-US"/>
        </w:rPr>
      </w:pPr>
      <w:r w:rsidRPr="00755529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755529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755529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755529" w:rsidSect="00023416">
      <w:headerReference w:type="default" r:id="rId11"/>
      <w:footerReference w:type="default" r:id="rId12"/>
      <w:footerReference w:type="firs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35847" w14:textId="77777777" w:rsidR="0099331D" w:rsidRDefault="0099331D" w:rsidP="00C66F05">
      <w:r>
        <w:separator/>
      </w:r>
    </w:p>
  </w:endnote>
  <w:endnote w:type="continuationSeparator" w:id="0">
    <w:p w14:paraId="2A49FCE7" w14:textId="77777777" w:rsidR="0099331D" w:rsidRDefault="0099331D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39AD75D0" w:rsidR="0008285D" w:rsidRDefault="0008285D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82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45DB9C6" w14:textId="77777777" w:rsidR="0008285D" w:rsidRDefault="0008285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249DD826" w:rsidR="0008285D" w:rsidRDefault="0008285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6829">
      <w:rPr>
        <w:noProof/>
      </w:rPr>
      <w:t>52</w:t>
    </w:r>
    <w:r>
      <w:rPr>
        <w:noProof/>
      </w:rPr>
      <w:fldChar w:fldCharType="end"/>
    </w:r>
  </w:p>
  <w:p w14:paraId="5892C3B1" w14:textId="77777777" w:rsidR="0008285D" w:rsidRDefault="0008285D">
    <w:pPr>
      <w:pStyle w:val="ac"/>
    </w:pPr>
  </w:p>
  <w:p w14:paraId="2073744D" w14:textId="77777777" w:rsidR="0008285D" w:rsidRDefault="0008285D"/>
  <w:p w14:paraId="62950042" w14:textId="77777777" w:rsidR="0008285D" w:rsidRDefault="000828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08285D" w:rsidRDefault="0008285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08285D" w:rsidRDefault="0008285D">
    <w:pPr>
      <w:pStyle w:val="ac"/>
    </w:pPr>
  </w:p>
  <w:p w14:paraId="686E28C3" w14:textId="77777777" w:rsidR="0008285D" w:rsidRDefault="0008285D"/>
  <w:p w14:paraId="137C2CA8" w14:textId="77777777" w:rsidR="0008285D" w:rsidRDefault="000828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A7C0C" w14:textId="77777777" w:rsidR="0099331D" w:rsidRDefault="0099331D" w:rsidP="00C66F05">
      <w:r>
        <w:separator/>
      </w:r>
    </w:p>
  </w:footnote>
  <w:footnote w:type="continuationSeparator" w:id="0">
    <w:p w14:paraId="0C12D8A5" w14:textId="77777777" w:rsidR="0099331D" w:rsidRDefault="0099331D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08285D" w:rsidRPr="00736CEA" w:rsidRDefault="0008285D" w:rsidP="00E13589">
    <w:pPr>
      <w:pStyle w:val="aa"/>
      <w:jc w:val="right"/>
      <w:rPr>
        <w:b/>
        <w:sz w:val="28"/>
      </w:rPr>
    </w:pPr>
  </w:p>
  <w:p w14:paraId="7AAC7539" w14:textId="77777777" w:rsidR="0008285D" w:rsidRDefault="0008285D"/>
  <w:p w14:paraId="490E5F9D" w14:textId="77777777" w:rsidR="0008285D" w:rsidRDefault="000828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6A516B9F"/>
    <w:multiLevelType w:val="hybridMultilevel"/>
    <w:tmpl w:val="0740A1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5043D"/>
    <w:multiLevelType w:val="hybridMultilevel"/>
    <w:tmpl w:val="2C3ECCD6"/>
    <w:lvl w:ilvl="0" w:tplc="CE46139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AF66FC4"/>
    <w:multiLevelType w:val="hybridMultilevel"/>
    <w:tmpl w:val="ACA6F1D2"/>
    <w:lvl w:ilvl="0" w:tplc="2F9CBF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2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E3F"/>
    <w:rsid w:val="00363D04"/>
    <w:rsid w:val="0036529A"/>
    <w:rsid w:val="00371995"/>
    <w:rsid w:val="00372DDF"/>
    <w:rsid w:val="003730E8"/>
    <w:rsid w:val="00375749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97810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4318"/>
    <w:rsid w:val="00566AE8"/>
    <w:rsid w:val="00567680"/>
    <w:rsid w:val="00567FE3"/>
    <w:rsid w:val="0057062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3F34"/>
    <w:rsid w:val="006F4F06"/>
    <w:rsid w:val="00702195"/>
    <w:rsid w:val="00704D24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4BE"/>
    <w:rsid w:val="007518BB"/>
    <w:rsid w:val="00752D56"/>
    <w:rsid w:val="007539FA"/>
    <w:rsid w:val="00755529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DB6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331D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13F"/>
    <w:rsid w:val="00B65975"/>
    <w:rsid w:val="00B7228F"/>
    <w:rsid w:val="00B7276C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829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2BA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2BFF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462B5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4736"/>
    <w:rsid w:val="00D94882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3E4B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B7207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uiPriority w:val="99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27261-6FFB-4401-8BE1-7FE46532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9</cp:revision>
  <cp:lastPrinted>2018-03-12T14:58:00Z</cp:lastPrinted>
  <dcterms:created xsi:type="dcterms:W3CDTF">2025-05-16T10:35:00Z</dcterms:created>
  <dcterms:modified xsi:type="dcterms:W3CDTF">2025-06-19T09:50:00Z</dcterms:modified>
</cp:coreProperties>
</file>