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25F46" w14:textId="7051D8C2" w:rsidR="00170890" w:rsidRPr="00755529" w:rsidRDefault="00015FE3">
      <w:pPr>
        <w:rPr>
          <w:color w:val="auto"/>
        </w:rPr>
      </w:pPr>
      <w:r w:rsidRPr="00755529"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7A3B620" wp14:editId="59E63A27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2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4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85936A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874FD95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1B312030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46AC89DC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64318E24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14:paraId="5C26F762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DED518D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745E7E16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68181976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14:paraId="7F95AD4A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</w:p>
                            <w:p w14:paraId="2C25DF87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14:paraId="43FD0A65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14:paraId="5D84A20D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4449B300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5A64DE84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AB94DC9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1E9FE12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8C4E183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40C4AC9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14:paraId="469DE5F3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14:paraId="328B6874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14:paraId="2933076E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14:paraId="25B0BFE9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14:paraId="08BF02E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22DFD0D5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7F5B3E96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6A7CFE12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582BE2DC" w14:textId="6E5F07FF" w:rsidR="0008285D" w:rsidRDefault="0008285D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№ </w:t>
                              </w:r>
                              <w:r w:rsidR="00693091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23</w:t>
                              </w:r>
                            </w:p>
                            <w:p w14:paraId="26AB0876" w14:textId="79C470DB" w:rsidR="0008285D" w:rsidRPr="006911ED" w:rsidRDefault="00693091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27</w:t>
                              </w:r>
                              <w:r w:rsidR="0008285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</w:t>
                              </w:r>
                              <w:r w:rsidR="000D7E1B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июня</w:t>
                              </w:r>
                              <w:r w:rsidR="0008285D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 w:rsidR="0008285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5</w:t>
                              </w:r>
                              <w:r w:rsidR="0008285D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14:paraId="0A7057F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12EC0C1B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4992C12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33C743A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14385B3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66CF972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2DAA7DF4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0AED6EE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E782168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14:paraId="71A66E6B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18E6E9C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6DA3F260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59640B7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03D7F6D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24E555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22D7F51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67A188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50C8FB3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3B620"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14:paraId="0D85936A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874FD95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1B312030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46AC89DC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64318E24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14:paraId="5C26F762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DED518D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745E7E16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68181976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14:paraId="7F95AD4A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</w:p>
                      <w:p w14:paraId="2C25DF87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14:paraId="43FD0A65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14:paraId="5D84A20D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4449B300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5A64DE84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AB94DC9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1E9FE12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8C4E183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40C4AC9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14:paraId="469DE5F3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14:paraId="328B6874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14:paraId="2933076E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14:paraId="25B0BFE9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14:paraId="08BF02E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22DFD0D5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7F5B3E96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6A7CFE12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582BE2DC" w14:textId="6E5F07FF" w:rsidR="0008285D" w:rsidRDefault="0008285D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№ </w:t>
                        </w:r>
                        <w:r w:rsidR="00693091">
                          <w:rPr>
                            <w:b/>
                            <w:bCs/>
                            <w:sz w:val="52"/>
                            <w:szCs w:val="30"/>
                          </w:rPr>
                          <w:t>23</w:t>
                        </w:r>
                      </w:p>
                      <w:p w14:paraId="26AB0876" w14:textId="79C470DB" w:rsidR="0008285D" w:rsidRPr="006911ED" w:rsidRDefault="00693091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27</w:t>
                        </w:r>
                        <w:r w:rsidR="0008285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</w:t>
                        </w:r>
                        <w:r w:rsidR="000D7E1B">
                          <w:rPr>
                            <w:b/>
                            <w:bCs/>
                            <w:sz w:val="52"/>
                            <w:szCs w:val="30"/>
                          </w:rPr>
                          <w:t>июня</w:t>
                        </w:r>
                        <w:r w:rsidR="0008285D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 w:rsidR="0008285D">
                          <w:rPr>
                            <w:b/>
                            <w:bCs/>
                            <w:sz w:val="52"/>
                            <w:szCs w:val="30"/>
                          </w:rPr>
                          <w:t>5</w:t>
                        </w:r>
                        <w:r w:rsidR="0008285D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14:paraId="0A7057F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12EC0C1B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4992C12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33C743A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14385B3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66CF972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2DAA7DF4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0AED6EE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E782168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14:paraId="71A66E6B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18E6E9C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6DA3F260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59640B7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03D7F6D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24E555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22D7F51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67A188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50C8FB3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755529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3E8EBD3F" wp14:editId="04FEE8A4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8DED00" w14:textId="77777777" w:rsidR="00490378" w:rsidRPr="00755529" w:rsidRDefault="00490378">
      <w:pPr>
        <w:rPr>
          <w:color w:val="auto"/>
        </w:rPr>
      </w:pPr>
    </w:p>
    <w:p w14:paraId="62C9FA7B" w14:textId="77777777" w:rsidR="00170890" w:rsidRPr="00755529" w:rsidRDefault="00170890">
      <w:pPr>
        <w:rPr>
          <w:color w:val="auto"/>
        </w:rPr>
      </w:pPr>
    </w:p>
    <w:p w14:paraId="799B2695" w14:textId="77777777" w:rsidR="00170890" w:rsidRPr="00755529" w:rsidRDefault="00170890">
      <w:pPr>
        <w:rPr>
          <w:color w:val="auto"/>
        </w:rPr>
      </w:pPr>
    </w:p>
    <w:p w14:paraId="50242388" w14:textId="77777777" w:rsidR="00170890" w:rsidRPr="00755529" w:rsidRDefault="00170890">
      <w:pPr>
        <w:rPr>
          <w:color w:val="auto"/>
        </w:rPr>
      </w:pPr>
    </w:p>
    <w:p w14:paraId="1573E68F" w14:textId="77777777" w:rsidR="00170890" w:rsidRPr="00755529" w:rsidRDefault="00170890">
      <w:pPr>
        <w:rPr>
          <w:color w:val="auto"/>
        </w:rPr>
      </w:pPr>
    </w:p>
    <w:p w14:paraId="1A60C0BC" w14:textId="77777777" w:rsidR="00170890" w:rsidRPr="00755529" w:rsidRDefault="00170890">
      <w:pPr>
        <w:rPr>
          <w:color w:val="auto"/>
        </w:rPr>
      </w:pPr>
    </w:p>
    <w:p w14:paraId="0CCEBC66" w14:textId="77777777" w:rsidR="00170890" w:rsidRPr="00755529" w:rsidRDefault="00170890">
      <w:pPr>
        <w:rPr>
          <w:color w:val="auto"/>
        </w:rPr>
      </w:pPr>
    </w:p>
    <w:p w14:paraId="721E4F32" w14:textId="77777777" w:rsidR="00170890" w:rsidRPr="00755529" w:rsidRDefault="00170890">
      <w:pPr>
        <w:rPr>
          <w:color w:val="auto"/>
        </w:rPr>
      </w:pPr>
    </w:p>
    <w:p w14:paraId="0FD12F92" w14:textId="77777777" w:rsidR="00170890" w:rsidRPr="00755529" w:rsidRDefault="00170890">
      <w:pPr>
        <w:rPr>
          <w:color w:val="auto"/>
        </w:rPr>
      </w:pPr>
    </w:p>
    <w:p w14:paraId="671AB7FF" w14:textId="77777777" w:rsidR="00170890" w:rsidRPr="00755529" w:rsidRDefault="00170890">
      <w:pPr>
        <w:rPr>
          <w:color w:val="auto"/>
        </w:rPr>
      </w:pPr>
    </w:p>
    <w:p w14:paraId="0711A82D" w14:textId="77777777" w:rsidR="00170890" w:rsidRPr="00755529" w:rsidRDefault="00170890">
      <w:pPr>
        <w:rPr>
          <w:color w:val="auto"/>
        </w:rPr>
      </w:pPr>
    </w:p>
    <w:p w14:paraId="4B6D8776" w14:textId="77777777" w:rsidR="00170890" w:rsidRPr="00755529" w:rsidRDefault="00170890">
      <w:pPr>
        <w:rPr>
          <w:color w:val="auto"/>
        </w:rPr>
      </w:pPr>
    </w:p>
    <w:p w14:paraId="43F28DC9" w14:textId="77777777" w:rsidR="00170890" w:rsidRPr="00755529" w:rsidRDefault="00170890">
      <w:pPr>
        <w:rPr>
          <w:color w:val="auto"/>
        </w:rPr>
      </w:pPr>
    </w:p>
    <w:p w14:paraId="4B3642A4" w14:textId="77777777" w:rsidR="00170890" w:rsidRPr="00755529" w:rsidRDefault="00170890">
      <w:pPr>
        <w:rPr>
          <w:color w:val="auto"/>
        </w:rPr>
      </w:pPr>
    </w:p>
    <w:p w14:paraId="7BA7799F" w14:textId="77777777" w:rsidR="00170890" w:rsidRPr="00755529" w:rsidRDefault="00170890">
      <w:pPr>
        <w:rPr>
          <w:color w:val="auto"/>
        </w:rPr>
      </w:pPr>
    </w:p>
    <w:p w14:paraId="62F1C61D" w14:textId="77777777" w:rsidR="00170890" w:rsidRPr="00755529" w:rsidRDefault="00170890">
      <w:pPr>
        <w:rPr>
          <w:color w:val="auto"/>
        </w:rPr>
      </w:pPr>
    </w:p>
    <w:p w14:paraId="704A4264" w14:textId="77777777" w:rsidR="00170890" w:rsidRPr="00755529" w:rsidRDefault="00170890">
      <w:pPr>
        <w:rPr>
          <w:color w:val="auto"/>
        </w:rPr>
      </w:pPr>
    </w:p>
    <w:p w14:paraId="6BE1D9D5" w14:textId="77777777" w:rsidR="00170890" w:rsidRPr="00755529" w:rsidRDefault="00170890">
      <w:pPr>
        <w:rPr>
          <w:color w:val="auto"/>
        </w:rPr>
      </w:pPr>
    </w:p>
    <w:p w14:paraId="526EA29C" w14:textId="77777777" w:rsidR="00170890" w:rsidRPr="00755529" w:rsidRDefault="00170890">
      <w:pPr>
        <w:rPr>
          <w:color w:val="auto"/>
        </w:rPr>
      </w:pPr>
    </w:p>
    <w:p w14:paraId="7961199A" w14:textId="77777777" w:rsidR="00170890" w:rsidRPr="00755529" w:rsidRDefault="00170890">
      <w:pPr>
        <w:rPr>
          <w:color w:val="auto"/>
        </w:rPr>
      </w:pPr>
    </w:p>
    <w:p w14:paraId="1D202E78" w14:textId="77777777" w:rsidR="00170890" w:rsidRPr="00755529" w:rsidRDefault="00170890">
      <w:pPr>
        <w:rPr>
          <w:color w:val="auto"/>
        </w:rPr>
      </w:pPr>
    </w:p>
    <w:p w14:paraId="76A37F71" w14:textId="77777777" w:rsidR="00170890" w:rsidRPr="00755529" w:rsidRDefault="00170890">
      <w:pPr>
        <w:rPr>
          <w:color w:val="auto"/>
        </w:rPr>
      </w:pPr>
    </w:p>
    <w:p w14:paraId="795D07AF" w14:textId="77777777" w:rsidR="00170890" w:rsidRPr="00755529" w:rsidRDefault="00170890">
      <w:pPr>
        <w:rPr>
          <w:color w:val="auto"/>
        </w:rPr>
      </w:pPr>
    </w:p>
    <w:p w14:paraId="00FCCBAD" w14:textId="77777777" w:rsidR="00170890" w:rsidRPr="00755529" w:rsidRDefault="00170890">
      <w:pPr>
        <w:rPr>
          <w:color w:val="auto"/>
        </w:rPr>
      </w:pPr>
    </w:p>
    <w:p w14:paraId="7D1E4C23" w14:textId="77777777" w:rsidR="00170890" w:rsidRPr="00755529" w:rsidRDefault="00170890">
      <w:pPr>
        <w:rPr>
          <w:color w:val="auto"/>
        </w:rPr>
      </w:pPr>
    </w:p>
    <w:p w14:paraId="0E5BE5F0" w14:textId="77777777" w:rsidR="00170890" w:rsidRPr="00755529" w:rsidRDefault="00170890">
      <w:pPr>
        <w:rPr>
          <w:color w:val="auto"/>
        </w:rPr>
      </w:pPr>
    </w:p>
    <w:p w14:paraId="7690D391" w14:textId="77777777" w:rsidR="00170890" w:rsidRPr="00755529" w:rsidRDefault="00170890">
      <w:pPr>
        <w:rPr>
          <w:color w:val="auto"/>
        </w:rPr>
      </w:pPr>
    </w:p>
    <w:p w14:paraId="2D116866" w14:textId="77777777" w:rsidR="00170890" w:rsidRPr="00755529" w:rsidRDefault="00170890">
      <w:pPr>
        <w:rPr>
          <w:color w:val="auto"/>
        </w:rPr>
      </w:pPr>
    </w:p>
    <w:p w14:paraId="0FDEDB50" w14:textId="77777777" w:rsidR="00170890" w:rsidRPr="00755529" w:rsidRDefault="00170890">
      <w:pPr>
        <w:rPr>
          <w:color w:val="auto"/>
        </w:rPr>
      </w:pPr>
    </w:p>
    <w:p w14:paraId="73903FC3" w14:textId="77777777" w:rsidR="00170890" w:rsidRPr="00755529" w:rsidRDefault="00170890">
      <w:pPr>
        <w:rPr>
          <w:color w:val="auto"/>
        </w:rPr>
      </w:pPr>
    </w:p>
    <w:p w14:paraId="7FEB026A" w14:textId="77777777" w:rsidR="00170890" w:rsidRPr="00755529" w:rsidRDefault="00170890">
      <w:pPr>
        <w:rPr>
          <w:color w:val="auto"/>
        </w:rPr>
      </w:pPr>
    </w:p>
    <w:p w14:paraId="75C88FF8" w14:textId="77777777" w:rsidR="00170890" w:rsidRPr="00755529" w:rsidRDefault="00170890">
      <w:pPr>
        <w:rPr>
          <w:color w:val="auto"/>
        </w:rPr>
      </w:pPr>
    </w:p>
    <w:p w14:paraId="2A4819DA" w14:textId="77777777" w:rsidR="00170890" w:rsidRPr="00755529" w:rsidRDefault="00170890">
      <w:pPr>
        <w:rPr>
          <w:color w:val="auto"/>
        </w:rPr>
      </w:pPr>
    </w:p>
    <w:p w14:paraId="2B14844F" w14:textId="77777777" w:rsidR="00170890" w:rsidRPr="00755529" w:rsidRDefault="00170890">
      <w:pPr>
        <w:rPr>
          <w:color w:val="auto"/>
        </w:rPr>
      </w:pPr>
    </w:p>
    <w:p w14:paraId="4D248272" w14:textId="77777777" w:rsidR="00170890" w:rsidRPr="00755529" w:rsidRDefault="00170890">
      <w:pPr>
        <w:rPr>
          <w:color w:val="auto"/>
        </w:rPr>
      </w:pPr>
    </w:p>
    <w:p w14:paraId="0CAD2EA7" w14:textId="77777777" w:rsidR="00170890" w:rsidRPr="00755529" w:rsidRDefault="00170890">
      <w:pPr>
        <w:rPr>
          <w:color w:val="auto"/>
        </w:rPr>
      </w:pPr>
    </w:p>
    <w:p w14:paraId="6AE36AF9" w14:textId="77777777" w:rsidR="00170890" w:rsidRPr="00755529" w:rsidRDefault="00170890">
      <w:pPr>
        <w:rPr>
          <w:color w:val="auto"/>
        </w:rPr>
      </w:pPr>
    </w:p>
    <w:p w14:paraId="318BB60A" w14:textId="77777777" w:rsidR="00170890" w:rsidRPr="00755529" w:rsidRDefault="00170890">
      <w:pPr>
        <w:rPr>
          <w:color w:val="auto"/>
        </w:rPr>
      </w:pPr>
    </w:p>
    <w:p w14:paraId="57D3608B" w14:textId="77777777" w:rsidR="00170890" w:rsidRPr="00755529" w:rsidRDefault="00170890">
      <w:pPr>
        <w:rPr>
          <w:color w:val="auto"/>
        </w:rPr>
      </w:pPr>
    </w:p>
    <w:p w14:paraId="632B9633" w14:textId="77777777" w:rsidR="00170890" w:rsidRPr="00755529" w:rsidRDefault="00170890">
      <w:pPr>
        <w:rPr>
          <w:color w:val="auto"/>
        </w:rPr>
      </w:pPr>
    </w:p>
    <w:p w14:paraId="1A2E1D56" w14:textId="77777777" w:rsidR="00170890" w:rsidRPr="00755529" w:rsidRDefault="00170890">
      <w:pPr>
        <w:rPr>
          <w:color w:val="auto"/>
        </w:rPr>
      </w:pPr>
    </w:p>
    <w:p w14:paraId="76283AEA" w14:textId="77777777" w:rsidR="00170890" w:rsidRPr="00755529" w:rsidRDefault="00170890">
      <w:pPr>
        <w:rPr>
          <w:color w:val="auto"/>
        </w:rPr>
      </w:pPr>
    </w:p>
    <w:p w14:paraId="00691893" w14:textId="77777777" w:rsidR="00170890" w:rsidRPr="00755529" w:rsidRDefault="00170890">
      <w:pPr>
        <w:rPr>
          <w:color w:val="auto"/>
        </w:rPr>
      </w:pPr>
    </w:p>
    <w:p w14:paraId="5AE072BA" w14:textId="77777777" w:rsidR="00170890" w:rsidRPr="00755529" w:rsidRDefault="00170890">
      <w:pPr>
        <w:rPr>
          <w:color w:val="auto"/>
        </w:rPr>
      </w:pPr>
    </w:p>
    <w:p w14:paraId="6F9E33AB" w14:textId="77777777" w:rsidR="00170890" w:rsidRPr="00755529" w:rsidRDefault="00170890">
      <w:pPr>
        <w:rPr>
          <w:color w:val="auto"/>
        </w:rPr>
      </w:pPr>
    </w:p>
    <w:p w14:paraId="23311724" w14:textId="77777777" w:rsidR="00170890" w:rsidRPr="00755529" w:rsidRDefault="00170890">
      <w:pPr>
        <w:rPr>
          <w:color w:val="auto"/>
        </w:rPr>
      </w:pPr>
    </w:p>
    <w:p w14:paraId="2D5188D6" w14:textId="77777777" w:rsidR="00170890" w:rsidRPr="00755529" w:rsidRDefault="00170890">
      <w:pPr>
        <w:rPr>
          <w:color w:val="auto"/>
        </w:rPr>
      </w:pPr>
    </w:p>
    <w:p w14:paraId="2BFB3B88" w14:textId="77777777" w:rsidR="00170890" w:rsidRPr="00755529" w:rsidRDefault="00170890">
      <w:pPr>
        <w:rPr>
          <w:color w:val="auto"/>
        </w:rPr>
      </w:pPr>
    </w:p>
    <w:p w14:paraId="60279650" w14:textId="77777777" w:rsidR="00170890" w:rsidRPr="00755529" w:rsidRDefault="00170890">
      <w:pPr>
        <w:rPr>
          <w:color w:val="auto"/>
        </w:rPr>
      </w:pPr>
    </w:p>
    <w:p w14:paraId="69BE66F5" w14:textId="77777777" w:rsidR="00170890" w:rsidRPr="00755529" w:rsidRDefault="00170890">
      <w:pPr>
        <w:rPr>
          <w:color w:val="auto"/>
        </w:rPr>
      </w:pPr>
    </w:p>
    <w:p w14:paraId="4880B46C" w14:textId="77777777" w:rsidR="00170890" w:rsidRPr="00755529" w:rsidRDefault="00170890">
      <w:pPr>
        <w:rPr>
          <w:color w:val="auto"/>
        </w:rPr>
      </w:pPr>
    </w:p>
    <w:p w14:paraId="0C9670E6" w14:textId="77777777" w:rsidR="00170890" w:rsidRPr="00755529" w:rsidRDefault="00170890">
      <w:pPr>
        <w:rPr>
          <w:color w:val="auto"/>
        </w:rPr>
      </w:pPr>
    </w:p>
    <w:p w14:paraId="0275DCFC" w14:textId="77777777" w:rsidR="00170890" w:rsidRPr="00755529" w:rsidRDefault="00170890">
      <w:pPr>
        <w:rPr>
          <w:color w:val="auto"/>
        </w:rPr>
      </w:pPr>
    </w:p>
    <w:p w14:paraId="7EAB5036" w14:textId="77777777" w:rsidR="00170890" w:rsidRPr="00755529" w:rsidRDefault="00170890">
      <w:pPr>
        <w:rPr>
          <w:color w:val="auto"/>
        </w:rPr>
      </w:pPr>
    </w:p>
    <w:p w14:paraId="0D312F51" w14:textId="77777777" w:rsidR="00170890" w:rsidRPr="00755529" w:rsidRDefault="00170890">
      <w:pPr>
        <w:rPr>
          <w:color w:val="auto"/>
        </w:rPr>
      </w:pPr>
    </w:p>
    <w:p w14:paraId="32F0FF08" w14:textId="77777777" w:rsidR="00170890" w:rsidRPr="00755529" w:rsidRDefault="00170890">
      <w:pPr>
        <w:rPr>
          <w:color w:val="auto"/>
        </w:rPr>
      </w:pPr>
    </w:p>
    <w:p w14:paraId="6274B01E" w14:textId="77777777" w:rsidR="00170890" w:rsidRPr="00755529" w:rsidRDefault="00170890">
      <w:pPr>
        <w:rPr>
          <w:color w:val="auto"/>
        </w:rPr>
      </w:pPr>
    </w:p>
    <w:p w14:paraId="3195636A" w14:textId="77777777" w:rsidR="00170890" w:rsidRPr="00755529" w:rsidRDefault="00170890">
      <w:pPr>
        <w:rPr>
          <w:color w:val="auto"/>
        </w:rPr>
      </w:pPr>
    </w:p>
    <w:p w14:paraId="4B139E4B" w14:textId="77777777" w:rsidR="00170890" w:rsidRPr="00755529" w:rsidRDefault="00170890">
      <w:pPr>
        <w:rPr>
          <w:color w:val="auto"/>
        </w:rPr>
      </w:pPr>
    </w:p>
    <w:p w14:paraId="4AAC7358" w14:textId="77777777" w:rsidR="00170890" w:rsidRPr="00755529" w:rsidRDefault="00170890">
      <w:pPr>
        <w:rPr>
          <w:color w:val="auto"/>
        </w:rPr>
      </w:pPr>
    </w:p>
    <w:p w14:paraId="54D1D77A" w14:textId="77777777" w:rsidR="00170890" w:rsidRPr="00755529" w:rsidRDefault="00170890">
      <w:pPr>
        <w:rPr>
          <w:color w:val="auto"/>
        </w:rPr>
      </w:pPr>
    </w:p>
    <w:p w14:paraId="11443B5D" w14:textId="77777777" w:rsidR="00170890" w:rsidRPr="00755529" w:rsidRDefault="00170890">
      <w:pPr>
        <w:rPr>
          <w:color w:val="auto"/>
        </w:rPr>
      </w:pPr>
    </w:p>
    <w:p w14:paraId="01A622AD" w14:textId="77777777" w:rsidR="00F1470D" w:rsidRPr="00755529" w:rsidRDefault="00F1470D">
      <w:pPr>
        <w:rPr>
          <w:color w:val="auto"/>
        </w:rPr>
        <w:sectPr w:rsidR="00F1470D" w:rsidRPr="00755529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p w14:paraId="50BF2805" w14:textId="4B9F0284" w:rsidR="00702195" w:rsidRPr="00755529" w:rsidRDefault="00702195" w:rsidP="00170890">
      <w:pPr>
        <w:widowControl w:val="0"/>
        <w:jc w:val="center"/>
        <w:rPr>
          <w:b/>
          <w:color w:val="auto"/>
          <w:sz w:val="28"/>
          <w:szCs w:val="28"/>
        </w:rPr>
      </w:pPr>
      <w:r w:rsidRPr="00755529">
        <w:rPr>
          <w:b/>
          <w:color w:val="auto"/>
          <w:sz w:val="28"/>
          <w:szCs w:val="28"/>
        </w:rPr>
        <w:lastRenderedPageBreak/>
        <w:t xml:space="preserve">Содержание </w:t>
      </w:r>
    </w:p>
    <w:p w14:paraId="5561D98F" w14:textId="77777777" w:rsidR="00702195" w:rsidRPr="00755529" w:rsidRDefault="00702195" w:rsidP="00170890">
      <w:pPr>
        <w:widowControl w:val="0"/>
        <w:jc w:val="center"/>
        <w:rPr>
          <w:b/>
          <w:color w:val="auto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2"/>
        <w:gridCol w:w="7278"/>
      </w:tblGrid>
      <w:tr w:rsidR="00315817" w:rsidRPr="00755529" w14:paraId="1949AF61" w14:textId="77777777" w:rsidTr="006F182C">
        <w:tc>
          <w:tcPr>
            <w:tcW w:w="9430" w:type="dxa"/>
            <w:gridSpan w:val="2"/>
          </w:tcPr>
          <w:p w14:paraId="1F22E8CC" w14:textId="0F0BE3D3" w:rsidR="00315817" w:rsidRPr="00755529" w:rsidRDefault="00315817" w:rsidP="006D49DF">
            <w:pPr>
              <w:widowControl w:val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  <w:tr w:rsidR="00C456D6" w:rsidRPr="00755529" w14:paraId="0C0B76E5" w14:textId="77777777" w:rsidTr="006F182C">
        <w:tc>
          <w:tcPr>
            <w:tcW w:w="2152" w:type="dxa"/>
          </w:tcPr>
          <w:p w14:paraId="6EC365FA" w14:textId="4AF13A90" w:rsidR="00C456D6" w:rsidRPr="00755529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592C1AC2" w14:textId="5CD3F880" w:rsidR="00C456D6" w:rsidRPr="00755529" w:rsidRDefault="00C456D6" w:rsidP="00502706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6F182C" w:rsidRPr="00755529" w14:paraId="748CAB4C" w14:textId="77777777" w:rsidTr="00D94882">
        <w:trPr>
          <w:trHeight w:val="890"/>
        </w:trPr>
        <w:tc>
          <w:tcPr>
            <w:tcW w:w="9430" w:type="dxa"/>
            <w:gridSpan w:val="2"/>
          </w:tcPr>
          <w:p w14:paraId="613387B3" w14:textId="5D77FDA0" w:rsidR="006F182C" w:rsidRPr="00755529" w:rsidRDefault="00693091" w:rsidP="00693091">
            <w:pPr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Постановление</w:t>
            </w:r>
            <w:r w:rsidR="006F182C" w:rsidRPr="0075552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Администрации Комсомольского муниципального района Ивановской области</w:t>
            </w:r>
          </w:p>
          <w:p w14:paraId="10E9CDE6" w14:textId="77777777" w:rsidR="006F182C" w:rsidRPr="00755529" w:rsidRDefault="006F182C" w:rsidP="00E06E79">
            <w:pPr>
              <w:autoSpaceDE w:val="0"/>
              <w:autoSpaceDN w:val="0"/>
              <w:adjustRightInd w:val="0"/>
              <w:ind w:left="10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C7DB6" w:rsidRPr="00755529" w14:paraId="55677DBA" w14:textId="77777777" w:rsidTr="006F182C">
        <w:tc>
          <w:tcPr>
            <w:tcW w:w="2152" w:type="dxa"/>
          </w:tcPr>
          <w:p w14:paraId="3758B6EA" w14:textId="02E6E3AB" w:rsidR="008C7DB6" w:rsidRPr="00755529" w:rsidRDefault="00755529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5552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№ </w:t>
            </w:r>
            <w:r w:rsidR="0069309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147</w:t>
            </w:r>
            <w:r w:rsidRPr="0075552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</w:t>
            </w:r>
            <w:r w:rsidR="0069309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20</w:t>
            </w:r>
            <w:r w:rsidRPr="0075552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.06.2025</w:t>
            </w:r>
          </w:p>
        </w:tc>
        <w:tc>
          <w:tcPr>
            <w:tcW w:w="7278" w:type="dxa"/>
          </w:tcPr>
          <w:p w14:paraId="5A4F8665" w14:textId="77777777" w:rsidR="000E42A9" w:rsidRPr="000E42A9" w:rsidRDefault="000E42A9" w:rsidP="000E42A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2A9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</w:t>
            </w:r>
            <w:proofErr w:type="gramStart"/>
            <w:r w:rsidRPr="000E42A9">
              <w:rPr>
                <w:rFonts w:ascii="Times New Roman" w:hAnsi="Times New Roman"/>
                <w:bCs/>
                <w:sz w:val="24"/>
                <w:szCs w:val="24"/>
              </w:rPr>
              <w:t>постановление  Администрации</w:t>
            </w:r>
            <w:proofErr w:type="gramEnd"/>
            <w:r w:rsidRPr="000E42A9">
              <w:rPr>
                <w:rFonts w:ascii="Times New Roman" w:hAnsi="Times New Roman"/>
                <w:bCs/>
                <w:sz w:val="24"/>
                <w:szCs w:val="24"/>
              </w:rPr>
              <w:t xml:space="preserve"> Комсомольского муниципального района Ивановской области от 20.07.2017 г. № 201 «Об утверждении административного регламента предоставления муниципальной услуги «Выдача ордера-разрешения на производство земляных работ»</w:t>
            </w:r>
          </w:p>
          <w:p w14:paraId="616E094B" w14:textId="77777777" w:rsidR="008C7DB6" w:rsidRPr="00755529" w:rsidRDefault="008C7DB6" w:rsidP="009A0C29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0C29" w:rsidRPr="00755529" w14:paraId="22A5001B" w14:textId="77777777" w:rsidTr="00DD01C0">
        <w:tc>
          <w:tcPr>
            <w:tcW w:w="2152" w:type="dxa"/>
          </w:tcPr>
          <w:p w14:paraId="3297CB32" w14:textId="688851A0" w:rsidR="009A0C29" w:rsidRPr="00755529" w:rsidRDefault="009A0C29" w:rsidP="00DD01C0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3374CB38" w14:textId="77777777" w:rsidR="009A0C29" w:rsidRPr="00755529" w:rsidRDefault="009A0C29" w:rsidP="009A0C29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7D70" w:rsidRPr="00755529" w14:paraId="40DDC1F7" w14:textId="77777777" w:rsidTr="006F182C">
        <w:tc>
          <w:tcPr>
            <w:tcW w:w="2152" w:type="dxa"/>
          </w:tcPr>
          <w:p w14:paraId="5C205C5B" w14:textId="0A330DC8" w:rsidR="00797D70" w:rsidRPr="00755529" w:rsidRDefault="00797D70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6083F1BD" w14:textId="680CD810" w:rsidR="008561B9" w:rsidRPr="00755529" w:rsidRDefault="008561B9" w:rsidP="002874B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  <w:spacing w:val="-5"/>
                <w:sz w:val="24"/>
                <w:szCs w:val="24"/>
              </w:rPr>
            </w:pPr>
          </w:p>
        </w:tc>
      </w:tr>
      <w:tr w:rsidR="00797D70" w:rsidRPr="00755529" w14:paraId="48FE38EF" w14:textId="77777777" w:rsidTr="006F182C">
        <w:tc>
          <w:tcPr>
            <w:tcW w:w="2152" w:type="dxa"/>
          </w:tcPr>
          <w:p w14:paraId="2C9D4204" w14:textId="63A4570B" w:rsidR="00797D70" w:rsidRPr="00755529" w:rsidRDefault="00797D70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27FA50E5" w14:textId="3274DD18" w:rsidR="00797D70" w:rsidRPr="00755529" w:rsidRDefault="00797D70" w:rsidP="003B5A15">
            <w:pPr>
              <w:jc w:val="both"/>
              <w:rPr>
                <w:rFonts w:ascii="Times New Roman" w:hAnsi="Times New Roman"/>
                <w:bCs/>
                <w:spacing w:val="-5"/>
                <w:sz w:val="24"/>
                <w:szCs w:val="24"/>
              </w:rPr>
            </w:pPr>
          </w:p>
        </w:tc>
      </w:tr>
      <w:tr w:rsidR="00C456D6" w:rsidRPr="00755529" w14:paraId="308E9D68" w14:textId="77777777" w:rsidTr="006F182C">
        <w:tc>
          <w:tcPr>
            <w:tcW w:w="2152" w:type="dxa"/>
          </w:tcPr>
          <w:p w14:paraId="09E38433" w14:textId="32AC3356" w:rsidR="00C456D6" w:rsidRPr="00755529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7853591D" w14:textId="784DBA84" w:rsidR="00C456D6" w:rsidRPr="00755529" w:rsidRDefault="00C456D6" w:rsidP="002874B0">
            <w:pPr>
              <w:numPr>
                <w:ilvl w:val="0"/>
                <w:numId w:val="14"/>
              </w:numPr>
              <w:spacing w:line="276" w:lineRule="auto"/>
              <w:ind w:left="0" w:right="425" w:hanging="6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C456D6" w:rsidRPr="00755529" w14:paraId="4C397B4E" w14:textId="77777777" w:rsidTr="006F182C">
        <w:tc>
          <w:tcPr>
            <w:tcW w:w="2152" w:type="dxa"/>
          </w:tcPr>
          <w:p w14:paraId="369F1DB1" w14:textId="6D1091FC" w:rsidR="00C456D6" w:rsidRPr="00755529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142D6DC" w14:textId="6E91DE78" w:rsidR="00814D7F" w:rsidRPr="00755529" w:rsidRDefault="00814D7F" w:rsidP="002874B0">
            <w:pPr>
              <w:ind w:right="282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C456D6" w:rsidRPr="00755529" w14:paraId="38B5E713" w14:textId="77777777" w:rsidTr="006F182C">
        <w:tc>
          <w:tcPr>
            <w:tcW w:w="2152" w:type="dxa"/>
          </w:tcPr>
          <w:p w14:paraId="68F4DB0D" w14:textId="0E81EB32" w:rsidR="00C456D6" w:rsidRPr="00755529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484762A" w14:textId="2FBD5C12" w:rsidR="00C456D6" w:rsidRPr="00755529" w:rsidRDefault="00C456D6" w:rsidP="002874B0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755529" w14:paraId="02DC6D54" w14:textId="77777777" w:rsidTr="006F182C">
        <w:tc>
          <w:tcPr>
            <w:tcW w:w="2152" w:type="dxa"/>
          </w:tcPr>
          <w:p w14:paraId="3717E329" w14:textId="13366148" w:rsidR="00315736" w:rsidRPr="00755529" w:rsidRDefault="0031573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2A726D6B" w14:textId="292889AC" w:rsidR="00315736" w:rsidRPr="00755529" w:rsidRDefault="00315736" w:rsidP="00814D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736" w:rsidRPr="00755529" w14:paraId="00A101F3" w14:textId="77777777" w:rsidTr="006F182C">
        <w:tc>
          <w:tcPr>
            <w:tcW w:w="2152" w:type="dxa"/>
          </w:tcPr>
          <w:p w14:paraId="78F28328" w14:textId="283EB9CF" w:rsidR="00315736" w:rsidRPr="00755529" w:rsidRDefault="0031573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A9E9404" w14:textId="77777777" w:rsidR="00315736" w:rsidRPr="00755529" w:rsidRDefault="00315736" w:rsidP="002874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3F" w:rsidRPr="00755529" w14:paraId="27314070" w14:textId="77777777" w:rsidTr="006F182C">
        <w:tc>
          <w:tcPr>
            <w:tcW w:w="2152" w:type="dxa"/>
          </w:tcPr>
          <w:p w14:paraId="70A4F287" w14:textId="6A73F2D0" w:rsidR="00362E3F" w:rsidRPr="00755529" w:rsidRDefault="00362E3F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2F90B40" w14:textId="542A00F7" w:rsidR="00362E3F" w:rsidRPr="00755529" w:rsidRDefault="00362E3F" w:rsidP="000013D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62E3F" w:rsidRPr="00755529" w14:paraId="69ADE1EC" w14:textId="77777777" w:rsidTr="006F182C">
        <w:tc>
          <w:tcPr>
            <w:tcW w:w="2152" w:type="dxa"/>
          </w:tcPr>
          <w:p w14:paraId="571D6331" w14:textId="4003CEA9" w:rsidR="00362E3F" w:rsidRPr="00755529" w:rsidRDefault="00362E3F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D7341BE" w14:textId="096B0BF3" w:rsidR="00362E3F" w:rsidRPr="00755529" w:rsidRDefault="00362E3F" w:rsidP="00814D7F">
            <w:pPr>
              <w:ind w:right="-144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755529" w14:paraId="73AC4D33" w14:textId="77777777" w:rsidTr="006F182C">
        <w:tc>
          <w:tcPr>
            <w:tcW w:w="2152" w:type="dxa"/>
          </w:tcPr>
          <w:p w14:paraId="4EC11B03" w14:textId="63B28920" w:rsidR="00315736" w:rsidRPr="00755529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61361ABA" w14:textId="6AB62345" w:rsidR="00315736" w:rsidRPr="00755529" w:rsidRDefault="00315736" w:rsidP="00315736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755529" w14:paraId="1D7347F9" w14:textId="77777777" w:rsidTr="006F182C">
        <w:tc>
          <w:tcPr>
            <w:tcW w:w="2152" w:type="dxa"/>
          </w:tcPr>
          <w:p w14:paraId="341A927E" w14:textId="60D5F52C" w:rsidR="00315736" w:rsidRPr="00755529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7A72B413" w14:textId="6873FE88" w:rsidR="00315736" w:rsidRPr="00755529" w:rsidRDefault="00315736" w:rsidP="00315736">
            <w:pPr>
              <w:numPr>
                <w:ilvl w:val="0"/>
                <w:numId w:val="14"/>
              </w:numPr>
              <w:spacing w:line="276" w:lineRule="auto"/>
              <w:ind w:left="0" w:right="425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755529" w14:paraId="1189940E" w14:textId="77777777" w:rsidTr="006F182C">
        <w:tc>
          <w:tcPr>
            <w:tcW w:w="2152" w:type="dxa"/>
          </w:tcPr>
          <w:p w14:paraId="02869B64" w14:textId="1CFD9909" w:rsidR="00315736" w:rsidRPr="00755529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104003B" w14:textId="44F899E6" w:rsidR="00315736" w:rsidRPr="00755529" w:rsidRDefault="00315736" w:rsidP="00315736">
            <w:pPr>
              <w:pStyle w:val="af4"/>
              <w:tabs>
                <w:tab w:val="left" w:pos="142"/>
              </w:tabs>
              <w:jc w:val="both"/>
              <w:rPr>
                <w:rFonts w:ascii="Times New Roman" w:hAnsi="Times New Roman"/>
                <w:bCs/>
                <w:lang w:eastAsia="ar-SA"/>
              </w:rPr>
            </w:pPr>
          </w:p>
        </w:tc>
      </w:tr>
      <w:tr w:rsidR="00315736" w:rsidRPr="00755529" w14:paraId="549FBA91" w14:textId="77777777" w:rsidTr="006F182C">
        <w:tc>
          <w:tcPr>
            <w:tcW w:w="2152" w:type="dxa"/>
          </w:tcPr>
          <w:p w14:paraId="6601A589" w14:textId="289F73C0" w:rsidR="00315736" w:rsidRPr="00755529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68385848" w14:textId="47E49E73" w:rsidR="00315736" w:rsidRPr="00755529" w:rsidRDefault="00315736" w:rsidP="00315736">
            <w:pPr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0E7B7E3D" w14:textId="77777777" w:rsidR="00994FCD" w:rsidRPr="00755529" w:rsidRDefault="00994FCD" w:rsidP="00994FCD">
      <w:pPr>
        <w:jc w:val="both"/>
        <w:rPr>
          <w:b/>
        </w:rPr>
      </w:pPr>
    </w:p>
    <w:p w14:paraId="32A69BEA" w14:textId="14CEFCAC" w:rsidR="00994FCD" w:rsidRPr="00755529" w:rsidRDefault="00994FCD" w:rsidP="00994FCD">
      <w:pPr>
        <w:jc w:val="both"/>
        <w:rPr>
          <w:b/>
        </w:rPr>
      </w:pPr>
    </w:p>
    <w:p w14:paraId="63C0140B" w14:textId="4EC51767" w:rsidR="00CF2BFF" w:rsidRPr="00755529" w:rsidRDefault="00CF2BFF" w:rsidP="00994FCD">
      <w:pPr>
        <w:jc w:val="both"/>
        <w:rPr>
          <w:b/>
        </w:rPr>
      </w:pPr>
    </w:p>
    <w:p w14:paraId="7A1F992A" w14:textId="3D3E4136" w:rsidR="00CF2BFF" w:rsidRPr="00755529" w:rsidRDefault="00CF2BFF" w:rsidP="00994FCD">
      <w:pPr>
        <w:jc w:val="both"/>
        <w:rPr>
          <w:b/>
        </w:rPr>
      </w:pPr>
    </w:p>
    <w:p w14:paraId="18587D60" w14:textId="5535F41A" w:rsidR="00CF2BFF" w:rsidRPr="00755529" w:rsidRDefault="00CF2BFF" w:rsidP="00994FCD">
      <w:pPr>
        <w:jc w:val="both"/>
        <w:rPr>
          <w:b/>
        </w:rPr>
      </w:pPr>
    </w:p>
    <w:p w14:paraId="11E25A25" w14:textId="24C2212F" w:rsidR="00CF2BFF" w:rsidRPr="00755529" w:rsidRDefault="00CF2BFF" w:rsidP="00994FCD">
      <w:pPr>
        <w:jc w:val="both"/>
        <w:rPr>
          <w:b/>
        </w:rPr>
      </w:pPr>
    </w:p>
    <w:p w14:paraId="467FD97C" w14:textId="15809DD2" w:rsidR="00CF2BFF" w:rsidRPr="00755529" w:rsidRDefault="00CF2BFF" w:rsidP="00994FCD">
      <w:pPr>
        <w:jc w:val="both"/>
        <w:rPr>
          <w:b/>
        </w:rPr>
      </w:pPr>
    </w:p>
    <w:p w14:paraId="023338F7" w14:textId="50920BE0" w:rsidR="00CF2BFF" w:rsidRPr="00755529" w:rsidRDefault="00CF2BFF" w:rsidP="00994FCD">
      <w:pPr>
        <w:jc w:val="both"/>
        <w:rPr>
          <w:b/>
        </w:rPr>
      </w:pPr>
    </w:p>
    <w:p w14:paraId="0DDE6FEA" w14:textId="2D88446C" w:rsidR="00CF2BFF" w:rsidRPr="00755529" w:rsidRDefault="00CF2BFF" w:rsidP="00994FCD">
      <w:pPr>
        <w:jc w:val="both"/>
        <w:rPr>
          <w:b/>
        </w:rPr>
      </w:pPr>
    </w:p>
    <w:p w14:paraId="5FB59F1A" w14:textId="55A5874E" w:rsidR="00173E67" w:rsidRPr="00755529" w:rsidRDefault="00173E67" w:rsidP="00994FCD">
      <w:pPr>
        <w:jc w:val="both"/>
        <w:rPr>
          <w:b/>
        </w:rPr>
      </w:pPr>
    </w:p>
    <w:p w14:paraId="4A449387" w14:textId="43DC73DD" w:rsidR="00173E67" w:rsidRPr="00755529" w:rsidRDefault="00173E67" w:rsidP="00994FCD">
      <w:pPr>
        <w:jc w:val="both"/>
        <w:rPr>
          <w:b/>
        </w:rPr>
      </w:pPr>
    </w:p>
    <w:p w14:paraId="7B55CC9C" w14:textId="25976905" w:rsidR="00173E67" w:rsidRPr="00755529" w:rsidRDefault="00173E67" w:rsidP="00994FCD">
      <w:pPr>
        <w:jc w:val="both"/>
        <w:rPr>
          <w:b/>
        </w:rPr>
      </w:pPr>
    </w:p>
    <w:p w14:paraId="3CA4B178" w14:textId="15391B78" w:rsidR="00173E67" w:rsidRPr="00755529" w:rsidRDefault="00173E67" w:rsidP="00994FCD">
      <w:pPr>
        <w:jc w:val="both"/>
        <w:rPr>
          <w:b/>
        </w:rPr>
      </w:pPr>
    </w:p>
    <w:p w14:paraId="4ADF7A06" w14:textId="7A591131" w:rsidR="00173E67" w:rsidRPr="00755529" w:rsidRDefault="00173E67" w:rsidP="00994FCD">
      <w:pPr>
        <w:jc w:val="both"/>
        <w:rPr>
          <w:b/>
        </w:rPr>
      </w:pPr>
    </w:p>
    <w:p w14:paraId="45F57CE9" w14:textId="75C5D713" w:rsidR="00173E67" w:rsidRPr="00755529" w:rsidRDefault="00173E67" w:rsidP="00994FCD">
      <w:pPr>
        <w:jc w:val="both"/>
        <w:rPr>
          <w:b/>
        </w:rPr>
      </w:pPr>
    </w:p>
    <w:p w14:paraId="41D8EB57" w14:textId="39C930C3" w:rsidR="00173E67" w:rsidRPr="00755529" w:rsidRDefault="00173E67" w:rsidP="00994FCD">
      <w:pPr>
        <w:jc w:val="both"/>
        <w:rPr>
          <w:b/>
        </w:rPr>
      </w:pPr>
    </w:p>
    <w:p w14:paraId="76607F9B" w14:textId="6E422A86" w:rsidR="00173E67" w:rsidRPr="00755529" w:rsidRDefault="00173E67" w:rsidP="00994FCD">
      <w:pPr>
        <w:jc w:val="both"/>
        <w:rPr>
          <w:b/>
        </w:rPr>
      </w:pPr>
    </w:p>
    <w:p w14:paraId="7B663FCD" w14:textId="1CAA95AF" w:rsidR="00755529" w:rsidRPr="00755529" w:rsidRDefault="00755529" w:rsidP="00994FCD">
      <w:pPr>
        <w:jc w:val="both"/>
        <w:rPr>
          <w:b/>
        </w:rPr>
      </w:pPr>
    </w:p>
    <w:p w14:paraId="573D17F0" w14:textId="5DCC4952" w:rsidR="00755529" w:rsidRPr="00755529" w:rsidRDefault="00755529" w:rsidP="00994FCD">
      <w:pPr>
        <w:jc w:val="both"/>
        <w:rPr>
          <w:b/>
        </w:rPr>
      </w:pPr>
    </w:p>
    <w:p w14:paraId="0125C7A7" w14:textId="2169049F" w:rsidR="00755529" w:rsidRPr="00755529" w:rsidRDefault="00755529" w:rsidP="00994FCD">
      <w:pPr>
        <w:jc w:val="both"/>
        <w:rPr>
          <w:b/>
        </w:rPr>
      </w:pPr>
    </w:p>
    <w:p w14:paraId="54E30F05" w14:textId="25C40E32" w:rsidR="00755529" w:rsidRPr="00755529" w:rsidRDefault="00755529" w:rsidP="00994FCD">
      <w:pPr>
        <w:jc w:val="both"/>
        <w:rPr>
          <w:b/>
        </w:rPr>
      </w:pPr>
    </w:p>
    <w:p w14:paraId="6D614803" w14:textId="48148F9A" w:rsidR="00755529" w:rsidRPr="00755529" w:rsidRDefault="00755529" w:rsidP="00994FCD">
      <w:pPr>
        <w:jc w:val="both"/>
        <w:rPr>
          <w:b/>
        </w:rPr>
      </w:pPr>
    </w:p>
    <w:p w14:paraId="57D5F22B" w14:textId="45B832B0" w:rsidR="00755529" w:rsidRPr="00755529" w:rsidRDefault="00755529" w:rsidP="00994FCD">
      <w:pPr>
        <w:jc w:val="both"/>
        <w:rPr>
          <w:b/>
        </w:rPr>
      </w:pPr>
    </w:p>
    <w:p w14:paraId="467D6653" w14:textId="77777777" w:rsidR="00755529" w:rsidRPr="00755529" w:rsidRDefault="00755529" w:rsidP="00994FCD">
      <w:pPr>
        <w:jc w:val="both"/>
        <w:rPr>
          <w:b/>
        </w:rPr>
      </w:pPr>
    </w:p>
    <w:p w14:paraId="44A0A80C" w14:textId="625BC0A1" w:rsidR="00173E67" w:rsidRPr="00755529" w:rsidRDefault="00173E67" w:rsidP="00994FCD">
      <w:pPr>
        <w:jc w:val="both"/>
        <w:rPr>
          <w:b/>
        </w:rPr>
      </w:pPr>
    </w:p>
    <w:p w14:paraId="75441ADE" w14:textId="77777777" w:rsidR="00755529" w:rsidRPr="00755529" w:rsidRDefault="00755529" w:rsidP="00755529">
      <w:pPr>
        <w:jc w:val="center"/>
        <w:rPr>
          <w:color w:val="000080"/>
          <w:sz w:val="22"/>
          <w:szCs w:val="28"/>
        </w:rPr>
      </w:pPr>
    </w:p>
    <w:p w14:paraId="2778F712" w14:textId="2E5FF890" w:rsidR="000E42A9" w:rsidRDefault="000E42A9" w:rsidP="000E42A9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 wp14:anchorId="0D5C42BD" wp14:editId="7B37FFDF">
            <wp:extent cx="54292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B4008" w14:textId="77777777" w:rsidR="000E42A9" w:rsidRDefault="000E42A9" w:rsidP="000E42A9">
      <w:pPr>
        <w:jc w:val="center"/>
      </w:pPr>
    </w:p>
    <w:p w14:paraId="52C47295" w14:textId="77777777" w:rsidR="000E42A9" w:rsidRPr="00B7157C" w:rsidRDefault="000E42A9" w:rsidP="000E42A9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14:paraId="556CABBF" w14:textId="77777777" w:rsidR="000E42A9" w:rsidRPr="00B7157C" w:rsidRDefault="000E42A9" w:rsidP="000E42A9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14:paraId="4505B4A0" w14:textId="77777777" w:rsidR="000E42A9" w:rsidRPr="00B7157C" w:rsidRDefault="000E42A9" w:rsidP="000E42A9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</w:t>
      </w:r>
      <w:proofErr w:type="gramStart"/>
      <w:r w:rsidRPr="00B7157C">
        <w:rPr>
          <w:b/>
          <w:color w:val="003366"/>
        </w:rPr>
        <w:t>МУНИЦИПАЛЬНОГО  РАЙОНА</w:t>
      </w:r>
      <w:proofErr w:type="gramEnd"/>
    </w:p>
    <w:p w14:paraId="06EF29BB" w14:textId="77777777" w:rsidR="000E42A9" w:rsidRPr="00B7157C" w:rsidRDefault="000E42A9" w:rsidP="000E42A9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14:paraId="2020A8FA" w14:textId="77777777" w:rsidR="000E42A9" w:rsidRDefault="000E42A9" w:rsidP="000E42A9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559"/>
        <w:gridCol w:w="896"/>
        <w:gridCol w:w="520"/>
        <w:gridCol w:w="780"/>
        <w:gridCol w:w="497"/>
      </w:tblGrid>
      <w:tr w:rsidR="000E42A9" w:rsidRPr="00B7157C" w14:paraId="4025883E" w14:textId="77777777" w:rsidTr="002A2583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1FFF4195" w14:textId="77777777" w:rsidR="000E42A9" w:rsidRDefault="000E42A9" w:rsidP="002A2583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7157C">
                <w:rPr>
                  <w:color w:val="003366"/>
                </w:rPr>
                <w:t>155150, г</w:t>
              </w:r>
            </w:smartTag>
            <w:r w:rsidRPr="00B7157C">
              <w:rPr>
                <w:color w:val="003366"/>
              </w:rPr>
              <w:t>. Комсомольск, ул. 50 лет ВЛКСМ, д. 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КПП 371401001</w:t>
            </w:r>
            <w:r>
              <w:rPr>
                <w:color w:val="003366"/>
              </w:rPr>
              <w:t xml:space="preserve">, </w:t>
            </w:r>
          </w:p>
          <w:p w14:paraId="1E83C4E7" w14:textId="77777777" w:rsidR="000E42A9" w:rsidRPr="006168E6" w:rsidRDefault="000E42A9" w:rsidP="002A2583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 w:rsidRPr="00B7157C">
              <w:rPr>
                <w:color w:val="003366"/>
              </w:rPr>
              <w:t xml:space="preserve">) </w:t>
            </w:r>
            <w:r>
              <w:rPr>
                <w:color w:val="003366"/>
              </w:rPr>
              <w:t>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11" w:history="1">
              <w:r w:rsidRPr="00D90A25">
                <w:rPr>
                  <w:rStyle w:val="a5"/>
                </w:rPr>
                <w:t>admin.komsomolsk@mail.ru</w:t>
              </w:r>
            </w:hyperlink>
          </w:p>
        </w:tc>
      </w:tr>
      <w:tr w:rsidR="000E42A9" w14:paraId="1843D1C0" w14:textId="77777777" w:rsidTr="002A2583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14:paraId="7AE88072" w14:textId="77777777" w:rsidR="000E42A9" w:rsidRPr="00AC3C24" w:rsidRDefault="000E42A9" w:rsidP="002A2583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14:paraId="44949205" w14:textId="77777777" w:rsidR="000E42A9" w:rsidRDefault="000E42A9" w:rsidP="002A2583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12B2A65B" w14:textId="77777777" w:rsidR="000E42A9" w:rsidRDefault="000E42A9" w:rsidP="002A2583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14:paraId="6AA4B10C" w14:textId="77777777" w:rsidR="000E42A9" w:rsidRPr="00AC3C24" w:rsidRDefault="000E42A9" w:rsidP="002A258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40" w:type="dxa"/>
            <w:vAlign w:val="bottom"/>
          </w:tcPr>
          <w:p w14:paraId="4B28F7D8" w14:textId="77777777" w:rsidR="000E42A9" w:rsidRPr="00AC3C24" w:rsidRDefault="000E42A9" w:rsidP="002A2583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14:paraId="7DB8F52D" w14:textId="77777777" w:rsidR="000E42A9" w:rsidRPr="00AC3C24" w:rsidRDefault="000E42A9" w:rsidP="002A2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июня</w:t>
            </w:r>
          </w:p>
        </w:tc>
        <w:tc>
          <w:tcPr>
            <w:tcW w:w="1559" w:type="dxa"/>
            <w:vAlign w:val="bottom"/>
          </w:tcPr>
          <w:p w14:paraId="3BA2CC23" w14:textId="77777777" w:rsidR="000E42A9" w:rsidRPr="00AC3C24" w:rsidRDefault="000E42A9" w:rsidP="002A2583">
            <w:pPr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25 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896" w:type="dxa"/>
            <w:tcBorders>
              <w:left w:val="nil"/>
              <w:bottom w:val="single" w:sz="4" w:space="0" w:color="auto"/>
            </w:tcBorders>
            <w:vAlign w:val="bottom"/>
          </w:tcPr>
          <w:p w14:paraId="6F7E403D" w14:textId="77777777" w:rsidR="000E42A9" w:rsidRPr="00AC3C24" w:rsidRDefault="000E42A9" w:rsidP="002A2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14:paraId="59736915" w14:textId="77777777" w:rsidR="000E42A9" w:rsidRPr="00AC3C24" w:rsidRDefault="000E42A9" w:rsidP="002A25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14:paraId="3B932D76" w14:textId="77777777" w:rsidR="000E42A9" w:rsidRDefault="000E42A9" w:rsidP="002A2583">
            <w:pPr>
              <w:jc w:val="center"/>
            </w:pPr>
          </w:p>
        </w:tc>
      </w:tr>
    </w:tbl>
    <w:p w14:paraId="7CD269F8" w14:textId="77777777" w:rsidR="000E42A9" w:rsidRDefault="000E42A9" w:rsidP="000E42A9">
      <w:pPr>
        <w:ind w:firstLine="720"/>
        <w:jc w:val="center"/>
        <w:rPr>
          <w:b/>
          <w:sz w:val="28"/>
          <w:szCs w:val="28"/>
        </w:rPr>
      </w:pPr>
    </w:p>
    <w:p w14:paraId="2F384A47" w14:textId="25755FB2" w:rsidR="000E42A9" w:rsidRPr="004418E3" w:rsidRDefault="000E42A9" w:rsidP="000E42A9">
      <w:pPr>
        <w:jc w:val="center"/>
        <w:rPr>
          <w:sz w:val="28"/>
          <w:szCs w:val="28"/>
        </w:rPr>
      </w:pPr>
      <w:r w:rsidRPr="00E30D61">
        <w:rPr>
          <w:b/>
          <w:sz w:val="28"/>
          <w:szCs w:val="28"/>
        </w:rPr>
        <w:t xml:space="preserve">О внесении </w:t>
      </w:r>
      <w:r>
        <w:rPr>
          <w:b/>
          <w:sz w:val="28"/>
          <w:szCs w:val="28"/>
        </w:rPr>
        <w:t>изменений</w:t>
      </w:r>
      <w:r w:rsidRPr="00E30D61">
        <w:rPr>
          <w:b/>
          <w:sz w:val="28"/>
          <w:szCs w:val="28"/>
        </w:rPr>
        <w:t xml:space="preserve"> в постановлени</w:t>
      </w:r>
      <w:r>
        <w:rPr>
          <w:b/>
          <w:sz w:val="28"/>
          <w:szCs w:val="28"/>
        </w:rPr>
        <w:t>е</w:t>
      </w:r>
      <w:bookmarkStart w:id="0" w:name="_GoBack"/>
      <w:bookmarkEnd w:id="0"/>
      <w:r w:rsidRPr="00E30D6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Pr="00E30D61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</w:t>
      </w:r>
      <w:r w:rsidRPr="00E30D61">
        <w:rPr>
          <w:b/>
          <w:sz w:val="28"/>
          <w:szCs w:val="28"/>
        </w:rPr>
        <w:t>Комсомольского муниципального района</w:t>
      </w:r>
      <w:r>
        <w:rPr>
          <w:b/>
          <w:sz w:val="28"/>
          <w:szCs w:val="28"/>
        </w:rPr>
        <w:t xml:space="preserve"> Ивановской области</w:t>
      </w:r>
      <w:r w:rsidRPr="00E30D61">
        <w:rPr>
          <w:b/>
          <w:sz w:val="28"/>
          <w:szCs w:val="28"/>
        </w:rPr>
        <w:t xml:space="preserve"> от </w:t>
      </w:r>
      <w:r>
        <w:rPr>
          <w:b/>
          <w:sz w:val="28"/>
          <w:szCs w:val="28"/>
        </w:rPr>
        <w:t>20.07.2017</w:t>
      </w:r>
      <w:r w:rsidRPr="00E30D61">
        <w:rPr>
          <w:b/>
          <w:sz w:val="28"/>
          <w:szCs w:val="28"/>
        </w:rPr>
        <w:t xml:space="preserve"> г. №</w:t>
      </w:r>
      <w:r>
        <w:rPr>
          <w:b/>
          <w:sz w:val="28"/>
          <w:szCs w:val="28"/>
        </w:rPr>
        <w:t xml:space="preserve"> 201 «</w:t>
      </w:r>
      <w:r w:rsidRPr="004418E3">
        <w:rPr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«Выдача ордера</w:t>
      </w:r>
      <w:r>
        <w:rPr>
          <w:b/>
          <w:bCs/>
          <w:sz w:val="28"/>
          <w:szCs w:val="28"/>
        </w:rPr>
        <w:t>-разрешения</w:t>
      </w:r>
      <w:r w:rsidRPr="004418E3">
        <w:rPr>
          <w:b/>
          <w:bCs/>
          <w:sz w:val="28"/>
          <w:szCs w:val="28"/>
        </w:rPr>
        <w:t xml:space="preserve"> на производство земляных работ»</w:t>
      </w:r>
    </w:p>
    <w:p w14:paraId="1D8650F3" w14:textId="77777777" w:rsidR="000E42A9" w:rsidRPr="00BE279D" w:rsidRDefault="000E42A9" w:rsidP="000E42A9">
      <w:pPr>
        <w:ind w:firstLine="720"/>
        <w:jc w:val="center"/>
        <w:rPr>
          <w:b/>
          <w:sz w:val="28"/>
          <w:szCs w:val="28"/>
        </w:rPr>
      </w:pPr>
    </w:p>
    <w:p w14:paraId="44DC34DF" w14:textId="77777777" w:rsidR="000E42A9" w:rsidRDefault="000E42A9" w:rsidP="000E42A9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27.07.2010 №210-ФЗ «Об организации предоставления государственных и муниципальных услуг</w:t>
      </w:r>
      <w:proofErr w:type="gramStart"/>
      <w:r>
        <w:rPr>
          <w:sz w:val="28"/>
          <w:szCs w:val="28"/>
        </w:rPr>
        <w:t xml:space="preserve">», </w:t>
      </w:r>
      <w:r w:rsidRPr="00E30D61">
        <w:rPr>
          <w:sz w:val="28"/>
          <w:szCs w:val="28"/>
        </w:rPr>
        <w:t xml:space="preserve"> Администрация</w:t>
      </w:r>
      <w:proofErr w:type="gramEnd"/>
      <w:r w:rsidRPr="00E30D61">
        <w:rPr>
          <w:sz w:val="28"/>
          <w:szCs w:val="28"/>
        </w:rPr>
        <w:t xml:space="preserve"> Комсомольского муниципального района</w:t>
      </w:r>
      <w:r>
        <w:rPr>
          <w:sz w:val="28"/>
          <w:szCs w:val="28"/>
        </w:rPr>
        <w:t xml:space="preserve"> </w:t>
      </w:r>
      <w:r w:rsidRPr="00403BDD">
        <w:rPr>
          <w:b/>
          <w:spacing w:val="42"/>
          <w:sz w:val="28"/>
          <w:szCs w:val="28"/>
        </w:rPr>
        <w:t>постановляет:</w:t>
      </w:r>
    </w:p>
    <w:p w14:paraId="4EE52A80" w14:textId="77777777" w:rsidR="000E42A9" w:rsidRDefault="000E42A9" w:rsidP="000E42A9">
      <w:pPr>
        <w:numPr>
          <w:ilvl w:val="0"/>
          <w:numId w:val="18"/>
        </w:numPr>
        <w:tabs>
          <w:tab w:val="clear" w:pos="1495"/>
          <w:tab w:val="num" w:pos="426"/>
          <w:tab w:val="left" w:pos="567"/>
          <w:tab w:val="left" w:pos="709"/>
        </w:tabs>
        <w:ind w:left="0" w:firstLine="720"/>
        <w:jc w:val="both"/>
        <w:rPr>
          <w:sz w:val="28"/>
          <w:szCs w:val="28"/>
        </w:rPr>
      </w:pPr>
      <w:r w:rsidRPr="00062718">
        <w:rPr>
          <w:sz w:val="28"/>
          <w:szCs w:val="28"/>
        </w:rPr>
        <w:t>Внести в</w:t>
      </w:r>
      <w:r>
        <w:rPr>
          <w:sz w:val="28"/>
          <w:szCs w:val="28"/>
        </w:rPr>
        <w:t xml:space="preserve"> постановление</w:t>
      </w:r>
      <w:r w:rsidRPr="00062718">
        <w:rPr>
          <w:sz w:val="28"/>
          <w:szCs w:val="28"/>
        </w:rPr>
        <w:t xml:space="preserve"> Администрации Комсомольского муниципального района Ивановской области </w:t>
      </w:r>
      <w:r w:rsidRPr="00BE279D">
        <w:rPr>
          <w:sz w:val="28"/>
          <w:szCs w:val="28"/>
        </w:rPr>
        <w:t>от 20.07.2017 г. № 201 «Об утверждении административного регламента предоставления муниципальной услуги «Выдача ордера-разрешения на производство земляных работ</w:t>
      </w:r>
      <w:r w:rsidRPr="00062718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</w:p>
    <w:p w14:paraId="489C4206" w14:textId="77777777" w:rsidR="000E42A9" w:rsidRDefault="000E42A9" w:rsidP="000E42A9">
      <w:pPr>
        <w:jc w:val="both"/>
        <w:rPr>
          <w:sz w:val="28"/>
          <w:szCs w:val="28"/>
        </w:rPr>
      </w:pPr>
    </w:p>
    <w:p w14:paraId="2D9DABA2" w14:textId="77777777" w:rsidR="000E42A9" w:rsidRDefault="000E42A9" w:rsidP="000E42A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1.1.</w:t>
      </w:r>
      <w:r w:rsidRPr="00756B24">
        <w:t xml:space="preserve"> </w:t>
      </w:r>
      <w:r w:rsidRPr="00756B24">
        <w:rPr>
          <w:sz w:val="28"/>
          <w:szCs w:val="28"/>
        </w:rPr>
        <w:t xml:space="preserve">пункт </w:t>
      </w:r>
      <w:r>
        <w:rPr>
          <w:sz w:val="28"/>
          <w:szCs w:val="28"/>
        </w:rPr>
        <w:t>1.1</w:t>
      </w:r>
      <w:r w:rsidRPr="00756B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административного регламента </w:t>
      </w:r>
      <w:r w:rsidRPr="00756B24">
        <w:rPr>
          <w:sz w:val="28"/>
          <w:szCs w:val="28"/>
        </w:rPr>
        <w:t xml:space="preserve">дополнить подпунктом </w:t>
      </w:r>
      <w:r>
        <w:rPr>
          <w:sz w:val="28"/>
          <w:szCs w:val="28"/>
        </w:rPr>
        <w:t>1.1.3</w:t>
      </w:r>
      <w:r w:rsidRPr="00756B24">
        <w:rPr>
          <w:sz w:val="28"/>
          <w:szCs w:val="28"/>
        </w:rPr>
        <w:t xml:space="preserve"> следующего содержания:</w:t>
      </w:r>
      <w:r>
        <w:rPr>
          <w:sz w:val="28"/>
          <w:szCs w:val="28"/>
        </w:rPr>
        <w:t xml:space="preserve"> </w:t>
      </w:r>
    </w:p>
    <w:p w14:paraId="14CE3C52" w14:textId="77777777" w:rsidR="000E42A9" w:rsidRDefault="000E42A9" w:rsidP="000E42A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«1.1.3 </w:t>
      </w:r>
      <w:r w:rsidRPr="001D4635">
        <w:rPr>
          <w:sz w:val="28"/>
          <w:szCs w:val="28"/>
        </w:rPr>
        <w:t>Получение разрешения на осуществление земляных работ не требуется</w:t>
      </w:r>
      <w:r>
        <w:rPr>
          <w:sz w:val="28"/>
          <w:szCs w:val="28"/>
        </w:rPr>
        <w:t xml:space="preserve"> в следующих случаях: </w:t>
      </w:r>
    </w:p>
    <w:p w14:paraId="46ECE0CB" w14:textId="77777777" w:rsidR="000E42A9" w:rsidRPr="00FB49DA" w:rsidRDefault="000E42A9" w:rsidP="000E42A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Pr="00FB49DA">
        <w:rPr>
          <w:sz w:val="28"/>
          <w:szCs w:val="28"/>
        </w:rPr>
        <w:t>1</w:t>
      </w:r>
      <w:r>
        <w:rPr>
          <w:sz w:val="28"/>
          <w:szCs w:val="28"/>
        </w:rPr>
        <w:t>.1</w:t>
      </w:r>
      <w:r w:rsidRPr="00FB49DA">
        <w:rPr>
          <w:sz w:val="28"/>
          <w:szCs w:val="28"/>
        </w:rPr>
        <w:t>.</w:t>
      </w:r>
      <w:r>
        <w:rPr>
          <w:sz w:val="28"/>
          <w:szCs w:val="28"/>
        </w:rPr>
        <w:t>3.1.</w:t>
      </w:r>
      <w:r w:rsidRPr="00FB49DA">
        <w:rPr>
          <w:sz w:val="28"/>
          <w:szCs w:val="28"/>
        </w:rPr>
        <w:t xml:space="preserve"> Осуществление земляных работ в случае строительства объектов капитального строительства.</w:t>
      </w:r>
    </w:p>
    <w:p w14:paraId="08789EC5" w14:textId="77777777" w:rsidR="000E42A9" w:rsidRPr="001D4635" w:rsidRDefault="000E42A9" w:rsidP="000E42A9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  <w:t>а)</w:t>
      </w:r>
      <w:r w:rsidRPr="001D4635">
        <w:rPr>
          <w:i/>
          <w:iCs/>
          <w:sz w:val="28"/>
          <w:szCs w:val="28"/>
        </w:rPr>
        <w:t xml:space="preserve"> Строительство (реконструкция) объектов капитального строительства</w:t>
      </w:r>
      <w:r>
        <w:rPr>
          <w:i/>
          <w:iCs/>
          <w:sz w:val="28"/>
          <w:szCs w:val="28"/>
        </w:rPr>
        <w:t xml:space="preserve"> </w:t>
      </w:r>
      <w:r w:rsidRPr="001D4635">
        <w:rPr>
          <w:i/>
          <w:iCs/>
          <w:sz w:val="28"/>
          <w:szCs w:val="28"/>
        </w:rPr>
        <w:t>на основании разрешения на строительство.</w:t>
      </w:r>
    </w:p>
    <w:p w14:paraId="166FA8EF" w14:textId="77777777" w:rsidR="000E42A9" w:rsidRDefault="000E42A9" w:rsidP="000E42A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D4635">
        <w:rPr>
          <w:sz w:val="28"/>
          <w:szCs w:val="28"/>
        </w:rPr>
        <w:t>Осуществление земляных работ предусматривается проектной документацией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и осуществляется в рамках выданного разрешения на строительство (земляные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работы в рамках строительства (реконструкции) объектов капитального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 xml:space="preserve">строительства являются подготовительными, информация о </w:t>
      </w:r>
      <w:r w:rsidRPr="001D4635">
        <w:rPr>
          <w:sz w:val="28"/>
          <w:szCs w:val="28"/>
        </w:rPr>
        <w:lastRenderedPageBreak/>
        <w:t>подготовительных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работах приводится в разделе «Проект организации строительства» проектной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документации, состав разделов которой, а также требования к содержанию которых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утверждены постановлением Правительства Российской Федерации от 16 февраля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2008 г. № 87).</w:t>
      </w:r>
    </w:p>
    <w:p w14:paraId="54B0A999" w14:textId="77777777" w:rsidR="000E42A9" w:rsidRDefault="000E42A9" w:rsidP="000E42A9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  <w:t>б)</w:t>
      </w:r>
      <w:r w:rsidRPr="001D4635">
        <w:rPr>
          <w:i/>
          <w:iCs/>
          <w:sz w:val="28"/>
          <w:szCs w:val="28"/>
        </w:rPr>
        <w:t xml:space="preserve"> Строительство (реконструкция) объекта капитального строительства,</w:t>
      </w:r>
      <w:r>
        <w:rPr>
          <w:i/>
          <w:iCs/>
          <w:sz w:val="28"/>
          <w:szCs w:val="28"/>
        </w:rPr>
        <w:t xml:space="preserve"> </w:t>
      </w:r>
      <w:r w:rsidRPr="001D4635">
        <w:rPr>
          <w:i/>
          <w:iCs/>
          <w:sz w:val="28"/>
          <w:szCs w:val="28"/>
        </w:rPr>
        <w:t>для которых не требуется получения разрешения на строительство:</w:t>
      </w:r>
    </w:p>
    <w:p w14:paraId="18672515" w14:textId="77777777" w:rsidR="000E42A9" w:rsidRDefault="000E42A9" w:rsidP="000E42A9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1D4635">
        <w:rPr>
          <w:sz w:val="28"/>
          <w:szCs w:val="28"/>
        </w:rPr>
        <w:t>строительство (реконструкция) объектов капитального строительства без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 xml:space="preserve">получения разрешения на строительство, </w:t>
      </w:r>
      <w:r w:rsidRPr="001D4635">
        <w:rPr>
          <w:i/>
          <w:iCs/>
          <w:sz w:val="28"/>
          <w:szCs w:val="28"/>
        </w:rPr>
        <w:t>для размещения которых необходимо</w:t>
      </w:r>
      <w:r>
        <w:rPr>
          <w:i/>
          <w:iCs/>
          <w:sz w:val="28"/>
          <w:szCs w:val="28"/>
        </w:rPr>
        <w:t xml:space="preserve"> </w:t>
      </w:r>
      <w:r w:rsidRPr="001D4635">
        <w:rPr>
          <w:i/>
          <w:iCs/>
          <w:sz w:val="28"/>
          <w:szCs w:val="28"/>
        </w:rPr>
        <w:t>установление сервитута, публичного сервитута.</w:t>
      </w:r>
    </w:p>
    <w:p w14:paraId="48064994" w14:textId="77777777" w:rsidR="000E42A9" w:rsidRDefault="000E42A9" w:rsidP="000E42A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D4635">
        <w:rPr>
          <w:sz w:val="28"/>
          <w:szCs w:val="28"/>
        </w:rPr>
        <w:t>Согласование земляных работ осуществляется в рамках соглашения об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установлении сервитута, публичного сервитута (статьи 39.25, 39.47 Земельного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кодекса Российской Федерации).</w:t>
      </w:r>
    </w:p>
    <w:p w14:paraId="3441A063" w14:textId="77777777" w:rsidR="000E42A9" w:rsidRDefault="000E42A9" w:rsidP="000E42A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1D4635">
        <w:rPr>
          <w:sz w:val="28"/>
          <w:szCs w:val="28"/>
        </w:rPr>
        <w:t>строительство (реконструкция) объектов капитального строительства без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 xml:space="preserve">получения разрешения на строительство, для размещения которых </w:t>
      </w:r>
      <w:r w:rsidRPr="001D4635">
        <w:rPr>
          <w:i/>
          <w:iCs/>
          <w:sz w:val="28"/>
          <w:szCs w:val="28"/>
        </w:rPr>
        <w:t>не требуется</w:t>
      </w:r>
      <w:r>
        <w:rPr>
          <w:i/>
          <w:iCs/>
          <w:sz w:val="28"/>
          <w:szCs w:val="28"/>
        </w:rPr>
        <w:t xml:space="preserve"> </w:t>
      </w:r>
      <w:r w:rsidRPr="001D4635">
        <w:rPr>
          <w:i/>
          <w:iCs/>
          <w:sz w:val="28"/>
          <w:szCs w:val="28"/>
        </w:rPr>
        <w:t>предоставления земельного участка или установления сервитута, публичного</w:t>
      </w:r>
      <w:r>
        <w:rPr>
          <w:i/>
          <w:iCs/>
          <w:sz w:val="28"/>
          <w:szCs w:val="28"/>
        </w:rPr>
        <w:t xml:space="preserve"> </w:t>
      </w:r>
      <w:r w:rsidRPr="001D4635">
        <w:rPr>
          <w:i/>
          <w:iCs/>
          <w:sz w:val="28"/>
          <w:szCs w:val="28"/>
        </w:rPr>
        <w:t xml:space="preserve">сервитута </w:t>
      </w:r>
      <w:r w:rsidRPr="001D4635">
        <w:rPr>
          <w:sz w:val="28"/>
          <w:szCs w:val="28"/>
        </w:rPr>
        <w:t>(перечень видов объектов предусмотрен постановлением Правительства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Российской Федерации от 3 декабря 2014 г. № 1300).</w:t>
      </w:r>
    </w:p>
    <w:p w14:paraId="54B2C5D6" w14:textId="77777777" w:rsidR="000E42A9" w:rsidRDefault="000E42A9" w:rsidP="000E42A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D4635">
        <w:rPr>
          <w:sz w:val="28"/>
          <w:szCs w:val="28"/>
        </w:rPr>
        <w:t>Согласование земляных работ осуществляется в рамках разрешения на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использование земельного участка, находящегося в государственной или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муниципальной собственности (статьи 39.33, 39.35 Земельного кодекса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Российской Федерации).</w:t>
      </w:r>
    </w:p>
    <w:p w14:paraId="695C94B5" w14:textId="77777777" w:rsidR="000E42A9" w:rsidRPr="00FB49DA" w:rsidRDefault="000E42A9" w:rsidP="000E42A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Pr="00FB49DA">
        <w:rPr>
          <w:sz w:val="28"/>
          <w:szCs w:val="28"/>
        </w:rPr>
        <w:t>1</w:t>
      </w:r>
      <w:r>
        <w:rPr>
          <w:sz w:val="28"/>
          <w:szCs w:val="28"/>
        </w:rPr>
        <w:t>.1</w:t>
      </w:r>
      <w:r w:rsidRPr="00FB49DA">
        <w:rPr>
          <w:sz w:val="28"/>
          <w:szCs w:val="28"/>
        </w:rPr>
        <w:t>.</w:t>
      </w:r>
      <w:r>
        <w:rPr>
          <w:sz w:val="28"/>
          <w:szCs w:val="28"/>
        </w:rPr>
        <w:t>3.2.</w:t>
      </w:r>
      <w:r w:rsidRPr="00FB49DA">
        <w:rPr>
          <w:sz w:val="28"/>
          <w:szCs w:val="28"/>
        </w:rPr>
        <w:t xml:space="preserve"> Осуществление земляных работ в целях размещения объектов, не являющихся объектами капитального строительства.</w:t>
      </w:r>
    </w:p>
    <w:p w14:paraId="1FC1C829" w14:textId="77777777" w:rsidR="000E42A9" w:rsidRDefault="000E42A9" w:rsidP="000E42A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D4635">
        <w:rPr>
          <w:sz w:val="28"/>
          <w:szCs w:val="28"/>
        </w:rPr>
        <w:t>В случае размещения объектов, не являющихся объектами капитального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строительства (пункт 10.2 статьи 1, пункт 2 части 17 статьи 51 Градостроительного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кодекса Российской Федерации) согласование осуществления земляных работ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осуществляется в рамках разрешения на осуществление земляных работ,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предусмотренного правилами благоустройства (статья 45.1 Федерального закона от 6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октября 2003 г. № 131-ФЗ «Об общих принципах организации местного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самоуправления в Российской Федерации»).</w:t>
      </w:r>
      <w:r>
        <w:rPr>
          <w:sz w:val="28"/>
          <w:szCs w:val="28"/>
        </w:rPr>
        <w:t xml:space="preserve"> </w:t>
      </w:r>
    </w:p>
    <w:p w14:paraId="68288FA7" w14:textId="77777777" w:rsidR="000E42A9" w:rsidRPr="001D4635" w:rsidRDefault="000E42A9" w:rsidP="000E42A9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Pr="00FB49DA">
        <w:rPr>
          <w:sz w:val="28"/>
          <w:szCs w:val="28"/>
        </w:rPr>
        <w:t>1</w:t>
      </w:r>
      <w:r>
        <w:rPr>
          <w:sz w:val="28"/>
          <w:szCs w:val="28"/>
        </w:rPr>
        <w:t>.1</w:t>
      </w:r>
      <w:r w:rsidRPr="00FB49DA">
        <w:rPr>
          <w:sz w:val="28"/>
          <w:szCs w:val="28"/>
        </w:rPr>
        <w:t>.</w:t>
      </w:r>
      <w:r>
        <w:rPr>
          <w:sz w:val="28"/>
          <w:szCs w:val="28"/>
        </w:rPr>
        <w:t>3.3.</w:t>
      </w:r>
      <w:r w:rsidRPr="00FB49DA">
        <w:rPr>
          <w:sz w:val="28"/>
          <w:szCs w:val="28"/>
        </w:rPr>
        <w:t xml:space="preserve"> Осуществление земляных работ в иных случаях.</w:t>
      </w:r>
    </w:p>
    <w:p w14:paraId="771BF3CC" w14:textId="77777777" w:rsidR="000E42A9" w:rsidRDefault="000E42A9" w:rsidP="000E42A9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  <w:t>а)</w:t>
      </w:r>
      <w:r w:rsidRPr="001D4635">
        <w:rPr>
          <w:i/>
          <w:iCs/>
          <w:sz w:val="28"/>
          <w:szCs w:val="28"/>
        </w:rPr>
        <w:t xml:space="preserve"> В целях проведения инженерно-геологических изысканий на земельных</w:t>
      </w:r>
      <w:r>
        <w:rPr>
          <w:i/>
          <w:iCs/>
          <w:sz w:val="28"/>
          <w:szCs w:val="28"/>
        </w:rPr>
        <w:t xml:space="preserve"> </w:t>
      </w:r>
      <w:r w:rsidRPr="001D4635">
        <w:rPr>
          <w:i/>
          <w:iCs/>
          <w:sz w:val="28"/>
          <w:szCs w:val="28"/>
        </w:rPr>
        <w:t>участках, находящихся в государственной или муниципальной собственности,</w:t>
      </w:r>
      <w:r>
        <w:rPr>
          <w:sz w:val="22"/>
          <w:szCs w:val="22"/>
        </w:rPr>
        <w:t xml:space="preserve"> </w:t>
      </w:r>
      <w:r w:rsidRPr="001D4635">
        <w:rPr>
          <w:i/>
          <w:iCs/>
          <w:sz w:val="28"/>
          <w:szCs w:val="28"/>
        </w:rPr>
        <w:t>капитального, текущего ремонта линейного объекта, расположенного на земельном</w:t>
      </w:r>
      <w:r>
        <w:rPr>
          <w:i/>
          <w:iCs/>
          <w:sz w:val="28"/>
          <w:szCs w:val="28"/>
        </w:rPr>
        <w:t xml:space="preserve"> </w:t>
      </w:r>
      <w:r w:rsidRPr="001D4635">
        <w:rPr>
          <w:i/>
          <w:iCs/>
          <w:sz w:val="28"/>
          <w:szCs w:val="28"/>
        </w:rPr>
        <w:t>участке, находящемся в государственной или муниципальной собственности.</w:t>
      </w:r>
    </w:p>
    <w:p w14:paraId="0664DC2A" w14:textId="77777777" w:rsidR="000E42A9" w:rsidRDefault="000E42A9" w:rsidP="000E42A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D4635">
        <w:rPr>
          <w:sz w:val="28"/>
          <w:szCs w:val="28"/>
        </w:rPr>
        <w:t>Согласование земляных работ осуществляется в рамках разрешения на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использование земельного участка, находящегося в государственной или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муниципальной собственности (статьи 39.33, 39.35 Земельного кодекса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 xml:space="preserve">Российской Федерации). </w:t>
      </w:r>
    </w:p>
    <w:p w14:paraId="665EDEE5" w14:textId="77777777" w:rsidR="000E42A9" w:rsidRDefault="000E42A9" w:rsidP="000E42A9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 xml:space="preserve">б) </w:t>
      </w:r>
      <w:r w:rsidRPr="001D4635">
        <w:rPr>
          <w:i/>
          <w:iCs/>
          <w:sz w:val="28"/>
          <w:szCs w:val="28"/>
        </w:rPr>
        <w:t>Осуществление работ по благоустройству территории.</w:t>
      </w:r>
      <w:r>
        <w:rPr>
          <w:i/>
          <w:iCs/>
          <w:sz w:val="28"/>
          <w:szCs w:val="28"/>
        </w:rPr>
        <w:t xml:space="preserve"> </w:t>
      </w:r>
    </w:p>
    <w:p w14:paraId="6099D467" w14:textId="77777777" w:rsidR="000E42A9" w:rsidRPr="001D4635" w:rsidRDefault="000E42A9" w:rsidP="000E42A9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lastRenderedPageBreak/>
        <w:tab/>
      </w:r>
      <w:r w:rsidRPr="001D4635">
        <w:rPr>
          <w:sz w:val="28"/>
          <w:szCs w:val="28"/>
        </w:rPr>
        <w:t>Согласование на производство земляных работ осуществляется в рамках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разрешения на проведение земляных работ, предусмотренного правилами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благоустройства (статья 45.1 Федерального закона от 6 октября 2003 г. № 131-ФЗ «Об</w:t>
      </w:r>
      <w:r>
        <w:rPr>
          <w:sz w:val="28"/>
          <w:szCs w:val="28"/>
        </w:rPr>
        <w:t xml:space="preserve"> </w:t>
      </w:r>
      <w:r w:rsidRPr="001D4635">
        <w:rPr>
          <w:sz w:val="28"/>
          <w:szCs w:val="28"/>
        </w:rPr>
        <w:t>общих принципах организации местного самоуправления в Российской Федерации»)</w:t>
      </w:r>
      <w:r>
        <w:rPr>
          <w:sz w:val="28"/>
          <w:szCs w:val="28"/>
        </w:rPr>
        <w:t>».</w:t>
      </w:r>
    </w:p>
    <w:p w14:paraId="08764BC3" w14:textId="77777777" w:rsidR="000E42A9" w:rsidRPr="001D4635" w:rsidRDefault="000E42A9" w:rsidP="000E42A9">
      <w:pPr>
        <w:jc w:val="both"/>
      </w:pPr>
    </w:p>
    <w:p w14:paraId="3D45313C" w14:textId="77777777" w:rsidR="000E42A9" w:rsidRDefault="000E42A9" w:rsidP="000E42A9">
      <w:pPr>
        <w:jc w:val="both"/>
        <w:rPr>
          <w:sz w:val="28"/>
          <w:szCs w:val="28"/>
        </w:rPr>
      </w:pPr>
    </w:p>
    <w:p w14:paraId="227EA9E2" w14:textId="77777777" w:rsidR="000E42A9" w:rsidRDefault="000E42A9" w:rsidP="000E4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</w:t>
      </w:r>
      <w:r w:rsidRPr="005618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десятый и одиннадцатый абзацы пункта 1.3 административного регламента изложить в следующей редакции: </w:t>
      </w:r>
    </w:p>
    <w:p w14:paraId="704809D5" w14:textId="77777777" w:rsidR="000E42A9" w:rsidRPr="005C7834" w:rsidRDefault="000E42A9" w:rsidP="000E42A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133BF">
        <w:rPr>
          <w:sz w:val="28"/>
          <w:szCs w:val="28"/>
        </w:rPr>
        <w:t>E-mail Отдела:</w:t>
      </w:r>
      <w:r w:rsidRPr="005C7834">
        <w:rPr>
          <w:sz w:val="28"/>
          <w:szCs w:val="28"/>
        </w:rPr>
        <w:t xml:space="preserve"> </w:t>
      </w:r>
      <w:hyperlink r:id="rId12" w:history="1">
        <w:r w:rsidRPr="00C01735">
          <w:rPr>
            <w:rStyle w:val="a5"/>
            <w:sz w:val="28"/>
            <w:szCs w:val="28"/>
          </w:rPr>
          <w:t>koms.stroy2@mail.ru</w:t>
        </w:r>
      </w:hyperlink>
      <w:r>
        <w:rPr>
          <w:sz w:val="28"/>
          <w:szCs w:val="28"/>
        </w:rPr>
        <w:t xml:space="preserve"> </w:t>
      </w:r>
      <w:r w:rsidRPr="00E03018">
        <w:rPr>
          <w:bCs/>
          <w:sz w:val="28"/>
          <w:szCs w:val="28"/>
        </w:rPr>
        <w:t>;</w:t>
      </w:r>
    </w:p>
    <w:p w14:paraId="16AE1C34" w14:textId="77777777" w:rsidR="000E42A9" w:rsidRDefault="000E42A9" w:rsidP="000E42A9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Официальный сайт в сети Интернет:</w:t>
      </w:r>
      <w:r w:rsidRPr="005C7834">
        <w:t xml:space="preserve"> </w:t>
      </w:r>
      <w:bookmarkStart w:id="1" w:name="_Hlk201671909"/>
      <w:r>
        <w:rPr>
          <w:color w:val="auto"/>
          <w:sz w:val="24"/>
          <w:szCs w:val="24"/>
        </w:rPr>
        <w:fldChar w:fldCharType="begin"/>
      </w:r>
      <w:r>
        <w:instrText xml:space="preserve"> HYPERLINK "https://komsomolskij-r24.gosweb.gosuslugi.ru/" \t "_blank" </w:instrText>
      </w:r>
      <w:r>
        <w:rPr>
          <w:color w:val="auto"/>
          <w:sz w:val="24"/>
          <w:szCs w:val="24"/>
        </w:rPr>
        <w:fldChar w:fldCharType="separate"/>
      </w:r>
      <w:r w:rsidRPr="005C7834">
        <w:rPr>
          <w:rStyle w:val="a5"/>
          <w:sz w:val="28"/>
          <w:szCs w:val="28"/>
        </w:rPr>
        <w:t>https://komsomolskij-r24.gosweb.gosuslugi.ru/</w:t>
      </w:r>
      <w:r>
        <w:rPr>
          <w:rStyle w:val="a5"/>
          <w:sz w:val="28"/>
          <w:szCs w:val="28"/>
        </w:rPr>
        <w:fldChar w:fldCharType="end"/>
      </w:r>
      <w:bookmarkEnd w:id="1"/>
      <w:r>
        <w:rPr>
          <w:sz w:val="28"/>
          <w:szCs w:val="28"/>
        </w:rPr>
        <w:t xml:space="preserve"> »</w:t>
      </w:r>
    </w:p>
    <w:p w14:paraId="307CB90E" w14:textId="77777777" w:rsidR="000E42A9" w:rsidRPr="00D14090" w:rsidRDefault="000E42A9" w:rsidP="000E42A9">
      <w:pPr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sz w:val="28"/>
          <w:szCs w:val="28"/>
        </w:rPr>
        <w:t xml:space="preserve">1.3. </w:t>
      </w:r>
      <w:r w:rsidRPr="00D14090">
        <w:rPr>
          <w:sz w:val="28"/>
          <w:szCs w:val="28"/>
        </w:rPr>
        <w:t>раздел</w:t>
      </w:r>
      <w:r>
        <w:rPr>
          <w:sz w:val="28"/>
          <w:szCs w:val="28"/>
        </w:rPr>
        <w:t>ы</w:t>
      </w:r>
      <w:r w:rsidRPr="00D14090">
        <w:rPr>
          <w:sz w:val="28"/>
          <w:szCs w:val="28"/>
        </w:rPr>
        <w:t xml:space="preserve"> 4 и 5 </w:t>
      </w:r>
      <w:r>
        <w:rPr>
          <w:sz w:val="28"/>
          <w:szCs w:val="28"/>
        </w:rPr>
        <w:t>административного регламента признать утратившими силу.</w:t>
      </w:r>
    </w:p>
    <w:p w14:paraId="3BD41079" w14:textId="77777777" w:rsidR="000E42A9" w:rsidRDefault="000E42A9" w:rsidP="000E42A9">
      <w:pPr>
        <w:jc w:val="both"/>
      </w:pPr>
      <w:r>
        <w:rPr>
          <w:sz w:val="28"/>
          <w:szCs w:val="28"/>
        </w:rPr>
        <w:t xml:space="preserve">          2. </w:t>
      </w:r>
      <w:r w:rsidRPr="005B5828">
        <w:rPr>
          <w:sz w:val="28"/>
          <w:szCs w:val="28"/>
        </w:rPr>
        <w:t>Настоящее постановление вступает</w:t>
      </w:r>
      <w:r>
        <w:rPr>
          <w:sz w:val="28"/>
          <w:szCs w:val="28"/>
        </w:rPr>
        <w:t xml:space="preserve"> в</w:t>
      </w:r>
      <w:r w:rsidRPr="005B5828">
        <w:rPr>
          <w:sz w:val="28"/>
          <w:szCs w:val="28"/>
        </w:rPr>
        <w:t xml:space="preserve"> силу с момента официального опубликования </w:t>
      </w:r>
      <w:r>
        <w:rPr>
          <w:sz w:val="28"/>
          <w:szCs w:val="28"/>
        </w:rPr>
        <w:t>и подлежит</w:t>
      </w:r>
      <w:r w:rsidRPr="005B5828">
        <w:rPr>
          <w:sz w:val="28"/>
          <w:szCs w:val="28"/>
        </w:rPr>
        <w:t xml:space="preserve"> размещени</w:t>
      </w:r>
      <w:r>
        <w:rPr>
          <w:sz w:val="28"/>
          <w:szCs w:val="28"/>
        </w:rPr>
        <w:t>ю</w:t>
      </w:r>
      <w:r w:rsidRPr="005B5828">
        <w:rPr>
          <w:sz w:val="28"/>
          <w:szCs w:val="28"/>
        </w:rPr>
        <w:t xml:space="preserve"> на официальном сайте органов местного самоуправления Комсомольского муниципального района в сети «Интернет».</w:t>
      </w:r>
    </w:p>
    <w:p w14:paraId="5188C93F" w14:textId="77777777" w:rsidR="000E42A9" w:rsidRPr="00577FF4" w:rsidRDefault="000E42A9" w:rsidP="000E42A9">
      <w:pPr>
        <w:ind w:firstLine="709"/>
        <w:jc w:val="both"/>
        <w:rPr>
          <w:sz w:val="28"/>
        </w:rPr>
      </w:pPr>
      <w:r>
        <w:rPr>
          <w:sz w:val="28"/>
        </w:rPr>
        <w:t>3. Контроль за исполнением настоящего постановления возложить на начальника Управления земельно-имущественных отношений Администрации Комсомольского муниципального района Витковскую М.С.</w:t>
      </w:r>
    </w:p>
    <w:p w14:paraId="079D672F" w14:textId="77777777" w:rsidR="000E42A9" w:rsidRDefault="000E42A9" w:rsidP="000E42A9">
      <w:pPr>
        <w:jc w:val="both"/>
      </w:pPr>
    </w:p>
    <w:p w14:paraId="3C8C1BC4" w14:textId="77777777" w:rsidR="000E42A9" w:rsidRDefault="000E42A9" w:rsidP="000E42A9">
      <w:pPr>
        <w:jc w:val="both"/>
      </w:pPr>
    </w:p>
    <w:p w14:paraId="6611EFB0" w14:textId="77777777" w:rsidR="000E42A9" w:rsidRDefault="000E42A9" w:rsidP="000E42A9">
      <w:pPr>
        <w:jc w:val="both"/>
        <w:rPr>
          <w:b/>
          <w:sz w:val="28"/>
          <w:szCs w:val="28"/>
        </w:rPr>
      </w:pPr>
    </w:p>
    <w:p w14:paraId="592529B3" w14:textId="77777777" w:rsidR="000E42A9" w:rsidRDefault="000E42A9" w:rsidP="000E42A9">
      <w:pPr>
        <w:jc w:val="both"/>
        <w:rPr>
          <w:b/>
          <w:sz w:val="28"/>
          <w:szCs w:val="28"/>
        </w:rPr>
      </w:pPr>
      <w:r w:rsidRPr="00070681">
        <w:rPr>
          <w:b/>
          <w:sz w:val="28"/>
          <w:szCs w:val="28"/>
        </w:rPr>
        <w:t>Глава Комсомольского</w:t>
      </w:r>
    </w:p>
    <w:p w14:paraId="01BD8E0D" w14:textId="23FFBFFF" w:rsidR="000E42A9" w:rsidRDefault="000E42A9" w:rsidP="000E42A9">
      <w:pPr>
        <w:tabs>
          <w:tab w:val="left" w:pos="142"/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070681">
        <w:rPr>
          <w:b/>
          <w:sz w:val="28"/>
          <w:szCs w:val="28"/>
        </w:rPr>
        <w:t xml:space="preserve">униципального района           </w:t>
      </w:r>
      <w:r>
        <w:rPr>
          <w:b/>
          <w:sz w:val="28"/>
          <w:szCs w:val="28"/>
        </w:rPr>
        <w:t xml:space="preserve">                                </w:t>
      </w:r>
      <w:r w:rsidRPr="00070681">
        <w:rPr>
          <w:b/>
          <w:sz w:val="28"/>
          <w:szCs w:val="28"/>
        </w:rPr>
        <w:t xml:space="preserve">            Бузулуцкая</w:t>
      </w:r>
      <w:r>
        <w:rPr>
          <w:b/>
          <w:sz w:val="28"/>
          <w:szCs w:val="28"/>
        </w:rPr>
        <w:t xml:space="preserve"> О.В.</w:t>
      </w:r>
    </w:p>
    <w:p w14:paraId="5FFF29EA" w14:textId="77777777" w:rsidR="000E42A9" w:rsidRDefault="000E42A9" w:rsidP="000E42A9">
      <w:pPr>
        <w:tabs>
          <w:tab w:val="left" w:pos="142"/>
          <w:tab w:val="left" w:pos="567"/>
        </w:tabs>
        <w:jc w:val="both"/>
        <w:rPr>
          <w:b/>
          <w:sz w:val="28"/>
          <w:szCs w:val="28"/>
        </w:rPr>
      </w:pPr>
    </w:p>
    <w:p w14:paraId="5AF7E1C1" w14:textId="77777777" w:rsidR="000E42A9" w:rsidRDefault="000E42A9" w:rsidP="000E42A9">
      <w:pPr>
        <w:tabs>
          <w:tab w:val="left" w:pos="142"/>
          <w:tab w:val="left" w:pos="567"/>
        </w:tabs>
        <w:jc w:val="both"/>
        <w:rPr>
          <w:b/>
          <w:sz w:val="28"/>
          <w:szCs w:val="28"/>
        </w:rPr>
      </w:pPr>
    </w:p>
    <w:p w14:paraId="3247FBEF" w14:textId="7F9551C4" w:rsidR="00755529" w:rsidRDefault="00755529" w:rsidP="00E93E4B">
      <w:pPr>
        <w:rPr>
          <w:sz w:val="28"/>
          <w:szCs w:val="28"/>
        </w:rPr>
      </w:pPr>
    </w:p>
    <w:p w14:paraId="1E6ED8B2" w14:textId="1D7BEE52" w:rsidR="000E42A9" w:rsidRDefault="000E42A9" w:rsidP="00E93E4B">
      <w:pPr>
        <w:rPr>
          <w:sz w:val="28"/>
          <w:szCs w:val="28"/>
        </w:rPr>
      </w:pPr>
    </w:p>
    <w:p w14:paraId="36728878" w14:textId="62EA44C6" w:rsidR="000E42A9" w:rsidRDefault="000E42A9" w:rsidP="00E93E4B">
      <w:pPr>
        <w:rPr>
          <w:sz w:val="28"/>
          <w:szCs w:val="28"/>
        </w:rPr>
      </w:pPr>
    </w:p>
    <w:p w14:paraId="505D5052" w14:textId="26DF4550" w:rsidR="000E42A9" w:rsidRDefault="000E42A9" w:rsidP="00E93E4B">
      <w:pPr>
        <w:rPr>
          <w:sz w:val="28"/>
          <w:szCs w:val="28"/>
        </w:rPr>
      </w:pPr>
    </w:p>
    <w:p w14:paraId="5E72DAA3" w14:textId="773A917A" w:rsidR="000E42A9" w:rsidRDefault="000E42A9" w:rsidP="00E93E4B">
      <w:pPr>
        <w:rPr>
          <w:sz w:val="28"/>
          <w:szCs w:val="28"/>
        </w:rPr>
      </w:pPr>
    </w:p>
    <w:p w14:paraId="1CEBF59A" w14:textId="2339C739" w:rsidR="000E42A9" w:rsidRDefault="000E42A9" w:rsidP="00E93E4B">
      <w:pPr>
        <w:rPr>
          <w:sz w:val="28"/>
          <w:szCs w:val="28"/>
        </w:rPr>
      </w:pPr>
    </w:p>
    <w:p w14:paraId="7A9CAAF9" w14:textId="6758076B" w:rsidR="000E42A9" w:rsidRDefault="000E42A9" w:rsidP="00E93E4B">
      <w:pPr>
        <w:rPr>
          <w:sz w:val="28"/>
          <w:szCs w:val="28"/>
        </w:rPr>
      </w:pPr>
    </w:p>
    <w:p w14:paraId="3721828B" w14:textId="1B99CCD7" w:rsidR="000E42A9" w:rsidRDefault="000E42A9" w:rsidP="00E93E4B">
      <w:pPr>
        <w:rPr>
          <w:sz w:val="28"/>
          <w:szCs w:val="28"/>
        </w:rPr>
      </w:pPr>
    </w:p>
    <w:p w14:paraId="76540C60" w14:textId="116BA887" w:rsidR="000E42A9" w:rsidRDefault="000E42A9" w:rsidP="00E93E4B">
      <w:pPr>
        <w:rPr>
          <w:sz w:val="28"/>
          <w:szCs w:val="28"/>
        </w:rPr>
      </w:pPr>
    </w:p>
    <w:p w14:paraId="6A2CFB03" w14:textId="5AA6963A" w:rsidR="000E42A9" w:rsidRDefault="000E42A9" w:rsidP="00E93E4B">
      <w:pPr>
        <w:rPr>
          <w:sz w:val="28"/>
          <w:szCs w:val="28"/>
        </w:rPr>
      </w:pPr>
    </w:p>
    <w:p w14:paraId="43DE1DBD" w14:textId="3B27C05D" w:rsidR="000E42A9" w:rsidRDefault="000E42A9" w:rsidP="00E93E4B">
      <w:pPr>
        <w:rPr>
          <w:sz w:val="28"/>
          <w:szCs w:val="28"/>
        </w:rPr>
      </w:pPr>
    </w:p>
    <w:p w14:paraId="7F0B8E6B" w14:textId="79638884" w:rsidR="000E42A9" w:rsidRDefault="000E42A9" w:rsidP="00E93E4B">
      <w:pPr>
        <w:rPr>
          <w:sz w:val="28"/>
          <w:szCs w:val="28"/>
        </w:rPr>
      </w:pPr>
    </w:p>
    <w:p w14:paraId="7A7934A6" w14:textId="16E5B885" w:rsidR="000E42A9" w:rsidRDefault="000E42A9" w:rsidP="00E93E4B">
      <w:pPr>
        <w:rPr>
          <w:sz w:val="28"/>
          <w:szCs w:val="28"/>
        </w:rPr>
      </w:pPr>
    </w:p>
    <w:p w14:paraId="05E495AB" w14:textId="2D4E824F" w:rsidR="000E42A9" w:rsidRDefault="000E42A9" w:rsidP="00E93E4B">
      <w:pPr>
        <w:rPr>
          <w:sz w:val="28"/>
          <w:szCs w:val="28"/>
        </w:rPr>
      </w:pPr>
    </w:p>
    <w:p w14:paraId="37E9EB97" w14:textId="77777777" w:rsidR="000E42A9" w:rsidRPr="00755529" w:rsidRDefault="000E42A9" w:rsidP="00E93E4B">
      <w:pPr>
        <w:rPr>
          <w:sz w:val="28"/>
          <w:szCs w:val="28"/>
        </w:rPr>
      </w:pPr>
    </w:p>
    <w:p w14:paraId="149BF1B5" w14:textId="77777777" w:rsidR="00755529" w:rsidRPr="00755529" w:rsidRDefault="00755529" w:rsidP="00E93E4B">
      <w:pPr>
        <w:rPr>
          <w:sz w:val="28"/>
          <w:szCs w:val="28"/>
        </w:rPr>
      </w:pPr>
    </w:p>
    <w:p w14:paraId="704479A4" w14:textId="4C21218C" w:rsidR="00E93E4B" w:rsidRPr="00755529" w:rsidRDefault="00E93E4B" w:rsidP="00E93E4B">
      <w:pPr>
        <w:ind w:firstLine="720"/>
        <w:jc w:val="both"/>
      </w:pPr>
    </w:p>
    <w:p w14:paraId="50DC7912" w14:textId="77777777" w:rsidR="00E93E4B" w:rsidRPr="00755529" w:rsidRDefault="00E93E4B" w:rsidP="00994FCD">
      <w:pPr>
        <w:jc w:val="both"/>
        <w:rPr>
          <w:b/>
        </w:rPr>
      </w:pPr>
    </w:p>
    <w:p w14:paraId="62200141" w14:textId="018EFFFD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lastRenderedPageBreak/>
        <w:t>Ответственный за выпуск -</w:t>
      </w:r>
    </w:p>
    <w:p w14:paraId="00DD0FCE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заместитель Главы Администрации, руководителя аппарата</w:t>
      </w:r>
    </w:p>
    <w:p w14:paraId="3BB4089C" w14:textId="7B48EE9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Шарыгина И.А.</w:t>
      </w:r>
    </w:p>
    <w:p w14:paraId="04BB1A0D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 </w:t>
      </w:r>
    </w:p>
    <w:p w14:paraId="18E30758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 </w:t>
      </w:r>
    </w:p>
    <w:p w14:paraId="589D6B4C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Тираж 50 экз. Распространяется бесплатно.</w:t>
      </w:r>
    </w:p>
    <w:p w14:paraId="2A2A2285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 </w:t>
      </w:r>
    </w:p>
    <w:p w14:paraId="2D7B0EFA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 xml:space="preserve">Администрация </w:t>
      </w:r>
    </w:p>
    <w:p w14:paraId="64FA4B4F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Комсомольского муниципального района</w:t>
      </w:r>
    </w:p>
    <w:p w14:paraId="71280245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Ивановской области</w:t>
      </w:r>
    </w:p>
    <w:p w14:paraId="26EBF27A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 </w:t>
      </w:r>
    </w:p>
    <w:p w14:paraId="44C1EAE4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Индекс: 155150</w:t>
      </w:r>
    </w:p>
    <w:p w14:paraId="5E5D0BFC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Ивановская область,</w:t>
      </w:r>
    </w:p>
    <w:p w14:paraId="32A1B69D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г.Комсомольск,</w:t>
      </w:r>
    </w:p>
    <w:p w14:paraId="00E76660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ул.50 лет ВЛКСМ, д.2</w:t>
      </w:r>
    </w:p>
    <w:p w14:paraId="484F3356" w14:textId="77777777" w:rsidR="00170890" w:rsidRPr="00755529" w:rsidRDefault="00170890" w:rsidP="00170890">
      <w:pPr>
        <w:widowControl w:val="0"/>
        <w:jc w:val="center"/>
        <w:rPr>
          <w:b/>
          <w:color w:val="auto"/>
          <w:lang w:val="en-US"/>
        </w:rPr>
      </w:pPr>
      <w:r w:rsidRPr="00755529">
        <w:rPr>
          <w:b/>
          <w:color w:val="auto"/>
        </w:rPr>
        <w:t>Тел</w:t>
      </w:r>
      <w:r w:rsidRPr="00755529">
        <w:rPr>
          <w:b/>
          <w:color w:val="auto"/>
          <w:lang w:val="en-US"/>
        </w:rPr>
        <w:t xml:space="preserve">.: 8 (49352) </w:t>
      </w:r>
      <w:r w:rsidR="002A4149" w:rsidRPr="00755529">
        <w:rPr>
          <w:b/>
          <w:color w:val="auto"/>
          <w:lang w:val="en-US"/>
        </w:rPr>
        <w:t>4</w:t>
      </w:r>
      <w:r w:rsidRPr="00755529">
        <w:rPr>
          <w:b/>
          <w:color w:val="auto"/>
          <w:lang w:val="en-US"/>
        </w:rPr>
        <w:t>-11-78</w:t>
      </w:r>
    </w:p>
    <w:p w14:paraId="21714881" w14:textId="77777777" w:rsidR="001D2250" w:rsidRPr="00755529" w:rsidRDefault="00170890" w:rsidP="004B5C47">
      <w:pPr>
        <w:widowControl w:val="0"/>
        <w:jc w:val="center"/>
        <w:rPr>
          <w:color w:val="auto"/>
          <w:lang w:val="en-US"/>
        </w:rPr>
      </w:pPr>
      <w:r w:rsidRPr="00755529">
        <w:rPr>
          <w:b/>
          <w:color w:val="auto"/>
          <w:lang w:val="en-US"/>
        </w:rPr>
        <w:t>E-mail: admin.komsomolsk@mail.ru</w:t>
      </w:r>
    </w:p>
    <w:p w14:paraId="11F74F23" w14:textId="689CA2D4" w:rsidR="00957021" w:rsidRPr="00755529" w:rsidRDefault="00957021">
      <w:pPr>
        <w:widowControl w:val="0"/>
        <w:jc w:val="center"/>
        <w:rPr>
          <w:color w:val="auto"/>
          <w:lang w:val="en-US"/>
        </w:rPr>
      </w:pPr>
    </w:p>
    <w:p w14:paraId="5C1F9361" w14:textId="77777777" w:rsidR="00B4001B" w:rsidRPr="00755529" w:rsidRDefault="00B4001B">
      <w:pPr>
        <w:widowControl w:val="0"/>
        <w:jc w:val="center"/>
        <w:rPr>
          <w:color w:val="auto"/>
          <w:lang w:val="en-US"/>
        </w:rPr>
      </w:pPr>
    </w:p>
    <w:sectPr w:rsidR="00B4001B" w:rsidRPr="00755529" w:rsidSect="00023416">
      <w:headerReference w:type="default" r:id="rId13"/>
      <w:footerReference w:type="default" r:id="rId14"/>
      <w:footerReference w:type="first" r:id="rId15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5164C" w14:textId="77777777" w:rsidR="005C0B1A" w:rsidRDefault="005C0B1A" w:rsidP="00C66F05">
      <w:r>
        <w:separator/>
      </w:r>
    </w:p>
  </w:endnote>
  <w:endnote w:type="continuationSeparator" w:id="0">
    <w:p w14:paraId="444D2ECC" w14:textId="77777777" w:rsidR="005C0B1A" w:rsidRDefault="005C0B1A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117682"/>
    </w:sdtPr>
    <w:sdtEndPr/>
    <w:sdtContent>
      <w:p w14:paraId="186B385B" w14:textId="39AD75D0" w:rsidR="0008285D" w:rsidRDefault="0008285D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6829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45DB9C6" w14:textId="77777777" w:rsidR="0008285D" w:rsidRDefault="0008285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9FCC5" w14:textId="249DD826" w:rsidR="0008285D" w:rsidRDefault="0008285D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26829">
      <w:rPr>
        <w:noProof/>
      </w:rPr>
      <w:t>52</w:t>
    </w:r>
    <w:r>
      <w:rPr>
        <w:noProof/>
      </w:rPr>
      <w:fldChar w:fldCharType="end"/>
    </w:r>
  </w:p>
  <w:p w14:paraId="5892C3B1" w14:textId="77777777" w:rsidR="0008285D" w:rsidRDefault="0008285D">
    <w:pPr>
      <w:pStyle w:val="ac"/>
    </w:pPr>
  </w:p>
  <w:p w14:paraId="2073744D" w14:textId="77777777" w:rsidR="0008285D" w:rsidRDefault="0008285D"/>
  <w:p w14:paraId="62950042" w14:textId="77777777" w:rsidR="0008285D" w:rsidRDefault="0008285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EF7B" w14:textId="77777777" w:rsidR="0008285D" w:rsidRDefault="0008285D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6BAF092A" w14:textId="77777777" w:rsidR="0008285D" w:rsidRDefault="0008285D">
    <w:pPr>
      <w:pStyle w:val="ac"/>
    </w:pPr>
  </w:p>
  <w:p w14:paraId="686E28C3" w14:textId="77777777" w:rsidR="0008285D" w:rsidRDefault="0008285D"/>
  <w:p w14:paraId="137C2CA8" w14:textId="77777777" w:rsidR="0008285D" w:rsidRDefault="000828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0AF8B8" w14:textId="77777777" w:rsidR="005C0B1A" w:rsidRDefault="005C0B1A" w:rsidP="00C66F05">
      <w:r>
        <w:separator/>
      </w:r>
    </w:p>
  </w:footnote>
  <w:footnote w:type="continuationSeparator" w:id="0">
    <w:p w14:paraId="761B49BC" w14:textId="77777777" w:rsidR="005C0B1A" w:rsidRDefault="005C0B1A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6C70A" w14:textId="77777777" w:rsidR="0008285D" w:rsidRPr="00736CEA" w:rsidRDefault="0008285D" w:rsidP="00E13589">
    <w:pPr>
      <w:pStyle w:val="aa"/>
      <w:jc w:val="right"/>
      <w:rPr>
        <w:b/>
        <w:sz w:val="28"/>
      </w:rPr>
    </w:pPr>
  </w:p>
  <w:p w14:paraId="7AAC7539" w14:textId="77777777" w:rsidR="0008285D" w:rsidRDefault="0008285D"/>
  <w:p w14:paraId="490E5F9D" w14:textId="77777777" w:rsidR="0008285D" w:rsidRDefault="000828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1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6A516B9F"/>
    <w:multiLevelType w:val="hybridMultilevel"/>
    <w:tmpl w:val="0740A1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75043D"/>
    <w:multiLevelType w:val="hybridMultilevel"/>
    <w:tmpl w:val="2C3ECCD6"/>
    <w:lvl w:ilvl="0" w:tplc="CE46139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D74A8C"/>
    <w:multiLevelType w:val="hybridMultilevel"/>
    <w:tmpl w:val="D32CE45E"/>
    <w:lvl w:ilvl="0" w:tplc="CD9C521A">
      <w:start w:val="5"/>
      <w:numFmt w:val="decimal"/>
      <w:pStyle w:val="L999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AF66FC4"/>
    <w:multiLevelType w:val="hybridMultilevel"/>
    <w:tmpl w:val="ACA6F1D2"/>
    <w:lvl w:ilvl="0" w:tplc="2F9CBF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 w:numId="13">
    <w:abstractNumId w:val="2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0AD"/>
    <w:rsid w:val="000013DB"/>
    <w:rsid w:val="000014ED"/>
    <w:rsid w:val="000018BA"/>
    <w:rsid w:val="00003431"/>
    <w:rsid w:val="000036D6"/>
    <w:rsid w:val="00005EC0"/>
    <w:rsid w:val="000068B6"/>
    <w:rsid w:val="00006B79"/>
    <w:rsid w:val="00007EBB"/>
    <w:rsid w:val="00010AA6"/>
    <w:rsid w:val="00010EE4"/>
    <w:rsid w:val="000150F9"/>
    <w:rsid w:val="00015382"/>
    <w:rsid w:val="00015A6C"/>
    <w:rsid w:val="00015FE3"/>
    <w:rsid w:val="00016155"/>
    <w:rsid w:val="00017094"/>
    <w:rsid w:val="0002143B"/>
    <w:rsid w:val="00022A96"/>
    <w:rsid w:val="00023416"/>
    <w:rsid w:val="000275C9"/>
    <w:rsid w:val="000277AC"/>
    <w:rsid w:val="00030B27"/>
    <w:rsid w:val="000324B1"/>
    <w:rsid w:val="0003611A"/>
    <w:rsid w:val="0004171B"/>
    <w:rsid w:val="00044BF5"/>
    <w:rsid w:val="00046DDF"/>
    <w:rsid w:val="00051D91"/>
    <w:rsid w:val="000524C4"/>
    <w:rsid w:val="000524DA"/>
    <w:rsid w:val="000531BE"/>
    <w:rsid w:val="0005401C"/>
    <w:rsid w:val="00055F8F"/>
    <w:rsid w:val="00056C01"/>
    <w:rsid w:val="0006082F"/>
    <w:rsid w:val="0006134E"/>
    <w:rsid w:val="00065271"/>
    <w:rsid w:val="00065341"/>
    <w:rsid w:val="00071E83"/>
    <w:rsid w:val="00073070"/>
    <w:rsid w:val="00077CD2"/>
    <w:rsid w:val="0008113D"/>
    <w:rsid w:val="0008184E"/>
    <w:rsid w:val="0008285D"/>
    <w:rsid w:val="000828C3"/>
    <w:rsid w:val="000841C1"/>
    <w:rsid w:val="00084B88"/>
    <w:rsid w:val="00084C4D"/>
    <w:rsid w:val="00087E47"/>
    <w:rsid w:val="00091297"/>
    <w:rsid w:val="000920CC"/>
    <w:rsid w:val="00092878"/>
    <w:rsid w:val="00093FF7"/>
    <w:rsid w:val="00095729"/>
    <w:rsid w:val="00097537"/>
    <w:rsid w:val="000A2312"/>
    <w:rsid w:val="000A301A"/>
    <w:rsid w:val="000A57D6"/>
    <w:rsid w:val="000B2A74"/>
    <w:rsid w:val="000B3906"/>
    <w:rsid w:val="000B4657"/>
    <w:rsid w:val="000B4781"/>
    <w:rsid w:val="000B6D39"/>
    <w:rsid w:val="000B7411"/>
    <w:rsid w:val="000C35BA"/>
    <w:rsid w:val="000C4822"/>
    <w:rsid w:val="000C50F9"/>
    <w:rsid w:val="000C60FA"/>
    <w:rsid w:val="000C6746"/>
    <w:rsid w:val="000D0106"/>
    <w:rsid w:val="000D089C"/>
    <w:rsid w:val="000D0EE3"/>
    <w:rsid w:val="000D2161"/>
    <w:rsid w:val="000D3AA9"/>
    <w:rsid w:val="000D42B8"/>
    <w:rsid w:val="000D57E1"/>
    <w:rsid w:val="000D5E9F"/>
    <w:rsid w:val="000D6416"/>
    <w:rsid w:val="000D7E1B"/>
    <w:rsid w:val="000E42A9"/>
    <w:rsid w:val="000E485A"/>
    <w:rsid w:val="000F1029"/>
    <w:rsid w:val="000F23CE"/>
    <w:rsid w:val="000F23D8"/>
    <w:rsid w:val="000F4A43"/>
    <w:rsid w:val="000F7663"/>
    <w:rsid w:val="0010121E"/>
    <w:rsid w:val="00101B5B"/>
    <w:rsid w:val="00101FE1"/>
    <w:rsid w:val="00102C1D"/>
    <w:rsid w:val="00102D1B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4ECA"/>
    <w:rsid w:val="00127399"/>
    <w:rsid w:val="00127BE7"/>
    <w:rsid w:val="00130240"/>
    <w:rsid w:val="0013155D"/>
    <w:rsid w:val="00133018"/>
    <w:rsid w:val="00134678"/>
    <w:rsid w:val="001350FB"/>
    <w:rsid w:val="00135A7D"/>
    <w:rsid w:val="001364DF"/>
    <w:rsid w:val="00136503"/>
    <w:rsid w:val="0013682A"/>
    <w:rsid w:val="0013692A"/>
    <w:rsid w:val="001404B7"/>
    <w:rsid w:val="00140666"/>
    <w:rsid w:val="00142DFD"/>
    <w:rsid w:val="00143675"/>
    <w:rsid w:val="00143A4E"/>
    <w:rsid w:val="00144B34"/>
    <w:rsid w:val="00144D79"/>
    <w:rsid w:val="00145995"/>
    <w:rsid w:val="00146758"/>
    <w:rsid w:val="00146AA7"/>
    <w:rsid w:val="00151870"/>
    <w:rsid w:val="001519A3"/>
    <w:rsid w:val="00156330"/>
    <w:rsid w:val="00160BC4"/>
    <w:rsid w:val="0016145E"/>
    <w:rsid w:val="001662BC"/>
    <w:rsid w:val="00170890"/>
    <w:rsid w:val="00173E67"/>
    <w:rsid w:val="0017406F"/>
    <w:rsid w:val="00174B54"/>
    <w:rsid w:val="00177D34"/>
    <w:rsid w:val="001818FD"/>
    <w:rsid w:val="00182954"/>
    <w:rsid w:val="001833A4"/>
    <w:rsid w:val="00186829"/>
    <w:rsid w:val="00190C92"/>
    <w:rsid w:val="00191C18"/>
    <w:rsid w:val="0019501A"/>
    <w:rsid w:val="00195AF0"/>
    <w:rsid w:val="00197153"/>
    <w:rsid w:val="001A05F7"/>
    <w:rsid w:val="001A0E51"/>
    <w:rsid w:val="001A3985"/>
    <w:rsid w:val="001A3B5F"/>
    <w:rsid w:val="001A4E70"/>
    <w:rsid w:val="001A6414"/>
    <w:rsid w:val="001A6D5C"/>
    <w:rsid w:val="001C19CC"/>
    <w:rsid w:val="001C61A6"/>
    <w:rsid w:val="001C6392"/>
    <w:rsid w:val="001C6F42"/>
    <w:rsid w:val="001C79CC"/>
    <w:rsid w:val="001D00C0"/>
    <w:rsid w:val="001D0594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0DAD"/>
    <w:rsid w:val="001E1748"/>
    <w:rsid w:val="001F0AAE"/>
    <w:rsid w:val="001F112C"/>
    <w:rsid w:val="001F15F8"/>
    <w:rsid w:val="001F38C1"/>
    <w:rsid w:val="001F3F26"/>
    <w:rsid w:val="001F5A1F"/>
    <w:rsid w:val="00200765"/>
    <w:rsid w:val="00203A20"/>
    <w:rsid w:val="00204282"/>
    <w:rsid w:val="00204A89"/>
    <w:rsid w:val="00207B76"/>
    <w:rsid w:val="00213E09"/>
    <w:rsid w:val="00214F32"/>
    <w:rsid w:val="0021550A"/>
    <w:rsid w:val="00215885"/>
    <w:rsid w:val="002162D6"/>
    <w:rsid w:val="002170D7"/>
    <w:rsid w:val="00221007"/>
    <w:rsid w:val="00221257"/>
    <w:rsid w:val="00222441"/>
    <w:rsid w:val="00225BFE"/>
    <w:rsid w:val="0023197E"/>
    <w:rsid w:val="00232706"/>
    <w:rsid w:val="00233008"/>
    <w:rsid w:val="0023334C"/>
    <w:rsid w:val="002338FB"/>
    <w:rsid w:val="00235AD7"/>
    <w:rsid w:val="0024154C"/>
    <w:rsid w:val="00243495"/>
    <w:rsid w:val="002443D0"/>
    <w:rsid w:val="002445D4"/>
    <w:rsid w:val="0024763E"/>
    <w:rsid w:val="00247986"/>
    <w:rsid w:val="00252D34"/>
    <w:rsid w:val="00262E92"/>
    <w:rsid w:val="002641ED"/>
    <w:rsid w:val="002656D3"/>
    <w:rsid w:val="00270BFA"/>
    <w:rsid w:val="00271884"/>
    <w:rsid w:val="002723F9"/>
    <w:rsid w:val="00273472"/>
    <w:rsid w:val="0027775B"/>
    <w:rsid w:val="002804F2"/>
    <w:rsid w:val="00282536"/>
    <w:rsid w:val="00285C1C"/>
    <w:rsid w:val="00287269"/>
    <w:rsid w:val="002874B0"/>
    <w:rsid w:val="002911FA"/>
    <w:rsid w:val="0029452D"/>
    <w:rsid w:val="0029479B"/>
    <w:rsid w:val="00294DA7"/>
    <w:rsid w:val="002955BA"/>
    <w:rsid w:val="002A025F"/>
    <w:rsid w:val="002A0EC3"/>
    <w:rsid w:val="002A2479"/>
    <w:rsid w:val="002A2BCE"/>
    <w:rsid w:val="002A2D2F"/>
    <w:rsid w:val="002A2F78"/>
    <w:rsid w:val="002A3539"/>
    <w:rsid w:val="002A3AE2"/>
    <w:rsid w:val="002A4149"/>
    <w:rsid w:val="002A658D"/>
    <w:rsid w:val="002A7534"/>
    <w:rsid w:val="002A7B0D"/>
    <w:rsid w:val="002B26F5"/>
    <w:rsid w:val="002B2B60"/>
    <w:rsid w:val="002B59A5"/>
    <w:rsid w:val="002B68C2"/>
    <w:rsid w:val="002B750E"/>
    <w:rsid w:val="002C2908"/>
    <w:rsid w:val="002C514B"/>
    <w:rsid w:val="002C6B05"/>
    <w:rsid w:val="002C753D"/>
    <w:rsid w:val="002D200C"/>
    <w:rsid w:val="002D7ACB"/>
    <w:rsid w:val="002E0891"/>
    <w:rsid w:val="002E277D"/>
    <w:rsid w:val="002E373D"/>
    <w:rsid w:val="002E3A13"/>
    <w:rsid w:val="002F2B98"/>
    <w:rsid w:val="002F2C7B"/>
    <w:rsid w:val="002F2EDE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206D"/>
    <w:rsid w:val="00313E94"/>
    <w:rsid w:val="00314CC2"/>
    <w:rsid w:val="003151AC"/>
    <w:rsid w:val="00315464"/>
    <w:rsid w:val="00315516"/>
    <w:rsid w:val="003155D8"/>
    <w:rsid w:val="00315736"/>
    <w:rsid w:val="00315817"/>
    <w:rsid w:val="00317A93"/>
    <w:rsid w:val="00320B7B"/>
    <w:rsid w:val="00321310"/>
    <w:rsid w:val="00325720"/>
    <w:rsid w:val="00326108"/>
    <w:rsid w:val="003312C6"/>
    <w:rsid w:val="00336FAF"/>
    <w:rsid w:val="0034185A"/>
    <w:rsid w:val="00344628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2E3F"/>
    <w:rsid w:val="00363D04"/>
    <w:rsid w:val="0036529A"/>
    <w:rsid w:val="00371995"/>
    <w:rsid w:val="00372DDF"/>
    <w:rsid w:val="003730E8"/>
    <w:rsid w:val="00375749"/>
    <w:rsid w:val="00382092"/>
    <w:rsid w:val="0038324D"/>
    <w:rsid w:val="00383FFB"/>
    <w:rsid w:val="00385977"/>
    <w:rsid w:val="00385AA0"/>
    <w:rsid w:val="00390548"/>
    <w:rsid w:val="00392A3C"/>
    <w:rsid w:val="00393228"/>
    <w:rsid w:val="00393834"/>
    <w:rsid w:val="00393DF9"/>
    <w:rsid w:val="00395A52"/>
    <w:rsid w:val="0039719C"/>
    <w:rsid w:val="00397810"/>
    <w:rsid w:val="003A050F"/>
    <w:rsid w:val="003A2AC1"/>
    <w:rsid w:val="003A6779"/>
    <w:rsid w:val="003A7FDD"/>
    <w:rsid w:val="003B3285"/>
    <w:rsid w:val="003B34B1"/>
    <w:rsid w:val="003B48C1"/>
    <w:rsid w:val="003B4BC6"/>
    <w:rsid w:val="003B4FDC"/>
    <w:rsid w:val="003B5A15"/>
    <w:rsid w:val="003B754F"/>
    <w:rsid w:val="003C1DAE"/>
    <w:rsid w:val="003C3AFD"/>
    <w:rsid w:val="003C53E7"/>
    <w:rsid w:val="003C57A5"/>
    <w:rsid w:val="003C6FD9"/>
    <w:rsid w:val="003D043E"/>
    <w:rsid w:val="003D0D5A"/>
    <w:rsid w:val="003D1B6C"/>
    <w:rsid w:val="003D2102"/>
    <w:rsid w:val="003D263D"/>
    <w:rsid w:val="003D4EFE"/>
    <w:rsid w:val="003D4FB8"/>
    <w:rsid w:val="003D5E9C"/>
    <w:rsid w:val="003D659B"/>
    <w:rsid w:val="003E0BE0"/>
    <w:rsid w:val="003E1667"/>
    <w:rsid w:val="003E2E77"/>
    <w:rsid w:val="003E3899"/>
    <w:rsid w:val="003E6CBE"/>
    <w:rsid w:val="003F0336"/>
    <w:rsid w:val="003F169E"/>
    <w:rsid w:val="003F1CB6"/>
    <w:rsid w:val="003F1DB6"/>
    <w:rsid w:val="003F22D6"/>
    <w:rsid w:val="003F3D1A"/>
    <w:rsid w:val="003F71BA"/>
    <w:rsid w:val="003F7524"/>
    <w:rsid w:val="003F76AA"/>
    <w:rsid w:val="003F7C20"/>
    <w:rsid w:val="0040147B"/>
    <w:rsid w:val="00402AE9"/>
    <w:rsid w:val="00403B8C"/>
    <w:rsid w:val="00404BB4"/>
    <w:rsid w:val="00404C48"/>
    <w:rsid w:val="0040656E"/>
    <w:rsid w:val="0041591B"/>
    <w:rsid w:val="00420566"/>
    <w:rsid w:val="00421D7F"/>
    <w:rsid w:val="004232DF"/>
    <w:rsid w:val="00426F9F"/>
    <w:rsid w:val="00431906"/>
    <w:rsid w:val="004329E1"/>
    <w:rsid w:val="00432A51"/>
    <w:rsid w:val="00434158"/>
    <w:rsid w:val="004367D6"/>
    <w:rsid w:val="004412BF"/>
    <w:rsid w:val="004436BB"/>
    <w:rsid w:val="00446D8E"/>
    <w:rsid w:val="004544D4"/>
    <w:rsid w:val="004559A9"/>
    <w:rsid w:val="00456F00"/>
    <w:rsid w:val="0046022A"/>
    <w:rsid w:val="004643B8"/>
    <w:rsid w:val="00466D5B"/>
    <w:rsid w:val="004671C2"/>
    <w:rsid w:val="00467C5E"/>
    <w:rsid w:val="00470221"/>
    <w:rsid w:val="00471807"/>
    <w:rsid w:val="00473036"/>
    <w:rsid w:val="004743A2"/>
    <w:rsid w:val="004752A6"/>
    <w:rsid w:val="00476CD2"/>
    <w:rsid w:val="00476CEE"/>
    <w:rsid w:val="004775FD"/>
    <w:rsid w:val="00477A14"/>
    <w:rsid w:val="00480A85"/>
    <w:rsid w:val="00483056"/>
    <w:rsid w:val="00484BDE"/>
    <w:rsid w:val="00484DB4"/>
    <w:rsid w:val="0048662E"/>
    <w:rsid w:val="00490378"/>
    <w:rsid w:val="00494133"/>
    <w:rsid w:val="004952CA"/>
    <w:rsid w:val="004955BF"/>
    <w:rsid w:val="00495680"/>
    <w:rsid w:val="00496A07"/>
    <w:rsid w:val="0049780F"/>
    <w:rsid w:val="00497E3A"/>
    <w:rsid w:val="004A03A9"/>
    <w:rsid w:val="004A04B6"/>
    <w:rsid w:val="004A1B9F"/>
    <w:rsid w:val="004A2C8F"/>
    <w:rsid w:val="004A3313"/>
    <w:rsid w:val="004A4CFF"/>
    <w:rsid w:val="004A6503"/>
    <w:rsid w:val="004A6CDC"/>
    <w:rsid w:val="004B1A7E"/>
    <w:rsid w:val="004B1FB4"/>
    <w:rsid w:val="004B32AE"/>
    <w:rsid w:val="004B3C0D"/>
    <w:rsid w:val="004B4003"/>
    <w:rsid w:val="004B5C47"/>
    <w:rsid w:val="004C0F67"/>
    <w:rsid w:val="004C21B1"/>
    <w:rsid w:val="004C266E"/>
    <w:rsid w:val="004C4DC0"/>
    <w:rsid w:val="004C4E10"/>
    <w:rsid w:val="004C5037"/>
    <w:rsid w:val="004C7CF8"/>
    <w:rsid w:val="004D00ED"/>
    <w:rsid w:val="004D2CAD"/>
    <w:rsid w:val="004D36BD"/>
    <w:rsid w:val="004D5729"/>
    <w:rsid w:val="004D76A1"/>
    <w:rsid w:val="004D7EDF"/>
    <w:rsid w:val="004E1C55"/>
    <w:rsid w:val="004E433E"/>
    <w:rsid w:val="004E5634"/>
    <w:rsid w:val="004E5E5E"/>
    <w:rsid w:val="004E722C"/>
    <w:rsid w:val="004E7368"/>
    <w:rsid w:val="004F0B67"/>
    <w:rsid w:val="004F1A79"/>
    <w:rsid w:val="004F3532"/>
    <w:rsid w:val="004F3DA3"/>
    <w:rsid w:val="004F61FB"/>
    <w:rsid w:val="005016D2"/>
    <w:rsid w:val="00502706"/>
    <w:rsid w:val="00503EAF"/>
    <w:rsid w:val="005050B7"/>
    <w:rsid w:val="0050601C"/>
    <w:rsid w:val="00507863"/>
    <w:rsid w:val="00515DCB"/>
    <w:rsid w:val="0051715E"/>
    <w:rsid w:val="00527566"/>
    <w:rsid w:val="00530F30"/>
    <w:rsid w:val="00532770"/>
    <w:rsid w:val="0053388E"/>
    <w:rsid w:val="00543C7A"/>
    <w:rsid w:val="005466CC"/>
    <w:rsid w:val="005501A8"/>
    <w:rsid w:val="00550AD7"/>
    <w:rsid w:val="005510ED"/>
    <w:rsid w:val="00552251"/>
    <w:rsid w:val="005528FF"/>
    <w:rsid w:val="00554EF0"/>
    <w:rsid w:val="00564318"/>
    <w:rsid w:val="00566AE8"/>
    <w:rsid w:val="00567680"/>
    <w:rsid w:val="00567FE3"/>
    <w:rsid w:val="00570623"/>
    <w:rsid w:val="00576C31"/>
    <w:rsid w:val="005778EF"/>
    <w:rsid w:val="005804B2"/>
    <w:rsid w:val="00580AFD"/>
    <w:rsid w:val="0058153E"/>
    <w:rsid w:val="00582BB3"/>
    <w:rsid w:val="0058606E"/>
    <w:rsid w:val="00586C4F"/>
    <w:rsid w:val="00593531"/>
    <w:rsid w:val="00594B5A"/>
    <w:rsid w:val="005952CE"/>
    <w:rsid w:val="005A0533"/>
    <w:rsid w:val="005A0E54"/>
    <w:rsid w:val="005A3A91"/>
    <w:rsid w:val="005A6FC5"/>
    <w:rsid w:val="005A73CA"/>
    <w:rsid w:val="005B1D73"/>
    <w:rsid w:val="005B272B"/>
    <w:rsid w:val="005B2CF0"/>
    <w:rsid w:val="005B4C10"/>
    <w:rsid w:val="005B55D4"/>
    <w:rsid w:val="005B5E79"/>
    <w:rsid w:val="005C0B1A"/>
    <w:rsid w:val="005C56F3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64C6"/>
    <w:rsid w:val="005E6B71"/>
    <w:rsid w:val="005F11FE"/>
    <w:rsid w:val="005F13C5"/>
    <w:rsid w:val="005F14AF"/>
    <w:rsid w:val="005F17BF"/>
    <w:rsid w:val="00602C37"/>
    <w:rsid w:val="00603CEE"/>
    <w:rsid w:val="0060484A"/>
    <w:rsid w:val="00604CF5"/>
    <w:rsid w:val="0061030D"/>
    <w:rsid w:val="00612637"/>
    <w:rsid w:val="00613713"/>
    <w:rsid w:val="00616AD9"/>
    <w:rsid w:val="006173C6"/>
    <w:rsid w:val="00617C9B"/>
    <w:rsid w:val="00622B5B"/>
    <w:rsid w:val="006238A5"/>
    <w:rsid w:val="006240D4"/>
    <w:rsid w:val="00625C34"/>
    <w:rsid w:val="006273E2"/>
    <w:rsid w:val="0062744B"/>
    <w:rsid w:val="00630766"/>
    <w:rsid w:val="00635C19"/>
    <w:rsid w:val="00636C73"/>
    <w:rsid w:val="0064193A"/>
    <w:rsid w:val="006427B7"/>
    <w:rsid w:val="006437CC"/>
    <w:rsid w:val="00646491"/>
    <w:rsid w:val="00650FBA"/>
    <w:rsid w:val="00653F98"/>
    <w:rsid w:val="00655AB8"/>
    <w:rsid w:val="00657C05"/>
    <w:rsid w:val="00660301"/>
    <w:rsid w:val="0066253A"/>
    <w:rsid w:val="006633FA"/>
    <w:rsid w:val="00663F83"/>
    <w:rsid w:val="006643F8"/>
    <w:rsid w:val="0066725C"/>
    <w:rsid w:val="00667317"/>
    <w:rsid w:val="00676C46"/>
    <w:rsid w:val="00677A67"/>
    <w:rsid w:val="006801EE"/>
    <w:rsid w:val="00681202"/>
    <w:rsid w:val="0068148D"/>
    <w:rsid w:val="00685424"/>
    <w:rsid w:val="00686575"/>
    <w:rsid w:val="00686591"/>
    <w:rsid w:val="00686AC1"/>
    <w:rsid w:val="00686C45"/>
    <w:rsid w:val="00687312"/>
    <w:rsid w:val="00687AAC"/>
    <w:rsid w:val="00690D5A"/>
    <w:rsid w:val="006911ED"/>
    <w:rsid w:val="00691E42"/>
    <w:rsid w:val="00693091"/>
    <w:rsid w:val="0069478A"/>
    <w:rsid w:val="00694B22"/>
    <w:rsid w:val="00694DD8"/>
    <w:rsid w:val="0069552C"/>
    <w:rsid w:val="00695FBD"/>
    <w:rsid w:val="006961BE"/>
    <w:rsid w:val="0069688B"/>
    <w:rsid w:val="006A20AD"/>
    <w:rsid w:val="006A308A"/>
    <w:rsid w:val="006A3AC1"/>
    <w:rsid w:val="006A58A7"/>
    <w:rsid w:val="006B79A1"/>
    <w:rsid w:val="006C0D03"/>
    <w:rsid w:val="006C133F"/>
    <w:rsid w:val="006C4A64"/>
    <w:rsid w:val="006D06CB"/>
    <w:rsid w:val="006D1750"/>
    <w:rsid w:val="006D49DF"/>
    <w:rsid w:val="006D6F11"/>
    <w:rsid w:val="006E0075"/>
    <w:rsid w:val="006E3895"/>
    <w:rsid w:val="006E3EC6"/>
    <w:rsid w:val="006E4568"/>
    <w:rsid w:val="006E4D20"/>
    <w:rsid w:val="006E54DC"/>
    <w:rsid w:val="006E6054"/>
    <w:rsid w:val="006F058B"/>
    <w:rsid w:val="006F0AF3"/>
    <w:rsid w:val="006F182C"/>
    <w:rsid w:val="006F3F34"/>
    <w:rsid w:val="006F4F06"/>
    <w:rsid w:val="00702195"/>
    <w:rsid w:val="00704D24"/>
    <w:rsid w:val="00705F70"/>
    <w:rsid w:val="0070671C"/>
    <w:rsid w:val="00707136"/>
    <w:rsid w:val="00712B34"/>
    <w:rsid w:val="00714980"/>
    <w:rsid w:val="007171E2"/>
    <w:rsid w:val="00721D09"/>
    <w:rsid w:val="00723D8E"/>
    <w:rsid w:val="00724A1B"/>
    <w:rsid w:val="00725C5B"/>
    <w:rsid w:val="00726AEF"/>
    <w:rsid w:val="00730353"/>
    <w:rsid w:val="0073334A"/>
    <w:rsid w:val="00733607"/>
    <w:rsid w:val="00734923"/>
    <w:rsid w:val="00745BF2"/>
    <w:rsid w:val="007472C9"/>
    <w:rsid w:val="007507D2"/>
    <w:rsid w:val="007514BE"/>
    <w:rsid w:val="007518BB"/>
    <w:rsid w:val="00752D56"/>
    <w:rsid w:val="007539FA"/>
    <w:rsid w:val="00755529"/>
    <w:rsid w:val="007603A5"/>
    <w:rsid w:val="00760AAB"/>
    <w:rsid w:val="00760D12"/>
    <w:rsid w:val="00761CC8"/>
    <w:rsid w:val="00765463"/>
    <w:rsid w:val="007711AB"/>
    <w:rsid w:val="00771C09"/>
    <w:rsid w:val="007726BA"/>
    <w:rsid w:val="00772FCB"/>
    <w:rsid w:val="00773ED6"/>
    <w:rsid w:val="00781BEE"/>
    <w:rsid w:val="00782593"/>
    <w:rsid w:val="00783DBA"/>
    <w:rsid w:val="00786FD7"/>
    <w:rsid w:val="007902E9"/>
    <w:rsid w:val="007933C9"/>
    <w:rsid w:val="00794762"/>
    <w:rsid w:val="0079707E"/>
    <w:rsid w:val="00797D70"/>
    <w:rsid w:val="007A15D3"/>
    <w:rsid w:val="007A298E"/>
    <w:rsid w:val="007A57AA"/>
    <w:rsid w:val="007A6396"/>
    <w:rsid w:val="007A7DC3"/>
    <w:rsid w:val="007B12A4"/>
    <w:rsid w:val="007B1555"/>
    <w:rsid w:val="007B22C1"/>
    <w:rsid w:val="007B319F"/>
    <w:rsid w:val="007B508D"/>
    <w:rsid w:val="007B6F98"/>
    <w:rsid w:val="007B7D9A"/>
    <w:rsid w:val="007C1D46"/>
    <w:rsid w:val="007C48AE"/>
    <w:rsid w:val="007C70F2"/>
    <w:rsid w:val="007D003A"/>
    <w:rsid w:val="007D1C5A"/>
    <w:rsid w:val="007D22E5"/>
    <w:rsid w:val="007D2B7D"/>
    <w:rsid w:val="007D3C29"/>
    <w:rsid w:val="007D3EA3"/>
    <w:rsid w:val="007D6EFF"/>
    <w:rsid w:val="007E0D52"/>
    <w:rsid w:val="007E5B1E"/>
    <w:rsid w:val="007E60DD"/>
    <w:rsid w:val="007E612D"/>
    <w:rsid w:val="007E74A5"/>
    <w:rsid w:val="007F0426"/>
    <w:rsid w:val="007F2DDF"/>
    <w:rsid w:val="007F6463"/>
    <w:rsid w:val="007F716C"/>
    <w:rsid w:val="00805409"/>
    <w:rsid w:val="00805C6A"/>
    <w:rsid w:val="008064D8"/>
    <w:rsid w:val="00807E2F"/>
    <w:rsid w:val="00810D08"/>
    <w:rsid w:val="00814D7F"/>
    <w:rsid w:val="008154C4"/>
    <w:rsid w:val="00815C20"/>
    <w:rsid w:val="00817C7D"/>
    <w:rsid w:val="00822057"/>
    <w:rsid w:val="008226E5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0824"/>
    <w:rsid w:val="00845FA8"/>
    <w:rsid w:val="00846FBE"/>
    <w:rsid w:val="008509BB"/>
    <w:rsid w:val="008512AC"/>
    <w:rsid w:val="008531CE"/>
    <w:rsid w:val="00853950"/>
    <w:rsid w:val="008561B9"/>
    <w:rsid w:val="008608F2"/>
    <w:rsid w:val="00860F41"/>
    <w:rsid w:val="0086337D"/>
    <w:rsid w:val="00863EB2"/>
    <w:rsid w:val="008649A9"/>
    <w:rsid w:val="008679DB"/>
    <w:rsid w:val="0087091C"/>
    <w:rsid w:val="00872925"/>
    <w:rsid w:val="008730FB"/>
    <w:rsid w:val="00873CB7"/>
    <w:rsid w:val="00875009"/>
    <w:rsid w:val="00875F58"/>
    <w:rsid w:val="00876068"/>
    <w:rsid w:val="00876DB4"/>
    <w:rsid w:val="008821DF"/>
    <w:rsid w:val="00882EEB"/>
    <w:rsid w:val="00883356"/>
    <w:rsid w:val="00885DE7"/>
    <w:rsid w:val="00890280"/>
    <w:rsid w:val="00890292"/>
    <w:rsid w:val="00890392"/>
    <w:rsid w:val="008A2140"/>
    <w:rsid w:val="008A4C2B"/>
    <w:rsid w:val="008A56A6"/>
    <w:rsid w:val="008A5DBC"/>
    <w:rsid w:val="008A6540"/>
    <w:rsid w:val="008A6F23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C7DB6"/>
    <w:rsid w:val="008D0719"/>
    <w:rsid w:val="008D3935"/>
    <w:rsid w:val="008D4BFA"/>
    <w:rsid w:val="008D7880"/>
    <w:rsid w:val="008E2601"/>
    <w:rsid w:val="008E2D17"/>
    <w:rsid w:val="008E562B"/>
    <w:rsid w:val="008F12B3"/>
    <w:rsid w:val="008F15AB"/>
    <w:rsid w:val="008F1D5F"/>
    <w:rsid w:val="008F3124"/>
    <w:rsid w:val="008F4470"/>
    <w:rsid w:val="008F72ED"/>
    <w:rsid w:val="0090187D"/>
    <w:rsid w:val="009035ED"/>
    <w:rsid w:val="009050F7"/>
    <w:rsid w:val="009056FF"/>
    <w:rsid w:val="009059B3"/>
    <w:rsid w:val="009105EF"/>
    <w:rsid w:val="00910C5E"/>
    <w:rsid w:val="00911383"/>
    <w:rsid w:val="00912879"/>
    <w:rsid w:val="00915087"/>
    <w:rsid w:val="00915DF3"/>
    <w:rsid w:val="0091657B"/>
    <w:rsid w:val="00920C9B"/>
    <w:rsid w:val="00924EE1"/>
    <w:rsid w:val="009254E1"/>
    <w:rsid w:val="00925A95"/>
    <w:rsid w:val="00927B21"/>
    <w:rsid w:val="00930277"/>
    <w:rsid w:val="00930A37"/>
    <w:rsid w:val="00931DCE"/>
    <w:rsid w:val="0093271F"/>
    <w:rsid w:val="009335EA"/>
    <w:rsid w:val="00935AF5"/>
    <w:rsid w:val="00937215"/>
    <w:rsid w:val="009375D5"/>
    <w:rsid w:val="00937B16"/>
    <w:rsid w:val="0094158D"/>
    <w:rsid w:val="00941D40"/>
    <w:rsid w:val="00942047"/>
    <w:rsid w:val="009427F6"/>
    <w:rsid w:val="00944A65"/>
    <w:rsid w:val="00945A59"/>
    <w:rsid w:val="00947502"/>
    <w:rsid w:val="00951054"/>
    <w:rsid w:val="00951421"/>
    <w:rsid w:val="00953507"/>
    <w:rsid w:val="00956BC0"/>
    <w:rsid w:val="00957021"/>
    <w:rsid w:val="009634DB"/>
    <w:rsid w:val="00964829"/>
    <w:rsid w:val="00964DB3"/>
    <w:rsid w:val="0096646E"/>
    <w:rsid w:val="00970EF9"/>
    <w:rsid w:val="00971696"/>
    <w:rsid w:val="00972569"/>
    <w:rsid w:val="00972ABF"/>
    <w:rsid w:val="00972C53"/>
    <w:rsid w:val="0097376F"/>
    <w:rsid w:val="0097386C"/>
    <w:rsid w:val="00975234"/>
    <w:rsid w:val="009757D4"/>
    <w:rsid w:val="00975CD0"/>
    <w:rsid w:val="00976044"/>
    <w:rsid w:val="00980141"/>
    <w:rsid w:val="00984D0B"/>
    <w:rsid w:val="00986BE0"/>
    <w:rsid w:val="00990F24"/>
    <w:rsid w:val="009915D1"/>
    <w:rsid w:val="00991D93"/>
    <w:rsid w:val="00991F60"/>
    <w:rsid w:val="00992610"/>
    <w:rsid w:val="0099331D"/>
    <w:rsid w:val="00994FCD"/>
    <w:rsid w:val="00997946"/>
    <w:rsid w:val="009A0B93"/>
    <w:rsid w:val="009A0C29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7F1"/>
    <w:rsid w:val="009C0F2C"/>
    <w:rsid w:val="009C10F0"/>
    <w:rsid w:val="009C4507"/>
    <w:rsid w:val="009C557E"/>
    <w:rsid w:val="009D04CA"/>
    <w:rsid w:val="009D0525"/>
    <w:rsid w:val="009D2848"/>
    <w:rsid w:val="009D36A8"/>
    <w:rsid w:val="009D4E21"/>
    <w:rsid w:val="009D6240"/>
    <w:rsid w:val="009D6338"/>
    <w:rsid w:val="009D66A8"/>
    <w:rsid w:val="009E15D4"/>
    <w:rsid w:val="009E31C6"/>
    <w:rsid w:val="009F39D9"/>
    <w:rsid w:val="009F60D5"/>
    <w:rsid w:val="009F6DB8"/>
    <w:rsid w:val="00A000B8"/>
    <w:rsid w:val="00A006E4"/>
    <w:rsid w:val="00A0351E"/>
    <w:rsid w:val="00A03F26"/>
    <w:rsid w:val="00A0543B"/>
    <w:rsid w:val="00A108FE"/>
    <w:rsid w:val="00A1149F"/>
    <w:rsid w:val="00A11552"/>
    <w:rsid w:val="00A12AFE"/>
    <w:rsid w:val="00A12E71"/>
    <w:rsid w:val="00A14682"/>
    <w:rsid w:val="00A14C2D"/>
    <w:rsid w:val="00A16544"/>
    <w:rsid w:val="00A205E4"/>
    <w:rsid w:val="00A207CC"/>
    <w:rsid w:val="00A20B8A"/>
    <w:rsid w:val="00A236B7"/>
    <w:rsid w:val="00A236FD"/>
    <w:rsid w:val="00A23BBB"/>
    <w:rsid w:val="00A25C14"/>
    <w:rsid w:val="00A31439"/>
    <w:rsid w:val="00A32AE1"/>
    <w:rsid w:val="00A32B72"/>
    <w:rsid w:val="00A34461"/>
    <w:rsid w:val="00A345AA"/>
    <w:rsid w:val="00A407E1"/>
    <w:rsid w:val="00A4093F"/>
    <w:rsid w:val="00A41467"/>
    <w:rsid w:val="00A41EC3"/>
    <w:rsid w:val="00A43477"/>
    <w:rsid w:val="00A4495C"/>
    <w:rsid w:val="00A44BDB"/>
    <w:rsid w:val="00A50EE3"/>
    <w:rsid w:val="00A50F6A"/>
    <w:rsid w:val="00A51F34"/>
    <w:rsid w:val="00A52496"/>
    <w:rsid w:val="00A524FC"/>
    <w:rsid w:val="00A53248"/>
    <w:rsid w:val="00A54C8B"/>
    <w:rsid w:val="00A55936"/>
    <w:rsid w:val="00A6232E"/>
    <w:rsid w:val="00A65A06"/>
    <w:rsid w:val="00A73C54"/>
    <w:rsid w:val="00A760CC"/>
    <w:rsid w:val="00A84D4B"/>
    <w:rsid w:val="00A8597C"/>
    <w:rsid w:val="00A87677"/>
    <w:rsid w:val="00A90CE8"/>
    <w:rsid w:val="00A916FF"/>
    <w:rsid w:val="00A91E5F"/>
    <w:rsid w:val="00A92B86"/>
    <w:rsid w:val="00A92D02"/>
    <w:rsid w:val="00A9372D"/>
    <w:rsid w:val="00A9518D"/>
    <w:rsid w:val="00A95D9C"/>
    <w:rsid w:val="00A961E4"/>
    <w:rsid w:val="00A97E13"/>
    <w:rsid w:val="00AA50CB"/>
    <w:rsid w:val="00AA773C"/>
    <w:rsid w:val="00AB1BDF"/>
    <w:rsid w:val="00AB388A"/>
    <w:rsid w:val="00AB6BCE"/>
    <w:rsid w:val="00AB71C8"/>
    <w:rsid w:val="00AC2F1F"/>
    <w:rsid w:val="00AC46F3"/>
    <w:rsid w:val="00AC4ED2"/>
    <w:rsid w:val="00AC6905"/>
    <w:rsid w:val="00AC7D8F"/>
    <w:rsid w:val="00AD02C0"/>
    <w:rsid w:val="00AD34E1"/>
    <w:rsid w:val="00AD716A"/>
    <w:rsid w:val="00AD7B93"/>
    <w:rsid w:val="00AD7EAD"/>
    <w:rsid w:val="00AE3754"/>
    <w:rsid w:val="00AE6529"/>
    <w:rsid w:val="00AF36F8"/>
    <w:rsid w:val="00AF4CA9"/>
    <w:rsid w:val="00AF4D20"/>
    <w:rsid w:val="00AF5123"/>
    <w:rsid w:val="00AF5AEC"/>
    <w:rsid w:val="00B00658"/>
    <w:rsid w:val="00B0188F"/>
    <w:rsid w:val="00B078CF"/>
    <w:rsid w:val="00B13E57"/>
    <w:rsid w:val="00B15AA7"/>
    <w:rsid w:val="00B16129"/>
    <w:rsid w:val="00B16B26"/>
    <w:rsid w:val="00B203AF"/>
    <w:rsid w:val="00B22916"/>
    <w:rsid w:val="00B239DA"/>
    <w:rsid w:val="00B27CAD"/>
    <w:rsid w:val="00B30872"/>
    <w:rsid w:val="00B36132"/>
    <w:rsid w:val="00B3725C"/>
    <w:rsid w:val="00B4001B"/>
    <w:rsid w:val="00B40028"/>
    <w:rsid w:val="00B43A35"/>
    <w:rsid w:val="00B44D9B"/>
    <w:rsid w:val="00B450BA"/>
    <w:rsid w:val="00B45189"/>
    <w:rsid w:val="00B46907"/>
    <w:rsid w:val="00B46A15"/>
    <w:rsid w:val="00B46AF3"/>
    <w:rsid w:val="00B471E8"/>
    <w:rsid w:val="00B47226"/>
    <w:rsid w:val="00B502A6"/>
    <w:rsid w:val="00B517B9"/>
    <w:rsid w:val="00B532C7"/>
    <w:rsid w:val="00B538D2"/>
    <w:rsid w:val="00B54FBF"/>
    <w:rsid w:val="00B5537B"/>
    <w:rsid w:val="00B5689D"/>
    <w:rsid w:val="00B577EF"/>
    <w:rsid w:val="00B61E0E"/>
    <w:rsid w:val="00B62DB3"/>
    <w:rsid w:val="00B6513F"/>
    <w:rsid w:val="00B65975"/>
    <w:rsid w:val="00B7228F"/>
    <w:rsid w:val="00B7276C"/>
    <w:rsid w:val="00B7318F"/>
    <w:rsid w:val="00B74259"/>
    <w:rsid w:val="00B751BA"/>
    <w:rsid w:val="00B767AB"/>
    <w:rsid w:val="00B77185"/>
    <w:rsid w:val="00B77689"/>
    <w:rsid w:val="00B77DC9"/>
    <w:rsid w:val="00B80C99"/>
    <w:rsid w:val="00B83FD2"/>
    <w:rsid w:val="00B8478D"/>
    <w:rsid w:val="00B84F80"/>
    <w:rsid w:val="00B87B21"/>
    <w:rsid w:val="00B9331C"/>
    <w:rsid w:val="00B95DFC"/>
    <w:rsid w:val="00B96DEF"/>
    <w:rsid w:val="00B977F8"/>
    <w:rsid w:val="00B97B7B"/>
    <w:rsid w:val="00BA0354"/>
    <w:rsid w:val="00BA087C"/>
    <w:rsid w:val="00BA0DBC"/>
    <w:rsid w:val="00BB0050"/>
    <w:rsid w:val="00BB08ED"/>
    <w:rsid w:val="00BB0AE6"/>
    <w:rsid w:val="00BB24E3"/>
    <w:rsid w:val="00BB27DB"/>
    <w:rsid w:val="00BB4640"/>
    <w:rsid w:val="00BB6A67"/>
    <w:rsid w:val="00BB6D79"/>
    <w:rsid w:val="00BC1ECF"/>
    <w:rsid w:val="00BC1F11"/>
    <w:rsid w:val="00BC2072"/>
    <w:rsid w:val="00BC2EBD"/>
    <w:rsid w:val="00BC4821"/>
    <w:rsid w:val="00BC4CF2"/>
    <w:rsid w:val="00BD2654"/>
    <w:rsid w:val="00BD414C"/>
    <w:rsid w:val="00BD41AC"/>
    <w:rsid w:val="00BD4CBB"/>
    <w:rsid w:val="00BD4ED4"/>
    <w:rsid w:val="00BD4F30"/>
    <w:rsid w:val="00BD7FFC"/>
    <w:rsid w:val="00BE092F"/>
    <w:rsid w:val="00BE1178"/>
    <w:rsid w:val="00BE2218"/>
    <w:rsid w:val="00BE466A"/>
    <w:rsid w:val="00BE54E3"/>
    <w:rsid w:val="00BE5DAA"/>
    <w:rsid w:val="00BE7A92"/>
    <w:rsid w:val="00BF46C9"/>
    <w:rsid w:val="00BF57E5"/>
    <w:rsid w:val="00BF70ED"/>
    <w:rsid w:val="00C00572"/>
    <w:rsid w:val="00C0118C"/>
    <w:rsid w:val="00C05294"/>
    <w:rsid w:val="00C072E5"/>
    <w:rsid w:val="00C07A54"/>
    <w:rsid w:val="00C12972"/>
    <w:rsid w:val="00C12A72"/>
    <w:rsid w:val="00C14868"/>
    <w:rsid w:val="00C153ED"/>
    <w:rsid w:val="00C1621B"/>
    <w:rsid w:val="00C1669D"/>
    <w:rsid w:val="00C209F0"/>
    <w:rsid w:val="00C26829"/>
    <w:rsid w:val="00C26C22"/>
    <w:rsid w:val="00C31DDE"/>
    <w:rsid w:val="00C3495E"/>
    <w:rsid w:val="00C3779F"/>
    <w:rsid w:val="00C37DE9"/>
    <w:rsid w:val="00C43700"/>
    <w:rsid w:val="00C43ABE"/>
    <w:rsid w:val="00C446D2"/>
    <w:rsid w:val="00C456D6"/>
    <w:rsid w:val="00C47861"/>
    <w:rsid w:val="00C47AFE"/>
    <w:rsid w:val="00C51708"/>
    <w:rsid w:val="00C5185D"/>
    <w:rsid w:val="00C54BA4"/>
    <w:rsid w:val="00C54C04"/>
    <w:rsid w:val="00C5641D"/>
    <w:rsid w:val="00C56C92"/>
    <w:rsid w:val="00C57B7D"/>
    <w:rsid w:val="00C631BE"/>
    <w:rsid w:val="00C6341F"/>
    <w:rsid w:val="00C63CB7"/>
    <w:rsid w:val="00C64750"/>
    <w:rsid w:val="00C65F2A"/>
    <w:rsid w:val="00C66F05"/>
    <w:rsid w:val="00C67E56"/>
    <w:rsid w:val="00C715DC"/>
    <w:rsid w:val="00C73BAE"/>
    <w:rsid w:val="00C74769"/>
    <w:rsid w:val="00C75A59"/>
    <w:rsid w:val="00C767C6"/>
    <w:rsid w:val="00C7683E"/>
    <w:rsid w:val="00C7712D"/>
    <w:rsid w:val="00C772D1"/>
    <w:rsid w:val="00C77DE7"/>
    <w:rsid w:val="00C84D3E"/>
    <w:rsid w:val="00C90F0A"/>
    <w:rsid w:val="00C915CE"/>
    <w:rsid w:val="00C93264"/>
    <w:rsid w:val="00C96552"/>
    <w:rsid w:val="00C9796E"/>
    <w:rsid w:val="00CA095A"/>
    <w:rsid w:val="00CA4C13"/>
    <w:rsid w:val="00CA52BA"/>
    <w:rsid w:val="00CA5F53"/>
    <w:rsid w:val="00CA651C"/>
    <w:rsid w:val="00CB0EC3"/>
    <w:rsid w:val="00CB4F80"/>
    <w:rsid w:val="00CD027A"/>
    <w:rsid w:val="00CD3844"/>
    <w:rsid w:val="00CD49DF"/>
    <w:rsid w:val="00CD53E1"/>
    <w:rsid w:val="00CE7135"/>
    <w:rsid w:val="00CF0202"/>
    <w:rsid w:val="00CF2BFF"/>
    <w:rsid w:val="00CF7E11"/>
    <w:rsid w:val="00D00421"/>
    <w:rsid w:val="00D0424F"/>
    <w:rsid w:val="00D04E8B"/>
    <w:rsid w:val="00D070B7"/>
    <w:rsid w:val="00D07A12"/>
    <w:rsid w:val="00D10C0A"/>
    <w:rsid w:val="00D10DAB"/>
    <w:rsid w:val="00D115BA"/>
    <w:rsid w:val="00D11D39"/>
    <w:rsid w:val="00D12C91"/>
    <w:rsid w:val="00D131B9"/>
    <w:rsid w:val="00D147FF"/>
    <w:rsid w:val="00D163D4"/>
    <w:rsid w:val="00D168EB"/>
    <w:rsid w:val="00D20966"/>
    <w:rsid w:val="00D2219D"/>
    <w:rsid w:val="00D2257D"/>
    <w:rsid w:val="00D24749"/>
    <w:rsid w:val="00D25B4E"/>
    <w:rsid w:val="00D262C1"/>
    <w:rsid w:val="00D26A32"/>
    <w:rsid w:val="00D30835"/>
    <w:rsid w:val="00D31ACC"/>
    <w:rsid w:val="00D31E78"/>
    <w:rsid w:val="00D327F1"/>
    <w:rsid w:val="00D34275"/>
    <w:rsid w:val="00D34C6D"/>
    <w:rsid w:val="00D363AE"/>
    <w:rsid w:val="00D3779F"/>
    <w:rsid w:val="00D37C3F"/>
    <w:rsid w:val="00D45AF4"/>
    <w:rsid w:val="00D45C73"/>
    <w:rsid w:val="00D462B5"/>
    <w:rsid w:val="00D5053A"/>
    <w:rsid w:val="00D5069B"/>
    <w:rsid w:val="00D538F3"/>
    <w:rsid w:val="00D5551B"/>
    <w:rsid w:val="00D562D9"/>
    <w:rsid w:val="00D61663"/>
    <w:rsid w:val="00D65D1D"/>
    <w:rsid w:val="00D67553"/>
    <w:rsid w:val="00D73594"/>
    <w:rsid w:val="00D74F38"/>
    <w:rsid w:val="00D752E8"/>
    <w:rsid w:val="00D818AA"/>
    <w:rsid w:val="00D867F7"/>
    <w:rsid w:val="00D87F13"/>
    <w:rsid w:val="00D904DD"/>
    <w:rsid w:val="00D92F61"/>
    <w:rsid w:val="00D93EF5"/>
    <w:rsid w:val="00D94736"/>
    <w:rsid w:val="00D94882"/>
    <w:rsid w:val="00D9568E"/>
    <w:rsid w:val="00DA0181"/>
    <w:rsid w:val="00DA1FF9"/>
    <w:rsid w:val="00DA24FC"/>
    <w:rsid w:val="00DA3E57"/>
    <w:rsid w:val="00DA459C"/>
    <w:rsid w:val="00DA4CB1"/>
    <w:rsid w:val="00DA5F97"/>
    <w:rsid w:val="00DA7E33"/>
    <w:rsid w:val="00DB1E1D"/>
    <w:rsid w:val="00DB3849"/>
    <w:rsid w:val="00DB51D1"/>
    <w:rsid w:val="00DB5B2A"/>
    <w:rsid w:val="00DB72E3"/>
    <w:rsid w:val="00DC234B"/>
    <w:rsid w:val="00DC3D3F"/>
    <w:rsid w:val="00DC7241"/>
    <w:rsid w:val="00DC7F28"/>
    <w:rsid w:val="00DD1A95"/>
    <w:rsid w:val="00DD202C"/>
    <w:rsid w:val="00DD36D8"/>
    <w:rsid w:val="00DE0A51"/>
    <w:rsid w:val="00DE632C"/>
    <w:rsid w:val="00DE7869"/>
    <w:rsid w:val="00DF47A5"/>
    <w:rsid w:val="00DF47F3"/>
    <w:rsid w:val="00DF6E1D"/>
    <w:rsid w:val="00E06E79"/>
    <w:rsid w:val="00E07005"/>
    <w:rsid w:val="00E07452"/>
    <w:rsid w:val="00E112CE"/>
    <w:rsid w:val="00E11F70"/>
    <w:rsid w:val="00E13589"/>
    <w:rsid w:val="00E16B4F"/>
    <w:rsid w:val="00E211AE"/>
    <w:rsid w:val="00E24C22"/>
    <w:rsid w:val="00E27B7D"/>
    <w:rsid w:val="00E27C17"/>
    <w:rsid w:val="00E27E9A"/>
    <w:rsid w:val="00E317ED"/>
    <w:rsid w:val="00E34C01"/>
    <w:rsid w:val="00E352EA"/>
    <w:rsid w:val="00E404F3"/>
    <w:rsid w:val="00E41AC9"/>
    <w:rsid w:val="00E47908"/>
    <w:rsid w:val="00E50190"/>
    <w:rsid w:val="00E566B0"/>
    <w:rsid w:val="00E61CA4"/>
    <w:rsid w:val="00E61D84"/>
    <w:rsid w:val="00E66E08"/>
    <w:rsid w:val="00E743E8"/>
    <w:rsid w:val="00E76CA2"/>
    <w:rsid w:val="00E77E41"/>
    <w:rsid w:val="00E81602"/>
    <w:rsid w:val="00E82861"/>
    <w:rsid w:val="00E86A30"/>
    <w:rsid w:val="00E877E7"/>
    <w:rsid w:val="00E9051D"/>
    <w:rsid w:val="00E93E4B"/>
    <w:rsid w:val="00E94E7B"/>
    <w:rsid w:val="00E9542C"/>
    <w:rsid w:val="00E96E15"/>
    <w:rsid w:val="00E9785B"/>
    <w:rsid w:val="00EA0D38"/>
    <w:rsid w:val="00EA38C0"/>
    <w:rsid w:val="00EA48CE"/>
    <w:rsid w:val="00EB1819"/>
    <w:rsid w:val="00EB5B28"/>
    <w:rsid w:val="00EB608C"/>
    <w:rsid w:val="00EB6496"/>
    <w:rsid w:val="00EB7013"/>
    <w:rsid w:val="00EB7734"/>
    <w:rsid w:val="00EC0DEC"/>
    <w:rsid w:val="00EC135D"/>
    <w:rsid w:val="00EC2232"/>
    <w:rsid w:val="00EC2AB5"/>
    <w:rsid w:val="00EC393A"/>
    <w:rsid w:val="00EC3FC5"/>
    <w:rsid w:val="00EC5389"/>
    <w:rsid w:val="00EC5554"/>
    <w:rsid w:val="00EC55D9"/>
    <w:rsid w:val="00EC663E"/>
    <w:rsid w:val="00EC6EE2"/>
    <w:rsid w:val="00EE2668"/>
    <w:rsid w:val="00EE3015"/>
    <w:rsid w:val="00EE4E36"/>
    <w:rsid w:val="00EE68B7"/>
    <w:rsid w:val="00EE7FD2"/>
    <w:rsid w:val="00EF07BC"/>
    <w:rsid w:val="00EF4BC9"/>
    <w:rsid w:val="00EF538B"/>
    <w:rsid w:val="00F00E28"/>
    <w:rsid w:val="00F01EFE"/>
    <w:rsid w:val="00F02C54"/>
    <w:rsid w:val="00F02E1A"/>
    <w:rsid w:val="00F044C3"/>
    <w:rsid w:val="00F06FF8"/>
    <w:rsid w:val="00F11D4E"/>
    <w:rsid w:val="00F1470D"/>
    <w:rsid w:val="00F1677B"/>
    <w:rsid w:val="00F168BF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47451"/>
    <w:rsid w:val="00F50C54"/>
    <w:rsid w:val="00F50DE2"/>
    <w:rsid w:val="00F51E47"/>
    <w:rsid w:val="00F55097"/>
    <w:rsid w:val="00F55968"/>
    <w:rsid w:val="00F57FF1"/>
    <w:rsid w:val="00F6034E"/>
    <w:rsid w:val="00F6256F"/>
    <w:rsid w:val="00F63513"/>
    <w:rsid w:val="00F716C4"/>
    <w:rsid w:val="00F72083"/>
    <w:rsid w:val="00F741D3"/>
    <w:rsid w:val="00F77A33"/>
    <w:rsid w:val="00F805F2"/>
    <w:rsid w:val="00F80887"/>
    <w:rsid w:val="00F808D9"/>
    <w:rsid w:val="00F808E0"/>
    <w:rsid w:val="00F81C97"/>
    <w:rsid w:val="00F81D87"/>
    <w:rsid w:val="00F828F0"/>
    <w:rsid w:val="00F835B4"/>
    <w:rsid w:val="00F83A53"/>
    <w:rsid w:val="00F84614"/>
    <w:rsid w:val="00F85765"/>
    <w:rsid w:val="00F87C03"/>
    <w:rsid w:val="00F9338D"/>
    <w:rsid w:val="00F952AA"/>
    <w:rsid w:val="00F97F04"/>
    <w:rsid w:val="00FA06C7"/>
    <w:rsid w:val="00FA35CF"/>
    <w:rsid w:val="00FA64B9"/>
    <w:rsid w:val="00FA7386"/>
    <w:rsid w:val="00FA73D8"/>
    <w:rsid w:val="00FA7617"/>
    <w:rsid w:val="00FB34E3"/>
    <w:rsid w:val="00FB6284"/>
    <w:rsid w:val="00FB7207"/>
    <w:rsid w:val="00FC12C1"/>
    <w:rsid w:val="00FC21CB"/>
    <w:rsid w:val="00FC22FC"/>
    <w:rsid w:val="00FC3D58"/>
    <w:rsid w:val="00FC40BA"/>
    <w:rsid w:val="00FC7C43"/>
    <w:rsid w:val="00FD1D03"/>
    <w:rsid w:val="00FD3A26"/>
    <w:rsid w:val="00FD4CFF"/>
    <w:rsid w:val="00FD4D30"/>
    <w:rsid w:val="00FD6CA9"/>
    <w:rsid w:val="00FD6D29"/>
    <w:rsid w:val="00FE3324"/>
    <w:rsid w:val="00FE4C88"/>
    <w:rsid w:val="00FF058B"/>
    <w:rsid w:val="00FF21C5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D30D899"/>
  <w15:docId w15:val="{0647FF95-8922-441A-9473-5799B3E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uiPriority w:val="9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iPriority w:val="99"/>
    <w:unhideWhenUsed/>
    <w:qFormat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uiPriority w:val="99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qFormat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qFormat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qFormat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uiPriority w:val="99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uiPriority w:val="9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aliases w:val="!Обычный текст документа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qFormat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uiPriority w:val="9"/>
    <w:qFormat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aliases w:val=" Знак2"/>
    <w:basedOn w:val="a1"/>
    <w:link w:val="aff2"/>
    <w:uiPriority w:val="99"/>
    <w:qFormat/>
    <w:rsid w:val="000A301A"/>
    <w:rPr>
      <w:color w:val="auto"/>
      <w:kern w:val="0"/>
    </w:rPr>
  </w:style>
  <w:style w:type="character" w:customStyle="1" w:styleId="aff2">
    <w:name w:val="Текст примечания Знак"/>
    <w:aliases w:val=" Знак2 Знак"/>
    <w:basedOn w:val="a2"/>
    <w:link w:val="aff1"/>
    <w:uiPriority w:val="99"/>
    <w:qFormat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qFormat/>
    <w:rsid w:val="000A301A"/>
    <w:rPr>
      <w:rFonts w:ascii="Wingdings" w:hAnsi="Wingdings"/>
    </w:rPr>
  </w:style>
  <w:style w:type="character" w:customStyle="1" w:styleId="WW8Num10z1">
    <w:name w:val="WW8Num10z1"/>
    <w:qFormat/>
    <w:rsid w:val="000A301A"/>
    <w:rPr>
      <w:rFonts w:ascii="Courier New" w:hAnsi="Courier New" w:cs="Courier New"/>
    </w:rPr>
  </w:style>
  <w:style w:type="character" w:customStyle="1" w:styleId="WW8Num10z3">
    <w:name w:val="WW8Num10z3"/>
    <w:qFormat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qFormat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qFormat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uiPriority w:val="99"/>
    <w:qFormat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qFormat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uiPriority w:val="99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qFormat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uiPriority w:val="99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uiPriority w:val="99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qFormat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qFormat/>
    <w:rsid w:val="00704D24"/>
    <w:rPr>
      <w:sz w:val="28"/>
      <w:lang w:eastAsia="ru-RU"/>
    </w:rPr>
  </w:style>
  <w:style w:type="paragraph" w:styleId="33">
    <w:name w:val="Body Text Indent 3"/>
    <w:basedOn w:val="a1"/>
    <w:link w:val="34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04D24"/>
    <w:rPr>
      <w:sz w:val="28"/>
      <w:lang w:eastAsia="ru-RU"/>
    </w:rPr>
  </w:style>
  <w:style w:type="paragraph" w:styleId="35">
    <w:name w:val="Body Text 3"/>
    <w:basedOn w:val="a1"/>
    <w:link w:val="36"/>
    <w:qFormat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qFormat/>
    <w:rsid w:val="00704D24"/>
    <w:rPr>
      <w:sz w:val="28"/>
      <w:lang w:eastAsia="ru-RU"/>
    </w:rPr>
  </w:style>
  <w:style w:type="paragraph" w:styleId="afff0">
    <w:name w:val="Plain Text"/>
    <w:basedOn w:val="a1"/>
    <w:link w:val="afff1"/>
    <w:qFormat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qFormat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qFormat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uiPriority w:val="99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qFormat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qFormat/>
    <w:rsid w:val="0053388E"/>
  </w:style>
  <w:style w:type="character" w:customStyle="1" w:styleId="WW8Num10z5">
    <w:name w:val="WW8Num10z5"/>
    <w:qFormat/>
    <w:rsid w:val="0053388E"/>
  </w:style>
  <w:style w:type="character" w:customStyle="1" w:styleId="WW8Num10z6">
    <w:name w:val="WW8Num10z6"/>
    <w:qFormat/>
    <w:rsid w:val="0053388E"/>
  </w:style>
  <w:style w:type="character" w:customStyle="1" w:styleId="WW8Num10z7">
    <w:name w:val="WW8Num10z7"/>
    <w:qFormat/>
    <w:rsid w:val="0053388E"/>
  </w:style>
  <w:style w:type="character" w:customStyle="1" w:styleId="WW8Num10z8">
    <w:name w:val="WW8Num10z8"/>
    <w:qFormat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uiPriority w:val="99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qFormat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uiPriority w:val="99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uiPriority w:val="99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qFormat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qFormat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qFormat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uiPriority w:val="99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qFormat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qFormat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aliases w:val="Вставле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qFormat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uiPriority w:val="99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5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qFormat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qFormat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kstob">
    <w:name w:val="tekstob"/>
    <w:basedOn w:val="a1"/>
    <w:rsid w:val="00B8478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65pt0pt">
    <w:name w:val="Основной текст + 16;5 pt;Не курсив;Интервал 0 pt"/>
    <w:basedOn w:val="a2"/>
    <w:rsid w:val="00B847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33"/>
      <w:szCs w:val="33"/>
      <w:u w:val="none"/>
      <w:lang w:val="ru-RU"/>
    </w:rPr>
  </w:style>
  <w:style w:type="character" w:customStyle="1" w:styleId="Candara16pt0pt">
    <w:name w:val="Основной текст + Candara;16 pt;Не курсив;Интервал 0 pt"/>
    <w:basedOn w:val="afffd"/>
    <w:rsid w:val="00B8478D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  <w:style w:type="character" w:customStyle="1" w:styleId="extended-textshort">
    <w:name w:val="extended-text__short"/>
    <w:basedOn w:val="a2"/>
    <w:rsid w:val="00B8478D"/>
  </w:style>
  <w:style w:type="paragraph" w:customStyle="1" w:styleId="550">
    <w:name w:val="Абзац списка55"/>
    <w:basedOn w:val="a1"/>
    <w:rsid w:val="000D0EE3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1">
    <w:name w:val="Без интервала20"/>
    <w:rsid w:val="000D0EE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extList">
    <w:name w:val="ConsPlusTextList"/>
    <w:rsid w:val="007F716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styleId="affffffff3">
    <w:name w:val="Placeholder Text"/>
    <w:basedOn w:val="a2"/>
    <w:uiPriority w:val="99"/>
    <w:semiHidden/>
    <w:rsid w:val="00225BFE"/>
    <w:rPr>
      <w:color w:val="808080"/>
    </w:rPr>
  </w:style>
  <w:style w:type="character" w:customStyle="1" w:styleId="212pt">
    <w:name w:val="Основной текст (2) + 12 pt;Полужирный"/>
    <w:basedOn w:val="a2"/>
    <w:rsid w:val="00225B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TML11">
    <w:name w:val="Стандартный HTML1"/>
    <w:basedOn w:val="a1"/>
    <w:rsid w:val="007B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/>
    </w:pPr>
    <w:rPr>
      <w:rFonts w:ascii="Courier New" w:eastAsia="Arial" w:hAnsi="Courier New" w:cs="Courier New"/>
      <w:color w:val="auto"/>
      <w:kern w:val="1"/>
      <w:sz w:val="22"/>
      <w:lang w:eastAsia="zh-CN"/>
    </w:rPr>
  </w:style>
  <w:style w:type="character" w:customStyle="1" w:styleId="1fff">
    <w:name w:val="Неразрешенное упоминание1"/>
    <w:basedOn w:val="a2"/>
    <w:uiPriority w:val="99"/>
    <w:semiHidden/>
    <w:unhideWhenUsed/>
    <w:qFormat/>
    <w:rsid w:val="007B7D9A"/>
    <w:rPr>
      <w:color w:val="605E5C"/>
      <w:shd w:val="clear" w:color="auto" w:fill="E1DFDD"/>
    </w:rPr>
  </w:style>
  <w:style w:type="character" w:customStyle="1" w:styleId="1fff0">
    <w:name w:val="Текст выноски Знак1"/>
    <w:basedOn w:val="a2"/>
    <w:qFormat/>
    <w:rsid w:val="007B7D9A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WW8Num10">
    <w:name w:val="WW8Num10"/>
    <w:qFormat/>
    <w:rsid w:val="007B7D9A"/>
  </w:style>
  <w:style w:type="character" w:customStyle="1" w:styleId="214">
    <w:name w:val="Основной текст с отступом 2 Знак1"/>
    <w:basedOn w:val="a2"/>
    <w:semiHidden/>
    <w:qFormat/>
    <w:locked/>
    <w:rsid w:val="007B7D9A"/>
    <w:rPr>
      <w:rFonts w:eastAsia="Times New Roman" w:cs="Times New Roman"/>
      <w:sz w:val="20"/>
      <w:szCs w:val="20"/>
      <w:lang w:eastAsia="ru-RU"/>
    </w:rPr>
  </w:style>
  <w:style w:type="character" w:customStyle="1" w:styleId="1fff1">
    <w:name w:val="Текст Знак1"/>
    <w:basedOn w:val="a2"/>
    <w:uiPriority w:val="99"/>
    <w:semiHidden/>
    <w:qFormat/>
    <w:locked/>
    <w:rsid w:val="007B7D9A"/>
    <w:rPr>
      <w:rFonts w:ascii="Consolas" w:eastAsia="Calibri" w:hAnsi="Consolas" w:cs="Consolas"/>
      <w:sz w:val="21"/>
      <w:szCs w:val="21"/>
    </w:rPr>
  </w:style>
  <w:style w:type="character" w:customStyle="1" w:styleId="1fff2">
    <w:name w:val="Подзаголовок Знак1"/>
    <w:basedOn w:val="a2"/>
    <w:qFormat/>
    <w:locked/>
    <w:rsid w:val="007B7D9A"/>
    <w:rPr>
      <w:rFonts w:ascii="Cambria" w:eastAsia="Times New Roman" w:hAnsi="Cambria" w:cs="Times New Roman"/>
      <w:szCs w:val="24"/>
      <w:lang w:eastAsia="ru-RU"/>
    </w:rPr>
  </w:style>
  <w:style w:type="character" w:styleId="affffffff4">
    <w:name w:val="endnote reference"/>
    <w:rsid w:val="007B7D9A"/>
    <w:rPr>
      <w:vertAlign w:val="superscript"/>
    </w:rPr>
  </w:style>
  <w:style w:type="character" w:customStyle="1" w:styleId="affffffff5">
    <w:name w:val="Текст концевой сноски Знак"/>
    <w:basedOn w:val="a2"/>
    <w:link w:val="affffffff6"/>
    <w:uiPriority w:val="99"/>
    <w:semiHidden/>
    <w:qFormat/>
    <w:rsid w:val="007B7D9A"/>
    <w:rPr>
      <w:lang w:eastAsia="ru-RU"/>
    </w:rPr>
  </w:style>
  <w:style w:type="character" w:customStyle="1" w:styleId="affffffff7">
    <w:name w:val="Символ концевой сноски"/>
    <w:basedOn w:val="a2"/>
    <w:uiPriority w:val="99"/>
    <w:semiHidden/>
    <w:unhideWhenUsed/>
    <w:qFormat/>
    <w:rsid w:val="007B7D9A"/>
    <w:rPr>
      <w:vertAlign w:val="superscript"/>
    </w:rPr>
  </w:style>
  <w:style w:type="character" w:customStyle="1" w:styleId="affffffff8">
    <w:name w:val="Привязка концевой сноски"/>
    <w:qFormat/>
    <w:rsid w:val="007B7D9A"/>
    <w:rPr>
      <w:vertAlign w:val="superscript"/>
    </w:rPr>
  </w:style>
  <w:style w:type="character" w:customStyle="1" w:styleId="affffffff9">
    <w:name w:val="Привязка сноски"/>
    <w:qFormat/>
    <w:rsid w:val="007B7D9A"/>
    <w:rPr>
      <w:vertAlign w:val="superscript"/>
    </w:rPr>
  </w:style>
  <w:style w:type="character" w:customStyle="1" w:styleId="1fff3">
    <w:name w:val="Привязка концевой сноски1"/>
    <w:qFormat/>
    <w:rsid w:val="007B7D9A"/>
    <w:rPr>
      <w:vertAlign w:val="superscript"/>
    </w:rPr>
  </w:style>
  <w:style w:type="character" w:customStyle="1" w:styleId="1fff4">
    <w:name w:val="Символ сноски1"/>
    <w:qFormat/>
    <w:rsid w:val="007B7D9A"/>
  </w:style>
  <w:style w:type="paragraph" w:customStyle="1" w:styleId="caption1">
    <w:name w:val="caption1"/>
    <w:basedOn w:val="a1"/>
    <w:semiHidden/>
    <w:unhideWhenUsed/>
    <w:qFormat/>
    <w:rsid w:val="007B7D9A"/>
    <w:pPr>
      <w:suppressLineNumbers/>
      <w:suppressAutoHyphens/>
      <w:spacing w:before="120" w:after="120"/>
    </w:pPr>
    <w:rPr>
      <w:rFonts w:cs="Droid Sans Devanagari"/>
      <w:i/>
      <w:iCs/>
      <w:color w:val="auto"/>
      <w:kern w:val="0"/>
      <w:sz w:val="24"/>
      <w:szCs w:val="24"/>
    </w:rPr>
  </w:style>
  <w:style w:type="paragraph" w:customStyle="1" w:styleId="affffffffa">
    <w:name w:val="Информация об изменениях документа"/>
    <w:basedOn w:val="afffffffe"/>
    <w:next w:val="a1"/>
    <w:uiPriority w:val="99"/>
    <w:qFormat/>
    <w:rsid w:val="007B7D9A"/>
    <w:pPr>
      <w:shd w:val="clear" w:color="auto" w:fill="F0F0F0"/>
      <w:suppressAutoHyphens/>
      <w:autoSpaceDE/>
      <w:autoSpaceDN/>
      <w:adjustRightInd/>
    </w:pPr>
    <w:rPr>
      <w:rFonts w:ascii="Arial" w:eastAsiaTheme="minorEastAsia" w:hAnsi="Arial" w:cs="Arial"/>
      <w:i/>
      <w:iCs/>
    </w:rPr>
  </w:style>
  <w:style w:type="paragraph" w:styleId="affffffff6">
    <w:name w:val="endnote text"/>
    <w:basedOn w:val="a1"/>
    <w:link w:val="affffffff5"/>
    <w:uiPriority w:val="99"/>
    <w:semiHidden/>
    <w:unhideWhenUsed/>
    <w:rsid w:val="007B7D9A"/>
    <w:pPr>
      <w:suppressAutoHyphens/>
    </w:pPr>
    <w:rPr>
      <w:color w:val="auto"/>
      <w:kern w:val="0"/>
    </w:rPr>
  </w:style>
  <w:style w:type="character" w:customStyle="1" w:styleId="1fff5">
    <w:name w:val="Текст концевой сноски Знак1"/>
    <w:basedOn w:val="a2"/>
    <w:uiPriority w:val="99"/>
    <w:semiHidden/>
    <w:rsid w:val="007B7D9A"/>
    <w:rPr>
      <w:color w:val="000000"/>
      <w:kern w:val="28"/>
      <w:lang w:eastAsia="ru-RU"/>
    </w:rPr>
  </w:style>
  <w:style w:type="paragraph" w:customStyle="1" w:styleId="560">
    <w:name w:val="Абзац списка56"/>
    <w:basedOn w:val="a1"/>
    <w:rsid w:val="00C4786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6">
    <w:name w:val="Без интервала21"/>
    <w:rsid w:val="00C47861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WW8Num6z4">
    <w:name w:val="WW8Num6z4"/>
    <w:rsid w:val="00D818AA"/>
  </w:style>
  <w:style w:type="character" w:customStyle="1" w:styleId="WW8Num6z5">
    <w:name w:val="WW8Num6z5"/>
    <w:rsid w:val="00D818AA"/>
  </w:style>
  <w:style w:type="character" w:customStyle="1" w:styleId="WW8Num6z6">
    <w:name w:val="WW8Num6z6"/>
    <w:rsid w:val="00D818AA"/>
  </w:style>
  <w:style w:type="character" w:customStyle="1" w:styleId="WW8Num6z7">
    <w:name w:val="WW8Num6z7"/>
    <w:rsid w:val="00D818AA"/>
  </w:style>
  <w:style w:type="character" w:customStyle="1" w:styleId="WW8Num6z8">
    <w:name w:val="WW8Num6z8"/>
    <w:rsid w:val="00D818AA"/>
  </w:style>
  <w:style w:type="character" w:customStyle="1" w:styleId="WW8Num14z4">
    <w:name w:val="WW8Num14z4"/>
    <w:rsid w:val="00D818AA"/>
  </w:style>
  <w:style w:type="character" w:customStyle="1" w:styleId="WW8Num14z5">
    <w:name w:val="WW8Num14z5"/>
    <w:rsid w:val="00D818AA"/>
  </w:style>
  <w:style w:type="character" w:customStyle="1" w:styleId="WW8Num14z6">
    <w:name w:val="WW8Num14z6"/>
    <w:rsid w:val="00D818AA"/>
  </w:style>
  <w:style w:type="character" w:customStyle="1" w:styleId="WW8Num14z7">
    <w:name w:val="WW8Num14z7"/>
    <w:rsid w:val="00D818AA"/>
  </w:style>
  <w:style w:type="character" w:customStyle="1" w:styleId="WW8Num14z8">
    <w:name w:val="WW8Num14z8"/>
    <w:rsid w:val="00D818AA"/>
  </w:style>
  <w:style w:type="character" w:customStyle="1" w:styleId="WW8Num16z3">
    <w:name w:val="WW8Num16z3"/>
    <w:rsid w:val="00D818AA"/>
  </w:style>
  <w:style w:type="character" w:customStyle="1" w:styleId="WW8Num16z4">
    <w:name w:val="WW8Num16z4"/>
    <w:rsid w:val="00D818AA"/>
  </w:style>
  <w:style w:type="character" w:customStyle="1" w:styleId="WW8Num16z5">
    <w:name w:val="WW8Num16z5"/>
    <w:rsid w:val="00D818AA"/>
  </w:style>
  <w:style w:type="character" w:customStyle="1" w:styleId="WW8Num16z6">
    <w:name w:val="WW8Num16z6"/>
    <w:rsid w:val="00D818AA"/>
  </w:style>
  <w:style w:type="character" w:customStyle="1" w:styleId="WW8Num16z7">
    <w:name w:val="WW8Num16z7"/>
    <w:rsid w:val="00D818AA"/>
  </w:style>
  <w:style w:type="character" w:customStyle="1" w:styleId="WW8Num16z8">
    <w:name w:val="WW8Num16z8"/>
    <w:rsid w:val="00D818AA"/>
  </w:style>
  <w:style w:type="character" w:customStyle="1" w:styleId="WW8Num17z3">
    <w:name w:val="WW8Num17z3"/>
    <w:rsid w:val="00D818AA"/>
    <w:rPr>
      <w:rFonts w:ascii="Symbol" w:hAnsi="Symbol" w:cs="Symbol" w:hint="default"/>
    </w:rPr>
  </w:style>
  <w:style w:type="character" w:customStyle="1" w:styleId="WW8Num18z4">
    <w:name w:val="WW8Num18z4"/>
    <w:rsid w:val="00D818AA"/>
  </w:style>
  <w:style w:type="character" w:customStyle="1" w:styleId="WW8Num18z5">
    <w:name w:val="WW8Num18z5"/>
    <w:rsid w:val="00D818AA"/>
  </w:style>
  <w:style w:type="character" w:customStyle="1" w:styleId="WW8Num18z6">
    <w:name w:val="WW8Num18z6"/>
    <w:rsid w:val="00D818AA"/>
  </w:style>
  <w:style w:type="character" w:customStyle="1" w:styleId="WW8Num18z7">
    <w:name w:val="WW8Num18z7"/>
    <w:rsid w:val="00D818AA"/>
  </w:style>
  <w:style w:type="character" w:customStyle="1" w:styleId="WW8Num18z8">
    <w:name w:val="WW8Num18z8"/>
    <w:rsid w:val="00D818AA"/>
  </w:style>
  <w:style w:type="character" w:customStyle="1" w:styleId="WW8Num21z4">
    <w:name w:val="WW8Num21z4"/>
    <w:rsid w:val="00D818AA"/>
  </w:style>
  <w:style w:type="character" w:customStyle="1" w:styleId="WW8Num21z5">
    <w:name w:val="WW8Num21z5"/>
    <w:rsid w:val="00D818AA"/>
  </w:style>
  <w:style w:type="character" w:customStyle="1" w:styleId="WW8Num21z6">
    <w:name w:val="WW8Num21z6"/>
    <w:rsid w:val="00D818AA"/>
  </w:style>
  <w:style w:type="character" w:customStyle="1" w:styleId="WW8Num21z7">
    <w:name w:val="WW8Num21z7"/>
    <w:rsid w:val="00D818AA"/>
  </w:style>
  <w:style w:type="character" w:customStyle="1" w:styleId="WW8Num21z8">
    <w:name w:val="WW8Num21z8"/>
    <w:rsid w:val="00D818AA"/>
  </w:style>
  <w:style w:type="character" w:customStyle="1" w:styleId="WW8Num22z4">
    <w:name w:val="WW8Num22z4"/>
    <w:rsid w:val="00D818AA"/>
  </w:style>
  <w:style w:type="character" w:customStyle="1" w:styleId="WW8Num22z5">
    <w:name w:val="WW8Num22z5"/>
    <w:rsid w:val="00D818AA"/>
  </w:style>
  <w:style w:type="character" w:customStyle="1" w:styleId="WW8Num22z6">
    <w:name w:val="WW8Num22z6"/>
    <w:rsid w:val="00D818AA"/>
  </w:style>
  <w:style w:type="character" w:customStyle="1" w:styleId="WW8Num22z7">
    <w:name w:val="WW8Num22z7"/>
    <w:rsid w:val="00D818AA"/>
  </w:style>
  <w:style w:type="character" w:customStyle="1" w:styleId="WW8Num22z8">
    <w:name w:val="WW8Num22z8"/>
    <w:rsid w:val="00D818AA"/>
  </w:style>
  <w:style w:type="character" w:customStyle="1" w:styleId="WW8Num23z4">
    <w:name w:val="WW8Num23z4"/>
    <w:rsid w:val="00D818AA"/>
  </w:style>
  <w:style w:type="character" w:customStyle="1" w:styleId="WW8Num23z5">
    <w:name w:val="WW8Num23z5"/>
    <w:rsid w:val="00D818AA"/>
  </w:style>
  <w:style w:type="character" w:customStyle="1" w:styleId="WW8Num23z6">
    <w:name w:val="WW8Num23z6"/>
    <w:rsid w:val="00D818AA"/>
  </w:style>
  <w:style w:type="character" w:customStyle="1" w:styleId="WW8Num23z7">
    <w:name w:val="WW8Num23z7"/>
    <w:rsid w:val="00D818AA"/>
  </w:style>
  <w:style w:type="character" w:customStyle="1" w:styleId="WW8Num23z8">
    <w:name w:val="WW8Num23z8"/>
    <w:rsid w:val="00D818AA"/>
  </w:style>
  <w:style w:type="character" w:customStyle="1" w:styleId="WW8Num25z3">
    <w:name w:val="WW8Num25z3"/>
    <w:rsid w:val="00D818AA"/>
  </w:style>
  <w:style w:type="character" w:customStyle="1" w:styleId="WW8Num25z4">
    <w:name w:val="WW8Num25z4"/>
    <w:rsid w:val="00D818AA"/>
  </w:style>
  <w:style w:type="character" w:customStyle="1" w:styleId="WW8Num25z5">
    <w:name w:val="WW8Num25z5"/>
    <w:rsid w:val="00D818AA"/>
  </w:style>
  <w:style w:type="character" w:customStyle="1" w:styleId="WW8Num25z6">
    <w:name w:val="WW8Num25z6"/>
    <w:rsid w:val="00D818AA"/>
  </w:style>
  <w:style w:type="character" w:customStyle="1" w:styleId="WW8Num25z7">
    <w:name w:val="WW8Num25z7"/>
    <w:rsid w:val="00D818AA"/>
  </w:style>
  <w:style w:type="character" w:customStyle="1" w:styleId="WW8Num25z8">
    <w:name w:val="WW8Num25z8"/>
    <w:rsid w:val="00D818AA"/>
  </w:style>
  <w:style w:type="character" w:customStyle="1" w:styleId="WW8Num27z1">
    <w:name w:val="WW8Num27z1"/>
    <w:rsid w:val="00D818AA"/>
    <w:rPr>
      <w:rFonts w:hint="default"/>
    </w:rPr>
  </w:style>
  <w:style w:type="character" w:customStyle="1" w:styleId="WW8Num28z2">
    <w:name w:val="WW8Num28z2"/>
    <w:rsid w:val="00D818AA"/>
  </w:style>
  <w:style w:type="character" w:customStyle="1" w:styleId="WW8Num28z4">
    <w:name w:val="WW8Num28z4"/>
    <w:rsid w:val="00D818AA"/>
  </w:style>
  <w:style w:type="character" w:customStyle="1" w:styleId="WW8Num28z5">
    <w:name w:val="WW8Num28z5"/>
    <w:rsid w:val="00D818AA"/>
  </w:style>
  <w:style w:type="character" w:customStyle="1" w:styleId="WW8Num28z6">
    <w:name w:val="WW8Num28z6"/>
    <w:rsid w:val="00D818AA"/>
  </w:style>
  <w:style w:type="character" w:customStyle="1" w:styleId="WW8Num28z7">
    <w:name w:val="WW8Num28z7"/>
    <w:rsid w:val="00D818AA"/>
  </w:style>
  <w:style w:type="character" w:customStyle="1" w:styleId="WW8Num28z8">
    <w:name w:val="WW8Num28z8"/>
    <w:rsid w:val="00D818AA"/>
  </w:style>
  <w:style w:type="character" w:customStyle="1" w:styleId="WW8Num30z2">
    <w:name w:val="WW8Num30z2"/>
    <w:rsid w:val="00D818AA"/>
  </w:style>
  <w:style w:type="character" w:customStyle="1" w:styleId="WW8Num30z4">
    <w:name w:val="WW8Num30z4"/>
    <w:rsid w:val="00D818AA"/>
  </w:style>
  <w:style w:type="character" w:customStyle="1" w:styleId="WW8Num30z5">
    <w:name w:val="WW8Num30z5"/>
    <w:rsid w:val="00D818AA"/>
  </w:style>
  <w:style w:type="character" w:customStyle="1" w:styleId="WW8Num30z6">
    <w:name w:val="WW8Num30z6"/>
    <w:rsid w:val="00D818AA"/>
  </w:style>
  <w:style w:type="character" w:customStyle="1" w:styleId="WW8Num30z7">
    <w:name w:val="WW8Num30z7"/>
    <w:rsid w:val="00D818AA"/>
  </w:style>
  <w:style w:type="character" w:customStyle="1" w:styleId="WW8Num30z8">
    <w:name w:val="WW8Num30z8"/>
    <w:rsid w:val="00D818AA"/>
  </w:style>
  <w:style w:type="character" w:customStyle="1" w:styleId="WW8Num32z2">
    <w:name w:val="WW8Num32z2"/>
    <w:rsid w:val="00D818AA"/>
  </w:style>
  <w:style w:type="character" w:customStyle="1" w:styleId="WW8Num32z4">
    <w:name w:val="WW8Num32z4"/>
    <w:rsid w:val="00D818AA"/>
  </w:style>
  <w:style w:type="character" w:customStyle="1" w:styleId="WW8Num32z5">
    <w:name w:val="WW8Num32z5"/>
    <w:rsid w:val="00D818AA"/>
  </w:style>
  <w:style w:type="character" w:customStyle="1" w:styleId="WW8Num32z6">
    <w:name w:val="WW8Num32z6"/>
    <w:rsid w:val="00D818AA"/>
  </w:style>
  <w:style w:type="character" w:customStyle="1" w:styleId="WW8Num32z7">
    <w:name w:val="WW8Num32z7"/>
    <w:rsid w:val="00D818AA"/>
  </w:style>
  <w:style w:type="character" w:customStyle="1" w:styleId="WW8Num32z8">
    <w:name w:val="WW8Num32z8"/>
    <w:rsid w:val="00D818AA"/>
  </w:style>
  <w:style w:type="character" w:customStyle="1" w:styleId="WW8Num33z2">
    <w:name w:val="WW8Num33z2"/>
    <w:rsid w:val="00D818AA"/>
  </w:style>
  <w:style w:type="character" w:customStyle="1" w:styleId="WW8Num33z4">
    <w:name w:val="WW8Num33z4"/>
    <w:rsid w:val="00D818AA"/>
  </w:style>
  <w:style w:type="character" w:customStyle="1" w:styleId="WW8Num33z5">
    <w:name w:val="WW8Num33z5"/>
    <w:rsid w:val="00D818AA"/>
  </w:style>
  <w:style w:type="character" w:customStyle="1" w:styleId="WW8Num33z6">
    <w:name w:val="WW8Num33z6"/>
    <w:rsid w:val="00D818AA"/>
  </w:style>
  <w:style w:type="character" w:customStyle="1" w:styleId="WW8Num33z7">
    <w:name w:val="WW8Num33z7"/>
    <w:rsid w:val="00D818AA"/>
  </w:style>
  <w:style w:type="character" w:customStyle="1" w:styleId="WW8Num33z8">
    <w:name w:val="WW8Num33z8"/>
    <w:rsid w:val="00D818AA"/>
  </w:style>
  <w:style w:type="character" w:customStyle="1" w:styleId="WW8Num34z2">
    <w:name w:val="WW8Num34z2"/>
    <w:rsid w:val="00D818AA"/>
  </w:style>
  <w:style w:type="character" w:customStyle="1" w:styleId="WW8Num34z4">
    <w:name w:val="WW8Num34z4"/>
    <w:rsid w:val="00D818AA"/>
  </w:style>
  <w:style w:type="character" w:customStyle="1" w:styleId="WW8Num34z5">
    <w:name w:val="WW8Num34z5"/>
    <w:rsid w:val="00D818AA"/>
  </w:style>
  <w:style w:type="character" w:customStyle="1" w:styleId="WW8Num34z6">
    <w:name w:val="WW8Num34z6"/>
    <w:rsid w:val="00D818AA"/>
  </w:style>
  <w:style w:type="character" w:customStyle="1" w:styleId="WW8Num34z7">
    <w:name w:val="WW8Num34z7"/>
    <w:rsid w:val="00D818AA"/>
  </w:style>
  <w:style w:type="character" w:customStyle="1" w:styleId="WW8Num34z8">
    <w:name w:val="WW8Num34z8"/>
    <w:rsid w:val="00D818AA"/>
  </w:style>
  <w:style w:type="character" w:customStyle="1" w:styleId="WW8Num35z4">
    <w:name w:val="WW8Num35z4"/>
    <w:rsid w:val="00D818AA"/>
  </w:style>
  <w:style w:type="character" w:customStyle="1" w:styleId="WW8Num35z5">
    <w:name w:val="WW8Num35z5"/>
    <w:rsid w:val="00D818AA"/>
  </w:style>
  <w:style w:type="character" w:customStyle="1" w:styleId="WW8Num35z6">
    <w:name w:val="WW8Num35z6"/>
    <w:rsid w:val="00D818AA"/>
  </w:style>
  <w:style w:type="character" w:customStyle="1" w:styleId="WW8Num35z7">
    <w:name w:val="WW8Num35z7"/>
    <w:rsid w:val="00D818AA"/>
  </w:style>
  <w:style w:type="character" w:customStyle="1" w:styleId="WW8Num35z8">
    <w:name w:val="WW8Num35z8"/>
    <w:rsid w:val="00D818AA"/>
  </w:style>
  <w:style w:type="character" w:customStyle="1" w:styleId="WW8Num36z0">
    <w:name w:val="WW8Num36z0"/>
    <w:rsid w:val="00D818AA"/>
    <w:rPr>
      <w:rFonts w:ascii="Symbol" w:hAnsi="Symbol" w:cs="Symbol" w:hint="default"/>
      <w:color w:val="auto"/>
    </w:rPr>
  </w:style>
  <w:style w:type="character" w:customStyle="1" w:styleId="WW8Num36z1">
    <w:name w:val="WW8Num36z1"/>
    <w:rsid w:val="00D818AA"/>
    <w:rPr>
      <w:rFonts w:ascii="Courier New" w:hAnsi="Courier New" w:cs="Courier New" w:hint="default"/>
    </w:rPr>
  </w:style>
  <w:style w:type="character" w:customStyle="1" w:styleId="WW8Num36z2">
    <w:name w:val="WW8Num36z2"/>
    <w:rsid w:val="00D818AA"/>
    <w:rPr>
      <w:rFonts w:ascii="Wingdings" w:hAnsi="Wingdings" w:cs="Wingdings" w:hint="default"/>
    </w:rPr>
  </w:style>
  <w:style w:type="character" w:customStyle="1" w:styleId="WW8Num36z3">
    <w:name w:val="WW8Num36z3"/>
    <w:rsid w:val="00D818AA"/>
    <w:rPr>
      <w:rFonts w:ascii="Symbol" w:hAnsi="Symbol" w:cs="Symbol" w:hint="default"/>
    </w:rPr>
  </w:style>
  <w:style w:type="character" w:customStyle="1" w:styleId="WW8Num37z0">
    <w:name w:val="WW8Num37z0"/>
    <w:rsid w:val="00D818AA"/>
    <w:rPr>
      <w:rFonts w:hint="default"/>
    </w:rPr>
  </w:style>
  <w:style w:type="character" w:customStyle="1" w:styleId="WW8Num37z1">
    <w:name w:val="WW8Num37z1"/>
    <w:rsid w:val="00D818AA"/>
  </w:style>
  <w:style w:type="character" w:customStyle="1" w:styleId="WW8Num37z2">
    <w:name w:val="WW8Num37z2"/>
    <w:rsid w:val="00D818AA"/>
  </w:style>
  <w:style w:type="character" w:customStyle="1" w:styleId="WW8Num37z3">
    <w:name w:val="WW8Num37z3"/>
    <w:rsid w:val="00D818AA"/>
  </w:style>
  <w:style w:type="character" w:customStyle="1" w:styleId="WW8Num37z4">
    <w:name w:val="WW8Num37z4"/>
    <w:rsid w:val="00D818AA"/>
  </w:style>
  <w:style w:type="character" w:customStyle="1" w:styleId="WW8Num37z5">
    <w:name w:val="WW8Num37z5"/>
    <w:rsid w:val="00D818AA"/>
  </w:style>
  <w:style w:type="character" w:customStyle="1" w:styleId="WW8Num37z6">
    <w:name w:val="WW8Num37z6"/>
    <w:rsid w:val="00D818AA"/>
  </w:style>
  <w:style w:type="character" w:customStyle="1" w:styleId="WW8Num37z7">
    <w:name w:val="WW8Num37z7"/>
    <w:rsid w:val="00D818AA"/>
  </w:style>
  <w:style w:type="character" w:customStyle="1" w:styleId="WW8Num37z8">
    <w:name w:val="WW8Num37z8"/>
    <w:rsid w:val="00D818AA"/>
  </w:style>
  <w:style w:type="character" w:customStyle="1" w:styleId="WW8Num38z0">
    <w:name w:val="WW8Num38z0"/>
    <w:rsid w:val="00D818AA"/>
    <w:rPr>
      <w:rFonts w:cs="Times New Roman" w:hint="default"/>
    </w:rPr>
  </w:style>
  <w:style w:type="character" w:customStyle="1" w:styleId="WW8Num38z1">
    <w:name w:val="WW8Num38z1"/>
    <w:rsid w:val="00D818AA"/>
    <w:rPr>
      <w:rFonts w:hint="default"/>
    </w:rPr>
  </w:style>
  <w:style w:type="character" w:customStyle="1" w:styleId="WW8Num38z2">
    <w:name w:val="WW8Num38z2"/>
    <w:rsid w:val="00D818AA"/>
    <w:rPr>
      <w:rFonts w:cs="Times New Roman"/>
    </w:rPr>
  </w:style>
  <w:style w:type="character" w:customStyle="1" w:styleId="WW8Num39z0">
    <w:name w:val="WW8Num39z0"/>
    <w:rsid w:val="00D818AA"/>
    <w:rPr>
      <w:rFonts w:ascii="Symbol" w:hAnsi="Symbol" w:cs="Symbol" w:hint="default"/>
      <w:color w:val="auto"/>
    </w:rPr>
  </w:style>
  <w:style w:type="character" w:customStyle="1" w:styleId="WW8Num39z1">
    <w:name w:val="WW8Num39z1"/>
    <w:rsid w:val="00D818AA"/>
    <w:rPr>
      <w:rFonts w:ascii="Courier New" w:hAnsi="Courier New" w:cs="Courier New" w:hint="default"/>
    </w:rPr>
  </w:style>
  <w:style w:type="character" w:customStyle="1" w:styleId="WW8Num39z2">
    <w:name w:val="WW8Num39z2"/>
    <w:rsid w:val="00D818AA"/>
    <w:rPr>
      <w:rFonts w:ascii="Wingdings" w:hAnsi="Wingdings" w:cs="Wingdings" w:hint="default"/>
    </w:rPr>
  </w:style>
  <w:style w:type="character" w:customStyle="1" w:styleId="WW8Num39z3">
    <w:name w:val="WW8Num39z3"/>
    <w:rsid w:val="00D818AA"/>
    <w:rPr>
      <w:rFonts w:ascii="Symbol" w:hAnsi="Symbol" w:cs="Symbol" w:hint="default"/>
    </w:rPr>
  </w:style>
  <w:style w:type="character" w:customStyle="1" w:styleId="WW8Num40z0">
    <w:name w:val="WW8Num40z0"/>
    <w:rsid w:val="00D818AA"/>
    <w:rPr>
      <w:rFonts w:cs="Times New Roman" w:hint="default"/>
    </w:rPr>
  </w:style>
  <w:style w:type="character" w:customStyle="1" w:styleId="WW8Num40z2">
    <w:name w:val="WW8Num40z2"/>
    <w:rsid w:val="00D818AA"/>
    <w:rPr>
      <w:rFonts w:hint="default"/>
    </w:rPr>
  </w:style>
  <w:style w:type="character" w:customStyle="1" w:styleId="WW8Num41z0">
    <w:name w:val="WW8Num41z0"/>
    <w:rsid w:val="00D818AA"/>
    <w:rPr>
      <w:rFonts w:ascii="Symbol" w:hAnsi="Symbol" w:cs="Symbol" w:hint="default"/>
    </w:rPr>
  </w:style>
  <w:style w:type="character" w:customStyle="1" w:styleId="WW8Num41z1">
    <w:name w:val="WW8Num41z1"/>
    <w:rsid w:val="00D818AA"/>
  </w:style>
  <w:style w:type="character" w:customStyle="1" w:styleId="WW8Num41z2">
    <w:name w:val="WW8Num41z2"/>
    <w:rsid w:val="00D818AA"/>
  </w:style>
  <w:style w:type="character" w:customStyle="1" w:styleId="WW8Num41z3">
    <w:name w:val="WW8Num41z3"/>
    <w:rsid w:val="00D818AA"/>
  </w:style>
  <w:style w:type="character" w:customStyle="1" w:styleId="WW8Num41z4">
    <w:name w:val="WW8Num41z4"/>
    <w:rsid w:val="00D818AA"/>
  </w:style>
  <w:style w:type="character" w:customStyle="1" w:styleId="WW8Num41z5">
    <w:name w:val="WW8Num41z5"/>
    <w:rsid w:val="00D818AA"/>
  </w:style>
  <w:style w:type="character" w:customStyle="1" w:styleId="WW8Num41z6">
    <w:name w:val="WW8Num41z6"/>
    <w:rsid w:val="00D818AA"/>
  </w:style>
  <w:style w:type="character" w:customStyle="1" w:styleId="WW8Num41z7">
    <w:name w:val="WW8Num41z7"/>
    <w:rsid w:val="00D818AA"/>
  </w:style>
  <w:style w:type="character" w:customStyle="1" w:styleId="WW8Num41z8">
    <w:name w:val="WW8Num41z8"/>
    <w:rsid w:val="00D818AA"/>
  </w:style>
  <w:style w:type="character" w:customStyle="1" w:styleId="WW8Num42z0">
    <w:name w:val="WW8Num42z0"/>
    <w:rsid w:val="00D818AA"/>
    <w:rPr>
      <w:rFonts w:cs="Times New Roman" w:hint="default"/>
    </w:rPr>
  </w:style>
  <w:style w:type="character" w:customStyle="1" w:styleId="WW8Num43z0">
    <w:name w:val="WW8Num43z0"/>
    <w:rsid w:val="00D818AA"/>
    <w:rPr>
      <w:rFonts w:ascii="Symbol" w:hAnsi="Symbol" w:cs="Symbol" w:hint="default"/>
    </w:rPr>
  </w:style>
  <w:style w:type="character" w:customStyle="1" w:styleId="WW8Num43z1">
    <w:name w:val="WW8Num43z1"/>
    <w:rsid w:val="00D818AA"/>
    <w:rPr>
      <w:rFonts w:ascii="Courier New" w:hAnsi="Courier New" w:cs="Courier New" w:hint="default"/>
    </w:rPr>
  </w:style>
  <w:style w:type="character" w:customStyle="1" w:styleId="WW8Num43z2">
    <w:name w:val="WW8Num43z2"/>
    <w:rsid w:val="00D818AA"/>
    <w:rPr>
      <w:rFonts w:ascii="Wingdings" w:hAnsi="Wingdings" w:cs="Wingdings" w:hint="default"/>
    </w:rPr>
  </w:style>
  <w:style w:type="character" w:customStyle="1" w:styleId="2204">
    <w:name w:val="Основной текст (2)20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3">
    <w:name w:val="Основной текст (2)20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b">
    <w:name w:val="Сноска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401">
    <w:name w:val="Сноска40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391">
    <w:name w:val="Сноска39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202">
    <w:name w:val="Основной текст (2)202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1">
    <w:name w:val="Основной текст (2)201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1">
    <w:name w:val="Основной текст (3)61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600">
    <w:name w:val="Основной текст (3)60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9">
    <w:name w:val="Основной текст (3)59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8">
    <w:name w:val="Основной текст (3)58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6">
    <w:name w:val="Основной текст (3)56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102">
    <w:name w:val="Основной текст (10)_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03">
    <w:name w:val="Основной текст (10)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fff6">
    <w:name w:val="Знак сноски1"/>
    <w:rsid w:val="00D818AA"/>
    <w:rPr>
      <w:vertAlign w:val="superscript"/>
    </w:rPr>
  </w:style>
  <w:style w:type="character" w:customStyle="1" w:styleId="123">
    <w:name w:val="Колонтитул + 12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230">
    <w:name w:val="Колонтитул + 123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77">
    <w:name w:val="Основной текст (2)177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6">
    <w:name w:val="Основной текст (2)176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5">
    <w:name w:val="Основной текст (2)17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c">
    <w:name w:val="Подпись к таблице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affffffffd">
    <w:name w:val="Подпись к таблице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174">
    <w:name w:val="Основной текст (2)17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4">
    <w:name w:val="Основной текст (13)_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135">
    <w:name w:val="Основной текст (13)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2173">
    <w:name w:val="Основной текст (2)17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4">
    <w:name w:val="Основной текст (4)44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3">
    <w:name w:val="Основной текст (4)43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f0">
    <w:name w:val="Основной текст (4) + Не курсив"/>
    <w:rsid w:val="00D818AA"/>
    <w:rPr>
      <w:rFonts w:ascii="Times New Roman" w:hAnsi="Times New Roman" w:cs="Times New Roman"/>
      <w:b/>
      <w:bCs/>
      <w:i w:val="0"/>
      <w:iCs w:val="0"/>
      <w:spacing w:val="0"/>
      <w:sz w:val="21"/>
      <w:szCs w:val="21"/>
    </w:rPr>
  </w:style>
  <w:style w:type="character" w:customStyle="1" w:styleId="2195">
    <w:name w:val="Основной текст (2)19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90">
    <w:name w:val="Основной текст (2)190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2">
    <w:name w:val="Основной текст (4)42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1">
    <w:name w:val="Основной текст (4)41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00">
    <w:name w:val="Основной текст (4)40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paragraph" w:customStyle="1" w:styleId="NPAText">
    <w:name w:val="NPA Text"/>
    <w:basedOn w:val="Pro-List1"/>
    <w:rsid w:val="00D818AA"/>
    <w:pPr>
      <w:suppressAutoHyphens/>
    </w:pPr>
    <w:rPr>
      <w:rFonts w:cs="Georgia"/>
      <w:sz w:val="20"/>
      <w:lang w:eastAsia="zh-CN"/>
    </w:rPr>
  </w:style>
  <w:style w:type="paragraph" w:customStyle="1" w:styleId="1fff7">
    <w:name w:val="Знак Знак Знак1 Знак Знак Знак Знак Знак Знак Знак Знак Знак Знак Знак Знак"/>
    <w:basedOn w:val="a1"/>
    <w:rsid w:val="00D818AA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zh-CN"/>
    </w:rPr>
  </w:style>
  <w:style w:type="character" w:customStyle="1" w:styleId="1fff8">
    <w:name w:val="Основной текст с отступом Знак1"/>
    <w:basedOn w:val="a2"/>
    <w:rsid w:val="00D818AA"/>
    <w:rPr>
      <w:sz w:val="28"/>
      <w:lang w:eastAsia="zh-CN"/>
    </w:rPr>
  </w:style>
  <w:style w:type="paragraph" w:customStyle="1" w:styleId="217">
    <w:name w:val="Основной текст (2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b/>
      <w:bCs/>
      <w:color w:val="auto"/>
      <w:kern w:val="0"/>
      <w:sz w:val="21"/>
      <w:szCs w:val="21"/>
      <w:lang w:eastAsia="zh-CN"/>
    </w:rPr>
  </w:style>
  <w:style w:type="paragraph" w:customStyle="1" w:styleId="1fff9">
    <w:name w:val="Сноска1"/>
    <w:basedOn w:val="a1"/>
    <w:rsid w:val="00D818AA"/>
    <w:pPr>
      <w:shd w:val="clear" w:color="auto" w:fill="FFFFFF"/>
      <w:suppressAutoHyphens/>
      <w:spacing w:line="187" w:lineRule="exact"/>
    </w:pPr>
    <w:rPr>
      <w:rFonts w:ascii="Lucida Sans Unicode" w:hAnsi="Lucida Sans Unicode" w:cs="Lucida Sans Unicode"/>
      <w:color w:val="auto"/>
      <w:kern w:val="0"/>
      <w:sz w:val="15"/>
      <w:szCs w:val="15"/>
      <w:lang w:eastAsia="zh-CN"/>
    </w:rPr>
  </w:style>
  <w:style w:type="paragraph" w:customStyle="1" w:styleId="313">
    <w:name w:val="Основной текст (3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rFonts w:ascii="SimHei" w:eastAsia="SimHei" w:hAnsi="SimHei" w:cs="SimHei"/>
      <w:color w:val="auto"/>
      <w:kern w:val="0"/>
      <w:lang w:eastAsia="zh-CN"/>
    </w:rPr>
  </w:style>
  <w:style w:type="paragraph" w:customStyle="1" w:styleId="1010">
    <w:name w:val="Основной текст (10)1"/>
    <w:basedOn w:val="a1"/>
    <w:rsid w:val="00D818AA"/>
    <w:pPr>
      <w:shd w:val="clear" w:color="auto" w:fill="FFFFFF"/>
      <w:suppressAutoHyphens/>
      <w:spacing w:line="240" w:lineRule="atLeast"/>
    </w:pPr>
    <w:rPr>
      <w:rFonts w:ascii="Lucida Sans Unicode" w:hAnsi="Lucida Sans Unicode" w:cs="Lucida Sans Unicode"/>
      <w:b/>
      <w:bCs/>
      <w:color w:val="auto"/>
      <w:kern w:val="0"/>
      <w:lang w:eastAsia="zh-CN"/>
    </w:rPr>
  </w:style>
  <w:style w:type="paragraph" w:customStyle="1" w:styleId="1310">
    <w:name w:val="Основной текст (13)1"/>
    <w:basedOn w:val="a1"/>
    <w:rsid w:val="00D818AA"/>
    <w:pPr>
      <w:shd w:val="clear" w:color="auto" w:fill="FFFFFF"/>
      <w:suppressAutoHyphens/>
      <w:spacing w:line="240" w:lineRule="atLeast"/>
    </w:pPr>
    <w:rPr>
      <w:rFonts w:ascii="Franklin Gothic Book" w:hAnsi="Franklin Gothic Book" w:cs="Franklin Gothic Book"/>
      <w:b/>
      <w:bCs/>
      <w:color w:val="auto"/>
      <w:kern w:val="0"/>
      <w:sz w:val="28"/>
      <w:szCs w:val="28"/>
      <w:lang w:eastAsia="zh-CN"/>
    </w:rPr>
  </w:style>
  <w:style w:type="paragraph" w:customStyle="1" w:styleId="411">
    <w:name w:val="Основной текст (4)1"/>
    <w:basedOn w:val="a1"/>
    <w:rsid w:val="00D818AA"/>
    <w:pPr>
      <w:shd w:val="clear" w:color="auto" w:fill="FFFFFF"/>
      <w:suppressAutoHyphens/>
      <w:spacing w:line="240" w:lineRule="atLeast"/>
    </w:pPr>
    <w:rPr>
      <w:b/>
      <w:bCs/>
      <w:i/>
      <w:iCs/>
      <w:color w:val="auto"/>
      <w:kern w:val="0"/>
      <w:sz w:val="21"/>
      <w:szCs w:val="21"/>
      <w:lang w:eastAsia="zh-CN"/>
    </w:rPr>
  </w:style>
  <w:style w:type="paragraph" w:customStyle="1" w:styleId="L999">
    <w:name w:val="! L=999 !"/>
    <w:basedOn w:val="a1"/>
    <w:rsid w:val="00D818AA"/>
    <w:pPr>
      <w:numPr>
        <w:numId w:val="13"/>
      </w:numPr>
      <w:suppressAutoHyphens/>
      <w:overflowPunct w:val="0"/>
      <w:textAlignment w:val="baseline"/>
    </w:pPr>
    <w:rPr>
      <w:color w:val="auto"/>
      <w:kern w:val="0"/>
      <w:lang w:eastAsia="zh-CN"/>
    </w:rPr>
  </w:style>
  <w:style w:type="paragraph" w:customStyle="1" w:styleId="msonormalmailrucssattributepostfix">
    <w:name w:val="msonormal_mailru_css_attribute_postfix"/>
    <w:basedOn w:val="a1"/>
    <w:rsid w:val="00D818A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e">
    <w:basedOn w:val="a1"/>
    <w:next w:val="af4"/>
    <w:unhideWhenUsed/>
    <w:rsid w:val="00321310"/>
    <w:pPr>
      <w:spacing w:before="100" w:beforeAutospacing="1" w:after="100" w:afterAutospacing="1"/>
    </w:pPr>
    <w:rPr>
      <w:rFonts w:ascii="Calibri" w:hAnsi="Calibri" w:cs="Calibri"/>
      <w:color w:val="auto"/>
      <w:kern w:val="0"/>
      <w:sz w:val="24"/>
      <w:szCs w:val="24"/>
    </w:rPr>
  </w:style>
  <w:style w:type="paragraph" w:customStyle="1" w:styleId="570">
    <w:name w:val="Абзац списка57"/>
    <w:basedOn w:val="a1"/>
    <w:rsid w:val="00925A9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ffff">
    <w:basedOn w:val="a1"/>
    <w:next w:val="af4"/>
    <w:link w:val="afffffffff0"/>
    <w:uiPriority w:val="99"/>
    <w:unhideWhenUsed/>
    <w:rsid w:val="00925A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3">
    <w:name w:val="Без интервала22"/>
    <w:rsid w:val="00925A95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ffffffff0">
    <w:name w:val="Название Знак"/>
    <w:basedOn w:val="a2"/>
    <w:link w:val="afffffffff"/>
    <w:rsid w:val="00925A95"/>
    <w:rPr>
      <w:sz w:val="24"/>
      <w:szCs w:val="24"/>
      <w:lang w:eastAsia="ru-RU"/>
    </w:rPr>
  </w:style>
  <w:style w:type="paragraph" w:customStyle="1" w:styleId="xl350">
    <w:name w:val="xl35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351">
    <w:name w:val="xl351"/>
    <w:basedOn w:val="a1"/>
    <w:rsid w:val="004D2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52">
    <w:name w:val="xl352"/>
    <w:basedOn w:val="a1"/>
    <w:rsid w:val="004D2C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3">
    <w:name w:val="xl353"/>
    <w:basedOn w:val="a1"/>
    <w:rsid w:val="004D2CA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4">
    <w:name w:val="xl354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355">
    <w:name w:val="xl35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6">
    <w:name w:val="xl356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7">
    <w:name w:val="xl357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358">
    <w:name w:val="xl358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9">
    <w:name w:val="xl359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360">
    <w:name w:val="xl360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1">
    <w:name w:val="xl361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2">
    <w:name w:val="xl362"/>
    <w:basedOn w:val="a1"/>
    <w:rsid w:val="004D2CA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3">
    <w:name w:val="xl36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4">
    <w:name w:val="xl36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5">
    <w:name w:val="xl365"/>
    <w:basedOn w:val="a1"/>
    <w:rsid w:val="004D2C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66">
    <w:name w:val="xl366"/>
    <w:basedOn w:val="a1"/>
    <w:rsid w:val="004D2C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7">
    <w:name w:val="xl367"/>
    <w:basedOn w:val="a1"/>
    <w:rsid w:val="004D2C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8">
    <w:name w:val="xl36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69">
    <w:name w:val="xl369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0">
    <w:name w:val="xl370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1">
    <w:name w:val="xl371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72">
    <w:name w:val="xl372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73">
    <w:name w:val="xl373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4">
    <w:name w:val="xl37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5">
    <w:name w:val="xl37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6">
    <w:name w:val="xl376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77">
    <w:name w:val="xl377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8">
    <w:name w:val="xl37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79">
    <w:name w:val="xl379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0">
    <w:name w:val="xl38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81">
    <w:name w:val="xl381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2">
    <w:name w:val="xl382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83">
    <w:name w:val="xl38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4">
    <w:name w:val="xl384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5">
    <w:name w:val="xl385"/>
    <w:basedOn w:val="a1"/>
    <w:rsid w:val="004D2C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86">
    <w:name w:val="xl386"/>
    <w:basedOn w:val="a1"/>
    <w:rsid w:val="004D2CA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87">
    <w:name w:val="xl387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8">
    <w:name w:val="xl388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89">
    <w:name w:val="xl389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1">
    <w:basedOn w:val="a1"/>
    <w:next w:val="ae"/>
    <w:qFormat/>
    <w:rsid w:val="00160BC4"/>
    <w:pPr>
      <w:jc w:val="center"/>
    </w:pPr>
    <w:rPr>
      <w:rFonts w:ascii="Arial" w:hAnsi="Arial"/>
      <w:b/>
      <w:bCs/>
      <w:color w:val="auto"/>
      <w:kern w:val="0"/>
      <w:sz w:val="40"/>
      <w:szCs w:val="40"/>
    </w:rPr>
  </w:style>
  <w:style w:type="character" w:customStyle="1" w:styleId="2105pt">
    <w:name w:val="Основной текст (2) + 10;5 pt"/>
    <w:rsid w:val="005F13C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f4">
    <w:name w:val="Обычный2"/>
    <w:rsid w:val="00B4001B"/>
    <w:rPr>
      <w:sz w:val="24"/>
      <w:lang w:eastAsia="ru-RU"/>
    </w:rPr>
  </w:style>
  <w:style w:type="paragraph" w:customStyle="1" w:styleId="3fc">
    <w:name w:val="Обычный3"/>
    <w:rsid w:val="00B4001B"/>
    <w:rPr>
      <w:snapToGrid w:val="0"/>
      <w:sz w:val="24"/>
      <w:lang w:eastAsia="ru-RU"/>
    </w:rPr>
  </w:style>
  <w:style w:type="paragraph" w:customStyle="1" w:styleId="afffffffff2">
    <w:basedOn w:val="a1"/>
    <w:next w:val="af4"/>
    <w:uiPriority w:val="99"/>
    <w:unhideWhenUsed/>
    <w:rsid w:val="00102D1B"/>
    <w:pPr>
      <w:spacing w:before="100" w:beforeAutospacing="1" w:after="119"/>
    </w:pPr>
    <w:rPr>
      <w:color w:val="auto"/>
      <w:kern w:val="0"/>
      <w:sz w:val="24"/>
      <w:szCs w:val="24"/>
    </w:rPr>
  </w:style>
  <w:style w:type="paragraph" w:customStyle="1" w:styleId="afffffffff3">
    <w:basedOn w:val="a1"/>
    <w:next w:val="af4"/>
    <w:uiPriority w:val="99"/>
    <w:unhideWhenUsed/>
    <w:rsid w:val="00D377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4">
    <w:basedOn w:val="a1"/>
    <w:next w:val="a1"/>
    <w:uiPriority w:val="10"/>
    <w:qFormat/>
    <w:rsid w:val="00DC724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eastAsia="en-US"/>
    </w:rPr>
  </w:style>
  <w:style w:type="character" w:customStyle="1" w:styleId="highlight">
    <w:name w:val="highlight"/>
    <w:basedOn w:val="a2"/>
    <w:uiPriority w:val="99"/>
    <w:rsid w:val="00DC7241"/>
    <w:rPr>
      <w:rFonts w:cs="Times New Roman"/>
    </w:rPr>
  </w:style>
  <w:style w:type="character" w:customStyle="1" w:styleId="message-sentinfo1">
    <w:name w:val="message-sent__info1"/>
    <w:basedOn w:val="a2"/>
    <w:rsid w:val="00DC7241"/>
    <w:rPr>
      <w:rFonts w:cs="Times New Roman"/>
      <w:color w:val="999999"/>
    </w:rPr>
  </w:style>
  <w:style w:type="character" w:customStyle="1" w:styleId="val">
    <w:name w:val="val"/>
    <w:basedOn w:val="a2"/>
    <w:rsid w:val="00DC7241"/>
  </w:style>
  <w:style w:type="paragraph" w:customStyle="1" w:styleId="1fffa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afffffffff5">
    <w:name w:val="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218">
    <w:name w:val="Знак Знак2 Знак Знак Знак1 Знак Знак Знак Знак Знак Знак Знак"/>
    <w:basedOn w:val="a1"/>
    <w:rsid w:val="00DC7241"/>
    <w:rPr>
      <w:rFonts w:ascii="Verdana" w:hAnsi="Verdana" w:cs="Verdana"/>
      <w:color w:val="auto"/>
      <w:kern w:val="0"/>
      <w:lang w:val="en-US" w:eastAsia="en-US"/>
    </w:rPr>
  </w:style>
  <w:style w:type="paragraph" w:customStyle="1" w:styleId="1fffb">
    <w:name w:val="Знак Знак Знак Знак Знак Знак Знак Знак Знак1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c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d">
    <w:name w:val="Знак Знак Знак Знак Знак1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character" w:customStyle="1" w:styleId="lastbreadcrumb">
    <w:name w:val="last_breadcrumb"/>
    <w:basedOn w:val="a2"/>
    <w:rsid w:val="007D1C5A"/>
  </w:style>
  <w:style w:type="paragraph" w:customStyle="1" w:styleId="219">
    <w:name w:val="Основной текст с отступом 21"/>
    <w:basedOn w:val="a1"/>
    <w:rsid w:val="007D1C5A"/>
    <w:pPr>
      <w:suppressAutoHyphens/>
      <w:ind w:right="567" w:firstLine="567"/>
      <w:jc w:val="both"/>
    </w:pPr>
    <w:rPr>
      <w:color w:val="auto"/>
      <w:kern w:val="0"/>
      <w:sz w:val="28"/>
      <w:lang w:eastAsia="ar-SA"/>
    </w:rPr>
  </w:style>
  <w:style w:type="paragraph" w:customStyle="1" w:styleId="afffffffff6">
    <w:name w:val="Обратный адрес"/>
    <w:basedOn w:val="a1"/>
    <w:rsid w:val="007D1C5A"/>
    <w:pPr>
      <w:widowControl w:val="0"/>
      <w:suppressAutoHyphens/>
    </w:pPr>
    <w:rPr>
      <w:rFonts w:ascii="Arial" w:eastAsia="Arial Unicode MS" w:hAnsi="Arial"/>
      <w:color w:val="auto"/>
      <w:kern w:val="2"/>
      <w:szCs w:val="24"/>
      <w:lang w:eastAsia="ar-SA"/>
    </w:rPr>
  </w:style>
  <w:style w:type="paragraph" w:customStyle="1" w:styleId="xl390">
    <w:name w:val="xl39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91">
    <w:name w:val="xl391"/>
    <w:basedOn w:val="a1"/>
    <w:rsid w:val="006D49D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92">
    <w:name w:val="xl392"/>
    <w:basedOn w:val="a1"/>
    <w:rsid w:val="006D49D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393">
    <w:name w:val="xl393"/>
    <w:basedOn w:val="a1"/>
    <w:rsid w:val="006D4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94">
    <w:name w:val="xl394"/>
    <w:basedOn w:val="a1"/>
    <w:rsid w:val="006D49D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95">
    <w:name w:val="xl39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96">
    <w:name w:val="xl396"/>
    <w:basedOn w:val="a1"/>
    <w:rsid w:val="006D49D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97">
    <w:name w:val="xl397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98">
    <w:name w:val="xl398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99">
    <w:name w:val="xl399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0">
    <w:name w:val="xl40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1">
    <w:name w:val="xl401"/>
    <w:basedOn w:val="a1"/>
    <w:rsid w:val="006D49DF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2">
    <w:name w:val="xl402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3">
    <w:name w:val="xl403"/>
    <w:basedOn w:val="a1"/>
    <w:rsid w:val="006D49D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4">
    <w:name w:val="xl404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405">
    <w:name w:val="xl40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6">
    <w:name w:val="xl406"/>
    <w:basedOn w:val="a1"/>
    <w:rsid w:val="006D49DF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07">
    <w:name w:val="xl407"/>
    <w:basedOn w:val="a1"/>
    <w:rsid w:val="006D49DF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8">
    <w:name w:val="xl408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09">
    <w:name w:val="xl409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7">
    <w:basedOn w:val="a1"/>
    <w:next w:val="a1"/>
    <w:qFormat/>
    <w:rsid w:val="006D49DF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xl410">
    <w:name w:val="xl410"/>
    <w:basedOn w:val="a1"/>
    <w:rsid w:val="00603CEE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character" w:customStyle="1" w:styleId="4f1">
    <w:name w:val="Основной шрифт абзаца4"/>
    <w:rsid w:val="00022A96"/>
  </w:style>
  <w:style w:type="paragraph" w:customStyle="1" w:styleId="ConsPlusDocList2">
    <w:name w:val="ConsPlusDocList"/>
    <w:next w:val="a1"/>
    <w:uiPriority w:val="99"/>
    <w:rsid w:val="00022A96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2ff5">
    <w:name w:val="Обычный (веб)2"/>
    <w:basedOn w:val="a1"/>
    <w:rsid w:val="00022A96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232">
    <w:name w:val="Без интервала23"/>
    <w:rsid w:val="00022A96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ffff8">
    <w:basedOn w:val="a1"/>
    <w:next w:val="af4"/>
    <w:uiPriority w:val="99"/>
    <w:unhideWhenUsed/>
    <w:rsid w:val="00022A96"/>
    <w:pPr>
      <w:widowControl w:val="0"/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fffffff9">
    <w:basedOn w:val="a1"/>
    <w:next w:val="aff6"/>
    <w:qFormat/>
    <w:rsid w:val="00393834"/>
    <w:pPr>
      <w:jc w:val="center"/>
    </w:pPr>
    <w:rPr>
      <w:color w:val="auto"/>
      <w:kern w:val="2"/>
      <w:sz w:val="32"/>
      <w:szCs w:val="24"/>
      <w:lang w:eastAsia="ar-SA"/>
    </w:rPr>
  </w:style>
  <w:style w:type="paragraph" w:customStyle="1" w:styleId="241">
    <w:name w:val="Без интервала24"/>
    <w:rsid w:val="0039383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fffffa">
    <w:basedOn w:val="a1"/>
    <w:next w:val="ae"/>
    <w:qFormat/>
    <w:rsid w:val="00B9331C"/>
    <w:pPr>
      <w:jc w:val="center"/>
    </w:pPr>
    <w:rPr>
      <w:b/>
      <w:color w:val="auto"/>
      <w:kern w:val="0"/>
      <w:sz w:val="32"/>
    </w:rPr>
  </w:style>
  <w:style w:type="paragraph" w:customStyle="1" w:styleId="afffffffffb">
    <w:basedOn w:val="a1"/>
    <w:next w:val="ae"/>
    <w:qFormat/>
    <w:rsid w:val="00AD7B93"/>
    <w:pPr>
      <w:jc w:val="center"/>
    </w:pPr>
    <w:rPr>
      <w:b/>
      <w:color w:val="auto"/>
      <w:kern w:val="0"/>
      <w:sz w:val="24"/>
    </w:rPr>
  </w:style>
  <w:style w:type="paragraph" w:customStyle="1" w:styleId="afffffffffc">
    <w:name w:val="Знак"/>
    <w:basedOn w:val="a1"/>
    <w:rsid w:val="00944A65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fffffd">
    <w:basedOn w:val="a1"/>
    <w:next w:val="af4"/>
    <w:unhideWhenUsed/>
    <w:rsid w:val="00944A6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e">
    <w:basedOn w:val="a1"/>
    <w:next w:val="af4"/>
    <w:uiPriority w:val="99"/>
    <w:rsid w:val="00402AE9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580">
    <w:name w:val="Абзац списка58"/>
    <w:basedOn w:val="a1"/>
    <w:rsid w:val="00402AE9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1">
    <w:name w:val="Без интервала25"/>
    <w:rsid w:val="00402AE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ffffffff">
    <w:basedOn w:val="a1"/>
    <w:next w:val="ae"/>
    <w:qFormat/>
    <w:rsid w:val="00994FCD"/>
    <w:pPr>
      <w:jc w:val="center"/>
    </w:pPr>
    <w:rPr>
      <w:b/>
      <w:color w:val="auto"/>
      <w:kern w:val="0"/>
      <w:sz w:val="32"/>
    </w:rPr>
  </w:style>
  <w:style w:type="paragraph" w:customStyle="1" w:styleId="2ff6">
    <w:name w:val="Îñíîâíîé òåêñò 2"/>
    <w:basedOn w:val="a1"/>
    <w:rsid w:val="00994FCD"/>
    <w:pPr>
      <w:widowControl w:val="0"/>
      <w:ind w:firstLine="720"/>
      <w:jc w:val="both"/>
    </w:pPr>
    <w:rPr>
      <w:rFonts w:eastAsia="Calibri"/>
      <w:b/>
      <w:bCs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ms.stroy2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F0D3D-4284-4A2E-82B7-84BEA6E4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Novojilova</dc:creator>
  <cp:lastModifiedBy>DELO</cp:lastModifiedBy>
  <cp:revision>10</cp:revision>
  <cp:lastPrinted>2018-03-12T14:58:00Z</cp:lastPrinted>
  <dcterms:created xsi:type="dcterms:W3CDTF">2025-05-16T10:35:00Z</dcterms:created>
  <dcterms:modified xsi:type="dcterms:W3CDTF">2025-06-27T09:43:00Z</dcterms:modified>
</cp:coreProperties>
</file>