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0C0E40" w:rsidRDefault="00015FE3">
      <w:pPr>
        <w:rPr>
          <w:color w:val="auto"/>
        </w:rPr>
      </w:pPr>
      <w:r w:rsidRPr="000C0E40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D209F9" w:rsidRPr="006911ED" w:rsidRDefault="00D209F9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3050F27F" w:rsidR="00D209F9" w:rsidRDefault="00D209F9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2</w:t>
                              </w:r>
                              <w:r w:rsidR="00B52D8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</w:p>
                            <w:p w14:paraId="26AB0876" w14:textId="6D3A9778" w:rsidR="00D209F9" w:rsidRPr="006911ED" w:rsidRDefault="00670FBC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</w:t>
                              </w:r>
                              <w:r w:rsidR="00B52D8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8</w:t>
                              </w:r>
                              <w:r w:rsidR="00D209F9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июля</w:t>
                              </w:r>
                              <w:r w:rsidR="00D209F9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D209F9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D209F9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D209F9" w:rsidRPr="006911ED" w:rsidRDefault="00D209F9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D209F9" w:rsidRPr="006911ED" w:rsidRDefault="00D209F9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3050F27F" w:rsidR="00D209F9" w:rsidRDefault="00D209F9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2</w:t>
                        </w:r>
                        <w:r w:rsidR="00B52D87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</w:p>
                      <w:p w14:paraId="26AB0876" w14:textId="6D3A9778" w:rsidR="00D209F9" w:rsidRPr="006911ED" w:rsidRDefault="00670FBC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1</w:t>
                        </w:r>
                        <w:r w:rsidR="00B52D87">
                          <w:rPr>
                            <w:b/>
                            <w:bCs/>
                            <w:sz w:val="52"/>
                            <w:szCs w:val="30"/>
                          </w:rPr>
                          <w:t>8</w:t>
                        </w:r>
                        <w:r w:rsidR="00D209F9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июля</w:t>
                        </w:r>
                        <w:r w:rsidR="00D209F9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D209F9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D209F9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D209F9" w:rsidRPr="006911ED" w:rsidRDefault="00D209F9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0C0E40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0C0E40" w:rsidRDefault="00490378">
      <w:pPr>
        <w:rPr>
          <w:color w:val="auto"/>
        </w:rPr>
      </w:pPr>
    </w:p>
    <w:p w14:paraId="62C9FA7B" w14:textId="77777777" w:rsidR="00170890" w:rsidRPr="000C0E40" w:rsidRDefault="00170890">
      <w:pPr>
        <w:rPr>
          <w:color w:val="auto"/>
        </w:rPr>
      </w:pPr>
    </w:p>
    <w:p w14:paraId="799B2695" w14:textId="77777777" w:rsidR="00170890" w:rsidRPr="000C0E40" w:rsidRDefault="00170890">
      <w:pPr>
        <w:rPr>
          <w:color w:val="auto"/>
        </w:rPr>
      </w:pPr>
    </w:p>
    <w:p w14:paraId="50242388" w14:textId="77777777" w:rsidR="00170890" w:rsidRPr="000C0E40" w:rsidRDefault="00170890">
      <w:pPr>
        <w:rPr>
          <w:color w:val="auto"/>
        </w:rPr>
      </w:pPr>
    </w:p>
    <w:p w14:paraId="1573E68F" w14:textId="77777777" w:rsidR="00170890" w:rsidRPr="000C0E40" w:rsidRDefault="00170890">
      <w:pPr>
        <w:rPr>
          <w:color w:val="auto"/>
        </w:rPr>
      </w:pPr>
    </w:p>
    <w:p w14:paraId="1A60C0BC" w14:textId="77777777" w:rsidR="00170890" w:rsidRPr="000C0E40" w:rsidRDefault="00170890">
      <w:pPr>
        <w:rPr>
          <w:color w:val="auto"/>
        </w:rPr>
      </w:pPr>
    </w:p>
    <w:p w14:paraId="0CCEBC66" w14:textId="77777777" w:rsidR="00170890" w:rsidRPr="000C0E40" w:rsidRDefault="00170890">
      <w:pPr>
        <w:rPr>
          <w:color w:val="auto"/>
        </w:rPr>
      </w:pPr>
    </w:p>
    <w:p w14:paraId="721E4F32" w14:textId="77777777" w:rsidR="00170890" w:rsidRPr="000C0E40" w:rsidRDefault="00170890">
      <w:pPr>
        <w:rPr>
          <w:color w:val="auto"/>
        </w:rPr>
      </w:pPr>
    </w:p>
    <w:p w14:paraId="0FD12F92" w14:textId="77777777" w:rsidR="00170890" w:rsidRPr="000C0E40" w:rsidRDefault="00170890">
      <w:pPr>
        <w:rPr>
          <w:color w:val="auto"/>
        </w:rPr>
      </w:pPr>
    </w:p>
    <w:p w14:paraId="671AB7FF" w14:textId="77777777" w:rsidR="00170890" w:rsidRPr="000C0E40" w:rsidRDefault="00170890">
      <w:pPr>
        <w:rPr>
          <w:color w:val="auto"/>
        </w:rPr>
      </w:pPr>
    </w:p>
    <w:p w14:paraId="0711A82D" w14:textId="77777777" w:rsidR="00170890" w:rsidRPr="000C0E40" w:rsidRDefault="00170890">
      <w:pPr>
        <w:rPr>
          <w:color w:val="auto"/>
        </w:rPr>
      </w:pPr>
    </w:p>
    <w:p w14:paraId="4B6D8776" w14:textId="77777777" w:rsidR="00170890" w:rsidRPr="000C0E40" w:rsidRDefault="00170890">
      <w:pPr>
        <w:rPr>
          <w:color w:val="auto"/>
        </w:rPr>
      </w:pPr>
    </w:p>
    <w:p w14:paraId="43F28DC9" w14:textId="77777777" w:rsidR="00170890" w:rsidRPr="000C0E40" w:rsidRDefault="00170890">
      <w:pPr>
        <w:rPr>
          <w:color w:val="auto"/>
        </w:rPr>
      </w:pPr>
    </w:p>
    <w:p w14:paraId="4B3642A4" w14:textId="77777777" w:rsidR="00170890" w:rsidRPr="000C0E40" w:rsidRDefault="00170890">
      <w:pPr>
        <w:rPr>
          <w:color w:val="auto"/>
        </w:rPr>
      </w:pPr>
    </w:p>
    <w:p w14:paraId="7BA7799F" w14:textId="77777777" w:rsidR="00170890" w:rsidRPr="000C0E40" w:rsidRDefault="00170890">
      <w:pPr>
        <w:rPr>
          <w:color w:val="auto"/>
        </w:rPr>
      </w:pPr>
    </w:p>
    <w:p w14:paraId="62F1C61D" w14:textId="77777777" w:rsidR="00170890" w:rsidRPr="000C0E40" w:rsidRDefault="00170890">
      <w:pPr>
        <w:rPr>
          <w:color w:val="auto"/>
        </w:rPr>
      </w:pPr>
    </w:p>
    <w:p w14:paraId="704A4264" w14:textId="77777777" w:rsidR="00170890" w:rsidRPr="000C0E40" w:rsidRDefault="00170890">
      <w:pPr>
        <w:rPr>
          <w:color w:val="auto"/>
        </w:rPr>
      </w:pPr>
    </w:p>
    <w:p w14:paraId="6BE1D9D5" w14:textId="77777777" w:rsidR="00170890" w:rsidRPr="000C0E40" w:rsidRDefault="00170890">
      <w:pPr>
        <w:rPr>
          <w:color w:val="auto"/>
        </w:rPr>
      </w:pPr>
    </w:p>
    <w:p w14:paraId="526EA29C" w14:textId="77777777" w:rsidR="00170890" w:rsidRPr="000C0E40" w:rsidRDefault="00170890">
      <w:pPr>
        <w:rPr>
          <w:color w:val="auto"/>
        </w:rPr>
      </w:pPr>
    </w:p>
    <w:p w14:paraId="7961199A" w14:textId="77777777" w:rsidR="00170890" w:rsidRPr="000C0E40" w:rsidRDefault="00170890">
      <w:pPr>
        <w:rPr>
          <w:color w:val="auto"/>
        </w:rPr>
      </w:pPr>
    </w:p>
    <w:p w14:paraId="1D202E78" w14:textId="77777777" w:rsidR="00170890" w:rsidRPr="000C0E40" w:rsidRDefault="00170890">
      <w:pPr>
        <w:rPr>
          <w:color w:val="auto"/>
        </w:rPr>
      </w:pPr>
    </w:p>
    <w:p w14:paraId="76A37F71" w14:textId="77777777" w:rsidR="00170890" w:rsidRPr="000C0E40" w:rsidRDefault="00170890">
      <w:pPr>
        <w:rPr>
          <w:color w:val="auto"/>
        </w:rPr>
      </w:pPr>
    </w:p>
    <w:p w14:paraId="795D07AF" w14:textId="77777777" w:rsidR="00170890" w:rsidRPr="000C0E40" w:rsidRDefault="00170890">
      <w:pPr>
        <w:rPr>
          <w:color w:val="auto"/>
        </w:rPr>
      </w:pPr>
    </w:p>
    <w:p w14:paraId="00FCCBAD" w14:textId="77777777" w:rsidR="00170890" w:rsidRPr="000C0E40" w:rsidRDefault="00170890">
      <w:pPr>
        <w:rPr>
          <w:color w:val="auto"/>
        </w:rPr>
      </w:pPr>
    </w:p>
    <w:p w14:paraId="7D1E4C23" w14:textId="77777777" w:rsidR="00170890" w:rsidRPr="000C0E40" w:rsidRDefault="00170890">
      <w:pPr>
        <w:rPr>
          <w:color w:val="auto"/>
        </w:rPr>
      </w:pPr>
    </w:p>
    <w:p w14:paraId="0E5BE5F0" w14:textId="77777777" w:rsidR="00170890" w:rsidRPr="000C0E40" w:rsidRDefault="00170890">
      <w:pPr>
        <w:rPr>
          <w:color w:val="auto"/>
        </w:rPr>
      </w:pPr>
    </w:p>
    <w:p w14:paraId="7690D391" w14:textId="77777777" w:rsidR="00170890" w:rsidRPr="000C0E40" w:rsidRDefault="00170890">
      <w:pPr>
        <w:rPr>
          <w:color w:val="auto"/>
        </w:rPr>
      </w:pPr>
    </w:p>
    <w:p w14:paraId="2D116866" w14:textId="77777777" w:rsidR="00170890" w:rsidRPr="000C0E40" w:rsidRDefault="00170890">
      <w:pPr>
        <w:rPr>
          <w:color w:val="auto"/>
        </w:rPr>
      </w:pPr>
    </w:p>
    <w:p w14:paraId="0FDEDB50" w14:textId="77777777" w:rsidR="00170890" w:rsidRPr="000C0E40" w:rsidRDefault="00170890">
      <w:pPr>
        <w:rPr>
          <w:color w:val="auto"/>
        </w:rPr>
      </w:pPr>
    </w:p>
    <w:p w14:paraId="73903FC3" w14:textId="77777777" w:rsidR="00170890" w:rsidRPr="000C0E40" w:rsidRDefault="00170890">
      <w:pPr>
        <w:rPr>
          <w:color w:val="auto"/>
        </w:rPr>
      </w:pPr>
    </w:p>
    <w:p w14:paraId="7FEB026A" w14:textId="77777777" w:rsidR="00170890" w:rsidRPr="000C0E40" w:rsidRDefault="00170890">
      <w:pPr>
        <w:rPr>
          <w:color w:val="auto"/>
        </w:rPr>
      </w:pPr>
    </w:p>
    <w:p w14:paraId="75C88FF8" w14:textId="77777777" w:rsidR="00170890" w:rsidRPr="000C0E40" w:rsidRDefault="00170890">
      <w:pPr>
        <w:rPr>
          <w:color w:val="auto"/>
        </w:rPr>
      </w:pPr>
    </w:p>
    <w:p w14:paraId="2A4819DA" w14:textId="77777777" w:rsidR="00170890" w:rsidRPr="000C0E40" w:rsidRDefault="00170890">
      <w:pPr>
        <w:rPr>
          <w:color w:val="auto"/>
        </w:rPr>
      </w:pPr>
    </w:p>
    <w:p w14:paraId="2B14844F" w14:textId="77777777" w:rsidR="00170890" w:rsidRPr="000C0E40" w:rsidRDefault="00170890">
      <w:pPr>
        <w:rPr>
          <w:color w:val="auto"/>
        </w:rPr>
      </w:pPr>
    </w:p>
    <w:p w14:paraId="4D248272" w14:textId="77777777" w:rsidR="00170890" w:rsidRPr="000C0E40" w:rsidRDefault="00170890">
      <w:pPr>
        <w:rPr>
          <w:color w:val="auto"/>
        </w:rPr>
      </w:pPr>
    </w:p>
    <w:p w14:paraId="0CAD2EA7" w14:textId="77777777" w:rsidR="00170890" w:rsidRPr="000C0E40" w:rsidRDefault="00170890">
      <w:pPr>
        <w:rPr>
          <w:color w:val="auto"/>
        </w:rPr>
      </w:pPr>
    </w:p>
    <w:p w14:paraId="6AE36AF9" w14:textId="77777777" w:rsidR="00170890" w:rsidRPr="000C0E40" w:rsidRDefault="00170890">
      <w:pPr>
        <w:rPr>
          <w:color w:val="auto"/>
        </w:rPr>
      </w:pPr>
    </w:p>
    <w:p w14:paraId="318BB60A" w14:textId="77777777" w:rsidR="00170890" w:rsidRPr="000C0E40" w:rsidRDefault="00170890">
      <w:pPr>
        <w:rPr>
          <w:color w:val="auto"/>
        </w:rPr>
      </w:pPr>
    </w:p>
    <w:p w14:paraId="57D3608B" w14:textId="77777777" w:rsidR="00170890" w:rsidRPr="000C0E40" w:rsidRDefault="00170890">
      <w:pPr>
        <w:rPr>
          <w:color w:val="auto"/>
        </w:rPr>
      </w:pPr>
    </w:p>
    <w:p w14:paraId="632B9633" w14:textId="77777777" w:rsidR="00170890" w:rsidRPr="000C0E40" w:rsidRDefault="00170890">
      <w:pPr>
        <w:rPr>
          <w:color w:val="auto"/>
        </w:rPr>
      </w:pPr>
    </w:p>
    <w:p w14:paraId="1A2E1D56" w14:textId="77777777" w:rsidR="00170890" w:rsidRPr="000C0E40" w:rsidRDefault="00170890">
      <w:pPr>
        <w:rPr>
          <w:color w:val="auto"/>
        </w:rPr>
      </w:pPr>
    </w:p>
    <w:p w14:paraId="76283AEA" w14:textId="77777777" w:rsidR="00170890" w:rsidRPr="000C0E40" w:rsidRDefault="00170890">
      <w:pPr>
        <w:rPr>
          <w:color w:val="auto"/>
        </w:rPr>
      </w:pPr>
    </w:p>
    <w:p w14:paraId="00691893" w14:textId="77777777" w:rsidR="00170890" w:rsidRPr="000C0E40" w:rsidRDefault="00170890">
      <w:pPr>
        <w:rPr>
          <w:color w:val="auto"/>
        </w:rPr>
      </w:pPr>
    </w:p>
    <w:p w14:paraId="5AE072BA" w14:textId="77777777" w:rsidR="00170890" w:rsidRPr="000C0E40" w:rsidRDefault="00170890">
      <w:pPr>
        <w:rPr>
          <w:color w:val="auto"/>
        </w:rPr>
      </w:pPr>
    </w:p>
    <w:p w14:paraId="6F9E33AB" w14:textId="77777777" w:rsidR="00170890" w:rsidRPr="000C0E40" w:rsidRDefault="00170890">
      <w:pPr>
        <w:rPr>
          <w:color w:val="auto"/>
        </w:rPr>
      </w:pPr>
    </w:p>
    <w:p w14:paraId="23311724" w14:textId="77777777" w:rsidR="00170890" w:rsidRPr="000C0E40" w:rsidRDefault="00170890">
      <w:pPr>
        <w:rPr>
          <w:color w:val="auto"/>
        </w:rPr>
      </w:pPr>
    </w:p>
    <w:p w14:paraId="2D5188D6" w14:textId="77777777" w:rsidR="00170890" w:rsidRPr="000C0E40" w:rsidRDefault="00170890">
      <w:pPr>
        <w:rPr>
          <w:color w:val="auto"/>
        </w:rPr>
      </w:pPr>
    </w:p>
    <w:p w14:paraId="2BFB3B88" w14:textId="77777777" w:rsidR="00170890" w:rsidRPr="000C0E40" w:rsidRDefault="00170890">
      <w:pPr>
        <w:rPr>
          <w:color w:val="auto"/>
        </w:rPr>
      </w:pPr>
    </w:p>
    <w:p w14:paraId="60279650" w14:textId="77777777" w:rsidR="00170890" w:rsidRPr="000C0E40" w:rsidRDefault="00170890">
      <w:pPr>
        <w:rPr>
          <w:color w:val="auto"/>
        </w:rPr>
      </w:pPr>
    </w:p>
    <w:p w14:paraId="69BE66F5" w14:textId="77777777" w:rsidR="00170890" w:rsidRPr="000C0E40" w:rsidRDefault="00170890">
      <w:pPr>
        <w:rPr>
          <w:color w:val="auto"/>
        </w:rPr>
      </w:pPr>
    </w:p>
    <w:p w14:paraId="4880B46C" w14:textId="77777777" w:rsidR="00170890" w:rsidRPr="000C0E40" w:rsidRDefault="00170890">
      <w:pPr>
        <w:rPr>
          <w:color w:val="auto"/>
        </w:rPr>
      </w:pPr>
    </w:p>
    <w:p w14:paraId="0C9670E6" w14:textId="77777777" w:rsidR="00170890" w:rsidRPr="000C0E40" w:rsidRDefault="00170890">
      <w:pPr>
        <w:rPr>
          <w:color w:val="auto"/>
        </w:rPr>
      </w:pPr>
    </w:p>
    <w:p w14:paraId="0275DCFC" w14:textId="77777777" w:rsidR="00170890" w:rsidRPr="000C0E40" w:rsidRDefault="00170890">
      <w:pPr>
        <w:rPr>
          <w:color w:val="auto"/>
        </w:rPr>
      </w:pPr>
    </w:p>
    <w:p w14:paraId="7EAB5036" w14:textId="77777777" w:rsidR="00170890" w:rsidRPr="000C0E40" w:rsidRDefault="00170890">
      <w:pPr>
        <w:rPr>
          <w:color w:val="auto"/>
        </w:rPr>
      </w:pPr>
    </w:p>
    <w:p w14:paraId="0D312F51" w14:textId="77777777" w:rsidR="00170890" w:rsidRPr="000C0E40" w:rsidRDefault="00170890">
      <w:pPr>
        <w:rPr>
          <w:color w:val="auto"/>
        </w:rPr>
      </w:pPr>
    </w:p>
    <w:p w14:paraId="32F0FF08" w14:textId="77777777" w:rsidR="00170890" w:rsidRPr="000C0E40" w:rsidRDefault="00170890">
      <w:pPr>
        <w:rPr>
          <w:color w:val="auto"/>
        </w:rPr>
      </w:pPr>
    </w:p>
    <w:p w14:paraId="6274B01E" w14:textId="77777777" w:rsidR="00170890" w:rsidRPr="000C0E40" w:rsidRDefault="00170890">
      <w:pPr>
        <w:rPr>
          <w:color w:val="auto"/>
        </w:rPr>
      </w:pPr>
    </w:p>
    <w:p w14:paraId="3195636A" w14:textId="77777777" w:rsidR="00170890" w:rsidRPr="000C0E40" w:rsidRDefault="00170890">
      <w:pPr>
        <w:rPr>
          <w:color w:val="auto"/>
        </w:rPr>
      </w:pPr>
    </w:p>
    <w:p w14:paraId="4B139E4B" w14:textId="77777777" w:rsidR="00170890" w:rsidRPr="000C0E40" w:rsidRDefault="00170890">
      <w:pPr>
        <w:rPr>
          <w:color w:val="auto"/>
        </w:rPr>
      </w:pPr>
    </w:p>
    <w:p w14:paraId="4AAC7358" w14:textId="77777777" w:rsidR="00170890" w:rsidRPr="000C0E40" w:rsidRDefault="00170890">
      <w:pPr>
        <w:rPr>
          <w:color w:val="auto"/>
        </w:rPr>
      </w:pPr>
    </w:p>
    <w:p w14:paraId="54D1D77A" w14:textId="77777777" w:rsidR="00170890" w:rsidRPr="000C0E40" w:rsidRDefault="00170890">
      <w:pPr>
        <w:rPr>
          <w:color w:val="auto"/>
        </w:rPr>
      </w:pPr>
    </w:p>
    <w:p w14:paraId="11443B5D" w14:textId="77777777" w:rsidR="00170890" w:rsidRPr="000C0E40" w:rsidRDefault="00170890">
      <w:pPr>
        <w:rPr>
          <w:color w:val="auto"/>
        </w:rPr>
      </w:pPr>
    </w:p>
    <w:p w14:paraId="01A622AD" w14:textId="77777777" w:rsidR="00F1470D" w:rsidRPr="000C0E40" w:rsidRDefault="00F1470D">
      <w:pPr>
        <w:rPr>
          <w:color w:val="auto"/>
        </w:rPr>
        <w:sectPr w:rsidR="00F1470D" w:rsidRPr="000C0E40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0C0E40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0C0E40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0C0E40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6970"/>
      </w:tblGrid>
      <w:tr w:rsidR="00315817" w:rsidRPr="000C0E40" w14:paraId="1949AF61" w14:textId="77777777" w:rsidTr="00437836">
        <w:tc>
          <w:tcPr>
            <w:tcW w:w="9070" w:type="dxa"/>
            <w:gridSpan w:val="2"/>
          </w:tcPr>
          <w:p w14:paraId="1F22E8CC" w14:textId="0F0BE3D3" w:rsidR="00315817" w:rsidRPr="000C0E40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0C0E40" w14:paraId="0C0B76E5" w14:textId="77777777" w:rsidTr="00437836">
        <w:tc>
          <w:tcPr>
            <w:tcW w:w="2100" w:type="dxa"/>
          </w:tcPr>
          <w:p w14:paraId="6EC365FA" w14:textId="4AF13A90" w:rsidR="00C456D6" w:rsidRPr="000C0E40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970" w:type="dxa"/>
          </w:tcPr>
          <w:p w14:paraId="592C1AC2" w14:textId="5CD3F880" w:rsidR="00C456D6" w:rsidRPr="000C0E40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0C0E40" w14:paraId="748CAB4C" w14:textId="77777777" w:rsidTr="00437836">
        <w:trPr>
          <w:trHeight w:val="890"/>
        </w:trPr>
        <w:tc>
          <w:tcPr>
            <w:tcW w:w="9070" w:type="dxa"/>
            <w:gridSpan w:val="2"/>
          </w:tcPr>
          <w:p w14:paraId="613387B3" w14:textId="5D77FDA0" w:rsidR="006F182C" w:rsidRPr="000C0E40" w:rsidRDefault="00693091" w:rsidP="00693091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Постановление</w:t>
            </w:r>
            <w:r w:rsidR="006F182C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0C0E40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0C0E40" w14:paraId="55677DBA" w14:textId="77777777" w:rsidTr="00437836">
        <w:tc>
          <w:tcPr>
            <w:tcW w:w="2100" w:type="dxa"/>
          </w:tcPr>
          <w:p w14:paraId="3758B6EA" w14:textId="1E1F1C4C" w:rsidR="008C7DB6" w:rsidRPr="000C0E40" w:rsidRDefault="00755529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150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23.06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6970" w:type="dxa"/>
          </w:tcPr>
          <w:p w14:paraId="34C67921" w14:textId="4D59D164" w:rsidR="00B52D87" w:rsidRPr="000C0E40" w:rsidRDefault="00B52D87" w:rsidP="00EA5EE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29.12.2023г. № 350 «Об утверждении муниципальной программы Комсомольского городского поселения «Культура Комсомольского городского </w:t>
            </w:r>
            <w:proofErr w:type="gramStart"/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>поселения</w:t>
            </w:r>
            <w:r w:rsidR="00EA5EEC" w:rsidRPr="000C0E4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 xml:space="preserve"> Комсомольского</w:t>
            </w:r>
            <w:proofErr w:type="gramEnd"/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района»</w:t>
            </w:r>
          </w:p>
          <w:p w14:paraId="616E094B" w14:textId="4C118C6B" w:rsidR="008C7DB6" w:rsidRPr="000C0E40" w:rsidRDefault="008C7DB6" w:rsidP="00EA5EEC">
            <w:pPr>
              <w:ind w:right="-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6E52" w:rsidRPr="000C0E40" w14:paraId="5D333AE8" w14:textId="77777777" w:rsidTr="00437836">
        <w:tc>
          <w:tcPr>
            <w:tcW w:w="2100" w:type="dxa"/>
          </w:tcPr>
          <w:p w14:paraId="688CE145" w14:textId="429E657D" w:rsidR="00376E52" w:rsidRPr="000C0E40" w:rsidRDefault="00376E52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670FBC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51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23.06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6970" w:type="dxa"/>
          </w:tcPr>
          <w:p w14:paraId="127DBB00" w14:textId="77777777" w:rsidR="00376E52" w:rsidRPr="000C0E40" w:rsidRDefault="00EA5EEC" w:rsidP="00EA5EEC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</w:rPr>
            </w:pPr>
            <w:r w:rsidRPr="000C0E40">
              <w:rPr>
                <w:rFonts w:ascii="Times New Roman" w:hAnsi="Times New Roman"/>
                <w:bCs/>
              </w:rPr>
              <w:t>О внесении изменений в постановление Администрации Комсомольского муниципального района от 29.12.2023г. № 351 «Об утверждении муниципальной программы Комсомольского муниципального района «Развитие культуры и спорта Комсомольского муниципального района»</w:t>
            </w:r>
          </w:p>
          <w:p w14:paraId="7FAAF984" w14:textId="09C2D54E" w:rsidR="00EA5EEC" w:rsidRPr="000C0E40" w:rsidRDefault="00EA5EEC" w:rsidP="00EA5EEC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</w:rPr>
            </w:pPr>
          </w:p>
        </w:tc>
      </w:tr>
      <w:tr w:rsidR="00670FBC" w:rsidRPr="000C0E40" w14:paraId="596B89BD" w14:textId="77777777" w:rsidTr="00437836">
        <w:tc>
          <w:tcPr>
            <w:tcW w:w="2100" w:type="dxa"/>
          </w:tcPr>
          <w:p w14:paraId="23731C94" w14:textId="62B6894C" w:rsidR="00670FBC" w:rsidRPr="000C0E40" w:rsidRDefault="00670FBC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1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66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B52D87"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.07.2025</w:t>
            </w:r>
          </w:p>
        </w:tc>
        <w:tc>
          <w:tcPr>
            <w:tcW w:w="6970" w:type="dxa"/>
          </w:tcPr>
          <w:p w14:paraId="113C49A4" w14:textId="77777777" w:rsidR="00EA5EEC" w:rsidRPr="000C0E40" w:rsidRDefault="00EA5EEC" w:rsidP="00EA5EE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27.12.2023 №334 «Об утверждении муниципальной программы Комсомольского городского поселения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</w:t>
            </w:r>
          </w:p>
          <w:p w14:paraId="50E1C682" w14:textId="77777777" w:rsidR="00EA5EEC" w:rsidRPr="000C0E40" w:rsidRDefault="00EA5EEC" w:rsidP="00EA5EE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Cs/>
                <w:sz w:val="24"/>
                <w:szCs w:val="24"/>
              </w:rPr>
              <w:t>Комсомольского городского поселения»</w:t>
            </w:r>
          </w:p>
          <w:p w14:paraId="121C0EAC" w14:textId="5FFEE1AB" w:rsidR="00670FBC" w:rsidRPr="000C0E40" w:rsidRDefault="00670FBC" w:rsidP="00EA5EEC">
            <w:pPr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</w:tc>
      </w:tr>
      <w:tr w:rsidR="00670FBC" w:rsidRPr="000C0E40" w14:paraId="79B53282" w14:textId="77777777" w:rsidTr="00437836">
        <w:tc>
          <w:tcPr>
            <w:tcW w:w="2100" w:type="dxa"/>
          </w:tcPr>
          <w:p w14:paraId="3BC33A93" w14:textId="328EDC3F" w:rsidR="00670FBC" w:rsidRPr="000C0E40" w:rsidRDefault="000C0E4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16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1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  <w:r w:rsidRPr="000C0E4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.07.2025</w:t>
            </w:r>
          </w:p>
        </w:tc>
        <w:tc>
          <w:tcPr>
            <w:tcW w:w="6970" w:type="dxa"/>
          </w:tcPr>
          <w:p w14:paraId="5575CEBE" w14:textId="77777777" w:rsidR="00A80498" w:rsidRPr="00A80498" w:rsidRDefault="00A80498" w:rsidP="00A80498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498">
              <w:rPr>
                <w:rFonts w:ascii="Times New Roman" w:hAnsi="Times New Roman"/>
                <w:bCs/>
                <w:sz w:val="24"/>
                <w:szCs w:val="24"/>
              </w:rPr>
              <w:t>Об утверждении Плана организации ярмарок на 2026 год на территории Комсомольского муниципального района Ивановской области</w:t>
            </w:r>
          </w:p>
          <w:p w14:paraId="4BAAFCE8" w14:textId="0FBE0719" w:rsidR="00670FBC" w:rsidRPr="000C0E40" w:rsidRDefault="00670FBC" w:rsidP="008A6D6C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670FBC" w:rsidRPr="000C0E40" w14:paraId="4FF96276" w14:textId="77777777" w:rsidTr="00437836">
        <w:tc>
          <w:tcPr>
            <w:tcW w:w="2100" w:type="dxa"/>
          </w:tcPr>
          <w:p w14:paraId="0DB5F1F9" w14:textId="41AE0563" w:rsidR="00670FBC" w:rsidRPr="000C0E40" w:rsidRDefault="00670FBC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970" w:type="dxa"/>
          </w:tcPr>
          <w:p w14:paraId="18109A3A" w14:textId="77777777" w:rsidR="00670FBC" w:rsidRPr="000C0E40" w:rsidRDefault="00670FBC" w:rsidP="008A6D6C">
            <w:pPr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670FBC" w:rsidRPr="000C0E40" w14:paraId="48705D5F" w14:textId="77777777" w:rsidTr="00437836">
        <w:tc>
          <w:tcPr>
            <w:tcW w:w="2100" w:type="dxa"/>
          </w:tcPr>
          <w:p w14:paraId="5C951CA8" w14:textId="77777777" w:rsidR="00670FBC" w:rsidRPr="000C0E40" w:rsidRDefault="00670FBC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970" w:type="dxa"/>
          </w:tcPr>
          <w:p w14:paraId="5F793843" w14:textId="77777777" w:rsidR="00670FBC" w:rsidRPr="000C0E40" w:rsidRDefault="00670FBC" w:rsidP="00D209F9">
            <w:pPr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</w:tc>
      </w:tr>
      <w:tr w:rsidR="009A0C29" w:rsidRPr="000C0E40" w14:paraId="22A5001B" w14:textId="77777777" w:rsidTr="00437836">
        <w:tc>
          <w:tcPr>
            <w:tcW w:w="2100" w:type="dxa"/>
          </w:tcPr>
          <w:p w14:paraId="3297CB32" w14:textId="688851A0" w:rsidR="009A0C29" w:rsidRPr="000C0E40" w:rsidRDefault="009A0C29" w:rsidP="00D209F9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970" w:type="dxa"/>
          </w:tcPr>
          <w:p w14:paraId="3374CB38" w14:textId="77777777" w:rsidR="009A0C29" w:rsidRPr="000C0E40" w:rsidRDefault="009A0C29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0E92F7E" w14:textId="74428278" w:rsidR="00670FBC" w:rsidRPr="000C0E40" w:rsidRDefault="00670FBC" w:rsidP="00170890">
      <w:pPr>
        <w:widowControl w:val="0"/>
        <w:jc w:val="center"/>
        <w:rPr>
          <w:b/>
          <w:color w:val="auto"/>
        </w:rPr>
      </w:pPr>
    </w:p>
    <w:p w14:paraId="369420BE" w14:textId="6BB8E945" w:rsidR="008A6D6C" w:rsidRPr="000C0E40" w:rsidRDefault="008A6D6C" w:rsidP="00170890">
      <w:pPr>
        <w:widowControl w:val="0"/>
        <w:jc w:val="center"/>
        <w:rPr>
          <w:b/>
          <w:color w:val="auto"/>
        </w:rPr>
      </w:pPr>
    </w:p>
    <w:p w14:paraId="2FD9EA83" w14:textId="5606738A" w:rsidR="008A6D6C" w:rsidRPr="000C0E40" w:rsidRDefault="008A6D6C" w:rsidP="00170890">
      <w:pPr>
        <w:widowControl w:val="0"/>
        <w:jc w:val="center"/>
        <w:rPr>
          <w:b/>
          <w:color w:val="auto"/>
        </w:rPr>
      </w:pPr>
    </w:p>
    <w:p w14:paraId="508B47B4" w14:textId="0A4AA4AD" w:rsidR="008A6D6C" w:rsidRPr="000C0E40" w:rsidRDefault="008A6D6C" w:rsidP="00170890">
      <w:pPr>
        <w:widowControl w:val="0"/>
        <w:jc w:val="center"/>
        <w:rPr>
          <w:b/>
          <w:color w:val="auto"/>
        </w:rPr>
      </w:pPr>
    </w:p>
    <w:p w14:paraId="6C9C43FB" w14:textId="77777777" w:rsidR="008A6D6C" w:rsidRPr="000C0E40" w:rsidRDefault="008A6D6C" w:rsidP="00170890">
      <w:pPr>
        <w:widowControl w:val="0"/>
        <w:jc w:val="center"/>
        <w:rPr>
          <w:b/>
          <w:color w:val="auto"/>
        </w:rPr>
      </w:pPr>
    </w:p>
    <w:p w14:paraId="5C80BFD5" w14:textId="77777777" w:rsidR="00670FBC" w:rsidRPr="000C0E40" w:rsidRDefault="00670FBC" w:rsidP="00170890">
      <w:pPr>
        <w:widowControl w:val="0"/>
        <w:jc w:val="center"/>
        <w:rPr>
          <w:b/>
          <w:color w:val="auto"/>
        </w:rPr>
      </w:pPr>
    </w:p>
    <w:p w14:paraId="5255F3FC" w14:textId="77777777" w:rsidR="00670FBC" w:rsidRPr="000C0E40" w:rsidRDefault="00670FBC" w:rsidP="00170890">
      <w:pPr>
        <w:widowControl w:val="0"/>
        <w:jc w:val="center"/>
        <w:rPr>
          <w:b/>
          <w:color w:val="auto"/>
        </w:rPr>
      </w:pPr>
    </w:p>
    <w:p w14:paraId="2235F371" w14:textId="77777777" w:rsidR="00B52D87" w:rsidRPr="000C0E40" w:rsidRDefault="00B52D87" w:rsidP="00B52D87">
      <w:pPr>
        <w:rPr>
          <w:sz w:val="28"/>
          <w:szCs w:val="28"/>
        </w:rPr>
      </w:pPr>
    </w:p>
    <w:p w14:paraId="0AC90481" w14:textId="7C7BA22C" w:rsidR="00B52D87" w:rsidRPr="000C0E40" w:rsidRDefault="00B52D87" w:rsidP="00B52D87">
      <w:pPr>
        <w:jc w:val="center"/>
        <w:rPr>
          <w:sz w:val="28"/>
          <w:szCs w:val="28"/>
        </w:rPr>
      </w:pPr>
    </w:p>
    <w:p w14:paraId="2E097483" w14:textId="3BC78940" w:rsidR="00EA5EEC" w:rsidRPr="000C0E40" w:rsidRDefault="00EA5EEC" w:rsidP="00B52D87">
      <w:pPr>
        <w:jc w:val="center"/>
        <w:rPr>
          <w:sz w:val="28"/>
          <w:szCs w:val="28"/>
        </w:rPr>
      </w:pPr>
    </w:p>
    <w:p w14:paraId="70E936E9" w14:textId="3DEC809B" w:rsidR="00EA5EEC" w:rsidRPr="000C0E40" w:rsidRDefault="00EA5EEC" w:rsidP="00B52D87">
      <w:pPr>
        <w:jc w:val="center"/>
        <w:rPr>
          <w:sz w:val="28"/>
          <w:szCs w:val="28"/>
        </w:rPr>
      </w:pPr>
    </w:p>
    <w:p w14:paraId="350E8CCE" w14:textId="0A3C9427" w:rsidR="00EA5EEC" w:rsidRPr="000C0E40" w:rsidRDefault="00EA5EEC" w:rsidP="00B52D87">
      <w:pPr>
        <w:jc w:val="center"/>
        <w:rPr>
          <w:sz w:val="28"/>
          <w:szCs w:val="28"/>
        </w:rPr>
      </w:pPr>
    </w:p>
    <w:p w14:paraId="510C636D" w14:textId="634F1C78" w:rsidR="00EA5EEC" w:rsidRPr="000C0E40" w:rsidRDefault="00EA5EEC" w:rsidP="00B52D87">
      <w:pPr>
        <w:jc w:val="center"/>
        <w:rPr>
          <w:sz w:val="28"/>
          <w:szCs w:val="28"/>
        </w:rPr>
      </w:pPr>
    </w:p>
    <w:p w14:paraId="6D04198F" w14:textId="5155675A" w:rsidR="00EA5EEC" w:rsidRPr="000C0E40" w:rsidRDefault="00EA5EEC" w:rsidP="00B52D87">
      <w:pPr>
        <w:jc w:val="center"/>
        <w:rPr>
          <w:sz w:val="28"/>
          <w:szCs w:val="28"/>
        </w:rPr>
      </w:pPr>
    </w:p>
    <w:p w14:paraId="546AD0D2" w14:textId="20D9DC10" w:rsidR="00EA5EEC" w:rsidRPr="000C0E40" w:rsidRDefault="00EA5EEC" w:rsidP="00B52D87">
      <w:pPr>
        <w:jc w:val="center"/>
        <w:rPr>
          <w:sz w:val="28"/>
          <w:szCs w:val="28"/>
        </w:rPr>
      </w:pPr>
    </w:p>
    <w:p w14:paraId="60DC0822" w14:textId="7430F4A3" w:rsidR="00EA5EEC" w:rsidRPr="000C0E40" w:rsidRDefault="00EA5EEC" w:rsidP="00B52D87">
      <w:pPr>
        <w:jc w:val="center"/>
        <w:rPr>
          <w:sz w:val="28"/>
          <w:szCs w:val="28"/>
        </w:rPr>
      </w:pPr>
    </w:p>
    <w:p w14:paraId="5CBE8328" w14:textId="77777777" w:rsidR="00B52D87" w:rsidRPr="000C0E40" w:rsidRDefault="00B52D87" w:rsidP="00B52D87">
      <w:pPr>
        <w:pStyle w:val="aff6"/>
        <w:rPr>
          <w:rFonts w:ascii="Times New Roman" w:hAnsi="Times New Roman"/>
        </w:rPr>
      </w:pPr>
      <w:r w:rsidRPr="000C0E40">
        <w:rPr>
          <w:rFonts w:ascii="Times New Roman" w:hAnsi="Times New Roman"/>
          <w:noProof/>
        </w:rPr>
        <w:lastRenderedPageBreak/>
        <w:drawing>
          <wp:inline distT="0" distB="0" distL="0" distR="0" wp14:anchorId="0AFE3CD0" wp14:editId="566FA8CA">
            <wp:extent cx="540385" cy="675640"/>
            <wp:effectExtent l="19050" t="0" r="0" b="0"/>
            <wp:docPr id="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BA7B83" w14:textId="77777777" w:rsidR="00B52D87" w:rsidRPr="000C0E40" w:rsidRDefault="00B52D87" w:rsidP="00B52D87">
      <w:pPr>
        <w:jc w:val="center"/>
      </w:pPr>
    </w:p>
    <w:p w14:paraId="74210C3B" w14:textId="77777777" w:rsidR="00B52D87" w:rsidRPr="000C0E40" w:rsidRDefault="00B52D87" w:rsidP="00B52D87">
      <w:pPr>
        <w:pStyle w:val="1"/>
        <w:jc w:val="center"/>
        <w:rPr>
          <w:color w:val="003366"/>
          <w:sz w:val="36"/>
        </w:rPr>
      </w:pPr>
      <w:r w:rsidRPr="000C0E40">
        <w:rPr>
          <w:color w:val="003366"/>
          <w:sz w:val="36"/>
        </w:rPr>
        <w:t>ПОСТАНОВЛЕНИЕ</w:t>
      </w:r>
    </w:p>
    <w:p w14:paraId="32DF23C1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АДМИНИСТРАЦИИ</w:t>
      </w:r>
    </w:p>
    <w:p w14:paraId="356B6161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 xml:space="preserve"> КОМСОМОЛЬСКОГО </w:t>
      </w:r>
      <w:proofErr w:type="gramStart"/>
      <w:r w:rsidRPr="000C0E40">
        <w:rPr>
          <w:b/>
          <w:color w:val="003366"/>
        </w:rPr>
        <w:t>МУНИЦИПАЛЬНОГО  РАЙОНА</w:t>
      </w:r>
      <w:proofErr w:type="gramEnd"/>
    </w:p>
    <w:p w14:paraId="73839DE7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ИВАНОВСКОЙ ОБЛАСТИ</w:t>
      </w:r>
    </w:p>
    <w:p w14:paraId="1B4D94B1" w14:textId="77777777" w:rsidR="00B52D87" w:rsidRPr="000C0E40" w:rsidRDefault="00B52D87" w:rsidP="00B52D87">
      <w:pPr>
        <w:jc w:val="center"/>
      </w:pPr>
    </w:p>
    <w:tbl>
      <w:tblPr>
        <w:tblW w:w="9484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4"/>
      </w:tblGrid>
      <w:tr w:rsidR="00B52D87" w:rsidRPr="000C0E40" w14:paraId="7EC00F36" w14:textId="77777777" w:rsidTr="009B0BD3">
        <w:trPr>
          <w:trHeight w:val="100"/>
        </w:trPr>
        <w:tc>
          <w:tcPr>
            <w:tcW w:w="948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0A4E01D4" w14:textId="77777777" w:rsidR="00B52D87" w:rsidRPr="000C0E40" w:rsidRDefault="00B52D87" w:rsidP="009B0BD3">
            <w:pPr>
              <w:jc w:val="center"/>
              <w:rPr>
                <w:color w:val="003366"/>
              </w:rPr>
            </w:pPr>
            <w:r w:rsidRPr="000C0E40">
              <w:rPr>
                <w:color w:val="003366"/>
              </w:rPr>
              <w:t xml:space="preserve">155150, г. Комсомольск, ул. 50 лет ВЛКСМ, д. </w:t>
            </w:r>
            <w:proofErr w:type="gramStart"/>
            <w:r w:rsidRPr="000C0E40">
              <w:rPr>
                <w:color w:val="003366"/>
              </w:rPr>
              <w:t>2  Тел.</w:t>
            </w:r>
            <w:proofErr w:type="gramEnd"/>
            <w:r w:rsidRPr="000C0E40">
              <w:rPr>
                <w:color w:val="003366"/>
              </w:rPr>
              <w:t>/Факс (49325) 4-11-78 ОГРН 1023701625595</w:t>
            </w:r>
          </w:p>
          <w:p w14:paraId="6DA8C5FB" w14:textId="77777777" w:rsidR="00B52D87" w:rsidRPr="000C0E40" w:rsidRDefault="00B52D87" w:rsidP="009B0BD3">
            <w:pPr>
              <w:jc w:val="center"/>
              <w:rPr>
                <w:color w:val="003366"/>
              </w:rPr>
            </w:pPr>
            <w:r w:rsidRPr="000C0E40">
              <w:rPr>
                <w:color w:val="003366"/>
              </w:rPr>
              <w:t>ИНН 3714002224   КПП 371401001</w:t>
            </w:r>
          </w:p>
        </w:tc>
      </w:tr>
    </w:tbl>
    <w:p w14:paraId="29149383" w14:textId="77777777" w:rsidR="00B52D87" w:rsidRPr="000C0E40" w:rsidRDefault="00B52D87" w:rsidP="00B52D87">
      <w:pPr>
        <w:ind w:firstLine="720"/>
        <w:jc w:val="center"/>
      </w:pPr>
    </w:p>
    <w:p w14:paraId="156BDD09" w14:textId="77777777" w:rsidR="00B52D87" w:rsidRPr="000C0E40" w:rsidRDefault="00B52D87" w:rsidP="00B52D87">
      <w:pPr>
        <w:ind w:firstLine="720"/>
        <w:jc w:val="center"/>
        <w:rPr>
          <w:u w:val="single"/>
        </w:rPr>
      </w:pPr>
      <w:proofErr w:type="gramStart"/>
      <w:r w:rsidRPr="000C0E40">
        <w:rPr>
          <w:u w:val="single"/>
        </w:rPr>
        <w:t xml:space="preserve">«  </w:t>
      </w:r>
      <w:proofErr w:type="gramEnd"/>
      <w:r w:rsidRPr="000C0E40">
        <w:rPr>
          <w:u w:val="single"/>
        </w:rPr>
        <w:t xml:space="preserve">   23   »             06                      2025г.</w:t>
      </w:r>
      <w:r w:rsidRPr="000C0E40">
        <w:t xml:space="preserve">   </w:t>
      </w:r>
      <w:r w:rsidRPr="000C0E40">
        <w:rPr>
          <w:u w:val="single"/>
        </w:rPr>
        <w:t xml:space="preserve">№    150___ </w:t>
      </w:r>
    </w:p>
    <w:p w14:paraId="660B70F1" w14:textId="77777777" w:rsidR="00B52D87" w:rsidRPr="000C0E40" w:rsidRDefault="00B52D87" w:rsidP="00B52D87">
      <w:pPr>
        <w:ind w:firstLine="720"/>
        <w:jc w:val="both"/>
      </w:pPr>
    </w:p>
    <w:p w14:paraId="5FF8C31D" w14:textId="77777777" w:rsidR="00B52D87" w:rsidRPr="000C0E40" w:rsidRDefault="00B52D87" w:rsidP="00B52D87">
      <w:pPr>
        <w:contextualSpacing/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29.12.2023г. № 350 «Об утверждении муниципальной программы Комсомольского городского поселения «Культура Комсомольского городского поселения</w:t>
      </w:r>
    </w:p>
    <w:p w14:paraId="65620926" w14:textId="77777777" w:rsidR="00B52D87" w:rsidRPr="000C0E40" w:rsidRDefault="00B52D87" w:rsidP="00B52D87">
      <w:pPr>
        <w:contextualSpacing/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 Комсомольского муниципального района»</w:t>
      </w:r>
    </w:p>
    <w:p w14:paraId="7D05D9EE" w14:textId="77777777" w:rsidR="00B52D87" w:rsidRPr="000C0E40" w:rsidRDefault="00B52D87" w:rsidP="00B52D87">
      <w:pPr>
        <w:contextualSpacing/>
        <w:jc w:val="center"/>
        <w:rPr>
          <w:b/>
          <w:sz w:val="28"/>
          <w:szCs w:val="28"/>
        </w:rPr>
      </w:pPr>
    </w:p>
    <w:p w14:paraId="64868B93" w14:textId="77777777" w:rsidR="00B52D87" w:rsidRPr="000C0E40" w:rsidRDefault="00B52D87" w:rsidP="00B52D87">
      <w:pPr>
        <w:contextualSpacing/>
        <w:jc w:val="both"/>
        <w:rPr>
          <w:sz w:val="28"/>
          <w:szCs w:val="28"/>
        </w:rPr>
      </w:pPr>
    </w:p>
    <w:p w14:paraId="18A57A05" w14:textId="77777777" w:rsidR="00B52D87" w:rsidRPr="000C0E40" w:rsidRDefault="00B52D87" w:rsidP="00B52D87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  <w:r w:rsidRPr="000C0E40">
        <w:rPr>
          <w:sz w:val="28"/>
          <w:szCs w:val="28"/>
        </w:rPr>
        <w:t xml:space="preserve">        </w:t>
      </w:r>
      <w:r w:rsidRPr="000C0E40">
        <w:rPr>
          <w:color w:val="000000"/>
          <w:sz w:val="28"/>
          <w:szCs w:val="28"/>
        </w:rPr>
        <w:t xml:space="preserve">В соответствии со статьей 179 Бюджетного кодекса Российской Федерации постановлениями Администрации Комсомольского муниципального района от 21.04.2023 г. №117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района,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района», </w:t>
      </w:r>
      <w:r w:rsidRPr="000C0E40">
        <w:rPr>
          <w:sz w:val="28"/>
          <w:szCs w:val="28"/>
        </w:rPr>
        <w:t xml:space="preserve">Решением Совета Комсомольского городского поселения №195 от 11.12.2023г. "О бюджете Комсомольского городского поселения на 2024 год и на плановый период 2025 и 2026 годов», Решением Совета Комсомольского городского поселения </w:t>
      </w:r>
      <w:r w:rsidRPr="000C0E40">
        <w:rPr>
          <w:color w:val="FF0000"/>
          <w:sz w:val="28"/>
          <w:szCs w:val="28"/>
        </w:rPr>
        <w:t>№243 от 18.12.2024г.</w:t>
      </w:r>
      <w:r w:rsidRPr="000C0E40">
        <w:rPr>
          <w:sz w:val="28"/>
          <w:szCs w:val="28"/>
        </w:rPr>
        <w:t xml:space="preserve"> «О внесении изменений в решение Совета Комсомольского городского поселения №195 от 11.12.2023г. "О бюджете</w:t>
      </w:r>
      <w:r w:rsidRPr="000C0E40">
        <w:rPr>
          <w:color w:val="000000"/>
          <w:sz w:val="28"/>
          <w:szCs w:val="28"/>
        </w:rPr>
        <w:t xml:space="preserve"> </w:t>
      </w:r>
      <w:r w:rsidRPr="000C0E40">
        <w:rPr>
          <w:sz w:val="28"/>
          <w:szCs w:val="28"/>
        </w:rPr>
        <w:t xml:space="preserve">Комсомольского городского поселения на 2024 год и на плановый период 2025 и 2026 годов»», Решением Совета Комсомольского городского поселения </w:t>
      </w:r>
      <w:r w:rsidRPr="000C0E40">
        <w:rPr>
          <w:color w:val="FF0000"/>
          <w:sz w:val="28"/>
          <w:szCs w:val="28"/>
        </w:rPr>
        <w:t>№244 от 18.12.2024г.</w:t>
      </w:r>
      <w:r w:rsidRPr="000C0E40">
        <w:rPr>
          <w:sz w:val="28"/>
          <w:szCs w:val="28"/>
        </w:rPr>
        <w:t xml:space="preserve"> "О бюджете Комсомольского городского поселения на 2025 год и на плановый период 2026 и 2027 годов», Решением Совета Комсомольского городского поселения </w:t>
      </w:r>
      <w:r w:rsidRPr="000C0E40">
        <w:rPr>
          <w:color w:val="FF0000"/>
          <w:sz w:val="28"/>
          <w:szCs w:val="28"/>
        </w:rPr>
        <w:t>№283 от 09.06.2025г.</w:t>
      </w:r>
      <w:r w:rsidRPr="000C0E40">
        <w:rPr>
          <w:sz w:val="28"/>
          <w:szCs w:val="28"/>
        </w:rPr>
        <w:t xml:space="preserve"> «О внесении изменений в решение Совета Комсомольского городского поселения №244 от 18.12.2024г. "О бюджете</w:t>
      </w:r>
      <w:r w:rsidRPr="000C0E40">
        <w:rPr>
          <w:color w:val="000000"/>
          <w:sz w:val="28"/>
          <w:szCs w:val="28"/>
        </w:rPr>
        <w:t xml:space="preserve"> </w:t>
      </w:r>
      <w:r w:rsidRPr="000C0E40">
        <w:rPr>
          <w:sz w:val="28"/>
          <w:szCs w:val="28"/>
        </w:rPr>
        <w:t>Комсомольского городского поселения на 2025 год и на плановый период 2026 и 2027 годов</w:t>
      </w:r>
      <w:proofErr w:type="gramStart"/>
      <w:r w:rsidRPr="000C0E40">
        <w:rPr>
          <w:sz w:val="28"/>
          <w:szCs w:val="28"/>
        </w:rPr>
        <w:t xml:space="preserve">»»  </w:t>
      </w:r>
      <w:r w:rsidRPr="000C0E40">
        <w:rPr>
          <w:color w:val="000000"/>
          <w:sz w:val="28"/>
          <w:szCs w:val="28"/>
        </w:rPr>
        <w:t>и</w:t>
      </w:r>
      <w:proofErr w:type="gramEnd"/>
      <w:r w:rsidRPr="000C0E40">
        <w:rPr>
          <w:color w:val="000000"/>
          <w:sz w:val="28"/>
          <w:szCs w:val="28"/>
        </w:rPr>
        <w:t xml:space="preserve"> целях совершенствования нормативного правового регулирования работы с муниципальными программами на территории Комсомольского </w:t>
      </w:r>
      <w:r w:rsidRPr="000C0E40">
        <w:rPr>
          <w:color w:val="000000"/>
          <w:sz w:val="28"/>
          <w:szCs w:val="28"/>
        </w:rPr>
        <w:lastRenderedPageBreak/>
        <w:t xml:space="preserve">муниципального района Администрация Комсомольского муниципального района  </w:t>
      </w:r>
    </w:p>
    <w:p w14:paraId="1F46CFB6" w14:textId="77777777" w:rsidR="00B52D87" w:rsidRPr="000C0E40" w:rsidRDefault="00B52D87" w:rsidP="00B52D87">
      <w:pPr>
        <w:pStyle w:val="af4"/>
        <w:shd w:val="clear" w:color="auto" w:fill="FFFFFF"/>
        <w:jc w:val="both"/>
        <w:rPr>
          <w:sz w:val="28"/>
          <w:szCs w:val="28"/>
        </w:rPr>
      </w:pPr>
      <w:r w:rsidRPr="000C0E40">
        <w:rPr>
          <w:color w:val="000000"/>
          <w:sz w:val="28"/>
          <w:szCs w:val="28"/>
        </w:rPr>
        <w:t xml:space="preserve">                              </w:t>
      </w:r>
      <w:r w:rsidRPr="000C0E40">
        <w:rPr>
          <w:b/>
          <w:color w:val="000000"/>
          <w:sz w:val="28"/>
          <w:szCs w:val="28"/>
        </w:rPr>
        <w:t>ПОСТАНОВЛЯЕТ</w:t>
      </w:r>
      <w:r w:rsidRPr="000C0E40">
        <w:rPr>
          <w:sz w:val="28"/>
          <w:szCs w:val="28"/>
        </w:rPr>
        <w:t>:</w:t>
      </w:r>
    </w:p>
    <w:p w14:paraId="7A9B2DF0" w14:textId="77777777" w:rsidR="00B52D87" w:rsidRPr="000C0E40" w:rsidRDefault="00B52D87" w:rsidP="00B52D87">
      <w:pPr>
        <w:ind w:firstLine="708"/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>1. Внести в Постановление Администрации Комсомольского муниципального района от 29.12.2023г. № 350 «Об утверждении муниципальной программы Комсомольского городского поселения «Культура Комсомольского городского поселения Комсомольского муниципального района»», изложив в новой редакции приложение № 1 к Постановлению (прилагается).</w:t>
      </w:r>
    </w:p>
    <w:p w14:paraId="2E3E5290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2.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района».</w:t>
      </w:r>
    </w:p>
    <w:p w14:paraId="27F23A40" w14:textId="77777777" w:rsidR="00B52D87" w:rsidRPr="000C0E40" w:rsidRDefault="00B52D87" w:rsidP="00B52D87">
      <w:pPr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 xml:space="preserve">            3. Установить, что реализация мероприятий муниципальной программы Комсомольского городского поселения «Культура Комсомольского городского поселения Комсомольского муниципального района» является расходным обязательством Комсомольского городского поселения Комсомольского муниципального района.</w:t>
      </w:r>
    </w:p>
    <w:p w14:paraId="12B17E39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>4. 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Белоусову Н.Г.</w:t>
      </w:r>
    </w:p>
    <w:p w14:paraId="3E44036F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</w:p>
    <w:p w14:paraId="5244920A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</w:p>
    <w:p w14:paraId="2BA365DF" w14:textId="77777777" w:rsidR="00B52D87" w:rsidRPr="000C0E40" w:rsidRDefault="00B52D87" w:rsidP="00B52D87">
      <w:pPr>
        <w:contextualSpacing/>
        <w:jc w:val="both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Глава Комсомольского                                                                     </w:t>
      </w:r>
    </w:p>
    <w:p w14:paraId="3687E67E" w14:textId="77777777" w:rsidR="00B52D87" w:rsidRPr="000C0E40" w:rsidRDefault="00B52D87" w:rsidP="00B52D87">
      <w:pPr>
        <w:contextualSpacing/>
        <w:jc w:val="both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муниципального района                                                 О.В. </w:t>
      </w:r>
      <w:proofErr w:type="spellStart"/>
      <w:r w:rsidRPr="000C0E40">
        <w:rPr>
          <w:b/>
          <w:sz w:val="28"/>
          <w:szCs w:val="28"/>
        </w:rPr>
        <w:t>Бузулуцкая</w:t>
      </w:r>
      <w:proofErr w:type="spellEnd"/>
    </w:p>
    <w:p w14:paraId="16A2386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859BB7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5791F4A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2B2450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C0F140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97F4AD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368250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D624DF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F5612A9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416C8F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9298BD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9E5BF1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DDFEFD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3006D3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26A7854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996DB7A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B6E8A3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AB886D0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418D3E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786CFF7" w14:textId="77777777" w:rsidR="00B52D87" w:rsidRPr="000C0E40" w:rsidRDefault="00B52D87" w:rsidP="00B52D87">
      <w:pPr>
        <w:rPr>
          <w:sz w:val="28"/>
          <w:szCs w:val="28"/>
        </w:rPr>
      </w:pPr>
    </w:p>
    <w:p w14:paraId="59E4F84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0162C9D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proofErr w:type="gramStart"/>
      <w:r w:rsidRPr="000C0E40">
        <w:rPr>
          <w:rFonts w:ascii="Times New Roman" w:hAnsi="Times New Roman"/>
          <w:sz w:val="28"/>
          <w:szCs w:val="28"/>
        </w:rPr>
        <w:lastRenderedPageBreak/>
        <w:t>Приложение  №</w:t>
      </w:r>
      <w:proofErr w:type="gramEnd"/>
      <w:r w:rsidRPr="000C0E40">
        <w:rPr>
          <w:rFonts w:ascii="Times New Roman" w:hAnsi="Times New Roman"/>
          <w:sz w:val="28"/>
          <w:szCs w:val="28"/>
        </w:rPr>
        <w:t xml:space="preserve"> 1 </w:t>
      </w:r>
    </w:p>
    <w:p w14:paraId="2DBA54EF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C0E4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60591CC1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C0E40">
        <w:rPr>
          <w:rFonts w:ascii="Times New Roman" w:hAnsi="Times New Roman"/>
          <w:sz w:val="28"/>
          <w:szCs w:val="28"/>
        </w:rPr>
        <w:t>Комсомольского муниципального района</w:t>
      </w:r>
    </w:p>
    <w:p w14:paraId="55B10056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C0E40"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gramStart"/>
      <w:r w:rsidRPr="000C0E40">
        <w:rPr>
          <w:rFonts w:ascii="Times New Roman" w:hAnsi="Times New Roman"/>
          <w:sz w:val="28"/>
          <w:szCs w:val="28"/>
        </w:rPr>
        <w:t>от  «</w:t>
      </w:r>
      <w:proofErr w:type="gramEnd"/>
      <w:r w:rsidRPr="000C0E40">
        <w:rPr>
          <w:rFonts w:ascii="Times New Roman" w:hAnsi="Times New Roman"/>
          <w:sz w:val="28"/>
          <w:szCs w:val="28"/>
        </w:rPr>
        <w:t xml:space="preserve">   23   »    06                   2025г. №150 </w:t>
      </w:r>
    </w:p>
    <w:p w14:paraId="0266D67C" w14:textId="77777777" w:rsidR="00B52D87" w:rsidRPr="000C0E40" w:rsidRDefault="00B52D87" w:rsidP="00B52D87">
      <w:pPr>
        <w:rPr>
          <w:sz w:val="28"/>
          <w:szCs w:val="28"/>
        </w:rPr>
      </w:pPr>
    </w:p>
    <w:p w14:paraId="3E3F1476" w14:textId="77777777" w:rsidR="00B52D87" w:rsidRPr="000C0E40" w:rsidRDefault="00B52D87" w:rsidP="00B52D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500BC4D" w14:textId="77777777" w:rsidR="00B52D87" w:rsidRPr="000C0E40" w:rsidRDefault="00B52D87" w:rsidP="00B52D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 постановлению Администрации </w:t>
      </w:r>
    </w:p>
    <w:p w14:paraId="5844A0C0" w14:textId="77777777" w:rsidR="00B52D87" w:rsidRPr="000C0E40" w:rsidRDefault="00B52D87" w:rsidP="00B52D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Комсомольского муниципального района</w:t>
      </w:r>
    </w:p>
    <w:p w14:paraId="5BD7CA3A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>от 29.12.2023г. № 350</w:t>
      </w:r>
    </w:p>
    <w:p w14:paraId="0076032B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A6431E8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00DB6E59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Комсомольского городского поселения</w:t>
      </w:r>
    </w:p>
    <w:p w14:paraId="7D24FBD5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«Культура Комсомольского городского поселения </w:t>
      </w:r>
    </w:p>
    <w:p w14:paraId="0EDE20BB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района»</w:t>
      </w:r>
    </w:p>
    <w:p w14:paraId="7A9A58CF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DE3DB" w14:textId="77777777" w:rsidR="00B52D87" w:rsidRPr="000C0E40" w:rsidRDefault="00B52D87" w:rsidP="00B52D87">
      <w:pPr>
        <w:spacing w:before="100" w:beforeAutospacing="1"/>
        <w:jc w:val="center"/>
        <w:rPr>
          <w:b/>
          <w:sz w:val="28"/>
        </w:rPr>
      </w:pPr>
      <w:r w:rsidRPr="000C0E40">
        <w:rPr>
          <w:b/>
          <w:sz w:val="28"/>
        </w:rPr>
        <w:t xml:space="preserve">Анализ текущей ситуации в сфере реализации </w:t>
      </w:r>
    </w:p>
    <w:p w14:paraId="5D2AF657" w14:textId="77777777" w:rsidR="00B52D87" w:rsidRPr="000C0E40" w:rsidRDefault="00B52D87" w:rsidP="00B52D87">
      <w:pPr>
        <w:spacing w:before="100" w:beforeAutospacing="1"/>
        <w:jc w:val="center"/>
        <w:rPr>
          <w:b/>
          <w:sz w:val="28"/>
        </w:rPr>
      </w:pPr>
      <w:r w:rsidRPr="000C0E40">
        <w:rPr>
          <w:b/>
          <w:sz w:val="28"/>
        </w:rPr>
        <w:t>муниципальной программы</w:t>
      </w:r>
    </w:p>
    <w:p w14:paraId="543940C5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</w:p>
    <w:p w14:paraId="3376A540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В современном обществе культура играет основополагающую роль в развитии и самореализации личности, гуманизации общества и сохранении национальной самобытности народов, утверждении их достоинства, приобщении граждан к созданию и сохранению культурных ценностей.</w:t>
      </w:r>
    </w:p>
    <w:p w14:paraId="69AE605D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культуры, поскольку именно они обеспечивают историческую преемственность поколений, сохранение, распространение и развитие национальной культуры и духовно-нравственных ценностей, в конечном счете определяя лицо того общества, в котором предстоит жить человечеству.</w:t>
      </w:r>
    </w:p>
    <w:p w14:paraId="61B3C100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В настоящее время в Комсомольском городском поселении Комсомольского муниципального района имеется значительный культурный потенциал, функционирует многопрофильная сеть учреждений культуры.</w:t>
      </w:r>
    </w:p>
    <w:p w14:paraId="48000872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К сожалению, сеть учреждений культуры испытывают серьезные проблемы. Серьезной проблемой остается старение кадров. По этой же причине учреждения культуры не имеют возможности привлечь для работы высококвалифицированных специалистов, которая приводит к неукомплектованности кадрами.</w:t>
      </w:r>
    </w:p>
    <w:p w14:paraId="4450E963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 xml:space="preserve">Для решения имеющихся проблем возникла потребность в формировании системы мероприятий и механизмов государственной политики в сфере культуры Комсомольского городского поселения Комсомольского муниципального района. Кроме того, актуальна проблема более эффективного использования историко-культурного потенциала Комсомольского городского поселения Комсомольского муниципального района для активизации туристического потенциала. Разработка муниципальной программы Комсомольского городского поселения </w:t>
      </w:r>
      <w:r w:rsidRPr="000C0E40">
        <w:rPr>
          <w:sz w:val="28"/>
          <w:szCs w:val="28"/>
        </w:rPr>
        <w:lastRenderedPageBreak/>
        <w:t>«Культура Комсомольского городского поселения Комсомольского муниципального района» на 2024-2030 годы (далее – муниципальная программа), позволит осуществить:</w:t>
      </w:r>
    </w:p>
    <w:p w14:paraId="6F164AFC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процесса;</w:t>
      </w:r>
    </w:p>
    <w:p w14:paraId="4547A573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формирование позитивного имиджа в Комсомольском городском поселении Комсомольского муниципального района как территории привлекательной для туристов.</w:t>
      </w:r>
    </w:p>
    <w:p w14:paraId="68A30903" w14:textId="77777777" w:rsidR="00B52D87" w:rsidRPr="000C0E40" w:rsidRDefault="00B52D87" w:rsidP="00B52D87">
      <w:pPr>
        <w:rPr>
          <w:sz w:val="28"/>
          <w:szCs w:val="28"/>
        </w:rPr>
      </w:pPr>
      <w:bookmarkStart w:id="0" w:name="Par770"/>
      <w:bookmarkEnd w:id="0"/>
    </w:p>
    <w:p w14:paraId="519DA8E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866A16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44BD32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BF1337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F517A49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3CD12C5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D55D7A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13ECB1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1028F7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A45CA9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2795227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35184E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9653B0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B959D6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5C57FC5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4C3773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9C254B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F3916D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C2D596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2CC43A0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14B1E39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9D36D64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F185265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31DC7F4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88CBE9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A79B19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99E501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97417D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5C2780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082985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D1B944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615457D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9178086" w14:textId="77777777" w:rsidR="00B52D87" w:rsidRPr="000C0E40" w:rsidRDefault="00B52D87" w:rsidP="00B52D87">
      <w:pPr>
        <w:rPr>
          <w:sz w:val="28"/>
          <w:szCs w:val="28"/>
        </w:rPr>
      </w:pPr>
    </w:p>
    <w:p w14:paraId="25AA680A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5661137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Приложение 1</w:t>
      </w:r>
    </w:p>
    <w:p w14:paraId="07AF2CB2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к муниципальной программе</w:t>
      </w:r>
    </w:p>
    <w:p w14:paraId="6652679A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lastRenderedPageBreak/>
        <w:t>Комсомольского городского поселения</w:t>
      </w:r>
    </w:p>
    <w:p w14:paraId="025D6EF8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 xml:space="preserve">«Культура Комсомольского городского </w:t>
      </w:r>
    </w:p>
    <w:p w14:paraId="5576C269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 xml:space="preserve">поселения Комсомольского муниципального </w:t>
      </w:r>
    </w:p>
    <w:p w14:paraId="480D1754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района»</w:t>
      </w:r>
    </w:p>
    <w:p w14:paraId="3944D28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04E2751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1471BD3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37"/>
      <w:bookmarkEnd w:id="1"/>
      <w:r w:rsidRPr="000C0E40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50035FD8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2C80B46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Комсомольского городского поселения</w:t>
      </w:r>
    </w:p>
    <w:p w14:paraId="60962344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«Культура Комсомольского городского поселения Комсомольского муниципального района»</w:t>
      </w:r>
    </w:p>
    <w:p w14:paraId="7AD3E2F5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B6C97D" w14:textId="77777777" w:rsidR="00B52D87" w:rsidRPr="000C0E40" w:rsidRDefault="00B52D87" w:rsidP="00B52D8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14:paraId="585C9D3F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4"/>
        <w:gridCol w:w="5890"/>
      </w:tblGrid>
      <w:tr w:rsidR="00B52D87" w:rsidRPr="000C0E40" w14:paraId="0F2AC70A" w14:textId="77777777" w:rsidTr="009B0BD3">
        <w:tc>
          <w:tcPr>
            <w:tcW w:w="3369" w:type="dxa"/>
          </w:tcPr>
          <w:p w14:paraId="740955B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Комсомольского городского поселения </w:t>
            </w:r>
          </w:p>
        </w:tc>
        <w:tc>
          <w:tcPr>
            <w:tcW w:w="6061" w:type="dxa"/>
          </w:tcPr>
          <w:p w14:paraId="252B74C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Вершкова Татьяна Николаевна - заместитель Главы Администрации Комсомольского муниципального района по социальной политике</w:t>
            </w:r>
          </w:p>
        </w:tc>
      </w:tr>
      <w:tr w:rsidR="00B52D87" w:rsidRPr="000C0E40" w14:paraId="6BFC6EF3" w14:textId="77777777" w:rsidTr="009B0BD3">
        <w:tc>
          <w:tcPr>
            <w:tcW w:w="3369" w:type="dxa"/>
          </w:tcPr>
          <w:p w14:paraId="7722839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Комсомольского городского поселения </w:t>
            </w:r>
          </w:p>
        </w:tc>
        <w:tc>
          <w:tcPr>
            <w:tcW w:w="6061" w:type="dxa"/>
          </w:tcPr>
          <w:p w14:paraId="021EA06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Наталья Геннадьевна - заведующий отделом по делам культуры и спорта Администрации Комсомольского муниципального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района  Ивановской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</w:tr>
      <w:tr w:rsidR="00B52D87" w:rsidRPr="000C0E40" w14:paraId="757721F2" w14:textId="77777777" w:rsidTr="009B0BD3">
        <w:tc>
          <w:tcPr>
            <w:tcW w:w="3369" w:type="dxa"/>
          </w:tcPr>
          <w:p w14:paraId="4E3950D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61" w:type="dxa"/>
          </w:tcPr>
          <w:p w14:paraId="07DE727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I: 201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BDA017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: 2024-2030</w:t>
            </w:r>
          </w:p>
        </w:tc>
      </w:tr>
      <w:tr w:rsidR="00B52D87" w:rsidRPr="000C0E40" w14:paraId="319A6D96" w14:textId="77777777" w:rsidTr="009B0BD3">
        <w:tc>
          <w:tcPr>
            <w:tcW w:w="3369" w:type="dxa"/>
          </w:tcPr>
          <w:p w14:paraId="765E3A8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программы  Комсомольского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6061" w:type="dxa"/>
          </w:tcPr>
          <w:p w14:paraId="17F7F907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1. Повышение роли культуры в воспитании, просвещении жителей Комсомольского городского поселения.</w:t>
            </w:r>
          </w:p>
          <w:p w14:paraId="1F194D00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2. Содействие развитию трудовой занятости детей и подростков Комсомольского городского поселения.</w:t>
            </w:r>
          </w:p>
          <w:p w14:paraId="28ABA91B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3. Формирование здорового образа жизни населения на территории Комсомольского городского поселения посредством создания условий, обеспечивающих возможность вести здоровый образ жизни.</w:t>
            </w:r>
          </w:p>
          <w:p w14:paraId="5C833BCF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4. Совершенствование деятельности библиотек как информационного, культурного и просветительского центра для различных категорий населения.</w:t>
            </w:r>
          </w:p>
        </w:tc>
      </w:tr>
      <w:tr w:rsidR="00B52D87" w:rsidRPr="000C0E40" w14:paraId="3DE53224" w14:textId="77777777" w:rsidTr="009B0BD3">
        <w:tc>
          <w:tcPr>
            <w:tcW w:w="3369" w:type="dxa"/>
          </w:tcPr>
          <w:p w14:paraId="0C6AD0D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муниципальной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программы  Комсомольского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</w:tc>
        <w:tc>
          <w:tcPr>
            <w:tcW w:w="6061" w:type="dxa"/>
          </w:tcPr>
          <w:p w14:paraId="78DB58B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1. «Организация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района»  </w:t>
            </w:r>
          </w:p>
          <w:p w14:paraId="11E6772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2. «Развитие физической культуры и спорта Комсомольского городского поселения Комсомольского муниципального района»</w:t>
            </w:r>
          </w:p>
          <w:p w14:paraId="5176394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3. «Библиотечное обслуживание населения, комплектование и обеспечение сохранности библиотечных фондов библиотек поселения»</w:t>
            </w:r>
          </w:p>
          <w:p w14:paraId="3F8073B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4. «Организация культурно-досугового обслуживания населения Комсомольского городского поселения»</w:t>
            </w:r>
          </w:p>
        </w:tc>
      </w:tr>
      <w:tr w:rsidR="00B52D87" w:rsidRPr="000C0E40" w14:paraId="6197E69C" w14:textId="77777777" w:rsidTr="009B0BD3">
        <w:tc>
          <w:tcPr>
            <w:tcW w:w="3369" w:type="dxa"/>
          </w:tcPr>
          <w:p w14:paraId="1CC15B0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финансового обеспечения </w:t>
            </w:r>
          </w:p>
        </w:tc>
        <w:tc>
          <w:tcPr>
            <w:tcW w:w="6061" w:type="dxa"/>
          </w:tcPr>
          <w:p w14:paraId="40CF08F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муниципальной программе – </w:t>
            </w:r>
            <w:r w:rsidRPr="000C0E40">
              <w:rPr>
                <w:rFonts w:ascii="Times New Roman" w:hAnsi="Times New Roman" w:cs="Times New Roman"/>
                <w:bCs/>
                <w:sz w:val="28"/>
                <w:szCs w:val="28"/>
              </w:rPr>
              <w:t>230 961 831,26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B52D87" w:rsidRPr="000C0E40" w14:paraId="2F3214CC" w14:textId="77777777" w:rsidTr="009B0BD3">
        <w:tc>
          <w:tcPr>
            <w:tcW w:w="3369" w:type="dxa"/>
          </w:tcPr>
          <w:p w14:paraId="1B76EAA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направлений, соответствующих стратегическим целям социально-экономического развития Комсомольского муниципального района </w:t>
            </w:r>
          </w:p>
        </w:tc>
        <w:tc>
          <w:tcPr>
            <w:tcW w:w="6061" w:type="dxa"/>
          </w:tcPr>
          <w:p w14:paraId="3C15E04A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посещений культурно-массовых мероприятий.</w:t>
            </w:r>
          </w:p>
          <w:p w14:paraId="2E4A50E0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культурно-массовых мероприятий.</w:t>
            </w:r>
          </w:p>
          <w:p w14:paraId="740D5A9E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клубных объединений.</w:t>
            </w:r>
          </w:p>
          <w:p w14:paraId="3F5A56E9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подростков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Комсомольского городского поселения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занятых в трудовой временной летней занятости.</w:t>
            </w:r>
          </w:p>
          <w:p w14:paraId="07C4F7B3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граждан, занимающихся спортом.</w:t>
            </w:r>
          </w:p>
          <w:p w14:paraId="2A5F3358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читателей.</w:t>
            </w:r>
          </w:p>
          <w:p w14:paraId="21417BFB" w14:textId="77777777" w:rsidR="00B52D87" w:rsidRPr="000C0E40" w:rsidRDefault="00B52D87" w:rsidP="00035F8E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Книговыдача.</w:t>
            </w:r>
          </w:p>
          <w:p w14:paraId="683E0AD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2F54AF46" w14:textId="77777777" w:rsidR="00B52D87" w:rsidRPr="000C0E40" w:rsidRDefault="00B52D87" w:rsidP="00B52D87">
      <w:pPr>
        <w:jc w:val="both"/>
        <w:rPr>
          <w:sz w:val="28"/>
          <w:szCs w:val="28"/>
        </w:rPr>
      </w:pPr>
    </w:p>
    <w:p w14:paraId="5ED4F01D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</w:rPr>
        <w:sectPr w:rsidR="00B52D87" w:rsidRPr="000C0E40" w:rsidSect="00C72E98">
          <w:footerReference w:type="default" r:id="rId11"/>
          <w:pgSz w:w="11906" w:h="16838"/>
          <w:pgMar w:top="567" w:right="1133" w:bottom="142" w:left="1559" w:header="720" w:footer="720" w:gutter="0"/>
          <w:cols w:space="720"/>
        </w:sectPr>
      </w:pPr>
    </w:p>
    <w:p w14:paraId="2A0C60A7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2.Показатели муниципальной программы Комсомольского городского поселения </w:t>
      </w:r>
    </w:p>
    <w:p w14:paraId="37E4B186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C0E40">
        <w:rPr>
          <w:rFonts w:ascii="Times New Roman" w:hAnsi="Times New Roman" w:cs="Times New Roman"/>
          <w:b/>
          <w:sz w:val="28"/>
          <w:szCs w:val="28"/>
        </w:rPr>
        <w:t>Культура Комсомольского городского поселения Комсомольского муниципального района</w:t>
      </w: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B7B26C3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color w:val="FF0000"/>
          <w:sz w:val="22"/>
          <w:szCs w:val="22"/>
        </w:rPr>
      </w:pPr>
    </w:p>
    <w:p w14:paraId="1E8AF2D0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992"/>
        <w:gridCol w:w="709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B52D87" w:rsidRPr="000C0E40" w14:paraId="0C038896" w14:textId="77777777" w:rsidTr="009B0BD3">
        <w:tc>
          <w:tcPr>
            <w:tcW w:w="576" w:type="dxa"/>
            <w:vMerge w:val="restart"/>
          </w:tcPr>
          <w:p w14:paraId="5391E59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14:paraId="1F21850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15" w:type="dxa"/>
            <w:vMerge w:val="restart"/>
          </w:tcPr>
          <w:p w14:paraId="63F9601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8" w:type="dxa"/>
            <w:vMerge w:val="restart"/>
          </w:tcPr>
          <w:p w14:paraId="70E7560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75DCFD7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Базовое </w:t>
            </w:r>
          </w:p>
          <w:p w14:paraId="39F3FE9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значение </w:t>
            </w:r>
          </w:p>
          <w:p w14:paraId="607BC52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4961" w:type="dxa"/>
            <w:gridSpan w:val="7"/>
          </w:tcPr>
          <w:p w14:paraId="0746FCC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 показателей</w:t>
            </w:r>
          </w:p>
        </w:tc>
        <w:tc>
          <w:tcPr>
            <w:tcW w:w="2977" w:type="dxa"/>
            <w:vMerge w:val="restart"/>
          </w:tcPr>
          <w:p w14:paraId="495D0E9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Документ</w:t>
            </w:r>
          </w:p>
        </w:tc>
        <w:tc>
          <w:tcPr>
            <w:tcW w:w="1745" w:type="dxa"/>
            <w:vMerge w:val="restart"/>
          </w:tcPr>
          <w:p w14:paraId="12050FE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373" w:type="dxa"/>
            <w:vMerge w:val="restart"/>
          </w:tcPr>
          <w:p w14:paraId="673F8CA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B52D87" w:rsidRPr="000C0E40" w14:paraId="3AAB5E6C" w14:textId="77777777" w:rsidTr="009B0BD3">
        <w:tc>
          <w:tcPr>
            <w:tcW w:w="576" w:type="dxa"/>
            <w:vMerge/>
          </w:tcPr>
          <w:p w14:paraId="7E9B928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15" w:type="dxa"/>
            <w:vMerge/>
          </w:tcPr>
          <w:p w14:paraId="3150E2B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vMerge/>
          </w:tcPr>
          <w:p w14:paraId="07165DA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012801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60C9D33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  <w:p w14:paraId="39B7E5E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708" w:type="dxa"/>
          </w:tcPr>
          <w:p w14:paraId="5EFBB3F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  <w:p w14:paraId="793518B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050352C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  <w:p w14:paraId="6B8C15E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7830344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  <w:p w14:paraId="6C53469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51C8CA6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  <w:p w14:paraId="1F08C0E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14:paraId="2DDC692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2029 год</w:t>
            </w:r>
          </w:p>
        </w:tc>
        <w:tc>
          <w:tcPr>
            <w:tcW w:w="709" w:type="dxa"/>
          </w:tcPr>
          <w:p w14:paraId="7BBBE3B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2030 год</w:t>
            </w:r>
          </w:p>
        </w:tc>
        <w:tc>
          <w:tcPr>
            <w:tcW w:w="2977" w:type="dxa"/>
            <w:vMerge/>
          </w:tcPr>
          <w:p w14:paraId="721B29A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1719235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A6E75D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262910B4" w14:textId="77777777" w:rsidTr="009B0BD3">
        <w:tc>
          <w:tcPr>
            <w:tcW w:w="576" w:type="dxa"/>
          </w:tcPr>
          <w:p w14:paraId="5B521A3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15" w:type="dxa"/>
          </w:tcPr>
          <w:p w14:paraId="77C5A18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78" w:type="dxa"/>
          </w:tcPr>
          <w:p w14:paraId="73D28C2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F58E6A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409661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642A1F7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3F05002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3DE2AFC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3C7F460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79AF673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5917AAE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14:paraId="7C045EE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45" w:type="dxa"/>
          </w:tcPr>
          <w:p w14:paraId="4EBA590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373" w:type="dxa"/>
          </w:tcPr>
          <w:p w14:paraId="5DF54A1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</w:p>
        </w:tc>
      </w:tr>
      <w:tr w:rsidR="00B52D87" w:rsidRPr="000C0E40" w14:paraId="566A478A" w14:textId="77777777" w:rsidTr="009B0BD3">
        <w:tc>
          <w:tcPr>
            <w:tcW w:w="15417" w:type="dxa"/>
            <w:gridSpan w:val="14"/>
          </w:tcPr>
          <w:p w14:paraId="10729EE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городского поселения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«Культура Комсомольского городского поселения Комсомольского муниципального района»</w:t>
            </w:r>
          </w:p>
          <w:p w14:paraId="1846279C" w14:textId="77777777" w:rsidR="00B52D87" w:rsidRPr="000C0E40" w:rsidRDefault="00B52D87" w:rsidP="00035F8E">
            <w:pPr>
              <w:pStyle w:val="af1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Повышение роли культуры в воспитании, просвещении жителей Комсомольского городского поселения</w:t>
            </w:r>
          </w:p>
        </w:tc>
      </w:tr>
      <w:tr w:rsidR="00B52D87" w:rsidRPr="000C0E40" w14:paraId="39CB0716" w14:textId="77777777" w:rsidTr="009B0BD3">
        <w:trPr>
          <w:trHeight w:val="2292"/>
        </w:trPr>
        <w:tc>
          <w:tcPr>
            <w:tcW w:w="576" w:type="dxa"/>
          </w:tcPr>
          <w:p w14:paraId="464757F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715" w:type="dxa"/>
          </w:tcPr>
          <w:p w14:paraId="3A07837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4D4B3E0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A98600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22A998B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24489</w:t>
            </w:r>
          </w:p>
        </w:tc>
        <w:tc>
          <w:tcPr>
            <w:tcW w:w="709" w:type="dxa"/>
          </w:tcPr>
          <w:p w14:paraId="5F54244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37239</w:t>
            </w:r>
          </w:p>
        </w:tc>
        <w:tc>
          <w:tcPr>
            <w:tcW w:w="708" w:type="dxa"/>
          </w:tcPr>
          <w:p w14:paraId="39FFBCE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42825</w:t>
            </w:r>
          </w:p>
        </w:tc>
        <w:tc>
          <w:tcPr>
            <w:tcW w:w="709" w:type="dxa"/>
          </w:tcPr>
          <w:p w14:paraId="22FF14A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49249</w:t>
            </w:r>
          </w:p>
        </w:tc>
        <w:tc>
          <w:tcPr>
            <w:tcW w:w="709" w:type="dxa"/>
          </w:tcPr>
          <w:p w14:paraId="2EC92F7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56636</w:t>
            </w:r>
          </w:p>
        </w:tc>
        <w:tc>
          <w:tcPr>
            <w:tcW w:w="709" w:type="dxa"/>
          </w:tcPr>
          <w:p w14:paraId="772F341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56636</w:t>
            </w:r>
          </w:p>
        </w:tc>
        <w:tc>
          <w:tcPr>
            <w:tcW w:w="708" w:type="dxa"/>
          </w:tcPr>
          <w:p w14:paraId="68EEF96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56636</w:t>
            </w:r>
          </w:p>
        </w:tc>
        <w:tc>
          <w:tcPr>
            <w:tcW w:w="709" w:type="dxa"/>
          </w:tcPr>
          <w:p w14:paraId="32E1C49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56636</w:t>
            </w:r>
          </w:p>
        </w:tc>
        <w:tc>
          <w:tcPr>
            <w:tcW w:w="2977" w:type="dxa"/>
          </w:tcPr>
          <w:p w14:paraId="1A3FEA9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21166D0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</w:tc>
        <w:tc>
          <w:tcPr>
            <w:tcW w:w="1373" w:type="dxa"/>
          </w:tcPr>
          <w:p w14:paraId="74609F4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посещаемости культурно-массовых мероприятий</w:t>
            </w:r>
          </w:p>
        </w:tc>
      </w:tr>
      <w:tr w:rsidR="00B52D87" w:rsidRPr="000C0E40" w14:paraId="6EF3B6CF" w14:textId="77777777" w:rsidTr="009B0BD3">
        <w:trPr>
          <w:trHeight w:val="2354"/>
        </w:trPr>
        <w:tc>
          <w:tcPr>
            <w:tcW w:w="576" w:type="dxa"/>
          </w:tcPr>
          <w:p w14:paraId="3CDBBBE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715" w:type="dxa"/>
          </w:tcPr>
          <w:p w14:paraId="54C519E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078" w:type="dxa"/>
          </w:tcPr>
          <w:p w14:paraId="287FDCE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4C4B75C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</w:t>
            </w:r>
          </w:p>
        </w:tc>
        <w:tc>
          <w:tcPr>
            <w:tcW w:w="709" w:type="dxa"/>
          </w:tcPr>
          <w:p w14:paraId="05F1E23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337</w:t>
            </w:r>
          </w:p>
        </w:tc>
        <w:tc>
          <w:tcPr>
            <w:tcW w:w="708" w:type="dxa"/>
          </w:tcPr>
          <w:p w14:paraId="2B7FC45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371</w:t>
            </w:r>
          </w:p>
        </w:tc>
        <w:tc>
          <w:tcPr>
            <w:tcW w:w="709" w:type="dxa"/>
          </w:tcPr>
          <w:p w14:paraId="5F9C73E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</w:t>
            </w:r>
          </w:p>
        </w:tc>
        <w:tc>
          <w:tcPr>
            <w:tcW w:w="709" w:type="dxa"/>
          </w:tcPr>
          <w:p w14:paraId="1017628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</w:t>
            </w:r>
          </w:p>
        </w:tc>
        <w:tc>
          <w:tcPr>
            <w:tcW w:w="709" w:type="dxa"/>
          </w:tcPr>
          <w:p w14:paraId="6C2A8C7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</w:t>
            </w:r>
          </w:p>
        </w:tc>
        <w:tc>
          <w:tcPr>
            <w:tcW w:w="708" w:type="dxa"/>
          </w:tcPr>
          <w:p w14:paraId="375B5B0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</w:t>
            </w:r>
          </w:p>
        </w:tc>
        <w:tc>
          <w:tcPr>
            <w:tcW w:w="709" w:type="dxa"/>
          </w:tcPr>
          <w:p w14:paraId="46C0764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</w:t>
            </w:r>
          </w:p>
        </w:tc>
        <w:tc>
          <w:tcPr>
            <w:tcW w:w="2977" w:type="dxa"/>
          </w:tcPr>
          <w:p w14:paraId="6085A3D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01EB04C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  <w:p w14:paraId="3022734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34AD146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культурно-массовых мероприятий</w:t>
            </w:r>
          </w:p>
        </w:tc>
      </w:tr>
      <w:tr w:rsidR="00B52D87" w:rsidRPr="000C0E40" w14:paraId="2B6441B7" w14:textId="77777777" w:rsidTr="009B0BD3">
        <w:trPr>
          <w:trHeight w:val="2542"/>
        </w:trPr>
        <w:tc>
          <w:tcPr>
            <w:tcW w:w="576" w:type="dxa"/>
          </w:tcPr>
          <w:p w14:paraId="16B920C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715" w:type="dxa"/>
          </w:tcPr>
          <w:p w14:paraId="572B5C9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1078" w:type="dxa"/>
          </w:tcPr>
          <w:p w14:paraId="358CE9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79E96D8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0B1B34E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14:paraId="2DC839A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7557E7E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4868398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6174855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14:paraId="4E2CB13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2396D3C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77" w:type="dxa"/>
          </w:tcPr>
          <w:p w14:paraId="6C46985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6B4EF36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</w:tc>
        <w:tc>
          <w:tcPr>
            <w:tcW w:w="1373" w:type="dxa"/>
          </w:tcPr>
          <w:p w14:paraId="4EDDBB3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клубных объединений</w:t>
            </w:r>
          </w:p>
        </w:tc>
      </w:tr>
    </w:tbl>
    <w:p w14:paraId="4039D250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850"/>
        <w:gridCol w:w="142"/>
        <w:gridCol w:w="567"/>
        <w:gridCol w:w="142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B52D87" w:rsidRPr="000C0E40" w14:paraId="3CADE9F5" w14:textId="77777777" w:rsidTr="009B0BD3">
        <w:tc>
          <w:tcPr>
            <w:tcW w:w="15417" w:type="dxa"/>
            <w:gridSpan w:val="16"/>
          </w:tcPr>
          <w:p w14:paraId="05460FD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городского поселения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«Культура Комсомольского городского поселения Комсомольского муниципального района»</w:t>
            </w:r>
          </w:p>
          <w:p w14:paraId="6BD9AD13" w14:textId="77777777" w:rsidR="00B52D87" w:rsidRPr="000C0E40" w:rsidRDefault="00B52D87" w:rsidP="00035F8E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Содействие развитию трудовой занятости детей и подростков Комсомольского городского поселения</w:t>
            </w:r>
          </w:p>
          <w:p w14:paraId="18D19E2D" w14:textId="77777777" w:rsidR="00B52D87" w:rsidRPr="000C0E40" w:rsidRDefault="00B52D87" w:rsidP="009B0BD3">
            <w:pPr>
              <w:pStyle w:val="ConsPlusNormal"/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11910016" w14:textId="77777777" w:rsidTr="009B0BD3">
        <w:trPr>
          <w:trHeight w:val="763"/>
        </w:trPr>
        <w:tc>
          <w:tcPr>
            <w:tcW w:w="576" w:type="dxa"/>
          </w:tcPr>
          <w:p w14:paraId="76F52C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715" w:type="dxa"/>
          </w:tcPr>
          <w:p w14:paraId="36A6E21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Комсомольского городского поселения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занятых в трудовой временной летней занятости</w:t>
            </w:r>
          </w:p>
        </w:tc>
        <w:tc>
          <w:tcPr>
            <w:tcW w:w="1078" w:type="dxa"/>
          </w:tcPr>
          <w:p w14:paraId="3B3C1BD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  <w:gridSpan w:val="2"/>
          </w:tcPr>
          <w:p w14:paraId="0C05DE2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709" w:type="dxa"/>
            <w:gridSpan w:val="2"/>
          </w:tcPr>
          <w:p w14:paraId="5827609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708" w:type="dxa"/>
          </w:tcPr>
          <w:p w14:paraId="79B181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29BF4D7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2B0C062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0755E9C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8" w:type="dxa"/>
          </w:tcPr>
          <w:p w14:paraId="05F653A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55F512A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14:paraId="35D86AD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Постановление главы Администрации Комсомольского муниципального района Ивановской области </w:t>
            </w:r>
          </w:p>
        </w:tc>
        <w:tc>
          <w:tcPr>
            <w:tcW w:w="1745" w:type="dxa"/>
          </w:tcPr>
          <w:p w14:paraId="4A88082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  <w:p w14:paraId="5FADD40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AAAEC4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A3819D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55434A9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доли молодежи, вовлеченных в трудовую деятельность</w:t>
            </w:r>
          </w:p>
        </w:tc>
      </w:tr>
      <w:tr w:rsidR="00B52D87" w:rsidRPr="000C0E40" w14:paraId="10B1E077" w14:textId="77777777" w:rsidTr="009B0BD3">
        <w:trPr>
          <w:trHeight w:val="1014"/>
        </w:trPr>
        <w:tc>
          <w:tcPr>
            <w:tcW w:w="15417" w:type="dxa"/>
            <w:gridSpan w:val="16"/>
          </w:tcPr>
          <w:p w14:paraId="02BD0A3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городского поселения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«Культура Комсомольского городского поселения Комсомольского муниципального района»</w:t>
            </w:r>
          </w:p>
          <w:p w14:paraId="293C7DC6" w14:textId="77777777" w:rsidR="00B52D87" w:rsidRPr="000C0E40" w:rsidRDefault="00B52D87" w:rsidP="00035F8E">
            <w:pPr>
              <w:pStyle w:val="af1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Формирование здорового образа жизни населения на территории Комсомольского городского поселения посредством создания условий, обеспечивающих возможность вести здоровый образ жизни</w:t>
            </w:r>
          </w:p>
        </w:tc>
      </w:tr>
      <w:tr w:rsidR="00B52D87" w:rsidRPr="000C0E40" w14:paraId="7EF278FC" w14:textId="77777777" w:rsidTr="009B0BD3">
        <w:trPr>
          <w:trHeight w:val="810"/>
        </w:trPr>
        <w:tc>
          <w:tcPr>
            <w:tcW w:w="576" w:type="dxa"/>
          </w:tcPr>
          <w:p w14:paraId="12FCDCF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3.1</w:t>
            </w:r>
          </w:p>
        </w:tc>
        <w:tc>
          <w:tcPr>
            <w:tcW w:w="1715" w:type="dxa"/>
          </w:tcPr>
          <w:p w14:paraId="09B4ED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1078" w:type="dxa"/>
          </w:tcPr>
          <w:p w14:paraId="7D10F32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850" w:type="dxa"/>
          </w:tcPr>
          <w:p w14:paraId="0E4CFF4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9712</w:t>
            </w:r>
          </w:p>
          <w:p w14:paraId="3AEB089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65B6282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6718</w:t>
            </w:r>
          </w:p>
        </w:tc>
        <w:tc>
          <w:tcPr>
            <w:tcW w:w="850" w:type="dxa"/>
            <w:gridSpan w:val="2"/>
          </w:tcPr>
          <w:p w14:paraId="182E639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6719</w:t>
            </w:r>
          </w:p>
        </w:tc>
        <w:tc>
          <w:tcPr>
            <w:tcW w:w="709" w:type="dxa"/>
          </w:tcPr>
          <w:p w14:paraId="46AE628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6720</w:t>
            </w:r>
          </w:p>
        </w:tc>
        <w:tc>
          <w:tcPr>
            <w:tcW w:w="709" w:type="dxa"/>
          </w:tcPr>
          <w:p w14:paraId="2B06BF5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6721</w:t>
            </w:r>
          </w:p>
        </w:tc>
        <w:tc>
          <w:tcPr>
            <w:tcW w:w="709" w:type="dxa"/>
          </w:tcPr>
          <w:p w14:paraId="3CE8495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6721</w:t>
            </w:r>
          </w:p>
        </w:tc>
        <w:tc>
          <w:tcPr>
            <w:tcW w:w="708" w:type="dxa"/>
          </w:tcPr>
          <w:p w14:paraId="3651B64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6721</w:t>
            </w:r>
          </w:p>
        </w:tc>
        <w:tc>
          <w:tcPr>
            <w:tcW w:w="709" w:type="dxa"/>
          </w:tcPr>
          <w:p w14:paraId="77CA229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6721</w:t>
            </w:r>
          </w:p>
        </w:tc>
        <w:tc>
          <w:tcPr>
            <w:tcW w:w="2977" w:type="dxa"/>
          </w:tcPr>
          <w:p w14:paraId="209F186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спорта Ивановской области</w:t>
            </w:r>
          </w:p>
        </w:tc>
        <w:tc>
          <w:tcPr>
            <w:tcW w:w="1745" w:type="dxa"/>
          </w:tcPr>
          <w:p w14:paraId="127753B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  <w:p w14:paraId="06D3BE2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043348E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Увеличение массовой доли населения, регулярно занимающейся физической культурой и спортом</w:t>
            </w:r>
          </w:p>
          <w:p w14:paraId="3E813C4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2EA31EF2" w14:textId="77777777" w:rsidTr="009B0BD3">
        <w:trPr>
          <w:trHeight w:val="915"/>
        </w:trPr>
        <w:tc>
          <w:tcPr>
            <w:tcW w:w="15417" w:type="dxa"/>
            <w:gridSpan w:val="16"/>
          </w:tcPr>
          <w:p w14:paraId="37184BC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городского поселения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«Культура Комсомольского городского поселения Комсомольского муниципального района»</w:t>
            </w:r>
          </w:p>
          <w:p w14:paraId="3A20621E" w14:textId="77777777" w:rsidR="00B52D87" w:rsidRPr="000C0E40" w:rsidRDefault="00B52D87" w:rsidP="00035F8E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Совершенствование деятельности библиотек как информационного, культурного и просветительского центра для различных категорий населения</w:t>
            </w:r>
          </w:p>
          <w:p w14:paraId="0760FB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4E0F8B4E" w14:textId="77777777" w:rsidTr="009B0BD3">
        <w:trPr>
          <w:trHeight w:val="751"/>
        </w:trPr>
        <w:tc>
          <w:tcPr>
            <w:tcW w:w="576" w:type="dxa"/>
          </w:tcPr>
          <w:p w14:paraId="42E6E54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1715" w:type="dxa"/>
          </w:tcPr>
          <w:p w14:paraId="2EF5E96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1078" w:type="dxa"/>
          </w:tcPr>
          <w:p w14:paraId="2B08A2E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  <w:gridSpan w:val="2"/>
          </w:tcPr>
          <w:p w14:paraId="055E93D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5703</w:t>
            </w:r>
          </w:p>
        </w:tc>
        <w:tc>
          <w:tcPr>
            <w:tcW w:w="709" w:type="dxa"/>
            <w:gridSpan w:val="2"/>
          </w:tcPr>
          <w:p w14:paraId="185A9F1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5705</w:t>
            </w:r>
          </w:p>
        </w:tc>
        <w:tc>
          <w:tcPr>
            <w:tcW w:w="708" w:type="dxa"/>
          </w:tcPr>
          <w:p w14:paraId="6795CB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5708</w:t>
            </w:r>
          </w:p>
        </w:tc>
        <w:tc>
          <w:tcPr>
            <w:tcW w:w="709" w:type="dxa"/>
          </w:tcPr>
          <w:p w14:paraId="78B6B73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5710</w:t>
            </w:r>
          </w:p>
        </w:tc>
        <w:tc>
          <w:tcPr>
            <w:tcW w:w="709" w:type="dxa"/>
          </w:tcPr>
          <w:p w14:paraId="14A01F8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5710</w:t>
            </w:r>
          </w:p>
        </w:tc>
        <w:tc>
          <w:tcPr>
            <w:tcW w:w="709" w:type="dxa"/>
          </w:tcPr>
          <w:p w14:paraId="5DE6A12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5710</w:t>
            </w:r>
          </w:p>
        </w:tc>
        <w:tc>
          <w:tcPr>
            <w:tcW w:w="708" w:type="dxa"/>
          </w:tcPr>
          <w:p w14:paraId="73C18C4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5710</w:t>
            </w:r>
          </w:p>
        </w:tc>
        <w:tc>
          <w:tcPr>
            <w:tcW w:w="709" w:type="dxa"/>
          </w:tcPr>
          <w:p w14:paraId="632FF06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5710</w:t>
            </w:r>
          </w:p>
        </w:tc>
        <w:tc>
          <w:tcPr>
            <w:tcW w:w="2977" w:type="dxa"/>
          </w:tcPr>
          <w:p w14:paraId="4125E96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6677A2F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6B34DA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77B5A4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0E77971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CECE2D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6C6370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посетителей библиотеки</w:t>
            </w:r>
          </w:p>
          <w:p w14:paraId="3D38FB5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5C8D1A37" w14:textId="77777777" w:rsidTr="009B0BD3">
        <w:trPr>
          <w:trHeight w:val="675"/>
        </w:trPr>
        <w:tc>
          <w:tcPr>
            <w:tcW w:w="576" w:type="dxa"/>
          </w:tcPr>
          <w:p w14:paraId="4560007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4.2</w:t>
            </w:r>
          </w:p>
        </w:tc>
        <w:tc>
          <w:tcPr>
            <w:tcW w:w="1715" w:type="dxa"/>
          </w:tcPr>
          <w:p w14:paraId="0EFF64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1078" w:type="dxa"/>
          </w:tcPr>
          <w:p w14:paraId="76ACFEE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  <w:gridSpan w:val="2"/>
          </w:tcPr>
          <w:p w14:paraId="65BB39F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99620 </w:t>
            </w:r>
          </w:p>
        </w:tc>
        <w:tc>
          <w:tcPr>
            <w:tcW w:w="709" w:type="dxa"/>
            <w:gridSpan w:val="2"/>
          </w:tcPr>
          <w:p w14:paraId="5AAB50A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100457</w:t>
            </w:r>
          </w:p>
        </w:tc>
        <w:tc>
          <w:tcPr>
            <w:tcW w:w="708" w:type="dxa"/>
          </w:tcPr>
          <w:p w14:paraId="79412E8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100500</w:t>
            </w:r>
          </w:p>
        </w:tc>
        <w:tc>
          <w:tcPr>
            <w:tcW w:w="709" w:type="dxa"/>
          </w:tcPr>
          <w:p w14:paraId="54A26BB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100600</w:t>
            </w:r>
          </w:p>
        </w:tc>
        <w:tc>
          <w:tcPr>
            <w:tcW w:w="709" w:type="dxa"/>
          </w:tcPr>
          <w:p w14:paraId="760B761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100600</w:t>
            </w:r>
          </w:p>
        </w:tc>
        <w:tc>
          <w:tcPr>
            <w:tcW w:w="709" w:type="dxa"/>
          </w:tcPr>
          <w:p w14:paraId="30BE410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100600</w:t>
            </w:r>
          </w:p>
        </w:tc>
        <w:tc>
          <w:tcPr>
            <w:tcW w:w="708" w:type="dxa"/>
          </w:tcPr>
          <w:p w14:paraId="0DD24A6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100600</w:t>
            </w:r>
          </w:p>
        </w:tc>
        <w:tc>
          <w:tcPr>
            <w:tcW w:w="709" w:type="dxa"/>
          </w:tcPr>
          <w:p w14:paraId="577CC0C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100600</w:t>
            </w:r>
          </w:p>
        </w:tc>
        <w:tc>
          <w:tcPr>
            <w:tcW w:w="2977" w:type="dxa"/>
          </w:tcPr>
          <w:p w14:paraId="67FCAC6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636F770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463773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Ивановской области, МКУК «Городская библиотека»</w:t>
            </w:r>
          </w:p>
          <w:p w14:paraId="5860B63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13C170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Увеличение </w:t>
            </w:r>
          </w:p>
          <w:p w14:paraId="494D463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количества выданных книг и журналов</w:t>
            </w:r>
          </w:p>
          <w:p w14:paraId="348B3C1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1B604C9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B52D87" w:rsidRPr="000C0E40" w:rsidSect="00B52D87">
          <w:footerReference w:type="default" r:id="rId12"/>
          <w:pgSz w:w="16838" w:h="11906" w:orient="landscape"/>
          <w:pgMar w:top="1559" w:right="567" w:bottom="1133" w:left="142" w:header="720" w:footer="720" w:gutter="0"/>
          <w:cols w:space="720"/>
          <w:docGrid w:linePitch="272"/>
        </w:sectPr>
      </w:pPr>
    </w:p>
    <w:p w14:paraId="2C33A458" w14:textId="3D21B8A9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434A12E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2183A0E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3.Перечень структурных </w:t>
      </w:r>
      <w:proofErr w:type="gramStart"/>
      <w:r w:rsidRPr="000C0E40">
        <w:rPr>
          <w:rFonts w:ascii="Times New Roman" w:hAnsi="Times New Roman" w:cs="Times New Roman"/>
          <w:b/>
          <w:sz w:val="28"/>
          <w:szCs w:val="28"/>
        </w:rPr>
        <w:t>элементов  муниципальной</w:t>
      </w:r>
      <w:proofErr w:type="gramEnd"/>
      <w:r w:rsidRPr="000C0E40">
        <w:rPr>
          <w:rFonts w:ascii="Times New Roman" w:hAnsi="Times New Roman" w:cs="Times New Roman"/>
          <w:b/>
          <w:sz w:val="28"/>
          <w:szCs w:val="28"/>
        </w:rPr>
        <w:t xml:space="preserve"> программы  Комсомольского городского поселения</w:t>
      </w:r>
    </w:p>
    <w:p w14:paraId="7677E47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 «Культура Комсомольского городского поселения Комсомольского муниципального района»</w:t>
      </w:r>
    </w:p>
    <w:p w14:paraId="708521C4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93"/>
        <w:gridCol w:w="83"/>
        <w:gridCol w:w="1104"/>
        <w:gridCol w:w="949"/>
        <w:gridCol w:w="2264"/>
      </w:tblGrid>
      <w:tr w:rsidR="00B52D87" w:rsidRPr="000C0E40" w14:paraId="74C2A711" w14:textId="77777777" w:rsidTr="009B0BD3">
        <w:tc>
          <w:tcPr>
            <w:tcW w:w="0" w:type="auto"/>
          </w:tcPr>
          <w:p w14:paraId="3E6D604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0473" w:type="dxa"/>
            <w:gridSpan w:val="2"/>
          </w:tcPr>
          <w:p w14:paraId="05144CC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051" w:type="dxa"/>
            <w:gridSpan w:val="2"/>
          </w:tcPr>
          <w:p w14:paraId="76D344B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Краткое описание ожидаемых эффектов от реализации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задачи  структурного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</w:t>
            </w:r>
          </w:p>
        </w:tc>
        <w:tc>
          <w:tcPr>
            <w:tcW w:w="2118" w:type="dxa"/>
          </w:tcPr>
          <w:p w14:paraId="21FFFE1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B52D87" w:rsidRPr="000C0E40" w14:paraId="3042E4E2" w14:textId="77777777" w:rsidTr="009B0BD3">
        <w:tc>
          <w:tcPr>
            <w:tcW w:w="0" w:type="auto"/>
          </w:tcPr>
          <w:p w14:paraId="6A902F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73" w:type="dxa"/>
            <w:gridSpan w:val="2"/>
          </w:tcPr>
          <w:p w14:paraId="3881433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51" w:type="dxa"/>
            <w:gridSpan w:val="2"/>
          </w:tcPr>
          <w:p w14:paraId="51FD0A4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18" w:type="dxa"/>
          </w:tcPr>
          <w:p w14:paraId="7380D39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52D87" w:rsidRPr="000C0E40" w14:paraId="1F0D1449" w14:textId="77777777" w:rsidTr="009B0BD3">
        <w:tc>
          <w:tcPr>
            <w:tcW w:w="0" w:type="auto"/>
          </w:tcPr>
          <w:p w14:paraId="11538A7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5"/>
          </w:tcPr>
          <w:p w14:paraId="4CF2F0CF" w14:textId="77777777" w:rsidR="00B52D87" w:rsidRPr="000C0E40" w:rsidRDefault="00B52D87" w:rsidP="009B0BD3">
            <w:pPr>
              <w:jc w:val="center"/>
              <w:rPr>
                <w:b/>
                <w:sz w:val="22"/>
                <w:szCs w:val="22"/>
              </w:rPr>
            </w:pPr>
            <w:r w:rsidRPr="000C0E40">
              <w:rPr>
                <w:b/>
                <w:sz w:val="22"/>
                <w:szCs w:val="22"/>
              </w:rPr>
              <w:t>Направление «Организация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района»</w:t>
            </w:r>
          </w:p>
        </w:tc>
      </w:tr>
      <w:tr w:rsidR="00B52D87" w:rsidRPr="000C0E40" w14:paraId="694A44FD" w14:textId="77777777" w:rsidTr="009B0BD3">
        <w:tc>
          <w:tcPr>
            <w:tcW w:w="0" w:type="auto"/>
          </w:tcPr>
          <w:p w14:paraId="53CFFB4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gridSpan w:val="5"/>
          </w:tcPr>
          <w:p w14:paraId="6CE6B21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временной летней занятости несовершеннолетних граждан на территории Комсомольского городского поселения Комсомольского муниципального </w:t>
            </w: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района»  (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Вершкова Татьяна Николаевна – куратор)</w:t>
            </w:r>
          </w:p>
        </w:tc>
      </w:tr>
      <w:tr w:rsidR="00B52D87" w:rsidRPr="000C0E40" w14:paraId="19886840" w14:textId="77777777" w:rsidTr="009B0BD3">
        <w:tc>
          <w:tcPr>
            <w:tcW w:w="0" w:type="auto"/>
          </w:tcPr>
          <w:p w14:paraId="61457FD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4246447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реализацию: </w:t>
            </w:r>
            <w:r w:rsidRPr="000C0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Муниципальное казённое учреждение «Городской Дом культуры»</w:t>
            </w:r>
          </w:p>
        </w:tc>
        <w:tc>
          <w:tcPr>
            <w:tcW w:w="0" w:type="auto"/>
            <w:gridSpan w:val="2"/>
          </w:tcPr>
          <w:p w14:paraId="1CBCFED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4FE5B05D" w14:textId="77777777" w:rsidTr="009B0BD3">
        <w:tc>
          <w:tcPr>
            <w:tcW w:w="0" w:type="auto"/>
          </w:tcPr>
          <w:p w14:paraId="21142E4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10473" w:type="dxa"/>
            <w:gridSpan w:val="2"/>
          </w:tcPr>
          <w:p w14:paraId="1E410BA7" w14:textId="77777777" w:rsidR="00B52D87" w:rsidRPr="000C0E40" w:rsidRDefault="00B52D87" w:rsidP="009B0BD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условий для успешной социализации и эффективной самореализации молодежи, развитие потенциала молодежи и его использование в интересах района.</w:t>
            </w:r>
          </w:p>
          <w:p w14:paraId="4068CAAD" w14:textId="77777777" w:rsidR="00B52D87" w:rsidRPr="000C0E40" w:rsidRDefault="00B52D87" w:rsidP="009B0BD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1. Обеспечение развития инновационной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и  творческой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 в молодежной среде, профилактики  асоциальных  явлении, пропаганды здорового образа  жизни, гражданско-патриотического воспитания  и  формирования  семейных и духовных ценностей; </w:t>
            </w:r>
          </w:p>
          <w:p w14:paraId="0F3433DB" w14:textId="77777777" w:rsidR="00B52D87" w:rsidRPr="000C0E40" w:rsidRDefault="00B52D87" w:rsidP="009B0BD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2. Содействие развитию трудовой занятости 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профориентации  молодежи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, развитию массовых видов детского и молодежного спорта.</w:t>
            </w:r>
          </w:p>
          <w:p w14:paraId="60B60657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3. Работа по патриотическому воспитанию (организация временной занятости детей и </w:t>
            </w:r>
            <w:proofErr w:type="gramStart"/>
            <w:r w:rsidRPr="000C0E40">
              <w:rPr>
                <w:sz w:val="22"/>
                <w:szCs w:val="22"/>
              </w:rPr>
              <w:t>подростков  Комсомольского</w:t>
            </w:r>
            <w:proofErr w:type="gramEnd"/>
            <w:r w:rsidRPr="000C0E40">
              <w:rPr>
                <w:sz w:val="22"/>
                <w:szCs w:val="22"/>
              </w:rPr>
              <w:t xml:space="preserve"> городского поселения  в летний период)</w:t>
            </w:r>
          </w:p>
        </w:tc>
        <w:tc>
          <w:tcPr>
            <w:tcW w:w="2051" w:type="dxa"/>
            <w:gridSpan w:val="2"/>
          </w:tcPr>
          <w:p w14:paraId="421E10C5" w14:textId="77777777" w:rsidR="00B52D87" w:rsidRPr="000C0E40" w:rsidRDefault="00B52D87" w:rsidP="009B0BD3">
            <w:pPr>
              <w:rPr>
                <w:sz w:val="28"/>
                <w:szCs w:val="28"/>
              </w:rPr>
            </w:pPr>
            <w:r w:rsidRPr="000C0E40">
              <w:rPr>
                <w:sz w:val="22"/>
                <w:szCs w:val="22"/>
              </w:rPr>
              <w:t>Гражданско-патриотическое и духовно-нравственное воспитание молодежи, трудовое воспитание, интеллектуальное, творческое.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>Создание условий для организации временной занятости детей и подростков города Комсомольска</w:t>
            </w:r>
          </w:p>
        </w:tc>
        <w:tc>
          <w:tcPr>
            <w:tcW w:w="2118" w:type="dxa"/>
          </w:tcPr>
          <w:p w14:paraId="16763541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Увеличение доли молодежи, получающей гражданско-патриотическое и духовно-нравственное воспитание, трудовое воспитание, интеллектуальное, творческое; увеличение числа подростков, занятых в </w:t>
            </w:r>
            <w:proofErr w:type="gramStart"/>
            <w:r w:rsidRPr="000C0E40">
              <w:rPr>
                <w:sz w:val="22"/>
                <w:szCs w:val="22"/>
              </w:rPr>
              <w:t>трудовой  временной</w:t>
            </w:r>
            <w:proofErr w:type="gramEnd"/>
            <w:r w:rsidRPr="000C0E40">
              <w:rPr>
                <w:sz w:val="22"/>
                <w:szCs w:val="22"/>
              </w:rPr>
              <w:t xml:space="preserve"> летней занятости</w:t>
            </w:r>
          </w:p>
        </w:tc>
      </w:tr>
      <w:tr w:rsidR="00B52D87" w:rsidRPr="000C0E40" w14:paraId="69E57962" w14:textId="77777777" w:rsidTr="009B0BD3">
        <w:tc>
          <w:tcPr>
            <w:tcW w:w="0" w:type="auto"/>
          </w:tcPr>
          <w:p w14:paraId="39ABD10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5"/>
          </w:tcPr>
          <w:p w14:paraId="0F7DD87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физической культуры и спорта Комсомольского городского поселения Комсомольского муниципального района»</w:t>
            </w:r>
          </w:p>
        </w:tc>
      </w:tr>
      <w:tr w:rsidR="00B52D87" w:rsidRPr="000C0E40" w14:paraId="6509D8F0" w14:textId="77777777" w:rsidTr="009B0BD3">
        <w:tc>
          <w:tcPr>
            <w:tcW w:w="0" w:type="auto"/>
          </w:tcPr>
          <w:p w14:paraId="236E9AF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  <w:gridSpan w:val="5"/>
          </w:tcPr>
          <w:p w14:paraId="653CB57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«Развитие физической культуры и спорта Комсомольского городского поселения Комсомольского муниципального </w:t>
            </w: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района»  (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Вершкова Татьяна Николаевна – куратор)</w:t>
            </w:r>
          </w:p>
        </w:tc>
      </w:tr>
      <w:tr w:rsidR="00B52D87" w:rsidRPr="000C0E40" w14:paraId="52F02C34" w14:textId="77777777" w:rsidTr="009B0BD3">
        <w:tc>
          <w:tcPr>
            <w:tcW w:w="0" w:type="auto"/>
          </w:tcPr>
          <w:p w14:paraId="45D4591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7E698789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 </w:t>
            </w:r>
          </w:p>
        </w:tc>
        <w:tc>
          <w:tcPr>
            <w:tcW w:w="0" w:type="auto"/>
            <w:gridSpan w:val="2"/>
          </w:tcPr>
          <w:p w14:paraId="318192F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6F30B7AF" w14:textId="77777777" w:rsidTr="009B0BD3">
        <w:tc>
          <w:tcPr>
            <w:tcW w:w="0" w:type="auto"/>
          </w:tcPr>
          <w:p w14:paraId="62DCA73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10173" w:type="dxa"/>
          </w:tcPr>
          <w:p w14:paraId="46090C5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укрепления здоровья населения путем развития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инфраструктуры спорта, популяризации массового и профессионального спорта и приобщения различных слоев общества к регулярным занятиям физической культурой и спортом. Повышение уровня и качества услуг в сфере физической культуры и спорта, реализация комплексных мер по обеспечению системы подготовки спортивных сборных команд и создание условий для подготовки резерва в спортивные сборные команды.</w:t>
            </w:r>
          </w:p>
        </w:tc>
        <w:tc>
          <w:tcPr>
            <w:tcW w:w="2351" w:type="dxa"/>
            <w:gridSpan w:val="3"/>
          </w:tcPr>
          <w:p w14:paraId="642BCB2F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 xml:space="preserve">Достижение следующих </w:t>
            </w:r>
            <w:r w:rsidRPr="000C0E40">
              <w:rPr>
                <w:sz w:val="22"/>
                <w:szCs w:val="22"/>
              </w:rPr>
              <w:lastRenderedPageBreak/>
              <w:t>результатов:</w:t>
            </w:r>
          </w:p>
          <w:p w14:paraId="7F1EB8E4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- </w:t>
            </w:r>
            <w:r w:rsidRPr="000C0E40">
              <w:rPr>
                <w:color w:val="333333"/>
                <w:spacing w:val="-6"/>
                <w:sz w:val="22"/>
                <w:szCs w:val="22"/>
              </w:rPr>
              <w:t>увеличение доли граждан, систематически занимающихся физической культурой и спортом;</w:t>
            </w:r>
          </w:p>
          <w:p w14:paraId="58A7F57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- повышение уровня обеспеченности граждан спортивными сооружениями исходя из единовременной пропускной способности объектов спорта.</w:t>
            </w:r>
          </w:p>
        </w:tc>
        <w:tc>
          <w:tcPr>
            <w:tcW w:w="2118" w:type="dxa"/>
          </w:tcPr>
          <w:p w14:paraId="3E80D32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Увеличение массовой доли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населения, регулярно занимающейся физической культурой и спортом, повышение роли физической культуры и спорта в воспитании, повышение уровня гражданственности, патриотизма и неприятия вредных привычек жителей Комсомольского муниципального района, особенно детей школьного возраста</w:t>
            </w:r>
          </w:p>
        </w:tc>
      </w:tr>
      <w:tr w:rsidR="00B52D87" w:rsidRPr="000C0E40" w14:paraId="4787E3F4" w14:textId="77777777" w:rsidTr="009B0BD3">
        <w:tc>
          <w:tcPr>
            <w:tcW w:w="0" w:type="auto"/>
          </w:tcPr>
          <w:p w14:paraId="3B03A9D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0" w:type="auto"/>
            <w:gridSpan w:val="5"/>
          </w:tcPr>
          <w:p w14:paraId="16975AE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Библиотечное обслуживание населения, комплектование и обеспечение сохранности библиотечных фондов библиотек поселения»</w:t>
            </w:r>
          </w:p>
        </w:tc>
      </w:tr>
      <w:tr w:rsidR="00B52D87" w:rsidRPr="000C0E40" w14:paraId="5B1D2443" w14:textId="77777777" w:rsidTr="009B0BD3">
        <w:tc>
          <w:tcPr>
            <w:tcW w:w="0" w:type="auto"/>
          </w:tcPr>
          <w:p w14:paraId="4340E7C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0" w:type="auto"/>
            <w:gridSpan w:val="5"/>
          </w:tcPr>
          <w:p w14:paraId="2C08727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</w:t>
            </w:r>
            <w:r w:rsidRPr="000C0E4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Библиотечное обслуживание населения, комплектование и обеспечение сохранности библиотечных фондов библиотек поселения</w:t>
            </w: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» (Вершкова Татьяна Николаевна – куратор)</w:t>
            </w:r>
          </w:p>
        </w:tc>
      </w:tr>
      <w:tr w:rsidR="00B52D87" w:rsidRPr="000C0E40" w14:paraId="00130A3C" w14:textId="77777777" w:rsidTr="009B0BD3">
        <w:tc>
          <w:tcPr>
            <w:tcW w:w="0" w:type="auto"/>
          </w:tcPr>
          <w:p w14:paraId="08050C0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44AB8C1D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>Муниципальное казённое учреждение культуры "Городская библиотека" Комсомольского городского поселения Комсомольского муниципального района</w:t>
            </w:r>
          </w:p>
        </w:tc>
        <w:tc>
          <w:tcPr>
            <w:tcW w:w="0" w:type="auto"/>
            <w:gridSpan w:val="2"/>
          </w:tcPr>
          <w:p w14:paraId="042AFC0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00259F64" w14:textId="77777777" w:rsidTr="009B0BD3">
        <w:tc>
          <w:tcPr>
            <w:tcW w:w="0" w:type="auto"/>
          </w:tcPr>
          <w:p w14:paraId="757C5F0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10173" w:type="dxa"/>
          </w:tcPr>
          <w:p w14:paraId="3F56C1CD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1.Совершенствование деятельности муниципальной библиотеки города </w:t>
            </w:r>
            <w:proofErr w:type="gramStart"/>
            <w:r w:rsidRPr="000C0E40">
              <w:rPr>
                <w:sz w:val="22"/>
                <w:szCs w:val="22"/>
              </w:rPr>
              <w:t>Комсомольска  как</w:t>
            </w:r>
            <w:proofErr w:type="gramEnd"/>
            <w:r w:rsidRPr="000C0E40">
              <w:rPr>
                <w:sz w:val="22"/>
                <w:szCs w:val="22"/>
              </w:rPr>
              <w:t xml:space="preserve">  информационного,  культурного и просветительского центра для различных категорий населения.</w:t>
            </w:r>
          </w:p>
          <w:p w14:paraId="7E559B61" w14:textId="77777777" w:rsidR="00B52D87" w:rsidRPr="000C0E40" w:rsidRDefault="00B52D87" w:rsidP="009B0BD3">
            <w:pPr>
              <w:shd w:val="clear" w:color="auto" w:fill="FFFFFF"/>
              <w:tabs>
                <w:tab w:val="left" w:pos="221"/>
              </w:tabs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2. Формирование и обеспечение сохранности библиотечных </w:t>
            </w:r>
            <w:proofErr w:type="gramStart"/>
            <w:r w:rsidRPr="000C0E40">
              <w:rPr>
                <w:sz w:val="22"/>
                <w:szCs w:val="22"/>
              </w:rPr>
              <w:t>фондов,  в</w:t>
            </w:r>
            <w:proofErr w:type="gramEnd"/>
            <w:r w:rsidRPr="000C0E40">
              <w:rPr>
                <w:sz w:val="22"/>
                <w:szCs w:val="22"/>
              </w:rPr>
              <w:t xml:space="preserve"> том числе и особо ценных документов.</w:t>
            </w:r>
          </w:p>
          <w:p w14:paraId="3536C42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3. Внедрение   новых   информационных  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технологий  библиотечного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обслуживания населения.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4. Развитие городского культурно-информационного пространства: </w:t>
            </w:r>
            <w:r w:rsidRPr="000C0E4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библиотечное, библиографическое, информационное обслуживание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пользователей.</w:t>
            </w:r>
          </w:p>
        </w:tc>
        <w:tc>
          <w:tcPr>
            <w:tcW w:w="2351" w:type="dxa"/>
            <w:gridSpan w:val="3"/>
          </w:tcPr>
          <w:p w14:paraId="110F3BC6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1074D23B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обеспечение доступности услуг МКУК "Городская библиотека" для всех социальных групп населения;</w:t>
            </w:r>
          </w:p>
          <w:p w14:paraId="6CB1D6DB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- повышение уровня образования и информационной культуры подрастающего поколения; </w:t>
            </w:r>
          </w:p>
          <w:p w14:paraId="7D8C7CF3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- создание комфортных условий для работы библиотечных работников и повышение качества обслуживания пользователей </w:t>
            </w:r>
            <w:proofErr w:type="gramStart"/>
            <w:r w:rsidRPr="000C0E40">
              <w:rPr>
                <w:sz w:val="22"/>
                <w:szCs w:val="22"/>
              </w:rPr>
              <w:t>библиотеки,  создание</w:t>
            </w:r>
            <w:proofErr w:type="gramEnd"/>
            <w:r w:rsidRPr="000C0E40">
              <w:rPr>
                <w:sz w:val="22"/>
                <w:szCs w:val="22"/>
              </w:rPr>
              <w:t xml:space="preserve"> условий для функционирования и развития библиотечного обслуживания на основе применения </w:t>
            </w:r>
            <w:r w:rsidRPr="000C0E40">
              <w:rPr>
                <w:sz w:val="22"/>
                <w:szCs w:val="22"/>
              </w:rPr>
              <w:lastRenderedPageBreak/>
              <w:t>современных информационных технологий;</w:t>
            </w:r>
          </w:p>
          <w:p w14:paraId="11A27DF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обеспечение сохранности библиотечных фондов, в том числе редких и особо ценных документов.</w:t>
            </w:r>
          </w:p>
        </w:tc>
        <w:tc>
          <w:tcPr>
            <w:tcW w:w="2118" w:type="dxa"/>
          </w:tcPr>
          <w:p w14:paraId="21C7918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Повышение престижа и роли библиотеки в обществе, активизировать информационную и просветительскую деятельность библиотеки, расширить направления деятельности и формы работы.</w:t>
            </w:r>
          </w:p>
        </w:tc>
      </w:tr>
      <w:tr w:rsidR="00B52D87" w:rsidRPr="000C0E40" w14:paraId="10F30147" w14:textId="77777777" w:rsidTr="009B0BD3">
        <w:tc>
          <w:tcPr>
            <w:tcW w:w="0" w:type="auto"/>
          </w:tcPr>
          <w:p w14:paraId="3E60622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5"/>
          </w:tcPr>
          <w:p w14:paraId="12A2F73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культурно-досугового обслуживания населения Комсомольского городского поселения»</w:t>
            </w:r>
          </w:p>
        </w:tc>
      </w:tr>
      <w:tr w:rsidR="00B52D87" w:rsidRPr="000C0E40" w14:paraId="2A2E82EC" w14:textId="77777777" w:rsidTr="009B0BD3">
        <w:tc>
          <w:tcPr>
            <w:tcW w:w="0" w:type="auto"/>
          </w:tcPr>
          <w:p w14:paraId="5584C3C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0" w:type="auto"/>
            <w:gridSpan w:val="5"/>
          </w:tcPr>
          <w:p w14:paraId="615791F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культурно-досугового обслуживания населения Комсомольского городского поселения»»                    </w:t>
            </w:r>
          </w:p>
          <w:p w14:paraId="7787A76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B52D87" w:rsidRPr="000C0E40" w14:paraId="35ED655A" w14:textId="77777777" w:rsidTr="009B0BD3">
        <w:tc>
          <w:tcPr>
            <w:tcW w:w="0" w:type="auto"/>
          </w:tcPr>
          <w:p w14:paraId="5561637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14327E64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 xml:space="preserve">Муниципальное казённое учреждение «Городской Дом </w:t>
            </w:r>
            <w:proofErr w:type="gramStart"/>
            <w:r w:rsidRPr="000C0E40">
              <w:rPr>
                <w:sz w:val="22"/>
                <w:szCs w:val="22"/>
              </w:rPr>
              <w:t xml:space="preserve">культуры»  </w:t>
            </w:r>
            <w:r w:rsidRPr="000C0E40">
              <w:rPr>
                <w:sz w:val="28"/>
                <w:szCs w:val="28"/>
              </w:rPr>
              <w:t xml:space="preserve"> </w:t>
            </w:r>
            <w:proofErr w:type="gramEnd"/>
            <w:r w:rsidRPr="000C0E40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0" w:type="auto"/>
            <w:gridSpan w:val="2"/>
          </w:tcPr>
          <w:p w14:paraId="70277CD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181D1960" w14:textId="77777777" w:rsidTr="009B0BD3">
        <w:tc>
          <w:tcPr>
            <w:tcW w:w="0" w:type="auto"/>
          </w:tcPr>
          <w:p w14:paraId="6F56035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10173" w:type="dxa"/>
          </w:tcPr>
          <w:p w14:paraId="51CAEBA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Комплексное решение проблем развития культурно-досуговой деятельности на территории Комсомольского городского поселения. Обеспечение модернизации в сфере культуры, сохранение культурного наследия, сохранение и развитие системы образования в сфере культуры и искусства, сохранение и развитие культурно-досуговой деятельности учреждения.</w:t>
            </w:r>
          </w:p>
          <w:p w14:paraId="70C072B6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Задачи Подпрограммы:</w:t>
            </w:r>
          </w:p>
          <w:p w14:paraId="21FD9DAA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1.Повышение доступности культурных услуг для всех категорий и групп населения;</w:t>
            </w:r>
          </w:p>
          <w:p w14:paraId="19964BD1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2. Содействие росту многообразия и богатства творческих процессов;</w:t>
            </w:r>
          </w:p>
          <w:p w14:paraId="35E7483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3.Совершенствование информационного пространства культуры;</w:t>
            </w:r>
          </w:p>
          <w:p w14:paraId="04CA8E8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4.Повышение престижа культуры и культурной деятельности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Муниципального  казённого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учреждения «Городской Дом культуры» в Комсомольском городском поселении.</w:t>
            </w:r>
          </w:p>
        </w:tc>
        <w:tc>
          <w:tcPr>
            <w:tcW w:w="2351" w:type="dxa"/>
            <w:gridSpan w:val="3"/>
          </w:tcPr>
          <w:p w14:paraId="69C9652B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6E3B03F3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улучшение материально-технической базы;</w:t>
            </w:r>
          </w:p>
          <w:p w14:paraId="69137F9B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повышение качества проводимых мероприятий и оказываемых услуг учреждением культуры;</w:t>
            </w:r>
          </w:p>
          <w:p w14:paraId="2C1340BD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привлечение большего количество участников и зрителей культурно-досуговых мероприятий;</w:t>
            </w:r>
          </w:p>
          <w:p w14:paraId="79A76DE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8" w:type="dxa"/>
          </w:tcPr>
          <w:p w14:paraId="2730D9B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Увеличение посещаемости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культурно-досуговых мероприятий, качество, проводимых мероприятий,</w:t>
            </w: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br/>
              <w:t>увеличение количества клубных формирований.</w:t>
            </w:r>
          </w:p>
        </w:tc>
      </w:tr>
    </w:tbl>
    <w:p w14:paraId="5DB979A3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B52D87" w:rsidRPr="000C0E40" w:rsidSect="00C72E98">
          <w:pgSz w:w="11906" w:h="16838"/>
          <w:pgMar w:top="567" w:right="1133" w:bottom="142" w:left="1559" w:header="720" w:footer="720" w:gutter="0"/>
          <w:cols w:space="720"/>
        </w:sectPr>
      </w:pPr>
    </w:p>
    <w:p w14:paraId="2F632DD3" w14:textId="4EE2613E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AE1C91A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2ECAEEF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8580" w:type="dxa"/>
        <w:tblInd w:w="108" w:type="dxa"/>
        <w:tblLook w:val="04A0" w:firstRow="1" w:lastRow="0" w:firstColumn="1" w:lastColumn="0" w:noHBand="0" w:noVBand="1"/>
      </w:tblPr>
      <w:tblGrid>
        <w:gridCol w:w="2977"/>
        <w:gridCol w:w="1463"/>
        <w:gridCol w:w="1372"/>
        <w:gridCol w:w="1418"/>
        <w:gridCol w:w="1417"/>
        <w:gridCol w:w="1418"/>
        <w:gridCol w:w="1417"/>
        <w:gridCol w:w="1418"/>
        <w:gridCol w:w="1701"/>
        <w:gridCol w:w="559"/>
        <w:gridCol w:w="1140"/>
        <w:gridCol w:w="1140"/>
        <w:gridCol w:w="1140"/>
      </w:tblGrid>
      <w:tr w:rsidR="00B52D87" w:rsidRPr="000C0E40" w14:paraId="0440976F" w14:textId="77777777" w:rsidTr="009B0BD3">
        <w:trPr>
          <w:trHeight w:val="360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BB0D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P737"/>
            <w:bookmarkEnd w:id="2"/>
            <w:r w:rsidRPr="000C0E40">
              <w:rPr>
                <w:b/>
                <w:bCs/>
                <w:sz w:val="28"/>
                <w:szCs w:val="28"/>
              </w:rPr>
              <w:t xml:space="preserve">4.Параметры финансового обеспечения реализации муниципальной программы 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AC5B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CF3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292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CC41" w14:textId="77777777" w:rsidR="00B52D87" w:rsidRPr="000C0E40" w:rsidRDefault="00B52D87" w:rsidP="009B0BD3"/>
        </w:tc>
      </w:tr>
      <w:tr w:rsidR="00B52D87" w:rsidRPr="000C0E40" w14:paraId="5F75C888" w14:textId="77777777" w:rsidTr="009B0BD3">
        <w:trPr>
          <w:trHeight w:val="705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2B2E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  <w:r w:rsidRPr="000C0E40">
              <w:rPr>
                <w:b/>
                <w:bCs/>
                <w:sz w:val="28"/>
                <w:szCs w:val="28"/>
              </w:rPr>
              <w:t xml:space="preserve">Комсомольского городского </w:t>
            </w:r>
            <w:proofErr w:type="gramStart"/>
            <w:r w:rsidRPr="000C0E40">
              <w:rPr>
                <w:b/>
                <w:bCs/>
                <w:sz w:val="28"/>
                <w:szCs w:val="28"/>
              </w:rPr>
              <w:t>поселения  «</w:t>
            </w:r>
            <w:proofErr w:type="gramEnd"/>
            <w:r w:rsidRPr="000C0E40">
              <w:rPr>
                <w:b/>
                <w:bCs/>
                <w:sz w:val="28"/>
                <w:szCs w:val="28"/>
              </w:rPr>
              <w:t>Культура Комсомольского городского поселения Комсомольского муниципального района»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63D7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3107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D88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4833" w14:textId="77777777" w:rsidR="00B52D87" w:rsidRPr="000C0E40" w:rsidRDefault="00B52D87" w:rsidP="009B0BD3"/>
        </w:tc>
      </w:tr>
      <w:tr w:rsidR="00B52D87" w:rsidRPr="000C0E40" w14:paraId="59DB10ED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FAEC" w14:textId="77777777" w:rsidR="00B52D87" w:rsidRPr="000C0E40" w:rsidRDefault="00B52D87" w:rsidP="009B0BD3"/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10B2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31C9" w14:textId="77777777" w:rsidR="00B52D87" w:rsidRPr="000C0E40" w:rsidRDefault="00B52D87" w:rsidP="009B0B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3E9" w14:textId="77777777" w:rsidR="00B52D87" w:rsidRPr="000C0E40" w:rsidRDefault="00B52D87" w:rsidP="009B0BD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06BD" w14:textId="77777777" w:rsidR="00B52D87" w:rsidRPr="000C0E40" w:rsidRDefault="00B52D87" w:rsidP="009B0B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30C4" w14:textId="77777777" w:rsidR="00B52D87" w:rsidRPr="000C0E40" w:rsidRDefault="00B52D87" w:rsidP="009B0BD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B135" w14:textId="77777777" w:rsidR="00B52D87" w:rsidRPr="000C0E40" w:rsidRDefault="00B52D87" w:rsidP="009B0B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2E93" w14:textId="77777777" w:rsidR="00B52D87" w:rsidRPr="000C0E40" w:rsidRDefault="00B52D87" w:rsidP="009B0BD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7B98" w14:textId="77777777" w:rsidR="00B52D87" w:rsidRPr="000C0E40" w:rsidRDefault="00B52D87" w:rsidP="009B0BD3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46E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70E6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4F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4B28" w14:textId="77777777" w:rsidR="00B52D87" w:rsidRPr="000C0E40" w:rsidRDefault="00B52D87" w:rsidP="009B0BD3"/>
        </w:tc>
      </w:tr>
      <w:tr w:rsidR="00B52D87" w:rsidRPr="000C0E40" w14:paraId="045B51D1" w14:textId="77777777" w:rsidTr="009B0BD3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344E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Наименование муниципальной программы,</w:t>
            </w:r>
          </w:p>
        </w:tc>
        <w:tc>
          <w:tcPr>
            <w:tcW w:w="11624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76DD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F704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428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E20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F33D" w14:textId="77777777" w:rsidR="00B52D87" w:rsidRPr="000C0E40" w:rsidRDefault="00B52D87" w:rsidP="009B0BD3"/>
        </w:tc>
      </w:tr>
      <w:tr w:rsidR="00B52D87" w:rsidRPr="000C0E40" w14:paraId="795CB86F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6CB5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структурного элемента/ источник </w:t>
            </w:r>
          </w:p>
        </w:tc>
        <w:tc>
          <w:tcPr>
            <w:tcW w:w="11624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34EB" w14:textId="77777777" w:rsidR="00B52D87" w:rsidRPr="000C0E40" w:rsidRDefault="00B52D87" w:rsidP="009B0BD3">
            <w:pPr>
              <w:rPr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FB0E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203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5B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A58B" w14:textId="77777777" w:rsidR="00B52D87" w:rsidRPr="000C0E40" w:rsidRDefault="00B52D87" w:rsidP="009B0BD3"/>
        </w:tc>
      </w:tr>
      <w:tr w:rsidR="00B52D87" w:rsidRPr="000C0E40" w14:paraId="72378083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6C96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финансового обеспечения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B6D8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2024 год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5C27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1C49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E760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12F6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2CF9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2029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42D8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2030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20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Всего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52E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856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AE56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CCB7" w14:textId="77777777" w:rsidR="00B52D87" w:rsidRPr="000C0E40" w:rsidRDefault="00B52D87" w:rsidP="009B0BD3"/>
        </w:tc>
      </w:tr>
      <w:tr w:rsidR="00B52D87" w:rsidRPr="000C0E40" w14:paraId="4E2517D1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217E" w14:textId="77777777" w:rsidR="00B52D87" w:rsidRPr="000C0E40" w:rsidRDefault="00B52D87" w:rsidP="009B0BD3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BB02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2C92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A5CC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44E5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F176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27D8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3335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3265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  <w:r w:rsidRPr="000C0E40">
              <w:rPr>
                <w:sz w:val="18"/>
                <w:szCs w:val="18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4B18" w14:textId="77777777" w:rsidR="00B52D87" w:rsidRPr="000C0E40" w:rsidRDefault="00B52D87" w:rsidP="009B0B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C20A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02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893F" w14:textId="77777777" w:rsidR="00B52D87" w:rsidRPr="000C0E40" w:rsidRDefault="00B52D87" w:rsidP="009B0BD3"/>
        </w:tc>
      </w:tr>
      <w:tr w:rsidR="00B52D87" w:rsidRPr="000C0E40" w14:paraId="4B767C2E" w14:textId="77777777" w:rsidTr="009B0BD3">
        <w:trPr>
          <w:trHeight w:val="10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9647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E41A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B022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E530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3E4C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DDF8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76AA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5676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CCA0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  <w:r w:rsidRPr="000C0E4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F535" w14:textId="77777777" w:rsidR="00B52D87" w:rsidRPr="000C0E40" w:rsidRDefault="00B52D87" w:rsidP="009B0BD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DF5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4528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D19E" w14:textId="77777777" w:rsidR="00B52D87" w:rsidRPr="000C0E40" w:rsidRDefault="00B52D87" w:rsidP="009B0BD3"/>
        </w:tc>
      </w:tr>
      <w:tr w:rsidR="00B52D87" w:rsidRPr="000C0E40" w14:paraId="6A17A1E1" w14:textId="77777777" w:rsidTr="009B0BD3">
        <w:trPr>
          <w:trHeight w:val="5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CC20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B2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32 697 092,20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5E4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39 590 283,70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EC9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35 728 573,67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19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32 843 941,69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82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30 033 980,00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2EC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30 033 980,00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B97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30 033 980,00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072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230 961 831,26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9BB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7DD7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ED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7815" w14:textId="77777777" w:rsidR="00B52D87" w:rsidRPr="000C0E40" w:rsidRDefault="00B52D87" w:rsidP="009B0BD3"/>
        </w:tc>
      </w:tr>
      <w:tr w:rsidR="00B52D87" w:rsidRPr="000C0E40" w14:paraId="03FA6FC3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364B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90E5" w14:textId="77777777" w:rsidR="00B52D87" w:rsidRPr="000C0E40" w:rsidRDefault="00B52D87" w:rsidP="009B0BD3">
            <w:pPr>
              <w:jc w:val="center"/>
            </w:pPr>
            <w:r w:rsidRPr="000C0E40">
              <w:t>32 697 092,20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7D22" w14:textId="77777777" w:rsidR="00B52D87" w:rsidRPr="000C0E40" w:rsidRDefault="00B52D87" w:rsidP="009B0BD3">
            <w:pPr>
              <w:jc w:val="center"/>
            </w:pPr>
            <w:r w:rsidRPr="000C0E40">
              <w:t>39 590 283,70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2FF5" w14:textId="77777777" w:rsidR="00B52D87" w:rsidRPr="000C0E40" w:rsidRDefault="00B52D87" w:rsidP="009B0BD3">
            <w:pPr>
              <w:jc w:val="center"/>
            </w:pPr>
            <w:r w:rsidRPr="000C0E40">
              <w:t>35 728 573,67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A319" w14:textId="77777777" w:rsidR="00B52D87" w:rsidRPr="000C0E40" w:rsidRDefault="00B52D87" w:rsidP="009B0BD3">
            <w:pPr>
              <w:jc w:val="center"/>
            </w:pPr>
            <w:r w:rsidRPr="000C0E40">
              <w:t>32 843 941,69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A86F" w14:textId="77777777" w:rsidR="00B52D87" w:rsidRPr="000C0E40" w:rsidRDefault="00B52D87" w:rsidP="009B0BD3">
            <w:pPr>
              <w:jc w:val="center"/>
            </w:pPr>
            <w:r w:rsidRPr="000C0E40">
              <w:t>30 033 980,00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8691" w14:textId="77777777" w:rsidR="00B52D87" w:rsidRPr="000C0E40" w:rsidRDefault="00B52D87" w:rsidP="009B0BD3">
            <w:pPr>
              <w:jc w:val="center"/>
            </w:pPr>
            <w:r w:rsidRPr="000C0E40">
              <w:t>30 033 980,00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0CCA" w14:textId="77777777" w:rsidR="00B52D87" w:rsidRPr="000C0E40" w:rsidRDefault="00B52D87" w:rsidP="009B0BD3">
            <w:pPr>
              <w:jc w:val="center"/>
            </w:pPr>
            <w:r w:rsidRPr="000C0E40">
              <w:t>30 033 980,00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905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230 961 831,26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A6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E6A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EECA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657E" w14:textId="77777777" w:rsidR="00B52D87" w:rsidRPr="000C0E40" w:rsidRDefault="00B52D87" w:rsidP="009B0BD3"/>
        </w:tc>
      </w:tr>
      <w:tr w:rsidR="00B52D87" w:rsidRPr="000C0E40" w14:paraId="5E47DBD6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4F47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1C8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2B2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7B5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C88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99F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51F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8EE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F8A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BB6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0B86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FADC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81F8" w14:textId="77777777" w:rsidR="00B52D87" w:rsidRPr="000C0E40" w:rsidRDefault="00B52D87" w:rsidP="009B0BD3"/>
        </w:tc>
      </w:tr>
      <w:tr w:rsidR="00B52D87" w:rsidRPr="000C0E40" w14:paraId="4E77BD9B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8B4B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7AF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0A7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E5B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F0A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251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733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D87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C10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C57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8964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BF8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B392" w14:textId="77777777" w:rsidR="00B52D87" w:rsidRPr="000C0E40" w:rsidRDefault="00B52D87" w:rsidP="009B0BD3"/>
        </w:tc>
      </w:tr>
      <w:tr w:rsidR="00B52D87" w:rsidRPr="000C0E40" w14:paraId="1DE5A5EB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CDC8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4FC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F17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2A5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C8A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FE6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034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607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107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9D4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CFA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8E8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C0BB" w14:textId="77777777" w:rsidR="00B52D87" w:rsidRPr="000C0E40" w:rsidRDefault="00B52D87" w:rsidP="009B0BD3"/>
        </w:tc>
      </w:tr>
      <w:tr w:rsidR="00B52D87" w:rsidRPr="000C0E40" w14:paraId="12A3D1D3" w14:textId="77777777" w:rsidTr="009B0BD3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F600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 xml:space="preserve">Ведомственный проект «Организация временной </w:t>
            </w:r>
            <w:r w:rsidRPr="000C0E40">
              <w:rPr>
                <w:b/>
                <w:bCs/>
                <w:sz w:val="22"/>
                <w:szCs w:val="22"/>
              </w:rPr>
              <w:lastRenderedPageBreak/>
              <w:t xml:space="preserve">летней занятости несовершеннолетних граждан на территории Комсомольского городского поселения Комсомольского муниципального района»  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185F" w14:textId="77777777" w:rsidR="00B52D87" w:rsidRPr="000C0E40" w:rsidRDefault="00B52D87" w:rsidP="009B0BD3">
            <w:pPr>
              <w:jc w:val="center"/>
            </w:pPr>
            <w:r w:rsidRPr="000C0E40">
              <w:lastRenderedPageBreak/>
              <w:t> 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BB1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65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B5A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0F3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C65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EB5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675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478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8FC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407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012C" w14:textId="77777777" w:rsidR="00B52D87" w:rsidRPr="000C0E40" w:rsidRDefault="00B52D87" w:rsidP="009B0BD3"/>
        </w:tc>
      </w:tr>
      <w:tr w:rsidR="00B52D87" w:rsidRPr="000C0E40" w14:paraId="05AD1B8F" w14:textId="77777777" w:rsidTr="009B0BD3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4127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432C" w14:textId="77777777" w:rsidR="00B52D87" w:rsidRPr="000C0E40" w:rsidRDefault="00B52D87" w:rsidP="009B0BD3"/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A5D6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B4B8" w14:textId="77777777" w:rsidR="00B52D87" w:rsidRPr="000C0E40" w:rsidRDefault="00B52D87" w:rsidP="009B0BD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D69A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B107" w14:textId="77777777" w:rsidR="00B52D87" w:rsidRPr="000C0E40" w:rsidRDefault="00B52D87" w:rsidP="009B0BD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46A3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C70A" w14:textId="77777777" w:rsidR="00B52D87" w:rsidRPr="000C0E40" w:rsidRDefault="00B52D87" w:rsidP="009B0BD3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8CB9" w14:textId="77777777" w:rsidR="00B52D87" w:rsidRPr="000C0E40" w:rsidRDefault="00B52D87" w:rsidP="009B0BD3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50A0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E58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A9B0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497" w14:textId="77777777" w:rsidR="00B52D87" w:rsidRPr="000C0E40" w:rsidRDefault="00B52D87" w:rsidP="009B0BD3"/>
        </w:tc>
      </w:tr>
      <w:tr w:rsidR="00B52D87" w:rsidRPr="000C0E40" w14:paraId="6634650D" w14:textId="77777777" w:rsidTr="009B0BD3">
        <w:trPr>
          <w:trHeight w:val="148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E0FD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31E9" w14:textId="77777777" w:rsidR="00B52D87" w:rsidRPr="000C0E40" w:rsidRDefault="00B52D87" w:rsidP="009B0BD3"/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95FB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8C09" w14:textId="77777777" w:rsidR="00B52D87" w:rsidRPr="000C0E40" w:rsidRDefault="00B52D87" w:rsidP="009B0BD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048C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2914" w14:textId="77777777" w:rsidR="00B52D87" w:rsidRPr="000C0E40" w:rsidRDefault="00B52D87" w:rsidP="009B0BD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C347" w14:textId="77777777" w:rsidR="00B52D87" w:rsidRPr="000C0E40" w:rsidRDefault="00B52D87" w:rsidP="009B0BD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3A8E" w14:textId="77777777" w:rsidR="00B52D87" w:rsidRPr="000C0E40" w:rsidRDefault="00B52D87" w:rsidP="009B0BD3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4987" w14:textId="77777777" w:rsidR="00B52D87" w:rsidRPr="000C0E40" w:rsidRDefault="00B52D87" w:rsidP="009B0BD3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A84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2BF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A45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F3F3" w14:textId="77777777" w:rsidR="00B52D87" w:rsidRPr="000C0E40" w:rsidRDefault="00B52D87" w:rsidP="009B0BD3"/>
        </w:tc>
      </w:tr>
      <w:tr w:rsidR="00B52D87" w:rsidRPr="000C0E40" w14:paraId="72C55465" w14:textId="77777777" w:rsidTr="009B0BD3">
        <w:trPr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9146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CCF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486 733,00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3C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ABD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5B7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160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326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EA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D00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3 923 971,00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649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F7D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6D57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569C" w14:textId="77777777" w:rsidR="00B52D87" w:rsidRPr="000C0E40" w:rsidRDefault="00B52D87" w:rsidP="009B0BD3"/>
        </w:tc>
      </w:tr>
      <w:tr w:rsidR="00B52D87" w:rsidRPr="000C0E40" w14:paraId="57014A51" w14:textId="77777777" w:rsidTr="009B0BD3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899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836F" w14:textId="77777777" w:rsidR="00B52D87" w:rsidRPr="000C0E40" w:rsidRDefault="00B52D87" w:rsidP="009B0BD3">
            <w:pPr>
              <w:jc w:val="center"/>
            </w:pPr>
            <w:r w:rsidRPr="000C0E40">
              <w:t>486 733,00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EC6E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E6CA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C160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7298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E84B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4C21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616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3 923 971,00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CCCC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A03BC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F14D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050B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3EBF909D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DEAA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066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BE2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364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364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7FB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14A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12A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3FA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BBEF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9F1E3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4804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7DEC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479671C1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B49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0C9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7B4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5A3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C5E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AF9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260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6D4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261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62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45B0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E1F2C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913C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00E5AE0B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D37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CB6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37C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0BA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015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957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FA8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C4C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589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7A1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C1C1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F250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C1CE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0B4189C9" w14:textId="77777777" w:rsidTr="009B0BD3">
        <w:trPr>
          <w:trHeight w:val="3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83F0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18B" w14:textId="77777777" w:rsidR="00B52D87" w:rsidRPr="000C0E40" w:rsidRDefault="00B52D87" w:rsidP="009B0BD3">
            <w:pPr>
              <w:jc w:val="center"/>
            </w:pPr>
            <w:r w:rsidRPr="000C0E40">
              <w:t>486 733,00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1386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D96B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9A43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E59E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99D2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C256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4E2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3 923 971,00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4A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938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9F8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E770" w14:textId="77777777" w:rsidR="00B52D87" w:rsidRPr="000C0E40" w:rsidRDefault="00B52D87" w:rsidP="009B0BD3"/>
        </w:tc>
      </w:tr>
      <w:tr w:rsidR="00B52D87" w:rsidRPr="000C0E40" w14:paraId="13181BEB" w14:textId="77777777" w:rsidTr="009B0BD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8C2E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A856" w14:textId="77777777" w:rsidR="00B52D87" w:rsidRPr="000C0E40" w:rsidRDefault="00B52D87" w:rsidP="009B0BD3">
            <w:pPr>
              <w:jc w:val="center"/>
            </w:pPr>
            <w:r w:rsidRPr="000C0E40">
              <w:t>486 733,00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CD2D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FA56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778E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52EA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9AB2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87A3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646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3 923 971,00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F51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A71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78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0B9C" w14:textId="77777777" w:rsidR="00B52D87" w:rsidRPr="000C0E40" w:rsidRDefault="00B52D87" w:rsidP="009B0BD3"/>
        </w:tc>
      </w:tr>
      <w:tr w:rsidR="00B52D87" w:rsidRPr="000C0E40" w14:paraId="252B80DD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BB5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08E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F31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A8E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2B3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991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617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2F6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BF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0CB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8E3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9820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AE90" w14:textId="77777777" w:rsidR="00B52D87" w:rsidRPr="000C0E40" w:rsidRDefault="00B52D87" w:rsidP="009B0BD3"/>
        </w:tc>
      </w:tr>
      <w:tr w:rsidR="00B52D87" w:rsidRPr="000C0E40" w14:paraId="5C65D97B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AC1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67F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58D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C4B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82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374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86D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1E2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6FC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E1F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A58E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0B9A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1D0B" w14:textId="77777777" w:rsidR="00B52D87" w:rsidRPr="000C0E40" w:rsidRDefault="00B52D87" w:rsidP="009B0BD3"/>
        </w:tc>
      </w:tr>
      <w:tr w:rsidR="00B52D87" w:rsidRPr="000C0E40" w14:paraId="3EC50E62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1D26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70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0FE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EAA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4C8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A9C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45D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023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481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4A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11B8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9004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D0ED" w14:textId="77777777" w:rsidR="00B52D87" w:rsidRPr="000C0E40" w:rsidRDefault="00B52D87" w:rsidP="009B0BD3"/>
        </w:tc>
      </w:tr>
      <w:tr w:rsidR="00B52D87" w:rsidRPr="000C0E40" w14:paraId="438BC7D6" w14:textId="77777777" w:rsidTr="009B0BD3">
        <w:trPr>
          <w:trHeight w:val="17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89DD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 xml:space="preserve">Ведомственный проект «Развитие физической куль-туры и спорта Комсомольского городского </w:t>
            </w:r>
            <w:proofErr w:type="spellStart"/>
            <w:r w:rsidRPr="000C0E40">
              <w:rPr>
                <w:b/>
                <w:bCs/>
                <w:sz w:val="22"/>
                <w:szCs w:val="22"/>
              </w:rPr>
              <w:t>поселе-ния</w:t>
            </w:r>
            <w:proofErr w:type="spellEnd"/>
            <w:r w:rsidRPr="000C0E40">
              <w:rPr>
                <w:b/>
                <w:bCs/>
                <w:sz w:val="22"/>
                <w:szCs w:val="22"/>
              </w:rPr>
              <w:t xml:space="preserve"> Комсомольского муниципального </w:t>
            </w:r>
            <w:proofErr w:type="gramStart"/>
            <w:r w:rsidRPr="000C0E40">
              <w:rPr>
                <w:b/>
                <w:bCs/>
                <w:sz w:val="22"/>
                <w:szCs w:val="22"/>
              </w:rPr>
              <w:t xml:space="preserve">района»   </w:t>
            </w:r>
            <w:proofErr w:type="gramEnd"/>
            <w:r w:rsidRPr="000C0E40">
              <w:rPr>
                <w:b/>
                <w:bCs/>
                <w:sz w:val="22"/>
                <w:szCs w:val="22"/>
              </w:rPr>
              <w:t xml:space="preserve">               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A8F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091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666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A6A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47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3D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96D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DCB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3DE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D16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B650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D6A1" w14:textId="77777777" w:rsidR="00B52D87" w:rsidRPr="000C0E40" w:rsidRDefault="00B52D87" w:rsidP="009B0BD3"/>
        </w:tc>
      </w:tr>
      <w:tr w:rsidR="00B52D87" w:rsidRPr="000C0E40" w14:paraId="1AD150D0" w14:textId="77777777" w:rsidTr="009B0BD3">
        <w:trPr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456A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EA3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21 000,00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4F3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193 050,00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BCA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646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A88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EB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CB4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DC4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800 800,00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70E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372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7AB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2E2C" w14:textId="77777777" w:rsidR="00B52D87" w:rsidRPr="000C0E40" w:rsidRDefault="00B52D87" w:rsidP="009B0BD3"/>
        </w:tc>
      </w:tr>
      <w:tr w:rsidR="00B52D87" w:rsidRPr="000C0E40" w14:paraId="6A3724C4" w14:textId="77777777" w:rsidTr="009B0BD3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F4BB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9A7A" w14:textId="77777777" w:rsidR="00B52D87" w:rsidRPr="000C0E40" w:rsidRDefault="00B52D87" w:rsidP="009B0BD3">
            <w:pPr>
              <w:jc w:val="center"/>
            </w:pPr>
            <w:r w:rsidRPr="000C0E40">
              <w:t>21 000,00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0D90" w14:textId="77777777" w:rsidR="00B52D87" w:rsidRPr="000C0E40" w:rsidRDefault="00B52D87" w:rsidP="009B0BD3">
            <w:pPr>
              <w:jc w:val="center"/>
            </w:pPr>
            <w:r w:rsidRPr="000C0E40">
              <w:t>193 050,00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45F3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3FB1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168F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3AB3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BB31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42A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800 800,00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0A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0C01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3ADC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EFC5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8BF47EB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68FD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A06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72B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307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6E5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D84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780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B89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9CB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227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2C3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EC8F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F4CE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351DEFA5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EE58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75F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6AC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89C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480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04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C8F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86C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27B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392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96F8D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93ABB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EEDA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2284CA0E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6D9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6C9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8BF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FFF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3E8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C4A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DFE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ABB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41B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43C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C5CD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F109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BC82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21B6EA89" w14:textId="77777777" w:rsidTr="009B0BD3">
        <w:trPr>
          <w:trHeight w:val="48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3441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9227" w14:textId="77777777" w:rsidR="00B52D87" w:rsidRPr="000C0E40" w:rsidRDefault="00B52D87" w:rsidP="009B0BD3">
            <w:pPr>
              <w:jc w:val="center"/>
            </w:pPr>
            <w:r w:rsidRPr="000C0E40">
              <w:t>21 000,00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DBA1" w14:textId="77777777" w:rsidR="00B52D87" w:rsidRPr="000C0E40" w:rsidRDefault="00B52D87" w:rsidP="009B0BD3">
            <w:pPr>
              <w:jc w:val="center"/>
            </w:pPr>
            <w:r w:rsidRPr="000C0E40">
              <w:t>193 050,00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73E6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122D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171A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F040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9CBE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088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800 800,00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054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2D4A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481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2BA" w14:textId="77777777" w:rsidR="00B52D87" w:rsidRPr="000C0E40" w:rsidRDefault="00B52D87" w:rsidP="009B0BD3"/>
        </w:tc>
      </w:tr>
      <w:tr w:rsidR="00B52D87" w:rsidRPr="000C0E40" w14:paraId="5EDF8061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4FC2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6B9F" w14:textId="77777777" w:rsidR="00B52D87" w:rsidRPr="000C0E40" w:rsidRDefault="00B52D87" w:rsidP="009B0BD3">
            <w:pPr>
              <w:jc w:val="center"/>
            </w:pPr>
            <w:r w:rsidRPr="000C0E40">
              <w:t>21 000,00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5155" w14:textId="77777777" w:rsidR="00B52D87" w:rsidRPr="000C0E40" w:rsidRDefault="00B52D87" w:rsidP="009B0BD3">
            <w:pPr>
              <w:jc w:val="center"/>
            </w:pPr>
            <w:r w:rsidRPr="000C0E40">
              <w:t>193 050,00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136A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9976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F014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E92F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9993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6CA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800 800,00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0AC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378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E0D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1A16" w14:textId="77777777" w:rsidR="00B52D87" w:rsidRPr="000C0E40" w:rsidRDefault="00B52D87" w:rsidP="009B0BD3"/>
        </w:tc>
      </w:tr>
      <w:tr w:rsidR="00B52D87" w:rsidRPr="000C0E40" w14:paraId="29FDF0B0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E088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8C5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B4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A41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3A8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53D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564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811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0C8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6C7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DE68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191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807C" w14:textId="77777777" w:rsidR="00B52D87" w:rsidRPr="000C0E40" w:rsidRDefault="00B52D87" w:rsidP="009B0BD3"/>
        </w:tc>
      </w:tr>
      <w:tr w:rsidR="00B52D87" w:rsidRPr="000C0E40" w14:paraId="35642DE4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490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17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C2E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DBE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16E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D0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092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145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ED0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F70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EC8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C8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7D28" w14:textId="77777777" w:rsidR="00B52D87" w:rsidRPr="000C0E40" w:rsidRDefault="00B52D87" w:rsidP="009B0BD3"/>
        </w:tc>
      </w:tr>
      <w:tr w:rsidR="00B52D87" w:rsidRPr="000C0E40" w14:paraId="4971AC5F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4CC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77E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45B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2A5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4A4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725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3B4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859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71C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FE9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ED3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D79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A15" w14:textId="77777777" w:rsidR="00B52D87" w:rsidRPr="000C0E40" w:rsidRDefault="00B52D87" w:rsidP="009B0BD3"/>
        </w:tc>
      </w:tr>
      <w:tr w:rsidR="00B52D87" w:rsidRPr="000C0E40" w14:paraId="4CF0F276" w14:textId="77777777" w:rsidTr="009B0BD3">
        <w:trPr>
          <w:trHeight w:val="21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A310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 xml:space="preserve">Ведомственный проект «Библиотечное обслуживание населения, комплектование и обеспечение сохранности библиотечных фондов библиотек </w:t>
            </w:r>
            <w:proofErr w:type="gramStart"/>
            <w:r w:rsidRPr="000C0E40">
              <w:rPr>
                <w:b/>
                <w:bCs/>
                <w:sz w:val="22"/>
                <w:szCs w:val="22"/>
              </w:rPr>
              <w:t xml:space="preserve">поселения»   </w:t>
            </w:r>
            <w:proofErr w:type="gramEnd"/>
            <w:r w:rsidRPr="000C0E40">
              <w:rPr>
                <w:b/>
                <w:bCs/>
                <w:sz w:val="22"/>
                <w:szCs w:val="22"/>
              </w:rPr>
              <w:t xml:space="preserve">               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5B8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25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44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9B7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D27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D57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96A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EC0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388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B22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AE0E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1CF0" w14:textId="77777777" w:rsidR="00B52D87" w:rsidRPr="000C0E40" w:rsidRDefault="00B52D87" w:rsidP="009B0BD3"/>
        </w:tc>
      </w:tr>
      <w:tr w:rsidR="00B52D87" w:rsidRPr="000C0E40" w14:paraId="70B3162D" w14:textId="77777777" w:rsidTr="009B0BD3">
        <w:trPr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7973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lastRenderedPageBreak/>
              <w:t>бюджетные ассигнования, всего в т.ч.: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0FC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8 722 207,67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782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9 234 350,00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136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9 232 800,00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7EA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9 232 800,00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982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9 522 000,00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D9D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9 522 000,00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3C5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9 522 000,00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6A1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64 988 157,67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B1D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70A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D1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6113" w14:textId="77777777" w:rsidR="00B52D87" w:rsidRPr="000C0E40" w:rsidRDefault="00B52D87" w:rsidP="009B0BD3"/>
        </w:tc>
      </w:tr>
      <w:tr w:rsidR="00B52D87" w:rsidRPr="000C0E40" w14:paraId="0592E70B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BB5A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4109" w14:textId="77777777" w:rsidR="00B52D87" w:rsidRPr="000C0E40" w:rsidRDefault="00B52D87" w:rsidP="009B0BD3">
            <w:pPr>
              <w:jc w:val="center"/>
            </w:pPr>
            <w:r w:rsidRPr="000C0E40">
              <w:t>8 722 207,67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F233" w14:textId="77777777" w:rsidR="00B52D87" w:rsidRPr="000C0E40" w:rsidRDefault="00B52D87" w:rsidP="009B0BD3">
            <w:pPr>
              <w:jc w:val="center"/>
            </w:pPr>
            <w:r w:rsidRPr="000C0E40">
              <w:t>9 234 350,00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7926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92ED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6C23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2C9E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8230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4EA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64 988 157,67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D6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10F4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3756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97C9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70B382F5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4F8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147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DCD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37B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3AD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83A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D9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EA8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010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53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9666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828C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173E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4EF80952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DE40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10C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29E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EA1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560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BE7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452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ECA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2D7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1EA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CB61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A127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445D6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79EFF039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5BD1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304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D4F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7C1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BC0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D55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B1F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1E0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308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AA4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7033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423D6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F9911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0B866BF" w14:textId="77777777" w:rsidTr="009B0BD3">
        <w:trPr>
          <w:trHeight w:val="45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ACC0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населения, комплектование и обеспечение сохранности библиотечных фондов библиотек Комсомольского городского поселения (Межбюджетные трансферты)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06E9" w14:textId="77777777" w:rsidR="00B52D87" w:rsidRPr="000C0E40" w:rsidRDefault="00B52D87" w:rsidP="009B0BD3">
            <w:pPr>
              <w:jc w:val="center"/>
            </w:pPr>
            <w:r w:rsidRPr="000C0E40">
              <w:t>8 722 207,67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E538" w14:textId="77777777" w:rsidR="00B52D87" w:rsidRPr="000C0E40" w:rsidRDefault="00B52D87" w:rsidP="009B0BD3">
            <w:pPr>
              <w:jc w:val="center"/>
            </w:pPr>
            <w:r w:rsidRPr="000C0E40">
              <w:t>9 234 350,00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879D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45A9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400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AB82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8FA4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524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64 988 157,67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72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128E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7F5E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1250" w14:textId="77777777" w:rsidR="00B52D87" w:rsidRPr="000C0E40" w:rsidRDefault="00B52D87" w:rsidP="009B0BD3"/>
        </w:tc>
      </w:tr>
      <w:tr w:rsidR="00B52D87" w:rsidRPr="000C0E40" w14:paraId="0489C8C4" w14:textId="77777777" w:rsidTr="009B0BD3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8580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70B8" w14:textId="77777777" w:rsidR="00B52D87" w:rsidRPr="000C0E40" w:rsidRDefault="00B52D87" w:rsidP="009B0BD3">
            <w:pPr>
              <w:jc w:val="center"/>
            </w:pPr>
            <w:r w:rsidRPr="000C0E40">
              <w:t>8 722 207,67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07EE" w14:textId="77777777" w:rsidR="00B52D87" w:rsidRPr="000C0E40" w:rsidRDefault="00B52D87" w:rsidP="009B0BD3">
            <w:pPr>
              <w:jc w:val="center"/>
            </w:pPr>
            <w:r w:rsidRPr="000C0E40">
              <w:t>9 234 350,00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FB11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B191" w14:textId="77777777" w:rsidR="00B52D87" w:rsidRPr="000C0E40" w:rsidRDefault="00B52D87" w:rsidP="009B0BD3">
            <w:pPr>
              <w:jc w:val="center"/>
            </w:pPr>
            <w:r w:rsidRPr="000C0E40">
              <w:t>9 232 800,00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BADA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195C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A1EE" w14:textId="77777777" w:rsidR="00B52D87" w:rsidRPr="000C0E40" w:rsidRDefault="00B52D87" w:rsidP="009B0BD3">
            <w:pPr>
              <w:jc w:val="center"/>
            </w:pPr>
            <w:r w:rsidRPr="000C0E40">
              <w:t>9 522 000,00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1A8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64 988 157,67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6D1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D07D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FE6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DCE9" w14:textId="77777777" w:rsidR="00B52D87" w:rsidRPr="000C0E40" w:rsidRDefault="00B52D87" w:rsidP="009B0BD3"/>
        </w:tc>
      </w:tr>
      <w:tr w:rsidR="00B52D87" w:rsidRPr="000C0E40" w14:paraId="7FC17ABE" w14:textId="77777777" w:rsidTr="009B0BD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ACD1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AEC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0FB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DB7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159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64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308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891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C2A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4A9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438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81BB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A04C" w14:textId="77777777" w:rsidR="00B52D87" w:rsidRPr="000C0E40" w:rsidRDefault="00B52D87" w:rsidP="009B0BD3"/>
        </w:tc>
      </w:tr>
      <w:tr w:rsidR="00B52D87" w:rsidRPr="000C0E40" w14:paraId="370594D5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C408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4E3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19C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DA2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1BD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720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351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869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6E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885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F6E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FE2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5937" w14:textId="77777777" w:rsidR="00B52D87" w:rsidRPr="000C0E40" w:rsidRDefault="00B52D87" w:rsidP="009B0BD3"/>
        </w:tc>
      </w:tr>
      <w:tr w:rsidR="00B52D87" w:rsidRPr="000C0E40" w14:paraId="238DE844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80F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C93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21D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336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52F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1DE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318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09D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19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3E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137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B1B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C66" w14:textId="77777777" w:rsidR="00B52D87" w:rsidRPr="000C0E40" w:rsidRDefault="00B52D87" w:rsidP="009B0BD3"/>
        </w:tc>
      </w:tr>
      <w:tr w:rsidR="00B52D87" w:rsidRPr="000C0E40" w14:paraId="0A002113" w14:textId="77777777" w:rsidTr="009B0BD3">
        <w:trPr>
          <w:trHeight w:val="15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4FEC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lastRenderedPageBreak/>
              <w:t>Ведомственный проект «Организация культурно-досугового обслуживания населения Комсомольско-го городского поселения»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D4B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80D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793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2D4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4DF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C26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338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8AE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35E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EBA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8457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B2F4" w14:textId="77777777" w:rsidR="00B52D87" w:rsidRPr="000C0E40" w:rsidRDefault="00B52D87" w:rsidP="009B0BD3"/>
        </w:tc>
      </w:tr>
      <w:tr w:rsidR="00B52D87" w:rsidRPr="000C0E40" w14:paraId="4124004A" w14:textId="77777777" w:rsidTr="009B0BD3">
        <w:trPr>
          <w:trHeight w:val="5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85A2" w14:textId="77777777" w:rsidR="00B52D87" w:rsidRPr="000C0E40" w:rsidRDefault="00B52D87" w:rsidP="009B0BD3">
            <w:pPr>
              <w:rPr>
                <w:b/>
                <w:bCs/>
                <w:sz w:val="22"/>
                <w:szCs w:val="22"/>
              </w:rPr>
            </w:pPr>
            <w:r w:rsidRPr="000C0E40">
              <w:rPr>
                <w:b/>
                <w:bCs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666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23 467 151,53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588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29 590 010,70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85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25 805 550,67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6D7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22 920 918,69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4E8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19 821 757,00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9AD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19 821 757,00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051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19 821 757,00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70D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161 248 902,59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C88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014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3F9C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F619" w14:textId="77777777" w:rsidR="00B52D87" w:rsidRPr="000C0E40" w:rsidRDefault="00B52D87" w:rsidP="009B0BD3"/>
        </w:tc>
      </w:tr>
      <w:tr w:rsidR="00B52D87" w:rsidRPr="000C0E40" w14:paraId="045C59D8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DD3E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5C81" w14:textId="77777777" w:rsidR="00B52D87" w:rsidRPr="000C0E40" w:rsidRDefault="00B52D87" w:rsidP="009B0BD3">
            <w:pPr>
              <w:jc w:val="center"/>
            </w:pPr>
            <w:r w:rsidRPr="000C0E40">
              <w:t>23 467 151,53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978E" w14:textId="77777777" w:rsidR="00B52D87" w:rsidRPr="000C0E40" w:rsidRDefault="00B52D87" w:rsidP="009B0BD3">
            <w:pPr>
              <w:jc w:val="center"/>
            </w:pPr>
            <w:r w:rsidRPr="000C0E40">
              <w:t>29 590 010,70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027E" w14:textId="77777777" w:rsidR="00B52D87" w:rsidRPr="000C0E40" w:rsidRDefault="00B52D87" w:rsidP="009B0BD3">
            <w:pPr>
              <w:jc w:val="center"/>
            </w:pPr>
            <w:r w:rsidRPr="000C0E40">
              <w:t>25 805 550,67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88CC" w14:textId="77777777" w:rsidR="00B52D87" w:rsidRPr="000C0E40" w:rsidRDefault="00B52D87" w:rsidP="009B0BD3">
            <w:pPr>
              <w:jc w:val="center"/>
            </w:pPr>
            <w:r w:rsidRPr="000C0E40">
              <w:t>22 920 918,69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B8AD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9206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CD76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2D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161 248 902,59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E2C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7F0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F2C0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EAD55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02E5F319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5D47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544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AEF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E42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31A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441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E1F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2A2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E6C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1F7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5AA10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A7F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16614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1C99104D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B3DD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FE7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787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3C4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61D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3B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91C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6D4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562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82C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64B0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943C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FDD7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1825A402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2BB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21B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7C1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508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5B4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7FC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448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728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32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98C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031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5E89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9A6A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6BF7F1B7" w14:textId="77777777" w:rsidTr="009B0BD3">
        <w:trPr>
          <w:trHeight w:val="3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AFD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10D6" w14:textId="77777777" w:rsidR="00B52D87" w:rsidRPr="000C0E40" w:rsidRDefault="00B52D87" w:rsidP="009B0BD3">
            <w:pPr>
              <w:jc w:val="center"/>
            </w:pPr>
            <w:r w:rsidRPr="000C0E40">
              <w:t>23 005 008,92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F6E" w14:textId="77777777" w:rsidR="00B52D87" w:rsidRPr="000C0E40" w:rsidRDefault="00B52D87" w:rsidP="009B0BD3">
            <w:pPr>
              <w:jc w:val="center"/>
            </w:pPr>
            <w:r w:rsidRPr="000C0E40">
              <w:t>29 155 593,79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3B62" w14:textId="77777777" w:rsidR="00B52D87" w:rsidRPr="000C0E40" w:rsidRDefault="00B52D87" w:rsidP="009B0BD3">
            <w:pPr>
              <w:jc w:val="center"/>
            </w:pPr>
            <w:r w:rsidRPr="000C0E40">
              <w:t>25 805 550,67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F212" w14:textId="77777777" w:rsidR="00B52D87" w:rsidRPr="000C0E40" w:rsidRDefault="00B52D87" w:rsidP="009B0BD3">
            <w:pPr>
              <w:jc w:val="center"/>
            </w:pPr>
            <w:r w:rsidRPr="000C0E40">
              <w:t>22 920 918,69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83B7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E1E3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C92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17A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160 352 343,07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9A8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97E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BD4E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640" w14:textId="77777777" w:rsidR="00B52D87" w:rsidRPr="000C0E40" w:rsidRDefault="00B52D87" w:rsidP="009B0BD3"/>
        </w:tc>
      </w:tr>
      <w:tr w:rsidR="00B52D87" w:rsidRPr="000C0E40" w14:paraId="2C1AA8C3" w14:textId="77777777" w:rsidTr="009B0BD3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E9BA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BF2" w14:textId="77777777" w:rsidR="00B52D87" w:rsidRPr="000C0E40" w:rsidRDefault="00B52D87" w:rsidP="009B0BD3">
            <w:pPr>
              <w:jc w:val="center"/>
            </w:pPr>
            <w:r w:rsidRPr="000C0E40">
              <w:t>23 005 008,92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6F4F" w14:textId="77777777" w:rsidR="00B52D87" w:rsidRPr="000C0E40" w:rsidRDefault="00B52D87" w:rsidP="009B0BD3">
            <w:pPr>
              <w:jc w:val="center"/>
            </w:pPr>
            <w:r w:rsidRPr="000C0E40">
              <w:t>29 155 593,79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EC9C" w14:textId="77777777" w:rsidR="00B52D87" w:rsidRPr="000C0E40" w:rsidRDefault="00B52D87" w:rsidP="009B0BD3">
            <w:pPr>
              <w:jc w:val="center"/>
            </w:pPr>
            <w:r w:rsidRPr="000C0E40">
              <w:t>25 805 550,67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FE61" w14:textId="77777777" w:rsidR="00B52D87" w:rsidRPr="000C0E40" w:rsidRDefault="00B52D87" w:rsidP="009B0BD3">
            <w:pPr>
              <w:jc w:val="center"/>
            </w:pPr>
            <w:r w:rsidRPr="000C0E40">
              <w:t>22 920 918,69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A3B0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3F40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4973" w14:textId="77777777" w:rsidR="00B52D87" w:rsidRPr="000C0E40" w:rsidRDefault="00B52D87" w:rsidP="009B0BD3">
            <w:pPr>
              <w:jc w:val="center"/>
            </w:pPr>
            <w:r w:rsidRPr="000C0E40">
              <w:t>19 821 757,00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9A6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160 352 343,07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17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5B5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9FF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FF79" w14:textId="77777777" w:rsidR="00B52D87" w:rsidRPr="000C0E40" w:rsidRDefault="00B52D87" w:rsidP="009B0BD3"/>
        </w:tc>
      </w:tr>
      <w:tr w:rsidR="00B52D87" w:rsidRPr="000C0E40" w14:paraId="1AC76724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1895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DA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608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EB5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8A6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1EB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FEE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25D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398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4E5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AA2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935C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F270" w14:textId="77777777" w:rsidR="00B52D87" w:rsidRPr="000C0E40" w:rsidRDefault="00B52D87" w:rsidP="009B0BD3"/>
        </w:tc>
      </w:tr>
      <w:tr w:rsidR="00B52D87" w:rsidRPr="000C0E40" w14:paraId="4935B729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893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266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1D3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4C8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9B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44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F6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466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B86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74E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A25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01D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D3EB" w14:textId="77777777" w:rsidR="00B52D87" w:rsidRPr="000C0E40" w:rsidRDefault="00B52D87" w:rsidP="009B0BD3"/>
        </w:tc>
      </w:tr>
      <w:tr w:rsidR="00B52D87" w:rsidRPr="000C0E40" w14:paraId="2A1DA6FC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831A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42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A1D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A5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3E0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372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1F5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4BF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AE3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BD3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7C8F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5FC7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295D" w14:textId="77777777" w:rsidR="00B52D87" w:rsidRPr="000C0E40" w:rsidRDefault="00B52D87" w:rsidP="009B0BD3"/>
        </w:tc>
      </w:tr>
      <w:tr w:rsidR="00B52D87" w:rsidRPr="000C0E40" w14:paraId="4A5D8EC7" w14:textId="77777777" w:rsidTr="009B0BD3">
        <w:trPr>
          <w:trHeight w:val="3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BCEFD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(Межбюджетные трансферты)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97A7" w14:textId="77777777" w:rsidR="00B52D87" w:rsidRPr="000C0E40" w:rsidRDefault="00B52D87" w:rsidP="009B0BD3">
            <w:pPr>
              <w:jc w:val="center"/>
            </w:pPr>
            <w:r w:rsidRPr="000C0E40">
              <w:t>462 142,61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B00A" w14:textId="77777777" w:rsidR="00B52D87" w:rsidRPr="000C0E40" w:rsidRDefault="00B52D87" w:rsidP="009B0BD3">
            <w:pPr>
              <w:jc w:val="center"/>
            </w:pPr>
            <w:r w:rsidRPr="000C0E40">
              <w:t>434 416,91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6FA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76C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661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442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C1C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7F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896 559,52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D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7711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9BB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D150" w14:textId="77777777" w:rsidR="00B52D87" w:rsidRPr="000C0E40" w:rsidRDefault="00B52D87" w:rsidP="009B0BD3"/>
        </w:tc>
      </w:tr>
      <w:tr w:rsidR="00B52D87" w:rsidRPr="000C0E40" w14:paraId="0E9E1A0C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4249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бюджет Комсомольского городского поселения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A3C4" w14:textId="77777777" w:rsidR="00B52D87" w:rsidRPr="000C0E40" w:rsidRDefault="00B52D87" w:rsidP="009B0BD3">
            <w:pPr>
              <w:jc w:val="center"/>
            </w:pPr>
            <w:r w:rsidRPr="000C0E40">
              <w:t>462 142,61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675B" w14:textId="77777777" w:rsidR="00B52D87" w:rsidRPr="000C0E40" w:rsidRDefault="00B52D87" w:rsidP="009B0BD3">
            <w:pPr>
              <w:jc w:val="center"/>
            </w:pPr>
            <w:r w:rsidRPr="000C0E40">
              <w:t>434 416,91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CDA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217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A8B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CC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B85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13A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896 559,52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D7A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C242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5EB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FBA0" w14:textId="77777777" w:rsidR="00B52D87" w:rsidRPr="000C0E40" w:rsidRDefault="00B52D87" w:rsidP="009B0BD3"/>
        </w:tc>
      </w:tr>
      <w:tr w:rsidR="00B52D87" w:rsidRPr="000C0E40" w14:paraId="337C94A9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E7A5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820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2AC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893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6E3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74D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712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306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578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D99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34A5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802C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F6D7" w14:textId="77777777" w:rsidR="00B52D87" w:rsidRPr="000C0E40" w:rsidRDefault="00B52D87" w:rsidP="009B0BD3"/>
        </w:tc>
      </w:tr>
      <w:tr w:rsidR="00B52D87" w:rsidRPr="000C0E40" w14:paraId="558830B5" w14:textId="77777777" w:rsidTr="009B0BD3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E937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CA4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FEA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C3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200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163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10E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337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6BF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0B5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16C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209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3F8F" w14:textId="77777777" w:rsidR="00B52D87" w:rsidRPr="000C0E40" w:rsidRDefault="00B52D87" w:rsidP="009B0BD3"/>
        </w:tc>
      </w:tr>
      <w:tr w:rsidR="00B52D87" w:rsidRPr="000C0E40" w14:paraId="45C3B3A2" w14:textId="77777777" w:rsidTr="009B0BD3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6ED6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F4D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A19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F9D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6F7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0C3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72D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B2A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26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7C1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6B59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00A3" w14:textId="77777777" w:rsidR="00B52D87" w:rsidRPr="000C0E40" w:rsidRDefault="00B52D87" w:rsidP="009B0BD3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35C0" w14:textId="77777777" w:rsidR="00B52D87" w:rsidRPr="000C0E40" w:rsidRDefault="00B52D87" w:rsidP="009B0BD3"/>
        </w:tc>
      </w:tr>
    </w:tbl>
    <w:p w14:paraId="7FCF201F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103009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0F9CF7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058572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8DD5ED4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8B9A86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B3C04D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E5179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Сведения о порядке сбора информации и методике расчета показателя муниципальной</w:t>
      </w:r>
      <w:r w:rsidRPr="000C0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 Комсомольского городского поселения «</w:t>
      </w:r>
      <w:r w:rsidRPr="000C0E40">
        <w:rPr>
          <w:rFonts w:ascii="Times New Roman" w:hAnsi="Times New Roman" w:cs="Times New Roman"/>
          <w:b/>
          <w:sz w:val="28"/>
          <w:szCs w:val="28"/>
        </w:rPr>
        <w:t>Культура Комсомольского городского поселения Комсомольского муниципального района»</w:t>
      </w:r>
    </w:p>
    <w:p w14:paraId="32C72951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484"/>
        <w:gridCol w:w="784"/>
        <w:gridCol w:w="1275"/>
        <w:gridCol w:w="3946"/>
        <w:gridCol w:w="1275"/>
        <w:gridCol w:w="1560"/>
        <w:gridCol w:w="992"/>
        <w:gridCol w:w="1701"/>
        <w:gridCol w:w="709"/>
        <w:gridCol w:w="1275"/>
      </w:tblGrid>
      <w:tr w:rsidR="00B52D87" w:rsidRPr="000C0E40" w14:paraId="5829B39F" w14:textId="77777777" w:rsidTr="009B0BD3">
        <w:trPr>
          <w:jc w:val="center"/>
        </w:trPr>
        <w:tc>
          <w:tcPr>
            <w:tcW w:w="362" w:type="dxa"/>
          </w:tcPr>
          <w:p w14:paraId="1D88CF0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lastRenderedPageBreak/>
              <w:t>N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п/п</w:t>
            </w:r>
          </w:p>
        </w:tc>
        <w:tc>
          <w:tcPr>
            <w:tcW w:w="1484" w:type="dxa"/>
          </w:tcPr>
          <w:p w14:paraId="247A5D9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4" w:type="dxa"/>
          </w:tcPr>
          <w:p w14:paraId="05661A5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</w:tcPr>
          <w:p w14:paraId="390E42D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3946" w:type="dxa"/>
          </w:tcPr>
          <w:p w14:paraId="73262E6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275" w:type="dxa"/>
          </w:tcPr>
          <w:p w14:paraId="1ACE330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560" w:type="dxa"/>
          </w:tcPr>
          <w:p w14:paraId="7387794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 сбора информации</w:t>
            </w:r>
          </w:p>
        </w:tc>
        <w:tc>
          <w:tcPr>
            <w:tcW w:w="992" w:type="dxa"/>
          </w:tcPr>
          <w:p w14:paraId="2F43FF9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701" w:type="dxa"/>
          </w:tcPr>
          <w:p w14:paraId="5EB2290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709" w:type="dxa"/>
          </w:tcPr>
          <w:p w14:paraId="73DD39E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Реквизиты акта</w:t>
            </w:r>
          </w:p>
        </w:tc>
        <w:tc>
          <w:tcPr>
            <w:tcW w:w="1275" w:type="dxa"/>
          </w:tcPr>
          <w:p w14:paraId="0903218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B52D87" w:rsidRPr="000C0E40" w14:paraId="48CBD635" w14:textId="77777777" w:rsidTr="009B0BD3">
        <w:trPr>
          <w:trHeight w:val="167"/>
          <w:jc w:val="center"/>
        </w:trPr>
        <w:tc>
          <w:tcPr>
            <w:tcW w:w="362" w:type="dxa"/>
          </w:tcPr>
          <w:p w14:paraId="52DCBF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79AA16D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84" w:type="dxa"/>
          </w:tcPr>
          <w:p w14:paraId="0D3C05F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2BC802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6" w:type="dxa"/>
          </w:tcPr>
          <w:p w14:paraId="248D72A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6174F8C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14:paraId="5F79421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49E924A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102EF7C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74E4451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43C4F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B52D87" w:rsidRPr="000C0E40" w14:paraId="0802AD23" w14:textId="77777777" w:rsidTr="009B0BD3">
        <w:trPr>
          <w:trHeight w:val="2488"/>
          <w:jc w:val="center"/>
        </w:trPr>
        <w:tc>
          <w:tcPr>
            <w:tcW w:w="362" w:type="dxa"/>
            <w:tcBorders>
              <w:bottom w:val="single" w:sz="4" w:space="0" w:color="auto"/>
            </w:tcBorders>
          </w:tcPr>
          <w:p w14:paraId="4EE59348" w14:textId="77777777" w:rsidR="00B52D87" w:rsidRPr="000C0E40" w:rsidRDefault="00B52D87" w:rsidP="009B0BD3">
            <w:pPr>
              <w:pStyle w:val="ConsPlusNormal"/>
              <w:tabs>
                <w:tab w:val="right" w:pos="238"/>
                <w:tab w:val="center" w:pos="479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 w:rsidRPr="000C0E4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</w:r>
            <w:r w:rsidRPr="000C0E4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  <w:t>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58501DC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149429D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131644A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544D7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352D0B8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14:paraId="1C1F009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66B1E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посетителей культурно-массовых мероприятий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AC4510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65262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74766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  <w:p w14:paraId="3DEE88D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05321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608CB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До 01марта следующего года </w:t>
            </w:r>
          </w:p>
        </w:tc>
      </w:tr>
      <w:tr w:rsidR="00B52D87" w:rsidRPr="000C0E40" w14:paraId="3811BE0E" w14:textId="77777777" w:rsidTr="009B0BD3">
        <w:trPr>
          <w:trHeight w:val="813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D6BA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948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F68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AD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5D57576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6D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80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4F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60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64F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  <w:p w14:paraId="2E595CC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354A151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7617ED6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87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F0E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41055598" w14:textId="77777777" w:rsidTr="009B0BD3">
        <w:trPr>
          <w:trHeight w:val="3007"/>
          <w:jc w:val="center"/>
        </w:trPr>
        <w:tc>
          <w:tcPr>
            <w:tcW w:w="362" w:type="dxa"/>
            <w:tcBorders>
              <w:top w:val="single" w:sz="4" w:space="0" w:color="auto"/>
            </w:tcBorders>
          </w:tcPr>
          <w:p w14:paraId="1BB50285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A2E5D3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2FBAE9F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AE5A2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2BC6926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14:paraId="7BEBE87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7-НК</w:t>
            </w:r>
          </w:p>
          <w:p w14:paraId="2440FB2A" w14:textId="77777777" w:rsidR="00B52D87" w:rsidRPr="000C0E40" w:rsidRDefault="00B52D87" w:rsidP="009B0BD3"/>
          <w:p w14:paraId="6BF03214" w14:textId="77777777" w:rsidR="00B52D87" w:rsidRPr="000C0E40" w:rsidRDefault="00B52D87" w:rsidP="009B0BD3"/>
          <w:p w14:paraId="78BE0F77" w14:textId="77777777" w:rsidR="00B52D87" w:rsidRPr="000C0E40" w:rsidRDefault="00B52D87" w:rsidP="009B0BD3"/>
          <w:p w14:paraId="2E643F25" w14:textId="77777777" w:rsidR="00B52D87" w:rsidRPr="000C0E40" w:rsidRDefault="00B52D87" w:rsidP="009B0BD3"/>
          <w:p w14:paraId="56D72C1B" w14:textId="77777777" w:rsidR="00B52D87" w:rsidRPr="000C0E40" w:rsidRDefault="00B52D87" w:rsidP="009B0BD3"/>
        </w:tc>
        <w:tc>
          <w:tcPr>
            <w:tcW w:w="1275" w:type="dxa"/>
            <w:tcBorders>
              <w:top w:val="single" w:sz="4" w:space="0" w:color="auto"/>
            </w:tcBorders>
          </w:tcPr>
          <w:p w14:paraId="17C3F47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385EE8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1C18C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EEF6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  <w:p w14:paraId="6E7C7AD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15D3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5E1584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690F29C0" w14:textId="77777777" w:rsidTr="009B0BD3">
        <w:trPr>
          <w:trHeight w:val="712"/>
          <w:jc w:val="center"/>
        </w:trPr>
        <w:tc>
          <w:tcPr>
            <w:tcW w:w="362" w:type="dxa"/>
          </w:tcPr>
          <w:p w14:paraId="04B176F9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484" w:type="dxa"/>
          </w:tcPr>
          <w:p w14:paraId="272DDE4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Комсомольского городского поселения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занятых в трудовой временной летней занятости</w:t>
            </w:r>
          </w:p>
        </w:tc>
        <w:tc>
          <w:tcPr>
            <w:tcW w:w="784" w:type="dxa"/>
          </w:tcPr>
          <w:p w14:paraId="25B485D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197F1FE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3CF7035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6B47B2B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отчета по трудовой занятости</w:t>
            </w:r>
          </w:p>
        </w:tc>
        <w:tc>
          <w:tcPr>
            <w:tcW w:w="1275" w:type="dxa"/>
          </w:tcPr>
          <w:p w14:paraId="38A0D4D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</w:t>
            </w:r>
          </w:p>
        </w:tc>
        <w:tc>
          <w:tcPr>
            <w:tcW w:w="1560" w:type="dxa"/>
          </w:tcPr>
          <w:p w14:paraId="0D12811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</w:tc>
        <w:tc>
          <w:tcPr>
            <w:tcW w:w="992" w:type="dxa"/>
          </w:tcPr>
          <w:p w14:paraId="19EF3DA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0A1CF1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  <w:p w14:paraId="136ABB4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9FA0F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EDBA4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01A1C044" w14:textId="77777777" w:rsidTr="009B0BD3">
        <w:trPr>
          <w:trHeight w:val="172"/>
          <w:jc w:val="center"/>
        </w:trPr>
        <w:tc>
          <w:tcPr>
            <w:tcW w:w="362" w:type="dxa"/>
          </w:tcPr>
          <w:p w14:paraId="05C1A3CD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lastRenderedPageBreak/>
              <w:t>5.</w:t>
            </w:r>
          </w:p>
        </w:tc>
        <w:tc>
          <w:tcPr>
            <w:tcW w:w="1484" w:type="dxa"/>
          </w:tcPr>
          <w:p w14:paraId="70B5A09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784" w:type="dxa"/>
          </w:tcPr>
          <w:p w14:paraId="02DFF9F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65851221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3D156BE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79DA888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1-ФК</w:t>
            </w:r>
          </w:p>
        </w:tc>
        <w:tc>
          <w:tcPr>
            <w:tcW w:w="1275" w:type="dxa"/>
          </w:tcPr>
          <w:p w14:paraId="4FB4F25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560" w:type="dxa"/>
          </w:tcPr>
          <w:p w14:paraId="6BC2F11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992" w:type="dxa"/>
          </w:tcPr>
          <w:p w14:paraId="30A6E8C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0E3BE3F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  <w:p w14:paraId="2AA663B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4D02A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6CAFD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0B92E914" w14:textId="77777777" w:rsidTr="009B0BD3">
        <w:trPr>
          <w:trHeight w:val="712"/>
          <w:jc w:val="center"/>
        </w:trPr>
        <w:tc>
          <w:tcPr>
            <w:tcW w:w="362" w:type="dxa"/>
          </w:tcPr>
          <w:p w14:paraId="3559B44A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484" w:type="dxa"/>
          </w:tcPr>
          <w:p w14:paraId="4D664E9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784" w:type="dxa"/>
          </w:tcPr>
          <w:p w14:paraId="68E164F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29EBF83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5C9DC8D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2C2FCEA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275" w:type="dxa"/>
          </w:tcPr>
          <w:p w14:paraId="4117CCF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560" w:type="dxa"/>
          </w:tcPr>
          <w:p w14:paraId="491FC41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992" w:type="dxa"/>
          </w:tcPr>
          <w:p w14:paraId="62B2EA2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04CD58F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54DAFF8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89CB4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48A94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1EC68EB3" w14:textId="77777777" w:rsidTr="009B0BD3">
        <w:trPr>
          <w:trHeight w:val="712"/>
          <w:jc w:val="center"/>
        </w:trPr>
        <w:tc>
          <w:tcPr>
            <w:tcW w:w="362" w:type="dxa"/>
          </w:tcPr>
          <w:p w14:paraId="1E04677B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lastRenderedPageBreak/>
              <w:t>7.</w:t>
            </w:r>
          </w:p>
        </w:tc>
        <w:tc>
          <w:tcPr>
            <w:tcW w:w="1484" w:type="dxa"/>
          </w:tcPr>
          <w:p w14:paraId="2A028A8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784" w:type="dxa"/>
          </w:tcPr>
          <w:p w14:paraId="3E89941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3F032CE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77DE0E4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1CD79A4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275" w:type="dxa"/>
          </w:tcPr>
          <w:p w14:paraId="16459A3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560" w:type="dxa"/>
          </w:tcPr>
          <w:p w14:paraId="073ADBD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992" w:type="dxa"/>
          </w:tcPr>
          <w:p w14:paraId="7810C47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364DB84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5EA3A50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FFF07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B7D72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</w:tbl>
    <w:p w14:paraId="4FC4AC78" w14:textId="77777777" w:rsidR="00B52D87" w:rsidRPr="000C0E40" w:rsidRDefault="00B52D87" w:rsidP="00B52D87">
      <w:pPr>
        <w:pStyle w:val="ConsPlusNormal"/>
        <w:outlineLvl w:val="3"/>
        <w:rPr>
          <w:rFonts w:ascii="Times New Roman" w:hAnsi="Times New Roman" w:cs="Times New Roman"/>
          <w:b/>
          <w:sz w:val="28"/>
          <w:szCs w:val="28"/>
        </w:rPr>
        <w:sectPr w:rsidR="00B52D87" w:rsidRPr="000C0E40" w:rsidSect="00B52D87">
          <w:pgSz w:w="16838" w:h="11906" w:orient="landscape"/>
          <w:pgMar w:top="1133" w:right="142" w:bottom="1559" w:left="567" w:header="720" w:footer="720" w:gutter="0"/>
          <w:cols w:space="720"/>
          <w:docGrid w:linePitch="272"/>
        </w:sectPr>
      </w:pPr>
    </w:p>
    <w:p w14:paraId="425D2917" w14:textId="2F7C548F" w:rsidR="00B52D87" w:rsidRPr="000C0E40" w:rsidRDefault="00B52D87" w:rsidP="00B52D87">
      <w:pPr>
        <w:pStyle w:val="ConsPlusNormal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14:paraId="797F4A28" w14:textId="6338AA3D" w:rsidR="00670FBC" w:rsidRPr="000C0E40" w:rsidRDefault="00670FBC" w:rsidP="00170890">
      <w:pPr>
        <w:widowControl w:val="0"/>
        <w:jc w:val="center"/>
        <w:rPr>
          <w:b/>
          <w:color w:val="auto"/>
        </w:rPr>
      </w:pPr>
    </w:p>
    <w:p w14:paraId="6CF43B09" w14:textId="77777777" w:rsidR="00B52D87" w:rsidRPr="000C0E40" w:rsidRDefault="00B52D87" w:rsidP="00B52D87">
      <w:pPr>
        <w:rPr>
          <w:sz w:val="28"/>
          <w:szCs w:val="28"/>
          <w:lang w:val="en-US"/>
        </w:rPr>
      </w:pPr>
    </w:p>
    <w:p w14:paraId="7089BB95" w14:textId="77777777" w:rsidR="00B52D87" w:rsidRPr="000C0E40" w:rsidRDefault="00B52D87" w:rsidP="00B52D87">
      <w:pPr>
        <w:pStyle w:val="aff6"/>
        <w:rPr>
          <w:rFonts w:ascii="Times New Roman" w:hAnsi="Times New Roman"/>
        </w:rPr>
      </w:pPr>
      <w:r w:rsidRPr="000C0E40">
        <w:rPr>
          <w:rFonts w:ascii="Times New Roman" w:hAnsi="Times New Roman"/>
          <w:noProof/>
        </w:rPr>
        <w:drawing>
          <wp:inline distT="0" distB="0" distL="0" distR="0" wp14:anchorId="7DA49AC5" wp14:editId="2ED26184">
            <wp:extent cx="540385" cy="675640"/>
            <wp:effectExtent l="1905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EE31F2" w14:textId="77777777" w:rsidR="00B52D87" w:rsidRPr="000C0E40" w:rsidRDefault="00B52D87" w:rsidP="00B52D87">
      <w:pPr>
        <w:jc w:val="center"/>
      </w:pPr>
    </w:p>
    <w:p w14:paraId="42FF03A1" w14:textId="77777777" w:rsidR="00B52D87" w:rsidRPr="000C0E40" w:rsidRDefault="00B52D87" w:rsidP="00B52D87">
      <w:pPr>
        <w:pStyle w:val="1"/>
        <w:jc w:val="center"/>
        <w:rPr>
          <w:color w:val="003366"/>
          <w:sz w:val="36"/>
        </w:rPr>
      </w:pPr>
      <w:r w:rsidRPr="000C0E40">
        <w:rPr>
          <w:color w:val="003366"/>
          <w:sz w:val="36"/>
        </w:rPr>
        <w:t>ПОСТАНОВЛЕНИЕ</w:t>
      </w:r>
    </w:p>
    <w:p w14:paraId="4C3B14EC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АДМИНИСТРАЦИИ</w:t>
      </w:r>
    </w:p>
    <w:p w14:paraId="119E8EFC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 xml:space="preserve"> КОМСОМОЛЬСКОГО </w:t>
      </w:r>
      <w:proofErr w:type="gramStart"/>
      <w:r w:rsidRPr="000C0E40">
        <w:rPr>
          <w:b/>
          <w:color w:val="003366"/>
        </w:rPr>
        <w:t>МУНИЦИПАЛЬНОГО  РАЙОНА</w:t>
      </w:r>
      <w:proofErr w:type="gramEnd"/>
    </w:p>
    <w:p w14:paraId="0AE00695" w14:textId="77777777" w:rsidR="00B52D87" w:rsidRPr="000C0E40" w:rsidRDefault="00B52D87" w:rsidP="00B52D87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ИВАНОВСКОЙ ОБЛАСТИ</w:t>
      </w:r>
    </w:p>
    <w:p w14:paraId="4F693BF9" w14:textId="77777777" w:rsidR="00B52D87" w:rsidRPr="000C0E40" w:rsidRDefault="00B52D87" w:rsidP="00B52D87">
      <w:pPr>
        <w:jc w:val="center"/>
      </w:pPr>
    </w:p>
    <w:tbl>
      <w:tblPr>
        <w:tblW w:w="9484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4"/>
      </w:tblGrid>
      <w:tr w:rsidR="00B52D87" w:rsidRPr="000C0E40" w14:paraId="203400DD" w14:textId="77777777" w:rsidTr="009B0BD3">
        <w:trPr>
          <w:trHeight w:val="100"/>
        </w:trPr>
        <w:tc>
          <w:tcPr>
            <w:tcW w:w="948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32EA1FE" w14:textId="77777777" w:rsidR="00B52D87" w:rsidRPr="000C0E40" w:rsidRDefault="00B52D87" w:rsidP="009B0BD3">
            <w:pPr>
              <w:jc w:val="center"/>
              <w:rPr>
                <w:color w:val="003366"/>
              </w:rPr>
            </w:pPr>
            <w:r w:rsidRPr="000C0E40">
              <w:rPr>
                <w:color w:val="003366"/>
              </w:rPr>
              <w:t xml:space="preserve">155150, г. Комсомольск, ул. 50 лет ВЛКСМ, д. </w:t>
            </w:r>
            <w:proofErr w:type="gramStart"/>
            <w:r w:rsidRPr="000C0E40">
              <w:rPr>
                <w:color w:val="003366"/>
              </w:rPr>
              <w:t>2  Тел.</w:t>
            </w:r>
            <w:proofErr w:type="gramEnd"/>
            <w:r w:rsidRPr="000C0E40">
              <w:rPr>
                <w:color w:val="003366"/>
              </w:rPr>
              <w:t>/Факс (49325) 4-11-78 ОГРН 1023701625595</w:t>
            </w:r>
          </w:p>
          <w:p w14:paraId="7F093B47" w14:textId="77777777" w:rsidR="00B52D87" w:rsidRPr="000C0E40" w:rsidRDefault="00B52D87" w:rsidP="009B0BD3">
            <w:pPr>
              <w:jc w:val="center"/>
              <w:rPr>
                <w:color w:val="003366"/>
              </w:rPr>
            </w:pPr>
            <w:r w:rsidRPr="000C0E40">
              <w:rPr>
                <w:color w:val="003366"/>
              </w:rPr>
              <w:t>ИНН 3714002224   КПП 371401001</w:t>
            </w:r>
          </w:p>
        </w:tc>
      </w:tr>
    </w:tbl>
    <w:p w14:paraId="0611F1AF" w14:textId="77777777" w:rsidR="00B52D87" w:rsidRPr="000C0E40" w:rsidRDefault="00B52D87" w:rsidP="00B52D87">
      <w:pPr>
        <w:ind w:firstLine="720"/>
        <w:jc w:val="center"/>
      </w:pPr>
    </w:p>
    <w:p w14:paraId="7971806A" w14:textId="77777777" w:rsidR="00B52D87" w:rsidRPr="000C0E40" w:rsidRDefault="00B52D87" w:rsidP="00B52D87">
      <w:pPr>
        <w:ind w:firstLine="720"/>
        <w:jc w:val="center"/>
        <w:rPr>
          <w:u w:val="single"/>
        </w:rPr>
      </w:pPr>
      <w:proofErr w:type="gramStart"/>
      <w:r w:rsidRPr="000C0E40">
        <w:rPr>
          <w:u w:val="single"/>
        </w:rPr>
        <w:t>«  23</w:t>
      </w:r>
      <w:proofErr w:type="gramEnd"/>
      <w:r w:rsidRPr="000C0E40">
        <w:rPr>
          <w:u w:val="single"/>
        </w:rPr>
        <w:t xml:space="preserve">    »               06                           2025г.</w:t>
      </w:r>
      <w:r w:rsidRPr="000C0E40">
        <w:t xml:space="preserve">   </w:t>
      </w:r>
      <w:r w:rsidRPr="000C0E40">
        <w:rPr>
          <w:u w:val="single"/>
        </w:rPr>
        <w:t>№   151</w:t>
      </w:r>
      <w:proofErr w:type="gramStart"/>
      <w:r w:rsidRPr="000C0E40">
        <w:rPr>
          <w:u w:val="single"/>
        </w:rPr>
        <w:t>_  _</w:t>
      </w:r>
      <w:proofErr w:type="gramEnd"/>
      <w:r w:rsidRPr="000C0E40">
        <w:rPr>
          <w:u w:val="single"/>
        </w:rPr>
        <w:t xml:space="preserve">_ </w:t>
      </w:r>
    </w:p>
    <w:p w14:paraId="12586B68" w14:textId="77777777" w:rsidR="00B52D87" w:rsidRPr="000C0E40" w:rsidRDefault="00B52D87" w:rsidP="00B52D87">
      <w:pPr>
        <w:ind w:firstLine="720"/>
        <w:jc w:val="both"/>
      </w:pPr>
    </w:p>
    <w:p w14:paraId="651D22DC" w14:textId="77777777" w:rsidR="00B52D87" w:rsidRPr="000C0E40" w:rsidRDefault="00B52D87" w:rsidP="00B52D87">
      <w:pPr>
        <w:contextualSpacing/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29.12.2023г. № 351 «Об утверждении муниципальной программы Комсомольского муниципального района «Развитие</w:t>
      </w:r>
      <w:r w:rsidRPr="000C0E40">
        <w:rPr>
          <w:sz w:val="28"/>
          <w:szCs w:val="28"/>
        </w:rPr>
        <w:t xml:space="preserve"> </w:t>
      </w:r>
      <w:r w:rsidRPr="000C0E40">
        <w:rPr>
          <w:b/>
          <w:sz w:val="28"/>
          <w:szCs w:val="28"/>
        </w:rPr>
        <w:t>культуры и спорта Комсомольского муниципального района»</w:t>
      </w:r>
    </w:p>
    <w:p w14:paraId="29CF46F6" w14:textId="77777777" w:rsidR="00B52D87" w:rsidRPr="000C0E40" w:rsidRDefault="00B52D87" w:rsidP="00B52D87">
      <w:pPr>
        <w:contextualSpacing/>
        <w:jc w:val="center"/>
        <w:rPr>
          <w:b/>
          <w:sz w:val="28"/>
          <w:szCs w:val="28"/>
        </w:rPr>
      </w:pPr>
    </w:p>
    <w:p w14:paraId="0FE21A92" w14:textId="77777777" w:rsidR="00B52D87" w:rsidRPr="000C0E40" w:rsidRDefault="00B52D87" w:rsidP="00B52D87">
      <w:pPr>
        <w:contextualSpacing/>
        <w:jc w:val="both"/>
        <w:rPr>
          <w:sz w:val="28"/>
          <w:szCs w:val="28"/>
        </w:rPr>
      </w:pPr>
    </w:p>
    <w:p w14:paraId="7022064A" w14:textId="77777777" w:rsidR="00B52D87" w:rsidRPr="000C0E40" w:rsidRDefault="00B52D87" w:rsidP="00B52D87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  <w:r w:rsidRPr="000C0E40">
        <w:rPr>
          <w:sz w:val="28"/>
          <w:szCs w:val="28"/>
        </w:rPr>
        <w:t xml:space="preserve">        </w:t>
      </w:r>
      <w:r w:rsidRPr="000C0E40">
        <w:rPr>
          <w:color w:val="000000"/>
          <w:sz w:val="28"/>
          <w:szCs w:val="28"/>
        </w:rPr>
        <w:t>В соответствии со статьей 179 Бюджетного кодекса Российской Федерации, постановлениями Администрации Комсомольского муниципального района от 21.04.2023 г. №117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района,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района», Р</w:t>
      </w:r>
      <w:r w:rsidRPr="000C0E40">
        <w:rPr>
          <w:sz w:val="28"/>
          <w:szCs w:val="28"/>
        </w:rPr>
        <w:t>ешением</w:t>
      </w:r>
      <w:r w:rsidRPr="000C0E40">
        <w:rPr>
          <w:color w:val="FF0000"/>
          <w:sz w:val="28"/>
          <w:szCs w:val="28"/>
        </w:rPr>
        <w:t xml:space="preserve"> </w:t>
      </w:r>
      <w:r w:rsidRPr="000C0E40">
        <w:rPr>
          <w:sz w:val="28"/>
          <w:szCs w:val="28"/>
        </w:rPr>
        <w:t xml:space="preserve">Совета Комсомольского муниципального района от 13.12.2023г. № 326 "О бюджете Комсомольского муниципального района на 2024 год и на плановый период 2025 и 2026 годов», Решением Совета Комсомольского муниципального района от </w:t>
      </w:r>
      <w:r w:rsidRPr="000C0E40">
        <w:rPr>
          <w:color w:val="FF0000"/>
          <w:sz w:val="28"/>
          <w:szCs w:val="28"/>
        </w:rPr>
        <w:t>26.12.2024г. № 443</w:t>
      </w:r>
      <w:r w:rsidRPr="000C0E40">
        <w:rPr>
          <w:sz w:val="28"/>
          <w:szCs w:val="28"/>
        </w:rPr>
        <w:t xml:space="preserve"> «О внесении изменений в решение</w:t>
      </w:r>
      <w:r w:rsidRPr="000C0E40">
        <w:rPr>
          <w:color w:val="FF0000"/>
          <w:sz w:val="28"/>
          <w:szCs w:val="28"/>
        </w:rPr>
        <w:t xml:space="preserve"> </w:t>
      </w:r>
      <w:r w:rsidRPr="000C0E40">
        <w:rPr>
          <w:sz w:val="28"/>
          <w:szCs w:val="28"/>
        </w:rPr>
        <w:t>Совета Комсомольского муниципального района от 13.12.2023г. № 326 "О бюджете</w:t>
      </w:r>
      <w:r w:rsidRPr="000C0E40">
        <w:rPr>
          <w:color w:val="000000"/>
          <w:sz w:val="28"/>
          <w:szCs w:val="28"/>
        </w:rPr>
        <w:t xml:space="preserve"> </w:t>
      </w:r>
      <w:r w:rsidRPr="000C0E40">
        <w:rPr>
          <w:sz w:val="28"/>
          <w:szCs w:val="28"/>
        </w:rPr>
        <w:t xml:space="preserve">Комсомольского муниципального района на 2024 год и на плановый период 2025 и 2026 годов»», </w:t>
      </w:r>
      <w:r w:rsidRPr="000C0E40">
        <w:rPr>
          <w:color w:val="000000"/>
          <w:sz w:val="28"/>
          <w:szCs w:val="28"/>
        </w:rPr>
        <w:t>Р</w:t>
      </w:r>
      <w:r w:rsidRPr="000C0E40">
        <w:rPr>
          <w:sz w:val="28"/>
          <w:szCs w:val="28"/>
        </w:rPr>
        <w:t>ешением</w:t>
      </w:r>
      <w:r w:rsidRPr="000C0E40">
        <w:rPr>
          <w:color w:val="FF0000"/>
          <w:sz w:val="28"/>
          <w:szCs w:val="28"/>
        </w:rPr>
        <w:t xml:space="preserve"> </w:t>
      </w:r>
      <w:r w:rsidRPr="000C0E40">
        <w:rPr>
          <w:sz w:val="28"/>
          <w:szCs w:val="28"/>
        </w:rPr>
        <w:t xml:space="preserve">Совета Комсомольского муниципального района от </w:t>
      </w:r>
      <w:r w:rsidRPr="000C0E40">
        <w:rPr>
          <w:color w:val="FF0000"/>
          <w:sz w:val="28"/>
          <w:szCs w:val="28"/>
        </w:rPr>
        <w:t xml:space="preserve">18.12.2024г. № 432 </w:t>
      </w:r>
      <w:r w:rsidRPr="000C0E40">
        <w:rPr>
          <w:sz w:val="28"/>
          <w:szCs w:val="28"/>
        </w:rPr>
        <w:t xml:space="preserve">"О бюджете Комсомольского муниципального района на 2025 год и на плановый период 2026 и 2027 годов», Решением Совета Комсомольского муниципального района от </w:t>
      </w:r>
      <w:r w:rsidRPr="000C0E40">
        <w:rPr>
          <w:color w:val="FF0000"/>
          <w:sz w:val="28"/>
          <w:szCs w:val="28"/>
        </w:rPr>
        <w:t>19.06.2025г. № 496</w:t>
      </w:r>
      <w:r w:rsidRPr="000C0E40">
        <w:rPr>
          <w:sz w:val="28"/>
          <w:szCs w:val="28"/>
        </w:rPr>
        <w:t xml:space="preserve"> «О внесении изменений в решение</w:t>
      </w:r>
      <w:r w:rsidRPr="000C0E40">
        <w:rPr>
          <w:color w:val="FF0000"/>
          <w:sz w:val="28"/>
          <w:szCs w:val="28"/>
        </w:rPr>
        <w:t xml:space="preserve"> </w:t>
      </w:r>
      <w:r w:rsidRPr="000C0E40">
        <w:rPr>
          <w:sz w:val="28"/>
          <w:szCs w:val="28"/>
        </w:rPr>
        <w:t>Совета Комсомольского муниципального района от 18.12.2024г. № 432 "О бюджете</w:t>
      </w:r>
      <w:r w:rsidRPr="000C0E40">
        <w:rPr>
          <w:color w:val="000000"/>
          <w:sz w:val="28"/>
          <w:szCs w:val="28"/>
        </w:rPr>
        <w:t xml:space="preserve"> </w:t>
      </w:r>
      <w:r w:rsidRPr="000C0E40">
        <w:rPr>
          <w:sz w:val="28"/>
          <w:szCs w:val="28"/>
        </w:rPr>
        <w:lastRenderedPageBreak/>
        <w:t xml:space="preserve">Комсомольского муниципального района на 2025 год и на плановый период 2026 и 2027 годов»» </w:t>
      </w:r>
      <w:r w:rsidRPr="000C0E40">
        <w:rPr>
          <w:color w:val="000000"/>
          <w:sz w:val="28"/>
          <w:szCs w:val="28"/>
        </w:rPr>
        <w:t xml:space="preserve">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          </w:t>
      </w:r>
    </w:p>
    <w:p w14:paraId="64582803" w14:textId="77777777" w:rsidR="00B52D87" w:rsidRPr="000C0E40" w:rsidRDefault="00B52D87" w:rsidP="00B52D87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</w:p>
    <w:p w14:paraId="2503E0EB" w14:textId="77777777" w:rsidR="00B52D87" w:rsidRPr="000C0E40" w:rsidRDefault="00B52D87" w:rsidP="00B52D87">
      <w:pPr>
        <w:pStyle w:val="af4"/>
        <w:shd w:val="clear" w:color="auto" w:fill="FFFFFF"/>
        <w:jc w:val="center"/>
        <w:rPr>
          <w:sz w:val="28"/>
          <w:szCs w:val="28"/>
        </w:rPr>
      </w:pPr>
      <w:r w:rsidRPr="000C0E40">
        <w:rPr>
          <w:b/>
          <w:color w:val="000000"/>
          <w:sz w:val="28"/>
          <w:szCs w:val="28"/>
        </w:rPr>
        <w:t>ПОСТАНОВЛЯЕТ</w:t>
      </w:r>
      <w:r w:rsidRPr="000C0E40">
        <w:rPr>
          <w:sz w:val="28"/>
          <w:szCs w:val="28"/>
        </w:rPr>
        <w:t>:</w:t>
      </w:r>
    </w:p>
    <w:p w14:paraId="20D86B71" w14:textId="77777777" w:rsidR="00B52D87" w:rsidRPr="000C0E40" w:rsidRDefault="00B52D87" w:rsidP="00B52D87">
      <w:pPr>
        <w:ind w:firstLine="708"/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>1. Внести изменения в Постановление Администрации Комсомольского муниципального района от 29.12.2023г. № 351 «Об утверждении муниципальной программы «Развитие культуры и спорта Комсомольского муниципального района», изложив приложение № 1 к Постановлению в новой редакции (прилагается).</w:t>
      </w:r>
    </w:p>
    <w:p w14:paraId="299EA040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2.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района».</w:t>
      </w:r>
    </w:p>
    <w:p w14:paraId="457674B1" w14:textId="77777777" w:rsidR="00B52D87" w:rsidRPr="000C0E40" w:rsidRDefault="00B52D87" w:rsidP="00B52D87">
      <w:pPr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 xml:space="preserve">            3. Установить, что реализация мероприятий муниципальной программы Комсомольского муниципального района «Развитие культуры и спорта Комсомольского муниципального района» является расходным обязательством Комсомольского муниципального района.</w:t>
      </w:r>
    </w:p>
    <w:p w14:paraId="6C67820A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>4. 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Белоусову Н.Г.</w:t>
      </w:r>
    </w:p>
    <w:p w14:paraId="59F4AE5F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</w:p>
    <w:p w14:paraId="1AD24C5A" w14:textId="77777777" w:rsidR="00B52D87" w:rsidRPr="000C0E40" w:rsidRDefault="00B52D87" w:rsidP="00B52D87">
      <w:pPr>
        <w:ind w:firstLine="851"/>
        <w:contextualSpacing/>
        <w:jc w:val="both"/>
        <w:rPr>
          <w:sz w:val="28"/>
          <w:szCs w:val="28"/>
        </w:rPr>
      </w:pPr>
    </w:p>
    <w:p w14:paraId="10C7EA5F" w14:textId="77777777" w:rsidR="00B52D87" w:rsidRPr="000C0E40" w:rsidRDefault="00B52D87" w:rsidP="00B52D87">
      <w:pPr>
        <w:contextualSpacing/>
        <w:jc w:val="both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Глава Комсомольского                                                                     </w:t>
      </w:r>
    </w:p>
    <w:p w14:paraId="6076F189" w14:textId="77777777" w:rsidR="00B52D87" w:rsidRPr="000C0E40" w:rsidRDefault="00B52D87" w:rsidP="00B52D87">
      <w:pPr>
        <w:contextualSpacing/>
        <w:jc w:val="both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муниципального района                                                 О.В. </w:t>
      </w:r>
      <w:proofErr w:type="spellStart"/>
      <w:r w:rsidRPr="000C0E40">
        <w:rPr>
          <w:b/>
          <w:sz w:val="28"/>
          <w:szCs w:val="28"/>
        </w:rPr>
        <w:t>Бузулуцкая</w:t>
      </w:r>
      <w:proofErr w:type="spellEnd"/>
    </w:p>
    <w:p w14:paraId="4E1D095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AFCDA2D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14ABC5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B279D0A" w14:textId="77777777" w:rsidR="00B52D87" w:rsidRPr="000C0E40" w:rsidRDefault="00B52D87" w:rsidP="00B52D87">
      <w:pPr>
        <w:ind w:firstLine="708"/>
        <w:contextualSpacing/>
        <w:jc w:val="both"/>
        <w:rPr>
          <w:sz w:val="28"/>
          <w:szCs w:val="28"/>
        </w:rPr>
      </w:pPr>
      <w:r w:rsidRPr="000C0E40">
        <w:rPr>
          <w:sz w:val="28"/>
          <w:szCs w:val="28"/>
        </w:rPr>
        <w:tab/>
      </w:r>
    </w:p>
    <w:p w14:paraId="09C036C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E02B907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9810C9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6CE09C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958EA5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3239C9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83A5C04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1E8CA50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AA6362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5776C5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185774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83E389B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60E93A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8429B5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E4D811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E5E2333" w14:textId="77777777" w:rsidR="00B52D87" w:rsidRPr="000C0E40" w:rsidRDefault="00B52D87" w:rsidP="00B52D87">
      <w:pPr>
        <w:rPr>
          <w:sz w:val="28"/>
          <w:szCs w:val="28"/>
        </w:rPr>
      </w:pPr>
    </w:p>
    <w:p w14:paraId="5C793F2E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proofErr w:type="gramStart"/>
      <w:r w:rsidRPr="000C0E40">
        <w:rPr>
          <w:rFonts w:ascii="Times New Roman" w:hAnsi="Times New Roman"/>
          <w:sz w:val="28"/>
          <w:szCs w:val="28"/>
        </w:rPr>
        <w:t>Приложение  №</w:t>
      </w:r>
      <w:proofErr w:type="gramEnd"/>
      <w:r w:rsidRPr="000C0E40">
        <w:rPr>
          <w:rFonts w:ascii="Times New Roman" w:hAnsi="Times New Roman"/>
          <w:sz w:val="28"/>
          <w:szCs w:val="28"/>
        </w:rPr>
        <w:t xml:space="preserve"> 1 </w:t>
      </w:r>
    </w:p>
    <w:p w14:paraId="3279B7E1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C0E4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0290095C" w14:textId="77777777" w:rsidR="00B52D87" w:rsidRPr="000C0E40" w:rsidRDefault="00B52D87" w:rsidP="00B52D87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C0E40">
        <w:rPr>
          <w:rFonts w:ascii="Times New Roman" w:hAnsi="Times New Roman"/>
          <w:sz w:val="28"/>
          <w:szCs w:val="28"/>
        </w:rPr>
        <w:t>Комсомольского муниципального района</w:t>
      </w:r>
    </w:p>
    <w:p w14:paraId="6AC3C0FF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 xml:space="preserve">                     </w:t>
      </w:r>
      <w:proofErr w:type="gramStart"/>
      <w:r w:rsidRPr="000C0E40">
        <w:rPr>
          <w:sz w:val="28"/>
          <w:szCs w:val="28"/>
        </w:rPr>
        <w:t>от  «</w:t>
      </w:r>
      <w:proofErr w:type="gramEnd"/>
      <w:r w:rsidRPr="000C0E40">
        <w:rPr>
          <w:sz w:val="28"/>
          <w:szCs w:val="28"/>
        </w:rPr>
        <w:t xml:space="preserve">  23   »         06        2025г.  №151    </w:t>
      </w:r>
    </w:p>
    <w:p w14:paraId="72CFE7C7" w14:textId="77777777" w:rsidR="00B52D87" w:rsidRPr="000C0E40" w:rsidRDefault="00B52D87" w:rsidP="00B52D87">
      <w:pPr>
        <w:rPr>
          <w:sz w:val="28"/>
          <w:szCs w:val="28"/>
        </w:rPr>
      </w:pPr>
    </w:p>
    <w:p w14:paraId="2CFBB8C7" w14:textId="77777777" w:rsidR="00B52D87" w:rsidRPr="000C0E40" w:rsidRDefault="00B52D87" w:rsidP="00B52D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FEC6AF5" w14:textId="77777777" w:rsidR="00B52D87" w:rsidRPr="000C0E40" w:rsidRDefault="00B52D87" w:rsidP="00B52D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 постановлению Администрации </w:t>
      </w:r>
    </w:p>
    <w:p w14:paraId="3BD0097A" w14:textId="77777777" w:rsidR="00B52D87" w:rsidRPr="000C0E40" w:rsidRDefault="00B52D87" w:rsidP="00B52D8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Комсомольского муниципального района</w:t>
      </w:r>
    </w:p>
    <w:p w14:paraId="37086A4F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C0E40">
        <w:rPr>
          <w:rFonts w:ascii="Times New Roman" w:hAnsi="Times New Roman" w:cs="Times New Roman"/>
          <w:sz w:val="28"/>
          <w:szCs w:val="28"/>
        </w:rPr>
        <w:t>от 29.12.2023г № 351</w:t>
      </w:r>
    </w:p>
    <w:p w14:paraId="58E31C22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BBB307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773F6FE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57B55BAB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«Развитие культуры и спорта Комсомольского муниципального района»</w:t>
      </w:r>
    </w:p>
    <w:p w14:paraId="638A8C1B" w14:textId="77777777" w:rsidR="00B52D87" w:rsidRPr="000C0E40" w:rsidRDefault="00B52D87" w:rsidP="00B52D87">
      <w:pPr>
        <w:spacing w:before="100" w:beforeAutospacing="1"/>
        <w:jc w:val="center"/>
        <w:rPr>
          <w:b/>
        </w:rPr>
      </w:pPr>
      <w:r w:rsidRPr="000C0E40">
        <w:rPr>
          <w:b/>
          <w:sz w:val="28"/>
        </w:rPr>
        <w:t>Анализ текущей ситуации в сфере реализации муниципальной программы</w:t>
      </w:r>
    </w:p>
    <w:p w14:paraId="552DD19B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В современном обществе культура играет основополагающую роль в развитии и самореализации личности, гуманизации общества и сохранении национальной самобытности народов, утверждении их достоинства, приобщении граждан к созданию и сохранению культурных ценностей.</w:t>
      </w:r>
    </w:p>
    <w:p w14:paraId="59CF136E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культуры, поскольку именно они обеспечивают историческую преемственность поколений, сохранение, распространение и развитие национальной культуры и духовно-нравственных ценностей, в конечном счете определяя лицо того общества, в котором предстоит жить человечеству.</w:t>
      </w:r>
    </w:p>
    <w:p w14:paraId="782940EB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В настоящее время в Комсомольском муниципальном районе имеется значительный культурный потенциал, функционирует многопрофильная сеть учреждений культуры.</w:t>
      </w:r>
    </w:p>
    <w:p w14:paraId="61AC6F08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На развитие культуры в районе влияет недостаточность бюджетного финансирования. По-прежнему учреждения культуры отстают в освоении новых технологий.</w:t>
      </w:r>
    </w:p>
    <w:p w14:paraId="2F2C62E5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К сожалению, сеть учреждений культуры и образования в сфере культуры испытывают серьезные проблемы. Серьезной проблемой остается старение кадров. По этой же причине учреждения культуры и образования в сфере культуры не имеют возможности привлечь для работы высококвалифицированных специалистов, которая приводит к неукомплектованности кадрами.</w:t>
      </w:r>
    </w:p>
    <w:p w14:paraId="54DAAEA0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 xml:space="preserve">Для решения имеющихся проблем и в развитие программно-целевого метода возникла потребность в формировании системы мероприятий и механизмов государственной политики в сфере культуры Комсомольского муниципального района. Кроме того, актуальна проблема более эффективного использования историко-культурного потенциала </w:t>
      </w:r>
      <w:r w:rsidRPr="000C0E40">
        <w:rPr>
          <w:sz w:val="28"/>
          <w:szCs w:val="28"/>
        </w:rPr>
        <w:lastRenderedPageBreak/>
        <w:t>Комсомольского муниципального района для активизации туристического потенциала. Разработка муниципальной программы Комсомольского муниципального района «Развитие культуры, спорта и молодежной политики в Комсомольском муниципальном районе» на 2024-2030 годы (далее – муниципальная программа), позволит осуществить:</w:t>
      </w:r>
    </w:p>
    <w:p w14:paraId="646A1C3F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процесса;</w:t>
      </w:r>
    </w:p>
    <w:p w14:paraId="55CA7AD9" w14:textId="77777777" w:rsidR="00B52D87" w:rsidRPr="000C0E40" w:rsidRDefault="00B52D87" w:rsidP="00B52D87">
      <w:pPr>
        <w:ind w:firstLine="851"/>
        <w:jc w:val="both"/>
        <w:rPr>
          <w:sz w:val="28"/>
          <w:szCs w:val="28"/>
        </w:rPr>
      </w:pPr>
      <w:r w:rsidRPr="000C0E40">
        <w:rPr>
          <w:sz w:val="28"/>
          <w:szCs w:val="28"/>
        </w:rPr>
        <w:t>формирование позитивного имиджа в Комсомольском муниципальном районе как территории привлекательной для туристов.</w:t>
      </w:r>
    </w:p>
    <w:p w14:paraId="53D7A821" w14:textId="77777777" w:rsidR="00B52D87" w:rsidRPr="000C0E40" w:rsidRDefault="00B52D87" w:rsidP="00B52D87">
      <w:pPr>
        <w:rPr>
          <w:sz w:val="28"/>
          <w:szCs w:val="28"/>
        </w:rPr>
      </w:pPr>
    </w:p>
    <w:p w14:paraId="1359D6E7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896186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13257D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360D734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52CC8A5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21A4B5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5CA1E6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5FE2E2A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33DE7B0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8EE0A1A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F06660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384170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D74E34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840E6C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CE31A9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F80F88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1CC8BFF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5F238DD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204CFD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DA62C1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AF57499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2586E50E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30E0AE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CC4F7F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B699379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C4B7382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159B0118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685B867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3003A9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3AD4470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CB5129C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4997D751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12C26F3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75DF2106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0C02E0D7" w14:textId="77777777" w:rsidR="00B52D87" w:rsidRPr="000C0E40" w:rsidRDefault="00B52D87" w:rsidP="00B52D87">
      <w:pPr>
        <w:jc w:val="right"/>
        <w:rPr>
          <w:sz w:val="28"/>
          <w:szCs w:val="28"/>
        </w:rPr>
      </w:pPr>
    </w:p>
    <w:p w14:paraId="65783CBE" w14:textId="77777777" w:rsidR="00B52D87" w:rsidRPr="000C0E40" w:rsidRDefault="00B52D87" w:rsidP="00B52D87">
      <w:pPr>
        <w:rPr>
          <w:sz w:val="28"/>
          <w:szCs w:val="28"/>
        </w:rPr>
      </w:pPr>
    </w:p>
    <w:p w14:paraId="50BF3E68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Приложение 1</w:t>
      </w:r>
    </w:p>
    <w:p w14:paraId="53C9FF83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к муниципальной программе</w:t>
      </w:r>
    </w:p>
    <w:p w14:paraId="075C155E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Комсомольского муниципального района</w:t>
      </w:r>
    </w:p>
    <w:p w14:paraId="72AC6347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 xml:space="preserve">«Развитие культуры и спорта </w:t>
      </w:r>
    </w:p>
    <w:p w14:paraId="5A699A78" w14:textId="77777777" w:rsidR="00B52D87" w:rsidRPr="000C0E40" w:rsidRDefault="00B52D87" w:rsidP="00B52D87">
      <w:pPr>
        <w:jc w:val="right"/>
        <w:rPr>
          <w:sz w:val="28"/>
          <w:szCs w:val="28"/>
        </w:rPr>
      </w:pPr>
      <w:r w:rsidRPr="000C0E40">
        <w:rPr>
          <w:sz w:val="28"/>
          <w:szCs w:val="28"/>
        </w:rPr>
        <w:t>Комсомольского муниципального района»</w:t>
      </w:r>
    </w:p>
    <w:p w14:paraId="2057DB37" w14:textId="77777777" w:rsidR="00B52D87" w:rsidRPr="000C0E40" w:rsidRDefault="00B52D87" w:rsidP="00B52D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5819CDA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386B4929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06E28E4D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3C79E2BC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«Развитие культуры и спорта Комсомольского муниципального района»</w:t>
      </w:r>
    </w:p>
    <w:p w14:paraId="2AFC1A11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480DADD" w14:textId="77777777" w:rsidR="00B52D87" w:rsidRPr="000C0E40" w:rsidRDefault="00B52D87" w:rsidP="00B52D8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14:paraId="7E591E35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5891"/>
      </w:tblGrid>
      <w:tr w:rsidR="00B52D87" w:rsidRPr="000C0E40" w14:paraId="22D11DDC" w14:textId="77777777" w:rsidTr="009B0BD3">
        <w:tc>
          <w:tcPr>
            <w:tcW w:w="3369" w:type="dxa"/>
          </w:tcPr>
          <w:p w14:paraId="3BE8D3D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Комсомольского муниципального района </w:t>
            </w:r>
          </w:p>
        </w:tc>
        <w:tc>
          <w:tcPr>
            <w:tcW w:w="6061" w:type="dxa"/>
          </w:tcPr>
          <w:p w14:paraId="6E147B7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Вершкова Татьяна Николаевна - заместитель Главы Администрации Комсомольского муниципального района по социальной политике</w:t>
            </w:r>
          </w:p>
        </w:tc>
      </w:tr>
      <w:tr w:rsidR="00B52D87" w:rsidRPr="000C0E40" w14:paraId="48AC77F6" w14:textId="77777777" w:rsidTr="009B0BD3">
        <w:tc>
          <w:tcPr>
            <w:tcW w:w="3369" w:type="dxa"/>
          </w:tcPr>
          <w:p w14:paraId="4B733931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 Комсомольского муниципального района</w:t>
            </w:r>
          </w:p>
        </w:tc>
        <w:tc>
          <w:tcPr>
            <w:tcW w:w="6061" w:type="dxa"/>
          </w:tcPr>
          <w:p w14:paraId="1E65F67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Наталья Геннадьевна - заведующий отделом по делам культуры и спорта Администрации Комсомольского муниципального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района  Ивановской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</w:tr>
      <w:tr w:rsidR="00B52D87" w:rsidRPr="000C0E40" w14:paraId="6AD41017" w14:textId="77777777" w:rsidTr="009B0BD3">
        <w:tc>
          <w:tcPr>
            <w:tcW w:w="3369" w:type="dxa"/>
          </w:tcPr>
          <w:p w14:paraId="1B82FE9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61" w:type="dxa"/>
          </w:tcPr>
          <w:p w14:paraId="0B6CF79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I: 201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E63197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0C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: 2024-2030</w:t>
            </w:r>
          </w:p>
        </w:tc>
      </w:tr>
      <w:tr w:rsidR="00B52D87" w:rsidRPr="000C0E40" w14:paraId="2B521264" w14:textId="77777777" w:rsidTr="009B0BD3">
        <w:tc>
          <w:tcPr>
            <w:tcW w:w="3369" w:type="dxa"/>
          </w:tcPr>
          <w:p w14:paraId="647A2EE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программы  Комсомольского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6061" w:type="dxa"/>
          </w:tcPr>
          <w:p w14:paraId="3E671B94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1. Повышение роли культуры в воспитании, просвещении жителей Комсомольского муниципального района.</w:t>
            </w:r>
          </w:p>
          <w:p w14:paraId="1499E2AC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2. Сохранение и развитие системы образования в сфере культуры и искусства.</w:t>
            </w:r>
          </w:p>
          <w:p w14:paraId="6E999528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3. Содействие развитию трудовой занятости детей и подростков Комсомольского муниципального района.</w:t>
            </w:r>
          </w:p>
          <w:p w14:paraId="14FC13F9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4. Формирование здорового образа жизни 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жизни.</w:t>
            </w:r>
          </w:p>
          <w:p w14:paraId="2596F56D" w14:textId="77777777" w:rsidR="00B52D87" w:rsidRPr="000C0E40" w:rsidRDefault="00B52D87" w:rsidP="009B0BD3">
            <w:pPr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5. Совершенствование деятельности библиотек как информационного, культурного и просветительского центра для различных категорий населения.</w:t>
            </w:r>
          </w:p>
        </w:tc>
      </w:tr>
      <w:tr w:rsidR="00B52D87" w:rsidRPr="000C0E40" w14:paraId="52D380ED" w14:textId="77777777" w:rsidTr="009B0BD3">
        <w:tc>
          <w:tcPr>
            <w:tcW w:w="3369" w:type="dxa"/>
          </w:tcPr>
          <w:p w14:paraId="06985E3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муниципальной </w:t>
            </w:r>
            <w:proofErr w:type="gramStart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 Комсомольского</w:t>
            </w:r>
            <w:proofErr w:type="gramEnd"/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6061" w:type="dxa"/>
          </w:tcPr>
          <w:p w14:paraId="1E6366A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1.</w:t>
            </w:r>
            <w:r w:rsidRPr="000C0E40">
              <w:rPr>
                <w:rFonts w:ascii="Times New Roman" w:hAnsi="Times New Roman" w:cs="Times New Roman"/>
              </w:rPr>
              <w:t xml:space="preserve"> 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«Семейные ценности и инфраструктура культуры»</w:t>
            </w:r>
          </w:p>
          <w:p w14:paraId="66660C7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2. «Дополнительное образование детей в сфере культуры и искусства в Комсомольском муниципальном районе»</w:t>
            </w:r>
          </w:p>
          <w:p w14:paraId="73F98F2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3. «Организация временной летней занятости несовершеннолетних граждан на территории Комсомольского муниципального района»</w:t>
            </w:r>
          </w:p>
          <w:p w14:paraId="47F63F3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4. «Развитие физической культуры и спорта в Комсомольском муниципальном районе»</w:t>
            </w:r>
          </w:p>
          <w:p w14:paraId="4CE3C55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5. «Проведение мероприятий, связанных с государственными праздниками, юбилейными и памятными датами»</w:t>
            </w:r>
          </w:p>
          <w:p w14:paraId="5915B84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6. «Библиотечное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  <w:p w14:paraId="314C2FD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Направление 7. «Организация культурно-досугового обслуживания населения Комсомольского городского поселения»</w:t>
            </w:r>
          </w:p>
        </w:tc>
      </w:tr>
      <w:tr w:rsidR="00B52D87" w:rsidRPr="000C0E40" w14:paraId="491B3879" w14:textId="77777777" w:rsidTr="009B0BD3">
        <w:tc>
          <w:tcPr>
            <w:tcW w:w="3369" w:type="dxa"/>
          </w:tcPr>
          <w:p w14:paraId="1705E4A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финансового обеспечения </w:t>
            </w:r>
          </w:p>
        </w:tc>
        <w:tc>
          <w:tcPr>
            <w:tcW w:w="6061" w:type="dxa"/>
          </w:tcPr>
          <w:p w14:paraId="5822C63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программе – 439 476 978,06 руб.</w:t>
            </w:r>
          </w:p>
        </w:tc>
      </w:tr>
      <w:tr w:rsidR="00B52D87" w:rsidRPr="000C0E40" w14:paraId="324745D7" w14:textId="77777777" w:rsidTr="009B0BD3">
        <w:tc>
          <w:tcPr>
            <w:tcW w:w="3369" w:type="dxa"/>
          </w:tcPr>
          <w:p w14:paraId="3452438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направлений, соответствующих стратегическим целям социально-экономического развития Комсомольского муниципального района </w:t>
            </w:r>
          </w:p>
        </w:tc>
        <w:tc>
          <w:tcPr>
            <w:tcW w:w="6061" w:type="dxa"/>
          </w:tcPr>
          <w:p w14:paraId="52F5C6D8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посещений культурно-массовых мероприятий.</w:t>
            </w:r>
          </w:p>
          <w:p w14:paraId="39DA31C6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культурно-массовых мероприятий.</w:t>
            </w:r>
          </w:p>
          <w:p w14:paraId="02B44297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клубных объединений.</w:t>
            </w:r>
          </w:p>
          <w:p w14:paraId="586B3D2C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работ по капитальному ремонту здания МКУ ГДК.</w:t>
            </w:r>
          </w:p>
          <w:p w14:paraId="2516A22C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обучающихся в детских школах искусств.</w:t>
            </w:r>
          </w:p>
          <w:p w14:paraId="70582CA7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музыкальных инструментов.</w:t>
            </w:r>
          </w:p>
          <w:p w14:paraId="01B5E521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звукового оборудования.</w:t>
            </w:r>
          </w:p>
          <w:p w14:paraId="3A23CA2D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учебных материалов.</w:t>
            </w:r>
          </w:p>
          <w:p w14:paraId="0A0FFA1E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подростков, занятых в трудовой временной летней занятости.</w:t>
            </w:r>
          </w:p>
          <w:p w14:paraId="21FB0C3E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граждан, занимающихся спортом.</w:t>
            </w:r>
          </w:p>
          <w:p w14:paraId="37117AF8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читателей.</w:t>
            </w:r>
          </w:p>
          <w:p w14:paraId="34A74AC5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Книговыдача.</w:t>
            </w:r>
          </w:p>
          <w:p w14:paraId="10EC36C5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Поступление книжного фонда в сельские филиалы МКУК «Городская библиотека».</w:t>
            </w:r>
          </w:p>
          <w:p w14:paraId="50FDD6D1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Проведено мероприятие по комплектованию книжного фонда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сельских филиалов МКУК «Городская библиотека».</w:t>
            </w:r>
          </w:p>
          <w:p w14:paraId="3526F30F" w14:textId="77777777" w:rsidR="00B52D87" w:rsidRPr="000C0E40" w:rsidRDefault="00B52D87" w:rsidP="00035F8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работ по капитальному ремонту </w:t>
            </w: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МКУК «Городская библиотека».</w:t>
            </w:r>
          </w:p>
        </w:tc>
      </w:tr>
    </w:tbl>
    <w:p w14:paraId="734F1634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</w:rPr>
        <w:sectPr w:rsidR="00B52D87" w:rsidRPr="000C0E40" w:rsidSect="00C72E98">
          <w:pgSz w:w="11906" w:h="16838"/>
          <w:pgMar w:top="567" w:right="1133" w:bottom="142" w:left="1559" w:header="720" w:footer="720" w:gutter="0"/>
          <w:cols w:space="720"/>
        </w:sectPr>
      </w:pPr>
    </w:p>
    <w:p w14:paraId="3C13C592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2.Показатели муниципальной программы Комсомольского муниципального района </w:t>
      </w:r>
    </w:p>
    <w:p w14:paraId="5D8F5578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C0E40">
        <w:rPr>
          <w:rFonts w:ascii="Times New Roman" w:hAnsi="Times New Roman" w:cs="Times New Roman"/>
          <w:b/>
          <w:sz w:val="28"/>
          <w:szCs w:val="28"/>
        </w:rPr>
        <w:t>Развитие культуры и спорта Комсомольского муниципального района</w:t>
      </w: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ECEB7DB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850"/>
        <w:gridCol w:w="851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B52D87" w:rsidRPr="000C0E40" w14:paraId="2692B276" w14:textId="77777777" w:rsidTr="009B0BD3">
        <w:tc>
          <w:tcPr>
            <w:tcW w:w="576" w:type="dxa"/>
            <w:vMerge w:val="restart"/>
          </w:tcPr>
          <w:p w14:paraId="3B702F8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14:paraId="59DC98F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15" w:type="dxa"/>
            <w:vMerge w:val="restart"/>
          </w:tcPr>
          <w:p w14:paraId="7EE4779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8" w:type="dxa"/>
            <w:vMerge w:val="restart"/>
          </w:tcPr>
          <w:p w14:paraId="1DCDE45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14:paraId="7EBD552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Базовое </w:t>
            </w:r>
          </w:p>
          <w:p w14:paraId="40780BC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значение </w:t>
            </w:r>
          </w:p>
          <w:p w14:paraId="58680EF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5103" w:type="dxa"/>
            <w:gridSpan w:val="7"/>
          </w:tcPr>
          <w:p w14:paraId="2B13968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 показателей</w:t>
            </w:r>
          </w:p>
        </w:tc>
        <w:tc>
          <w:tcPr>
            <w:tcW w:w="2977" w:type="dxa"/>
            <w:vMerge w:val="restart"/>
          </w:tcPr>
          <w:p w14:paraId="298300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Документ</w:t>
            </w:r>
          </w:p>
        </w:tc>
        <w:tc>
          <w:tcPr>
            <w:tcW w:w="1745" w:type="dxa"/>
            <w:vMerge w:val="restart"/>
          </w:tcPr>
          <w:p w14:paraId="21B43CB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373" w:type="dxa"/>
            <w:vMerge w:val="restart"/>
          </w:tcPr>
          <w:p w14:paraId="1A89767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B52D87" w:rsidRPr="000C0E40" w14:paraId="4C0262DF" w14:textId="77777777" w:rsidTr="009B0BD3">
        <w:tc>
          <w:tcPr>
            <w:tcW w:w="576" w:type="dxa"/>
            <w:vMerge/>
          </w:tcPr>
          <w:p w14:paraId="64D51CA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15" w:type="dxa"/>
            <w:vMerge/>
          </w:tcPr>
          <w:p w14:paraId="5EBA017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vMerge/>
          </w:tcPr>
          <w:p w14:paraId="20D6622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B7F858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463230F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  <w:p w14:paraId="0E8DFC1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708" w:type="dxa"/>
          </w:tcPr>
          <w:p w14:paraId="780C5E8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  <w:p w14:paraId="0D9299D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4C2577D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  <w:p w14:paraId="54737B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6D43820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  <w:p w14:paraId="51E103A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4055790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  <w:p w14:paraId="2A10E23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14:paraId="64C2A48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2029 год</w:t>
            </w:r>
          </w:p>
        </w:tc>
        <w:tc>
          <w:tcPr>
            <w:tcW w:w="709" w:type="dxa"/>
          </w:tcPr>
          <w:p w14:paraId="1A2DCAD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2030 год</w:t>
            </w:r>
          </w:p>
        </w:tc>
        <w:tc>
          <w:tcPr>
            <w:tcW w:w="2977" w:type="dxa"/>
            <w:vMerge/>
          </w:tcPr>
          <w:p w14:paraId="69CC96F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68C8664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B08CF3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491ADF20" w14:textId="77777777" w:rsidTr="009B0BD3">
        <w:tc>
          <w:tcPr>
            <w:tcW w:w="576" w:type="dxa"/>
          </w:tcPr>
          <w:p w14:paraId="1297E27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15" w:type="dxa"/>
          </w:tcPr>
          <w:p w14:paraId="67D71C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8" w:type="dxa"/>
          </w:tcPr>
          <w:p w14:paraId="427352C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5D3BEF9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F63566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14:paraId="00F5E85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74DEF2F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281B279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34CAFD5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6A6698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7CE303B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977" w:type="dxa"/>
          </w:tcPr>
          <w:p w14:paraId="2C12155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745" w:type="dxa"/>
          </w:tcPr>
          <w:p w14:paraId="4CC880E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373" w:type="dxa"/>
          </w:tcPr>
          <w:p w14:paraId="43059B1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B52D87" w:rsidRPr="000C0E40" w14:paraId="40F1F6A2" w14:textId="77777777" w:rsidTr="009B0BD3">
        <w:tc>
          <w:tcPr>
            <w:tcW w:w="15417" w:type="dxa"/>
            <w:gridSpan w:val="14"/>
          </w:tcPr>
          <w:p w14:paraId="26EEA37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«Развитие культуры и спорта Комсомольского муниципального района»</w:t>
            </w:r>
          </w:p>
          <w:p w14:paraId="2C011792" w14:textId="77777777" w:rsidR="00B52D87" w:rsidRPr="000C0E40" w:rsidRDefault="00B52D87" w:rsidP="00035F8E">
            <w:pPr>
              <w:pStyle w:val="af1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C0E40">
              <w:rPr>
                <w:rFonts w:ascii="Times New Roman" w:hAnsi="Times New Roman" w:cs="Times New Roman"/>
              </w:rPr>
              <w:t>Повышение роли культуры в воспитании, просвещении жителей Комсомольского муниципального района</w:t>
            </w:r>
          </w:p>
        </w:tc>
      </w:tr>
      <w:tr w:rsidR="00B52D87" w:rsidRPr="000C0E40" w14:paraId="2E8847F3" w14:textId="77777777" w:rsidTr="009B0BD3">
        <w:trPr>
          <w:trHeight w:val="2292"/>
        </w:trPr>
        <w:tc>
          <w:tcPr>
            <w:tcW w:w="576" w:type="dxa"/>
          </w:tcPr>
          <w:p w14:paraId="1D8F805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715" w:type="dxa"/>
          </w:tcPr>
          <w:p w14:paraId="253B5B2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7123CC7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</w:tcPr>
          <w:p w14:paraId="0566E18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850" w:type="dxa"/>
          </w:tcPr>
          <w:p w14:paraId="56E6767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115000</w:t>
            </w:r>
          </w:p>
        </w:tc>
        <w:tc>
          <w:tcPr>
            <w:tcW w:w="851" w:type="dxa"/>
          </w:tcPr>
          <w:p w14:paraId="625BBA8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174874</w:t>
            </w:r>
          </w:p>
        </w:tc>
        <w:tc>
          <w:tcPr>
            <w:tcW w:w="708" w:type="dxa"/>
          </w:tcPr>
          <w:p w14:paraId="74108EB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201105</w:t>
            </w:r>
          </w:p>
        </w:tc>
        <w:tc>
          <w:tcPr>
            <w:tcW w:w="709" w:type="dxa"/>
          </w:tcPr>
          <w:p w14:paraId="3A3FADA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231271</w:t>
            </w:r>
          </w:p>
        </w:tc>
        <w:tc>
          <w:tcPr>
            <w:tcW w:w="709" w:type="dxa"/>
          </w:tcPr>
          <w:p w14:paraId="37F5380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9" w:type="dxa"/>
          </w:tcPr>
          <w:p w14:paraId="5573615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8" w:type="dxa"/>
          </w:tcPr>
          <w:p w14:paraId="466B6AE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9" w:type="dxa"/>
          </w:tcPr>
          <w:p w14:paraId="21F00CC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2977" w:type="dxa"/>
          </w:tcPr>
          <w:p w14:paraId="1126523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062C8C0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</w:t>
            </w:r>
          </w:p>
        </w:tc>
        <w:tc>
          <w:tcPr>
            <w:tcW w:w="1373" w:type="dxa"/>
          </w:tcPr>
          <w:p w14:paraId="7604BB0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посещаемости культурно-массовых мероприятий</w:t>
            </w:r>
          </w:p>
        </w:tc>
      </w:tr>
      <w:tr w:rsidR="00B52D87" w:rsidRPr="000C0E40" w14:paraId="1E8F96AC" w14:textId="77777777" w:rsidTr="009B0BD3">
        <w:trPr>
          <w:trHeight w:val="2354"/>
        </w:trPr>
        <w:tc>
          <w:tcPr>
            <w:tcW w:w="576" w:type="dxa"/>
          </w:tcPr>
          <w:p w14:paraId="3D3CFC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715" w:type="dxa"/>
          </w:tcPr>
          <w:p w14:paraId="67B0E3A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078" w:type="dxa"/>
          </w:tcPr>
          <w:p w14:paraId="0819FC8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67FA44E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2243</w:t>
            </w:r>
          </w:p>
        </w:tc>
        <w:tc>
          <w:tcPr>
            <w:tcW w:w="851" w:type="dxa"/>
          </w:tcPr>
          <w:p w14:paraId="073214A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4960</w:t>
            </w:r>
          </w:p>
        </w:tc>
        <w:tc>
          <w:tcPr>
            <w:tcW w:w="708" w:type="dxa"/>
          </w:tcPr>
          <w:p w14:paraId="27502AF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5456</w:t>
            </w:r>
          </w:p>
        </w:tc>
        <w:tc>
          <w:tcPr>
            <w:tcW w:w="709" w:type="dxa"/>
          </w:tcPr>
          <w:p w14:paraId="498DBBD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6001</w:t>
            </w:r>
          </w:p>
        </w:tc>
        <w:tc>
          <w:tcPr>
            <w:tcW w:w="709" w:type="dxa"/>
          </w:tcPr>
          <w:p w14:paraId="5D6D27F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9" w:type="dxa"/>
          </w:tcPr>
          <w:p w14:paraId="3FA1F8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8" w:type="dxa"/>
          </w:tcPr>
          <w:p w14:paraId="43C4706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9" w:type="dxa"/>
          </w:tcPr>
          <w:p w14:paraId="6219BE9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2977" w:type="dxa"/>
          </w:tcPr>
          <w:p w14:paraId="10B2960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2E317FB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3BFCDFF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6F294D8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культурно-массовых мероприятий</w:t>
            </w:r>
          </w:p>
        </w:tc>
      </w:tr>
      <w:tr w:rsidR="00B52D87" w:rsidRPr="000C0E40" w14:paraId="2F52917B" w14:textId="77777777" w:rsidTr="009B0BD3">
        <w:trPr>
          <w:trHeight w:val="2542"/>
        </w:trPr>
        <w:tc>
          <w:tcPr>
            <w:tcW w:w="576" w:type="dxa"/>
          </w:tcPr>
          <w:p w14:paraId="059416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1.3</w:t>
            </w:r>
          </w:p>
        </w:tc>
        <w:tc>
          <w:tcPr>
            <w:tcW w:w="1715" w:type="dxa"/>
          </w:tcPr>
          <w:p w14:paraId="1D31354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1078" w:type="dxa"/>
          </w:tcPr>
          <w:p w14:paraId="03D59E6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352B162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14:paraId="50FCF71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08" w:type="dxa"/>
          </w:tcPr>
          <w:p w14:paraId="139FCD9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" w:type="dxa"/>
          </w:tcPr>
          <w:p w14:paraId="749E5E4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9" w:type="dxa"/>
          </w:tcPr>
          <w:p w14:paraId="7A94073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</w:tcPr>
          <w:p w14:paraId="1BE583A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8" w:type="dxa"/>
          </w:tcPr>
          <w:p w14:paraId="4EF859D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</w:tcPr>
          <w:p w14:paraId="289B3B1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977" w:type="dxa"/>
          </w:tcPr>
          <w:p w14:paraId="66378F3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7C7F10D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</w:tc>
        <w:tc>
          <w:tcPr>
            <w:tcW w:w="1373" w:type="dxa"/>
          </w:tcPr>
          <w:p w14:paraId="31B607B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клубных объединений</w:t>
            </w:r>
          </w:p>
        </w:tc>
      </w:tr>
      <w:tr w:rsidR="00B52D87" w:rsidRPr="000C0E40" w14:paraId="0225B021" w14:textId="77777777" w:rsidTr="009B0BD3">
        <w:trPr>
          <w:trHeight w:val="2542"/>
        </w:trPr>
        <w:tc>
          <w:tcPr>
            <w:tcW w:w="576" w:type="dxa"/>
          </w:tcPr>
          <w:p w14:paraId="0DA3F6A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715" w:type="dxa"/>
          </w:tcPr>
          <w:p w14:paraId="663A056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здания МКУ ГДК</w:t>
            </w:r>
          </w:p>
        </w:tc>
        <w:tc>
          <w:tcPr>
            <w:tcW w:w="1078" w:type="dxa"/>
          </w:tcPr>
          <w:p w14:paraId="5AEE757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091C6A4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2549A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B8695A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2824A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12CD3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C58B4A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17C23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8367E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035657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4B82D67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 ГДК</w:t>
            </w:r>
          </w:p>
        </w:tc>
        <w:tc>
          <w:tcPr>
            <w:tcW w:w="1373" w:type="dxa"/>
          </w:tcPr>
          <w:p w14:paraId="756A17F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Повышение качества предоставляемых услуг МКУ ГДК</w:t>
            </w:r>
          </w:p>
        </w:tc>
      </w:tr>
    </w:tbl>
    <w:p w14:paraId="7AE2965C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992"/>
        <w:gridCol w:w="709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B52D87" w:rsidRPr="000C0E40" w14:paraId="2C14B49B" w14:textId="77777777" w:rsidTr="009B0BD3">
        <w:tc>
          <w:tcPr>
            <w:tcW w:w="15417" w:type="dxa"/>
            <w:gridSpan w:val="14"/>
          </w:tcPr>
          <w:p w14:paraId="61AF465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«Развитие культуры и спорта Комсомольского муниципального района»</w:t>
            </w:r>
          </w:p>
          <w:p w14:paraId="1C2AD01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системы образования в сфере культуры и искусства</w:t>
            </w:r>
          </w:p>
          <w:p w14:paraId="317D398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52D87" w:rsidRPr="000C0E40" w14:paraId="7C1AE18D" w14:textId="77777777" w:rsidTr="009B0BD3">
        <w:trPr>
          <w:trHeight w:val="2367"/>
        </w:trPr>
        <w:tc>
          <w:tcPr>
            <w:tcW w:w="576" w:type="dxa"/>
          </w:tcPr>
          <w:p w14:paraId="3161598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715" w:type="dxa"/>
          </w:tcPr>
          <w:p w14:paraId="7EB3705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обучающихся в детских школах искусств</w:t>
            </w:r>
          </w:p>
          <w:p w14:paraId="44EAC3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D58216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390699C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709" w:type="dxa"/>
          </w:tcPr>
          <w:p w14:paraId="4D47339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8" w:type="dxa"/>
          </w:tcPr>
          <w:p w14:paraId="3F93648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148450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331AE16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29468F8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708" w:type="dxa"/>
          </w:tcPr>
          <w:p w14:paraId="12FCF6B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9" w:type="dxa"/>
          </w:tcPr>
          <w:p w14:paraId="0D91F86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314</w:t>
            </w:r>
          </w:p>
        </w:tc>
        <w:tc>
          <w:tcPr>
            <w:tcW w:w="2977" w:type="dxa"/>
          </w:tcPr>
          <w:p w14:paraId="33F2DE5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0749349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1E7304B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области,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учреждения по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организации обучения по программам дополнительного образования детей (Детские школы искусств)</w:t>
            </w:r>
          </w:p>
          <w:p w14:paraId="3D885F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33CA89F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Увеличение количества обучающихся детских школах искусств</w:t>
            </w:r>
          </w:p>
        </w:tc>
      </w:tr>
      <w:tr w:rsidR="00B52D87" w:rsidRPr="000C0E40" w14:paraId="7CE084A1" w14:textId="77777777" w:rsidTr="009B0BD3">
        <w:trPr>
          <w:trHeight w:val="2367"/>
        </w:trPr>
        <w:tc>
          <w:tcPr>
            <w:tcW w:w="576" w:type="dxa"/>
          </w:tcPr>
          <w:p w14:paraId="2E4BD9D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1715" w:type="dxa"/>
          </w:tcPr>
          <w:p w14:paraId="2EF1754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музыкальных инструментов</w:t>
            </w:r>
          </w:p>
          <w:p w14:paraId="002E2DD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6A2732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1280F9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1078" w:type="dxa"/>
          </w:tcPr>
          <w:p w14:paraId="18EAB7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7F976A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EDC648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808A87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F33C3F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FF168F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0B54B93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51C1D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7785B5D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5F9E9C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E9A3B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3AAE6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414FC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9D6AA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3410F30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47A75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EB61A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0D0D8A6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8433C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9C2BA9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 xml:space="preserve">для </w:t>
            </w:r>
            <w:proofErr w:type="gramStart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МКУ  ДО</w:t>
            </w:r>
            <w:proofErr w:type="gramEnd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«Комсомольская ДШИ»</w:t>
            </w:r>
          </w:p>
          <w:p w14:paraId="3E7C611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44A6429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Детская школа искусств»</w:t>
            </w:r>
          </w:p>
        </w:tc>
        <w:tc>
          <w:tcPr>
            <w:tcW w:w="1373" w:type="dxa"/>
          </w:tcPr>
          <w:p w14:paraId="395494E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Оснащение МКУ ДО «Комсомольская ДШИ» музыкальными инструментами, оборудованием и учебными материалами</w:t>
            </w:r>
          </w:p>
        </w:tc>
      </w:tr>
      <w:tr w:rsidR="00B52D87" w:rsidRPr="000C0E40" w14:paraId="2627B646" w14:textId="77777777" w:rsidTr="009B0BD3">
        <w:trPr>
          <w:trHeight w:val="2367"/>
        </w:trPr>
        <w:tc>
          <w:tcPr>
            <w:tcW w:w="576" w:type="dxa"/>
          </w:tcPr>
          <w:p w14:paraId="4C4D0F3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715" w:type="dxa"/>
          </w:tcPr>
          <w:p w14:paraId="434DC59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звукового оборудования</w:t>
            </w:r>
          </w:p>
          <w:p w14:paraId="19A1069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185E00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7F0A0A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1078" w:type="dxa"/>
          </w:tcPr>
          <w:p w14:paraId="0550B37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0400981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5D6AFD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824F25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C7203F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D1001F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2A2725F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E7222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50172F2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14:paraId="2479C3D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5AD78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0C7B9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EE266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43E9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E4F807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FF532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25F2C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3ADFC6F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35E193B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9EC384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 xml:space="preserve">для </w:t>
            </w:r>
            <w:proofErr w:type="gramStart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МКУ  ДО</w:t>
            </w:r>
            <w:proofErr w:type="gramEnd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«Комсомольская ДШИ»</w:t>
            </w:r>
          </w:p>
          <w:p w14:paraId="6637FE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0D2A130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области, МКУ ДО «Комсомольская Детская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школа искусств»</w:t>
            </w:r>
          </w:p>
        </w:tc>
        <w:tc>
          <w:tcPr>
            <w:tcW w:w="1373" w:type="dxa"/>
          </w:tcPr>
          <w:p w14:paraId="2229517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Оснащение МКУ ДО «Комсомольская ДШИ» музыкальными инструментами, оборудованием и учебными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материалами</w:t>
            </w:r>
          </w:p>
        </w:tc>
      </w:tr>
      <w:tr w:rsidR="00B52D87" w:rsidRPr="000C0E40" w14:paraId="619B6966" w14:textId="77777777" w:rsidTr="009B0BD3">
        <w:trPr>
          <w:trHeight w:val="2367"/>
        </w:trPr>
        <w:tc>
          <w:tcPr>
            <w:tcW w:w="576" w:type="dxa"/>
          </w:tcPr>
          <w:p w14:paraId="5C88660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2.4</w:t>
            </w:r>
          </w:p>
        </w:tc>
        <w:tc>
          <w:tcPr>
            <w:tcW w:w="1715" w:type="dxa"/>
          </w:tcPr>
          <w:p w14:paraId="77C023F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учебных материалов</w:t>
            </w:r>
          </w:p>
        </w:tc>
        <w:tc>
          <w:tcPr>
            <w:tcW w:w="1078" w:type="dxa"/>
          </w:tcPr>
          <w:p w14:paraId="2131993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06D0D4F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85C6D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6B2AF7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6A6BCD0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A5A66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EE09A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43F5EB2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4BA8B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D95258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 xml:space="preserve">для </w:t>
            </w:r>
            <w:proofErr w:type="gramStart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МКУ  ДО</w:t>
            </w:r>
            <w:proofErr w:type="gramEnd"/>
            <w:r w:rsidRPr="000C0E4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«Комсомольская ДШИ»</w:t>
            </w:r>
          </w:p>
          <w:p w14:paraId="2DCCFE0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C3A8B3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Детская школа искусств»</w:t>
            </w:r>
          </w:p>
        </w:tc>
        <w:tc>
          <w:tcPr>
            <w:tcW w:w="1373" w:type="dxa"/>
          </w:tcPr>
          <w:p w14:paraId="5CFC998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Оснащение МКУ ДО «Комсомольская ДШИ» музыкальными инструментами, оборудованием и учебными материалами</w:t>
            </w:r>
          </w:p>
        </w:tc>
      </w:tr>
      <w:tr w:rsidR="00B52D87" w:rsidRPr="000C0E40" w14:paraId="1E21E34A" w14:textId="77777777" w:rsidTr="009B0BD3">
        <w:trPr>
          <w:trHeight w:val="558"/>
        </w:trPr>
        <w:tc>
          <w:tcPr>
            <w:tcW w:w="15417" w:type="dxa"/>
            <w:gridSpan w:val="14"/>
          </w:tcPr>
          <w:p w14:paraId="22274A3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«Развитие культуры и спорта Комсомольского муниципального района»</w:t>
            </w:r>
          </w:p>
          <w:p w14:paraId="585709D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Содействие развитию трудовой занятости детей и подростков Комсомольского муниципального района</w:t>
            </w:r>
          </w:p>
        </w:tc>
      </w:tr>
      <w:tr w:rsidR="00B52D87" w:rsidRPr="000C0E40" w14:paraId="31F925FF" w14:textId="77777777" w:rsidTr="009B0BD3">
        <w:trPr>
          <w:trHeight w:val="763"/>
        </w:trPr>
        <w:tc>
          <w:tcPr>
            <w:tcW w:w="576" w:type="dxa"/>
          </w:tcPr>
          <w:p w14:paraId="1519415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1715" w:type="dxa"/>
          </w:tcPr>
          <w:p w14:paraId="04ED381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подростков, занятых в трудовой временной летней занятости</w:t>
            </w:r>
          </w:p>
        </w:tc>
        <w:tc>
          <w:tcPr>
            <w:tcW w:w="1078" w:type="dxa"/>
          </w:tcPr>
          <w:p w14:paraId="1B8DCA1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298F626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709" w:type="dxa"/>
          </w:tcPr>
          <w:p w14:paraId="7CBEAEC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708" w:type="dxa"/>
          </w:tcPr>
          <w:p w14:paraId="3A45072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05312A6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4A33ADB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3B9B531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8" w:type="dxa"/>
          </w:tcPr>
          <w:p w14:paraId="50CE7F0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1CEB1C5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14:paraId="02A9DF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Постановление главы Администрации Комсомольского муниципального района Ивановской области </w:t>
            </w:r>
          </w:p>
        </w:tc>
        <w:tc>
          <w:tcPr>
            <w:tcW w:w="1745" w:type="dxa"/>
          </w:tcPr>
          <w:p w14:paraId="49EE86C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5EB4B8F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28A93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0F0290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863A68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Увеличение доли молодежи, вовлеченных в летнюю трудовую деятельность</w:t>
            </w:r>
          </w:p>
        </w:tc>
      </w:tr>
      <w:tr w:rsidR="00B52D87" w:rsidRPr="000C0E40" w14:paraId="01CD8A06" w14:textId="77777777" w:rsidTr="009B0BD3">
        <w:trPr>
          <w:trHeight w:val="1014"/>
        </w:trPr>
        <w:tc>
          <w:tcPr>
            <w:tcW w:w="15417" w:type="dxa"/>
            <w:gridSpan w:val="14"/>
          </w:tcPr>
          <w:p w14:paraId="3E33790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Цель муниципальной программы  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«Развитие культуры и спорта Комсомольского муниципального района»</w:t>
            </w:r>
          </w:p>
          <w:p w14:paraId="57B6259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Формирование здорового образа жизни 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</w:t>
            </w:r>
          </w:p>
        </w:tc>
      </w:tr>
      <w:tr w:rsidR="00B52D87" w:rsidRPr="000C0E40" w14:paraId="23C88D77" w14:textId="77777777" w:rsidTr="009B0BD3">
        <w:trPr>
          <w:trHeight w:val="810"/>
        </w:trPr>
        <w:tc>
          <w:tcPr>
            <w:tcW w:w="576" w:type="dxa"/>
          </w:tcPr>
          <w:p w14:paraId="4534AC1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1715" w:type="dxa"/>
          </w:tcPr>
          <w:p w14:paraId="10BA089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1078" w:type="dxa"/>
          </w:tcPr>
          <w:p w14:paraId="4BE8F98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43B9740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9955</w:t>
            </w:r>
          </w:p>
          <w:p w14:paraId="3CA41A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9AE13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10055 </w:t>
            </w:r>
          </w:p>
        </w:tc>
        <w:tc>
          <w:tcPr>
            <w:tcW w:w="708" w:type="dxa"/>
          </w:tcPr>
          <w:p w14:paraId="16C001C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10065</w:t>
            </w:r>
          </w:p>
        </w:tc>
        <w:tc>
          <w:tcPr>
            <w:tcW w:w="709" w:type="dxa"/>
          </w:tcPr>
          <w:p w14:paraId="5F12267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9" w:type="dxa"/>
          </w:tcPr>
          <w:p w14:paraId="565A428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  <w:p w14:paraId="5FB7F23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D3FD6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8" w:type="dxa"/>
          </w:tcPr>
          <w:p w14:paraId="15AD0E9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9" w:type="dxa"/>
          </w:tcPr>
          <w:p w14:paraId="2B159D3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2977" w:type="dxa"/>
          </w:tcPr>
          <w:p w14:paraId="773CD8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спорта Ивановской области</w:t>
            </w:r>
          </w:p>
        </w:tc>
        <w:tc>
          <w:tcPr>
            <w:tcW w:w="1745" w:type="dxa"/>
          </w:tcPr>
          <w:p w14:paraId="7453A65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482270F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6C538CB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Увеличение массовой доли населения, регулярно занимающейся физической культурой и спортом</w:t>
            </w:r>
          </w:p>
          <w:p w14:paraId="5C4A270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435A18C3" w14:textId="77777777" w:rsidTr="009B0BD3">
        <w:trPr>
          <w:trHeight w:val="915"/>
        </w:trPr>
        <w:tc>
          <w:tcPr>
            <w:tcW w:w="15417" w:type="dxa"/>
            <w:gridSpan w:val="14"/>
          </w:tcPr>
          <w:p w14:paraId="5FE7D81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«Развитие культуры и спорта Комсомольского муниципального района»</w:t>
            </w:r>
          </w:p>
          <w:p w14:paraId="5C5A87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Совершенствование деятельности библиотек как информационного, культурного и просветительского центра для различных категорий населения</w:t>
            </w:r>
          </w:p>
          <w:p w14:paraId="1816F24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77AC4762" w14:textId="77777777" w:rsidTr="009B0BD3">
        <w:trPr>
          <w:trHeight w:val="751"/>
        </w:trPr>
        <w:tc>
          <w:tcPr>
            <w:tcW w:w="576" w:type="dxa"/>
          </w:tcPr>
          <w:p w14:paraId="7274D1C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1715" w:type="dxa"/>
          </w:tcPr>
          <w:p w14:paraId="06A15A9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1078" w:type="dxa"/>
          </w:tcPr>
          <w:p w14:paraId="771D712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3F8BC42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10320</w:t>
            </w:r>
          </w:p>
        </w:tc>
        <w:tc>
          <w:tcPr>
            <w:tcW w:w="709" w:type="dxa"/>
          </w:tcPr>
          <w:p w14:paraId="6FF01EB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10333</w:t>
            </w:r>
          </w:p>
        </w:tc>
        <w:tc>
          <w:tcPr>
            <w:tcW w:w="708" w:type="dxa"/>
          </w:tcPr>
          <w:p w14:paraId="69D6846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10335</w:t>
            </w:r>
          </w:p>
        </w:tc>
        <w:tc>
          <w:tcPr>
            <w:tcW w:w="709" w:type="dxa"/>
          </w:tcPr>
          <w:p w14:paraId="65A259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204DAE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5F19E69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8" w:type="dxa"/>
          </w:tcPr>
          <w:p w14:paraId="7FAFCA2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15EA325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2977" w:type="dxa"/>
          </w:tcPr>
          <w:p w14:paraId="5499680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1C37BDA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172F6C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5272CF1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1980980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75550E1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B0BA35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посетителей библиотеки</w:t>
            </w:r>
          </w:p>
          <w:p w14:paraId="6885FF9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10B2D74C" w14:textId="77777777" w:rsidTr="009B0BD3">
        <w:trPr>
          <w:trHeight w:val="675"/>
        </w:trPr>
        <w:tc>
          <w:tcPr>
            <w:tcW w:w="576" w:type="dxa"/>
          </w:tcPr>
          <w:p w14:paraId="273B658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1715" w:type="dxa"/>
          </w:tcPr>
          <w:p w14:paraId="2CB2A75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1078" w:type="dxa"/>
          </w:tcPr>
          <w:p w14:paraId="5CC975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37AF01E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200250</w:t>
            </w:r>
          </w:p>
        </w:tc>
        <w:tc>
          <w:tcPr>
            <w:tcW w:w="709" w:type="dxa"/>
          </w:tcPr>
          <w:p w14:paraId="4FE9D64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201319</w:t>
            </w:r>
          </w:p>
        </w:tc>
        <w:tc>
          <w:tcPr>
            <w:tcW w:w="708" w:type="dxa"/>
          </w:tcPr>
          <w:p w14:paraId="58CE8BA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201400</w:t>
            </w:r>
          </w:p>
        </w:tc>
        <w:tc>
          <w:tcPr>
            <w:tcW w:w="709" w:type="dxa"/>
          </w:tcPr>
          <w:p w14:paraId="06D07D6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0767BC4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31AF8E5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8" w:type="dxa"/>
          </w:tcPr>
          <w:p w14:paraId="36F3AA0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3CCF420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E40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2977" w:type="dxa"/>
          </w:tcPr>
          <w:p w14:paraId="7626200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2FA7799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46EFA56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спорта 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72A8AE8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C3BD8D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Увеличение </w:t>
            </w:r>
          </w:p>
          <w:p w14:paraId="2EFA96A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количества выданных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книг и журналов</w:t>
            </w:r>
          </w:p>
          <w:p w14:paraId="5E73849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52D87" w:rsidRPr="000C0E40" w14:paraId="543504E0" w14:textId="77777777" w:rsidTr="009B0BD3">
        <w:trPr>
          <w:trHeight w:val="675"/>
        </w:trPr>
        <w:tc>
          <w:tcPr>
            <w:tcW w:w="576" w:type="dxa"/>
          </w:tcPr>
          <w:p w14:paraId="37FA3FC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5.3</w:t>
            </w:r>
          </w:p>
        </w:tc>
        <w:tc>
          <w:tcPr>
            <w:tcW w:w="1715" w:type="dxa"/>
          </w:tcPr>
          <w:p w14:paraId="166E500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Поступление книжного фонда в сельские филиалы МКУК «Городская библиотека»</w:t>
            </w:r>
          </w:p>
        </w:tc>
        <w:tc>
          <w:tcPr>
            <w:tcW w:w="1078" w:type="dxa"/>
          </w:tcPr>
          <w:p w14:paraId="20FFD02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10E0BB2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878013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08" w:type="dxa"/>
          </w:tcPr>
          <w:p w14:paraId="4ED24F4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09" w:type="dxa"/>
          </w:tcPr>
          <w:p w14:paraId="753728A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14:paraId="601FB02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9" w:type="dxa"/>
          </w:tcPr>
          <w:p w14:paraId="3AB5195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099E44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AD7C1E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23583C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5A0DDF4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613BB38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4A6277B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3E977A2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книжного фонда МКУК «Городская библиотека»</w:t>
            </w:r>
          </w:p>
        </w:tc>
      </w:tr>
      <w:tr w:rsidR="00B52D87" w:rsidRPr="000C0E40" w14:paraId="6200752A" w14:textId="77777777" w:rsidTr="009B0BD3">
        <w:trPr>
          <w:trHeight w:val="675"/>
        </w:trPr>
        <w:tc>
          <w:tcPr>
            <w:tcW w:w="576" w:type="dxa"/>
          </w:tcPr>
          <w:p w14:paraId="1108EA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5.4</w:t>
            </w:r>
          </w:p>
        </w:tc>
        <w:tc>
          <w:tcPr>
            <w:tcW w:w="1715" w:type="dxa"/>
          </w:tcPr>
          <w:p w14:paraId="1E22BEB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Проведено мероприятие по комплектованию книжного фонда сельских филиалов МКУК «Городская библиотека»</w:t>
            </w:r>
          </w:p>
        </w:tc>
        <w:tc>
          <w:tcPr>
            <w:tcW w:w="1078" w:type="dxa"/>
          </w:tcPr>
          <w:p w14:paraId="35FC1D3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23F9CEE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833A6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62653E8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11C1C6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E7A7C1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BF6CAE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D1FBB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3B3985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BE8262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640CC39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58B869B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35BDA1D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6F5E2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книжного фонда МКУК «Городская библиотека»</w:t>
            </w:r>
          </w:p>
        </w:tc>
      </w:tr>
      <w:tr w:rsidR="00B52D87" w:rsidRPr="000C0E40" w14:paraId="5F5FEB4C" w14:textId="77777777" w:rsidTr="009B0BD3">
        <w:trPr>
          <w:trHeight w:val="675"/>
        </w:trPr>
        <w:tc>
          <w:tcPr>
            <w:tcW w:w="576" w:type="dxa"/>
          </w:tcPr>
          <w:p w14:paraId="469BAC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5.5</w:t>
            </w:r>
          </w:p>
        </w:tc>
        <w:tc>
          <w:tcPr>
            <w:tcW w:w="1715" w:type="dxa"/>
          </w:tcPr>
          <w:p w14:paraId="5D3433C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МКУК «Городская библиотека»</w:t>
            </w:r>
          </w:p>
        </w:tc>
        <w:tc>
          <w:tcPr>
            <w:tcW w:w="1078" w:type="dxa"/>
          </w:tcPr>
          <w:p w14:paraId="36B2943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7BECA35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427A7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614D3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DB5DD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AAEEE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69C9EF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18B2B4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308B39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FDF5FE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47701BC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32E5A35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</w:t>
            </w:r>
            <w:proofErr w:type="gramStart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спорта  Администрации</w:t>
            </w:r>
            <w:proofErr w:type="gramEnd"/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Комсомольского муниципального района Ивановской области, МКУК «Городская библиотека»</w:t>
            </w:r>
          </w:p>
          <w:p w14:paraId="2EB80D7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65EA0F7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Повышение качества предоставляемых услуг МКУК «Городская библиотека»</w:t>
            </w:r>
          </w:p>
        </w:tc>
      </w:tr>
    </w:tbl>
    <w:p w14:paraId="7DD29CBF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3D438EF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F98F1E1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9842266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D287ED8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>3.Перечень структурных элементов муниципальной программы Комсомольского муниципального района</w:t>
      </w:r>
    </w:p>
    <w:p w14:paraId="3596EB80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40">
        <w:rPr>
          <w:rFonts w:ascii="Times New Roman" w:hAnsi="Times New Roman" w:cs="Times New Roman"/>
          <w:b/>
          <w:sz w:val="28"/>
          <w:szCs w:val="28"/>
        </w:rPr>
        <w:t xml:space="preserve"> «Развитие культуры и спорта Комсомольского муниципального района»</w:t>
      </w:r>
    </w:p>
    <w:p w14:paraId="79D56ED4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5714"/>
        <w:gridCol w:w="5140"/>
        <w:gridCol w:w="153"/>
        <w:gridCol w:w="3439"/>
      </w:tblGrid>
      <w:tr w:rsidR="00B52D87" w:rsidRPr="000C0E40" w14:paraId="0283076B" w14:textId="77777777" w:rsidTr="009B0BD3">
        <w:tc>
          <w:tcPr>
            <w:tcW w:w="689" w:type="dxa"/>
          </w:tcPr>
          <w:p w14:paraId="0C09B95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855" w:type="dxa"/>
          </w:tcPr>
          <w:p w14:paraId="6C18486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383" w:type="dxa"/>
            <w:gridSpan w:val="2"/>
          </w:tcPr>
          <w:p w14:paraId="7A9E4C5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Краткое описание ожидаемых эффектов от реализации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задачи  структурного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</w:t>
            </w:r>
          </w:p>
        </w:tc>
        <w:tc>
          <w:tcPr>
            <w:tcW w:w="3426" w:type="dxa"/>
          </w:tcPr>
          <w:p w14:paraId="25E2A28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B52D87" w:rsidRPr="000C0E40" w14:paraId="70B39260" w14:textId="77777777" w:rsidTr="009B0BD3">
        <w:tc>
          <w:tcPr>
            <w:tcW w:w="689" w:type="dxa"/>
          </w:tcPr>
          <w:p w14:paraId="77C041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55" w:type="dxa"/>
          </w:tcPr>
          <w:p w14:paraId="25A09CF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83" w:type="dxa"/>
            <w:gridSpan w:val="2"/>
          </w:tcPr>
          <w:p w14:paraId="1DB2842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6" w:type="dxa"/>
          </w:tcPr>
          <w:p w14:paraId="6485810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52D87" w:rsidRPr="000C0E40" w14:paraId="2F25B7E8" w14:textId="77777777" w:rsidTr="009B0BD3">
        <w:tc>
          <w:tcPr>
            <w:tcW w:w="689" w:type="dxa"/>
          </w:tcPr>
          <w:p w14:paraId="34036CD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4"/>
          </w:tcPr>
          <w:p w14:paraId="0273CA5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«Семейные ценности и инфраструктура культуры»</w:t>
            </w:r>
          </w:p>
        </w:tc>
      </w:tr>
      <w:tr w:rsidR="00B52D87" w:rsidRPr="000C0E40" w14:paraId="6A7A5018" w14:textId="77777777" w:rsidTr="009B0BD3">
        <w:tc>
          <w:tcPr>
            <w:tcW w:w="689" w:type="dxa"/>
            <w:tcBorders>
              <w:bottom w:val="single" w:sz="4" w:space="0" w:color="auto"/>
            </w:tcBorders>
          </w:tcPr>
          <w:p w14:paraId="550D0C6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70A0F8E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Муниципальный </w:t>
            </w: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проект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Семейные ценности и инфраструктура культуры» (Вершкова Татьяна Николаевна – куратор)</w:t>
            </w:r>
          </w:p>
        </w:tc>
      </w:tr>
      <w:tr w:rsidR="00B52D87" w:rsidRPr="000C0E40" w14:paraId="51080EF1" w14:textId="77777777" w:rsidTr="009B0BD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B5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068" w:type="dxa"/>
              <w:tblLook w:val="04A0" w:firstRow="1" w:lastRow="0" w:firstColumn="1" w:lastColumn="0" w:noHBand="0" w:noVBand="1"/>
            </w:tblPr>
            <w:tblGrid>
              <w:gridCol w:w="11217"/>
              <w:gridCol w:w="3851"/>
            </w:tblGrid>
            <w:tr w:rsidR="00B52D87" w:rsidRPr="000C0E40" w14:paraId="7D17AE83" w14:textId="77777777" w:rsidTr="009B0BD3">
              <w:trPr>
                <w:trHeight w:val="750"/>
              </w:trPr>
              <w:tc>
                <w:tcPr>
                  <w:tcW w:w="11217" w:type="dxa"/>
                  <w:tcBorders>
                    <w:right w:val="single" w:sz="4" w:space="0" w:color="auto"/>
                  </w:tcBorders>
                </w:tcPr>
                <w:p w14:paraId="7E3C3344" w14:textId="77777777" w:rsidR="00B52D87" w:rsidRPr="000C0E40" w:rsidRDefault="00B52D87" w:rsidP="009B0BD3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C0E40">
                    <w:rPr>
                      <w:sz w:val="22"/>
                      <w:szCs w:val="22"/>
                    </w:rPr>
                    <w:t>Ответственный за реализацию:</w:t>
                  </w:r>
                  <w:r w:rsidRPr="000C0E40">
                    <w:rPr>
                      <w:sz w:val="28"/>
                      <w:szCs w:val="28"/>
                    </w:rPr>
                    <w:t xml:space="preserve"> </w:t>
                  </w:r>
                  <w:r w:rsidRPr="000C0E40">
                    <w:rPr>
                      <w:sz w:val="22"/>
                      <w:szCs w:val="22"/>
                    </w:rPr>
                    <w:t xml:space="preserve">Отдел по делам культуры и спорта Администрации Комсомольского муниципального района Ивановской </w:t>
                  </w:r>
                  <w:proofErr w:type="gramStart"/>
                  <w:r w:rsidRPr="000C0E40">
                    <w:rPr>
                      <w:sz w:val="22"/>
                      <w:szCs w:val="22"/>
                    </w:rPr>
                    <w:t>области ,</w:t>
                  </w:r>
                  <w:proofErr w:type="gramEnd"/>
                  <w:r w:rsidRPr="000C0E40">
                    <w:rPr>
                      <w:sz w:val="22"/>
                      <w:szCs w:val="22"/>
                    </w:rPr>
                    <w:t xml:space="preserve"> МКУ ДО «Комсомольская ДШИ», МКУ ГДК, МКУК «Городская библиотека»</w:t>
                  </w:r>
                </w:p>
              </w:tc>
              <w:tc>
                <w:tcPr>
                  <w:tcW w:w="3851" w:type="dxa"/>
                  <w:tcBorders>
                    <w:left w:val="single" w:sz="4" w:space="0" w:color="auto"/>
                  </w:tcBorders>
                </w:tcPr>
                <w:p w14:paraId="6687A6D2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Срок реализации 2024-2030 </w:t>
                  </w:r>
                  <w:proofErr w:type="spellStart"/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г.г</w:t>
                  </w:r>
                  <w:proofErr w:type="spellEnd"/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108ECAD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52D87" w:rsidRPr="000C0E40" w14:paraId="20426262" w14:textId="77777777" w:rsidTr="009B0BD3">
        <w:tc>
          <w:tcPr>
            <w:tcW w:w="689" w:type="dxa"/>
            <w:tcBorders>
              <w:top w:val="single" w:sz="4" w:space="0" w:color="auto"/>
            </w:tcBorders>
          </w:tcPr>
          <w:p w14:paraId="3D320AE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tbl>
            <w:tblPr>
              <w:tblW w:w="147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95"/>
              <w:gridCol w:w="5419"/>
              <w:gridCol w:w="3493"/>
            </w:tblGrid>
            <w:tr w:rsidR="00B52D87" w:rsidRPr="000C0E40" w14:paraId="74476555" w14:textId="77777777" w:rsidTr="009B0BD3">
              <w:trPr>
                <w:trHeight w:val="2579"/>
              </w:trPr>
              <w:tc>
                <w:tcPr>
                  <w:tcW w:w="57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D9AB45" w14:textId="77777777" w:rsidR="00B52D87" w:rsidRPr="000C0E40" w:rsidRDefault="00B52D87" w:rsidP="009B0BD3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C0E40">
                    <w:rPr>
                      <w:sz w:val="22"/>
                      <w:szCs w:val="22"/>
                    </w:rPr>
                    <w:t>1. Создание комфортных и безопасных условий для посещения Муниципального казённого учреждения «Городской Дом культуры», МКУК «Городская библиотека».</w:t>
                  </w:r>
                </w:p>
                <w:p w14:paraId="108C3E00" w14:textId="77777777" w:rsidR="00B52D87" w:rsidRPr="000C0E40" w:rsidRDefault="00B52D87" w:rsidP="009B0BD3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C0E40">
                    <w:rPr>
                      <w:sz w:val="22"/>
                      <w:szCs w:val="22"/>
                    </w:rPr>
                    <w:t>2. Совершенствование материально-технической базы и методического обеспечения МКУ ДО «Комсомольская ДШИ».</w:t>
                  </w:r>
                </w:p>
                <w:p w14:paraId="6F3347DC" w14:textId="77777777" w:rsidR="00B52D87" w:rsidRPr="000C0E40" w:rsidRDefault="00B52D87" w:rsidP="009B0BD3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C0E40">
                    <w:rPr>
                      <w:sz w:val="22"/>
                      <w:szCs w:val="22"/>
                    </w:rPr>
                    <w:t>3. Обеспечение участия учащихся во Всероссийских, региональных, зональных конкурсах, фестивалях.</w:t>
                  </w:r>
                </w:p>
                <w:p w14:paraId="1D58B62A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4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F512AD1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Улучшение материально-технической базы учреждений.</w:t>
                  </w:r>
                </w:p>
                <w:p w14:paraId="17E491A9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C0E40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Сохранение поступательного роста объёма и уровня качества дополнительного образования детей и подростков в области культуры и искусства</w:t>
                  </w:r>
                </w:p>
              </w:tc>
              <w:tc>
                <w:tcPr>
                  <w:tcW w:w="349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6B4AC14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C0E40">
                    <w:rPr>
                      <w:rFonts w:ascii="Times New Roman" w:hAnsi="Times New Roman" w:cs="Times New Roman"/>
                      <w:color w:val="333333"/>
                      <w:spacing w:val="-6"/>
                      <w:sz w:val="22"/>
                      <w:szCs w:val="22"/>
                    </w:rPr>
                    <w:t>Увеличение посещаемости</w:t>
                  </w:r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МКУ ГДК, МКУК «Городская библиотека», а также повышение качества, оказываемых услуг учреждениями.</w:t>
                  </w:r>
                </w:p>
                <w:p w14:paraId="4C3A5122" w14:textId="77777777" w:rsidR="00B52D87" w:rsidRPr="000C0E40" w:rsidRDefault="00B52D87" w:rsidP="009B0BD3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C0E40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Увеличение количества учащихся - участников Всероссийских, региональных, зональных конкурсов, фестивалей.</w:t>
                  </w:r>
                </w:p>
              </w:tc>
            </w:tr>
          </w:tbl>
          <w:p w14:paraId="720761D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52D87" w:rsidRPr="000C0E40" w14:paraId="30ACE997" w14:textId="77777777" w:rsidTr="009B0BD3">
        <w:tc>
          <w:tcPr>
            <w:tcW w:w="689" w:type="dxa"/>
            <w:tcBorders>
              <w:top w:val="single" w:sz="4" w:space="0" w:color="auto"/>
            </w:tcBorders>
          </w:tcPr>
          <w:p w14:paraId="2DC5104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7C0D98D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Дополнительное образование детей в сфере культуры и искусства в Комсомольском муниципальном районе»</w:t>
            </w:r>
          </w:p>
        </w:tc>
      </w:tr>
      <w:tr w:rsidR="00B52D87" w:rsidRPr="000C0E40" w14:paraId="35207705" w14:textId="77777777" w:rsidTr="009B0BD3">
        <w:tc>
          <w:tcPr>
            <w:tcW w:w="689" w:type="dxa"/>
          </w:tcPr>
          <w:p w14:paraId="748A00F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  <w:gridSpan w:val="4"/>
          </w:tcPr>
          <w:p w14:paraId="6D54365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«Дополнительное образование детей в сфере культуры и искусства в Комсомольском муниципальном районе»                    </w:t>
            </w:r>
          </w:p>
          <w:p w14:paraId="52B6427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B52D87" w:rsidRPr="000C0E40" w14:paraId="1A271D3E" w14:textId="77777777" w:rsidTr="009B0BD3">
        <w:tc>
          <w:tcPr>
            <w:tcW w:w="689" w:type="dxa"/>
          </w:tcPr>
          <w:p w14:paraId="3982BF9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67FD470B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</w:t>
            </w:r>
            <w:proofErr w:type="gramStart"/>
            <w:r w:rsidRPr="000C0E40">
              <w:rPr>
                <w:sz w:val="22"/>
                <w:szCs w:val="22"/>
              </w:rPr>
              <w:t>области ,</w:t>
            </w:r>
            <w:proofErr w:type="gramEnd"/>
            <w:r w:rsidRPr="000C0E40">
              <w:rPr>
                <w:sz w:val="22"/>
                <w:szCs w:val="22"/>
              </w:rPr>
              <w:t xml:space="preserve"> учреждения по организации обучения по программам дополнительного образования детей (Детские школы искусств) </w:t>
            </w:r>
          </w:p>
          <w:p w14:paraId="7A9B5180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339299E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437C77FE" w14:textId="77777777" w:rsidTr="009B0BD3">
        <w:tc>
          <w:tcPr>
            <w:tcW w:w="689" w:type="dxa"/>
          </w:tcPr>
          <w:p w14:paraId="6999A3B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855" w:type="dxa"/>
          </w:tcPr>
          <w:p w14:paraId="4629CB24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1. Выявление одарённых детей и подростков, их образование и творческое развитие.</w:t>
            </w:r>
          </w:p>
          <w:p w14:paraId="4C62F7FF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2. Создание комфортных и безопасных условий для проведения образовательного процесса.</w:t>
            </w:r>
          </w:p>
          <w:p w14:paraId="0BD0DC43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3. Совершенствование материально-технической базы и методического обеспечения ДШИ.</w:t>
            </w:r>
          </w:p>
          <w:p w14:paraId="669EBC0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 Обеспечение участия учащихся ДШИ во Всероссийских, региональных, зональных конкурсах, фестивалях, олимпиадах, выставках.</w:t>
            </w:r>
          </w:p>
        </w:tc>
        <w:tc>
          <w:tcPr>
            <w:tcW w:w="5187" w:type="dxa"/>
          </w:tcPr>
          <w:p w14:paraId="72A0092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Сохранение поступательного роста объёма и уровня качества дополнительного образования детей и подростков в области культуры и </w:t>
            </w:r>
            <w:proofErr w:type="gramStart"/>
            <w:r w:rsidRPr="000C0E40">
              <w:rPr>
                <w:rFonts w:ascii="Times New Roman" w:hAnsi="Times New Roman" w:cs="Times New Roman"/>
                <w:iCs/>
                <w:sz w:val="22"/>
                <w:szCs w:val="22"/>
              </w:rPr>
              <w:t>искусства  в</w:t>
            </w:r>
            <w:proofErr w:type="gramEnd"/>
            <w:r w:rsidRPr="000C0E4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Комсомольском муниципальном районе, 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обучение музыкальным и художественным дисциплинам, развитие и формирование целостной личности, её духовности, творческой интеллектуальности, художественно-эстетическое воспитание, выявление творчески одаренных детей и подростков.</w:t>
            </w:r>
          </w:p>
          <w:p w14:paraId="008CB26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30A4F5F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учащихся ДШИ, увеличение количества учащихся - участников Всероссийских, региональных, зональных конкурсов, фестивалей, олимпиад, выставок</w:t>
            </w:r>
          </w:p>
        </w:tc>
      </w:tr>
      <w:tr w:rsidR="00B52D87" w:rsidRPr="000C0E40" w14:paraId="74E0BAA4" w14:textId="77777777" w:rsidTr="009B0BD3">
        <w:tc>
          <w:tcPr>
            <w:tcW w:w="689" w:type="dxa"/>
          </w:tcPr>
          <w:p w14:paraId="1914354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4C0F6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gridSpan w:val="4"/>
          </w:tcPr>
          <w:p w14:paraId="7BF6AD0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15855C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«Организация временной летней занятости несовершеннолетних граждан на территории Комсомольского муниципального района»  </w:t>
            </w:r>
          </w:p>
        </w:tc>
      </w:tr>
      <w:tr w:rsidR="00B52D87" w:rsidRPr="000C0E40" w14:paraId="47602F2A" w14:textId="77777777" w:rsidTr="009B0BD3">
        <w:tc>
          <w:tcPr>
            <w:tcW w:w="689" w:type="dxa"/>
          </w:tcPr>
          <w:p w14:paraId="6C651A9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0" w:type="auto"/>
            <w:gridSpan w:val="4"/>
          </w:tcPr>
          <w:p w14:paraId="7DBAEEB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временной летней занятости несовершеннолетних граждан на территории Комсомольского муниципального района»                  </w:t>
            </w:r>
          </w:p>
          <w:p w14:paraId="0765FD0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  <w:p w14:paraId="6EA83E0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52D87" w:rsidRPr="000C0E40" w14:paraId="4CBA6BE8" w14:textId="77777777" w:rsidTr="009B0BD3">
        <w:tc>
          <w:tcPr>
            <w:tcW w:w="689" w:type="dxa"/>
          </w:tcPr>
          <w:p w14:paraId="4FFE471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68F9CEE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реализацию: </w:t>
            </w:r>
            <w:r w:rsidRPr="000C0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Муниципальное казённое учреждение «Городской Дом культуры»</w:t>
            </w:r>
          </w:p>
          <w:p w14:paraId="5282C7A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7E3184A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247654D2" w14:textId="77777777" w:rsidTr="009B0BD3">
        <w:tc>
          <w:tcPr>
            <w:tcW w:w="689" w:type="dxa"/>
          </w:tcPr>
          <w:p w14:paraId="26CA858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5855" w:type="dxa"/>
          </w:tcPr>
          <w:p w14:paraId="4270D173" w14:textId="77777777" w:rsidR="00B52D87" w:rsidRPr="000C0E40" w:rsidRDefault="00B52D87" w:rsidP="009B0BD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1.Обеспечение развития инновационной и творческой деятельности в молодежной среде,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профилактики  асоциальных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 явлении, пропаганды здорового образа  жизни, гражданско-патриотического воспитания  и  формирования  семейных и духовных ценностей; </w:t>
            </w:r>
          </w:p>
          <w:p w14:paraId="7D2000F7" w14:textId="77777777" w:rsidR="00B52D87" w:rsidRPr="000C0E40" w:rsidRDefault="00B52D87" w:rsidP="009B0BD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2.Содействие развитию трудовой занятости и профориентации молодежи, развитию массовых видов детского и молодежного спорта, развитию системы молодежного, детского, семейного отдыха и оздоровления.</w:t>
            </w:r>
          </w:p>
          <w:p w14:paraId="4FD1FBE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3.Работа по патриотическому воспитанию (организация временной занятости детей 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подростков  Комсомольского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 в летний период)</w:t>
            </w:r>
          </w:p>
          <w:p w14:paraId="45BA275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83D43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71819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84A95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61264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64A0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87" w:type="dxa"/>
          </w:tcPr>
          <w:p w14:paraId="1453FA3E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74B3D95D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увеличения охвата молодежи, получающей социальные услуги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>в рамках реализации молодежной политике;</w:t>
            </w:r>
          </w:p>
          <w:p w14:paraId="32A6B182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создание условий для организации временной занятости детей и подростков Комсомольского муниципального района</w:t>
            </w:r>
          </w:p>
        </w:tc>
        <w:tc>
          <w:tcPr>
            <w:tcW w:w="3622" w:type="dxa"/>
            <w:gridSpan w:val="2"/>
          </w:tcPr>
          <w:p w14:paraId="3FF49148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Увеличение доли молодежи, получающей гражданско-патриотическое и духовно-нравственное воспитание, трудовое воспитание, увеличение числа подростков, занятых в </w:t>
            </w:r>
            <w:proofErr w:type="gramStart"/>
            <w:r w:rsidRPr="000C0E40">
              <w:rPr>
                <w:sz w:val="22"/>
                <w:szCs w:val="22"/>
              </w:rPr>
              <w:t>трудовой  временной</w:t>
            </w:r>
            <w:proofErr w:type="gramEnd"/>
            <w:r w:rsidRPr="000C0E40">
              <w:rPr>
                <w:sz w:val="22"/>
                <w:szCs w:val="22"/>
              </w:rPr>
              <w:t xml:space="preserve"> летней занятости</w:t>
            </w:r>
          </w:p>
        </w:tc>
      </w:tr>
      <w:tr w:rsidR="00B52D87" w:rsidRPr="000C0E40" w14:paraId="2542F667" w14:textId="77777777" w:rsidTr="009B0BD3">
        <w:trPr>
          <w:trHeight w:val="557"/>
        </w:trPr>
        <w:tc>
          <w:tcPr>
            <w:tcW w:w="689" w:type="dxa"/>
            <w:vAlign w:val="center"/>
          </w:tcPr>
          <w:p w14:paraId="6AA0B1B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CE808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2502E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EDEFB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4"/>
            <w:vAlign w:val="center"/>
          </w:tcPr>
          <w:p w14:paraId="3B11894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ACD690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физической культуры и спорта в Комсомольском муниципальном районе»</w:t>
            </w:r>
          </w:p>
        </w:tc>
      </w:tr>
      <w:tr w:rsidR="00B52D87" w:rsidRPr="000C0E40" w14:paraId="12F97864" w14:textId="77777777" w:rsidTr="009B0BD3">
        <w:tc>
          <w:tcPr>
            <w:tcW w:w="689" w:type="dxa"/>
          </w:tcPr>
          <w:p w14:paraId="14F3A47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0" w:type="auto"/>
            <w:gridSpan w:val="4"/>
          </w:tcPr>
          <w:p w14:paraId="61FA056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«Развитие физической культуры и спорта в Комсомольском муниципальном районе»                   </w:t>
            </w:r>
          </w:p>
          <w:p w14:paraId="4FAF4BB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B52D87" w:rsidRPr="000C0E40" w14:paraId="1C4645AB" w14:textId="77777777" w:rsidTr="009B0BD3">
        <w:tc>
          <w:tcPr>
            <w:tcW w:w="689" w:type="dxa"/>
          </w:tcPr>
          <w:p w14:paraId="078C48E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2BD69992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 </w:t>
            </w:r>
          </w:p>
        </w:tc>
        <w:tc>
          <w:tcPr>
            <w:tcW w:w="3622" w:type="dxa"/>
            <w:gridSpan w:val="2"/>
          </w:tcPr>
          <w:p w14:paraId="62CE37F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24B0B82A" w14:textId="77777777" w:rsidTr="009B0BD3">
        <w:trPr>
          <w:trHeight w:val="2612"/>
        </w:trPr>
        <w:tc>
          <w:tcPr>
            <w:tcW w:w="689" w:type="dxa"/>
          </w:tcPr>
          <w:p w14:paraId="4EEB6E6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4.1.1</w:t>
            </w:r>
          </w:p>
        </w:tc>
        <w:tc>
          <w:tcPr>
            <w:tcW w:w="5855" w:type="dxa"/>
          </w:tcPr>
          <w:p w14:paraId="38F7A25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Формирование здорового образа жизни 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жизни, систематически заниматься физической культурой и спортом, получить доступ к развитой спортивной инфраструктуре; увеличение доли граждан, систематически занимающихся физической культурой и спортом.</w:t>
            </w:r>
          </w:p>
        </w:tc>
        <w:tc>
          <w:tcPr>
            <w:tcW w:w="5187" w:type="dxa"/>
          </w:tcPr>
          <w:p w14:paraId="0F1AADAF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0D85C527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- </w:t>
            </w:r>
            <w:r w:rsidRPr="000C0E40">
              <w:rPr>
                <w:color w:val="333333"/>
                <w:spacing w:val="-6"/>
                <w:sz w:val="22"/>
                <w:szCs w:val="22"/>
              </w:rPr>
              <w:t>увеличение доли граждан, систематически занимающихся физической культурой и спортом;</w:t>
            </w:r>
          </w:p>
          <w:p w14:paraId="5FE933F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- повышение уровня обеспеченности граждан спортивными сооружениями исходя из единовременной пропускной способности объектов спорта.</w:t>
            </w:r>
          </w:p>
        </w:tc>
        <w:tc>
          <w:tcPr>
            <w:tcW w:w="3622" w:type="dxa"/>
            <w:gridSpan w:val="2"/>
          </w:tcPr>
          <w:p w14:paraId="107AAF6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Увеличение массовой доли населения, регулярно занимающейся физической культурой и спортом, повышение роли физической культуры и спорта в воспитании, повышение уровня гражданственности, патриотизма и неприятия вредных привычек жителей Комсомольского муниципального района, особенно детей школьного возраста</w:t>
            </w:r>
          </w:p>
          <w:p w14:paraId="4DA77F6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D021E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2D87" w:rsidRPr="000C0E40" w14:paraId="17718507" w14:textId="77777777" w:rsidTr="009B0BD3">
        <w:tc>
          <w:tcPr>
            <w:tcW w:w="689" w:type="dxa"/>
          </w:tcPr>
          <w:p w14:paraId="2A95EDA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  <w:gridSpan w:val="4"/>
          </w:tcPr>
          <w:p w14:paraId="54CB546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Проведение мероприятий, связанных с государственными праздниками, юбилейными и памятными датами»</w:t>
            </w:r>
          </w:p>
        </w:tc>
      </w:tr>
      <w:tr w:rsidR="00B52D87" w:rsidRPr="000C0E40" w14:paraId="116A4FD1" w14:textId="77777777" w:rsidTr="009B0BD3">
        <w:tc>
          <w:tcPr>
            <w:tcW w:w="689" w:type="dxa"/>
          </w:tcPr>
          <w:p w14:paraId="79092B5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0" w:type="auto"/>
            <w:gridSpan w:val="4"/>
          </w:tcPr>
          <w:p w14:paraId="6FCFB11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«Проведение мероприятий, связанных с государственными праздниками, юбилейными и памятными датами»                    </w:t>
            </w:r>
          </w:p>
          <w:p w14:paraId="0DC9CA8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B52D87" w:rsidRPr="000C0E40" w14:paraId="1CF4501A" w14:textId="77777777" w:rsidTr="009B0BD3">
        <w:tc>
          <w:tcPr>
            <w:tcW w:w="689" w:type="dxa"/>
          </w:tcPr>
          <w:p w14:paraId="3684CB0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1F6ED8E4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</w:tc>
        <w:tc>
          <w:tcPr>
            <w:tcW w:w="3622" w:type="dxa"/>
            <w:gridSpan w:val="2"/>
          </w:tcPr>
          <w:p w14:paraId="7A835F8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6C46AC53" w14:textId="77777777" w:rsidTr="009B0BD3">
        <w:tc>
          <w:tcPr>
            <w:tcW w:w="689" w:type="dxa"/>
          </w:tcPr>
          <w:p w14:paraId="63B1C6B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5.1.1</w:t>
            </w:r>
          </w:p>
        </w:tc>
        <w:tc>
          <w:tcPr>
            <w:tcW w:w="5855" w:type="dxa"/>
          </w:tcPr>
          <w:p w14:paraId="362243EF" w14:textId="77777777" w:rsidR="00B52D87" w:rsidRPr="000C0E40" w:rsidRDefault="00B52D87" w:rsidP="009B0BD3">
            <w:pPr>
              <w:pStyle w:val="af4"/>
              <w:spacing w:before="0" w:after="0" w:afterAutospacing="0" w:line="360" w:lineRule="auto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Осуществление развития сферы культуры, в сторону её творческого и технологического совершенствования, повышения роли культуры в воспитании, просвещение жителей Комсомольского муниципального района. Поддержка, развитие и обновление содержания работы учреждений культуры; расширение объема информационных услуг, предоставляемых населению Комсомольского муниципального района.</w:t>
            </w:r>
          </w:p>
        </w:tc>
        <w:tc>
          <w:tcPr>
            <w:tcW w:w="5187" w:type="dxa"/>
          </w:tcPr>
          <w:p w14:paraId="5B950AA7" w14:textId="77777777" w:rsidR="00B52D87" w:rsidRPr="000C0E40" w:rsidRDefault="00B52D87" w:rsidP="009B0B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7FC698E8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увеличение удельного веса населения, участвующего в культурно-досуговых мероприятиях;</w:t>
            </w:r>
            <w:r w:rsidRPr="000C0E40">
              <w:rPr>
                <w:sz w:val="22"/>
                <w:szCs w:val="22"/>
              </w:rPr>
              <w:br/>
              <w:t>- увеличение числа культурно-досуговых мероприятий.</w:t>
            </w:r>
            <w:r w:rsidRPr="000C0E40">
              <w:rPr>
                <w:sz w:val="28"/>
                <w:szCs w:val="28"/>
              </w:rPr>
              <w:t>       </w:t>
            </w:r>
          </w:p>
        </w:tc>
        <w:tc>
          <w:tcPr>
            <w:tcW w:w="3622" w:type="dxa"/>
            <w:gridSpan w:val="2"/>
          </w:tcPr>
          <w:p w14:paraId="00E5003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количества посещений театрально-концертных мероприятий; увеличение численности участников культурно-досуговых мероприятий; повышение уровня удовлетворенности жителей Комсомольского муниципального района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качеством  предоставления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услуг</w:t>
            </w:r>
          </w:p>
        </w:tc>
      </w:tr>
      <w:tr w:rsidR="00B52D87" w:rsidRPr="000C0E40" w14:paraId="3ACD60BE" w14:textId="77777777" w:rsidTr="009B0BD3">
        <w:tc>
          <w:tcPr>
            <w:tcW w:w="689" w:type="dxa"/>
          </w:tcPr>
          <w:p w14:paraId="6E4DE4A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4"/>
          </w:tcPr>
          <w:p w14:paraId="3D49299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</w:tc>
      </w:tr>
      <w:tr w:rsidR="00B52D87" w:rsidRPr="000C0E40" w14:paraId="54D58CFD" w14:textId="77777777" w:rsidTr="009B0BD3">
        <w:tc>
          <w:tcPr>
            <w:tcW w:w="689" w:type="dxa"/>
          </w:tcPr>
          <w:p w14:paraId="74053F8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0" w:type="auto"/>
            <w:gridSpan w:val="4"/>
          </w:tcPr>
          <w:p w14:paraId="0862E41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«Библиотечное обслуживание населения, комплектование и обеспечение сохранности библиотечных фондов библиотек в Комсомольском муниципальном районе» (Вершкова Татьяна Николаевна – куратор)</w:t>
            </w:r>
          </w:p>
        </w:tc>
      </w:tr>
      <w:tr w:rsidR="00B52D87" w:rsidRPr="000C0E40" w14:paraId="09CD414E" w14:textId="77777777" w:rsidTr="009B0BD3">
        <w:tc>
          <w:tcPr>
            <w:tcW w:w="689" w:type="dxa"/>
          </w:tcPr>
          <w:p w14:paraId="1F8EB40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409E5760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>Муниципальное казённое учреждение культуры "Городская библиотека", сельские филиалы</w:t>
            </w:r>
          </w:p>
        </w:tc>
        <w:tc>
          <w:tcPr>
            <w:tcW w:w="3622" w:type="dxa"/>
            <w:gridSpan w:val="2"/>
          </w:tcPr>
          <w:p w14:paraId="158AD2F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6F525A89" w14:textId="77777777" w:rsidTr="009B0BD3">
        <w:tc>
          <w:tcPr>
            <w:tcW w:w="689" w:type="dxa"/>
          </w:tcPr>
          <w:p w14:paraId="224EF77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6.1.1</w:t>
            </w:r>
          </w:p>
        </w:tc>
        <w:tc>
          <w:tcPr>
            <w:tcW w:w="5855" w:type="dxa"/>
          </w:tcPr>
          <w:p w14:paraId="4A77AD66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1. Совершенствование деятельности муниципальной библиотеки как информационного, культурного и просветительского центра для различных категорий населения;</w:t>
            </w:r>
          </w:p>
          <w:p w14:paraId="6C440BDA" w14:textId="77777777" w:rsidR="00B52D87" w:rsidRPr="000C0E40" w:rsidRDefault="00B52D87" w:rsidP="009B0BD3">
            <w:pPr>
              <w:shd w:val="clear" w:color="auto" w:fill="FFFFFF"/>
              <w:tabs>
                <w:tab w:val="left" w:pos="221"/>
              </w:tabs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2. Формирование и обеспечение сохранности библиотечных фондов, в том числе и особо ценных документов;</w:t>
            </w:r>
          </w:p>
          <w:p w14:paraId="0987965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3. Внедрение   новых   информационных  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технологий  библиотечного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обслуживания населения;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4.Развитие культурно-информационного пространства: </w:t>
            </w:r>
            <w:r w:rsidRPr="000C0E4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библиотечное, библиографическое, информационное обслуживание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пользователей.</w:t>
            </w:r>
          </w:p>
        </w:tc>
        <w:tc>
          <w:tcPr>
            <w:tcW w:w="5187" w:type="dxa"/>
          </w:tcPr>
          <w:p w14:paraId="319E7F76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288CAA22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обеспечение доступности услуг сельских филиалов МКУК "Городская библиотека" для всех социальных групп населения;</w:t>
            </w:r>
          </w:p>
          <w:p w14:paraId="3767B324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- повышение уровня образования и информационной культуры подрастающего поколения; </w:t>
            </w:r>
          </w:p>
          <w:p w14:paraId="20504F49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создание комфортных условий для работы библиотечных работников и повышение качества обслуживания пользователей библиотеки, создание условий для функционирования и развития библиотечного обслуживания на основе применения современных информационных технологий;</w:t>
            </w:r>
          </w:p>
          <w:p w14:paraId="43FE69E1" w14:textId="77777777" w:rsidR="00B52D87" w:rsidRPr="000C0E40" w:rsidRDefault="00B52D87" w:rsidP="009B0BD3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обеспечение сохранности библиотечных фондов, в том числе редких и особо ценных документов.</w:t>
            </w:r>
          </w:p>
        </w:tc>
        <w:tc>
          <w:tcPr>
            <w:tcW w:w="3622" w:type="dxa"/>
            <w:gridSpan w:val="2"/>
          </w:tcPr>
          <w:p w14:paraId="1230A5B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Повышение престижа и роли библиотеки в обществе, активизировать информационную и просветительскую деятельность библиотеки, расширить направления деятельности и формы работы.</w:t>
            </w:r>
          </w:p>
        </w:tc>
      </w:tr>
      <w:tr w:rsidR="00B52D87" w:rsidRPr="000C0E40" w14:paraId="3CB19F81" w14:textId="77777777" w:rsidTr="009B0BD3">
        <w:tc>
          <w:tcPr>
            <w:tcW w:w="689" w:type="dxa"/>
          </w:tcPr>
          <w:p w14:paraId="456819A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0" w:type="auto"/>
            <w:gridSpan w:val="4"/>
          </w:tcPr>
          <w:p w14:paraId="45ADEED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культурно-досугового обслуживания населения Комсомольского городского поселения»</w:t>
            </w:r>
          </w:p>
        </w:tc>
      </w:tr>
      <w:tr w:rsidR="00B52D87" w:rsidRPr="000C0E40" w14:paraId="74887EFD" w14:textId="77777777" w:rsidTr="009B0BD3">
        <w:tc>
          <w:tcPr>
            <w:tcW w:w="689" w:type="dxa"/>
          </w:tcPr>
          <w:p w14:paraId="0540DE1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7.1.</w:t>
            </w:r>
          </w:p>
        </w:tc>
        <w:tc>
          <w:tcPr>
            <w:tcW w:w="0" w:type="auto"/>
            <w:gridSpan w:val="4"/>
          </w:tcPr>
          <w:p w14:paraId="249439F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культурно-досугового обслуживания населения Комсомольского городского поселения»»                    </w:t>
            </w:r>
          </w:p>
          <w:p w14:paraId="657FD7D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B52D87" w:rsidRPr="000C0E40" w14:paraId="1D15FD36" w14:textId="77777777" w:rsidTr="009B0BD3">
        <w:tc>
          <w:tcPr>
            <w:tcW w:w="689" w:type="dxa"/>
          </w:tcPr>
          <w:p w14:paraId="337CA3F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4FAB6F3B" w14:textId="77777777" w:rsidR="00B52D87" w:rsidRPr="000C0E40" w:rsidRDefault="00B52D87" w:rsidP="009B0BD3">
            <w:pPr>
              <w:contextualSpacing/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Ответственный за реализацию:</w:t>
            </w:r>
            <w:r w:rsidRPr="000C0E40">
              <w:rPr>
                <w:sz w:val="28"/>
                <w:szCs w:val="28"/>
              </w:rPr>
              <w:t xml:space="preserve"> </w:t>
            </w:r>
            <w:r w:rsidRPr="000C0E40">
              <w:rPr>
                <w:sz w:val="22"/>
                <w:szCs w:val="22"/>
              </w:rPr>
              <w:t xml:space="preserve">Муниципальное казённое учреждение «Городской Дом </w:t>
            </w:r>
            <w:proofErr w:type="gramStart"/>
            <w:r w:rsidRPr="000C0E40">
              <w:rPr>
                <w:sz w:val="22"/>
                <w:szCs w:val="22"/>
              </w:rPr>
              <w:t xml:space="preserve">культуры»  </w:t>
            </w:r>
            <w:r w:rsidRPr="000C0E40">
              <w:rPr>
                <w:sz w:val="28"/>
                <w:szCs w:val="28"/>
              </w:rPr>
              <w:t xml:space="preserve"> </w:t>
            </w:r>
            <w:proofErr w:type="gramEnd"/>
            <w:r w:rsidRPr="000C0E40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3622" w:type="dxa"/>
            <w:gridSpan w:val="2"/>
          </w:tcPr>
          <w:p w14:paraId="7ED71A3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52D87" w:rsidRPr="000C0E40" w14:paraId="7E423E0D" w14:textId="77777777" w:rsidTr="009B0BD3">
        <w:tc>
          <w:tcPr>
            <w:tcW w:w="689" w:type="dxa"/>
          </w:tcPr>
          <w:p w14:paraId="6F9FC7D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7.1.1</w:t>
            </w:r>
          </w:p>
        </w:tc>
        <w:tc>
          <w:tcPr>
            <w:tcW w:w="5855" w:type="dxa"/>
          </w:tcPr>
          <w:p w14:paraId="5FC3AC3F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Комплексное решение проблем развития культурно-досуговой деятельности на территории Комсомольского муниципального района. Обеспечение модернизации в сфере культуры, сохранение культурного наследия, сохранение и развитие культурно-досуговой деятельности учреждений</w:t>
            </w:r>
          </w:p>
          <w:p w14:paraId="70B3DF00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Задачи Подпрограммы:</w:t>
            </w:r>
          </w:p>
          <w:p w14:paraId="3F7EF557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1.Повышение доступности культурных услуг для всех категорий и групп населения;</w:t>
            </w:r>
          </w:p>
          <w:p w14:paraId="0496EBA4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2. Содействие росту многообразия и богатства творческих процессов;</w:t>
            </w:r>
          </w:p>
          <w:p w14:paraId="2CDAAEAC" w14:textId="77777777" w:rsidR="00B52D87" w:rsidRPr="000C0E40" w:rsidRDefault="00B52D87" w:rsidP="009B0BD3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3.Совершенствование информационного пространства культуры;</w:t>
            </w:r>
          </w:p>
          <w:p w14:paraId="5C6BC9E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4.Повышение престижа культуры и культурной деятельности </w:t>
            </w:r>
            <w:proofErr w:type="gramStart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>Муниципального  казённого</w:t>
            </w:r>
            <w:proofErr w:type="gramEnd"/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учреждения «Городской Дом культуры» </w:t>
            </w:r>
          </w:p>
        </w:tc>
        <w:tc>
          <w:tcPr>
            <w:tcW w:w="5187" w:type="dxa"/>
          </w:tcPr>
          <w:p w14:paraId="2E2CD54B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Достижение следующих результатов:</w:t>
            </w:r>
          </w:p>
          <w:p w14:paraId="08FF7132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улучшение материально-технической базы;</w:t>
            </w:r>
          </w:p>
          <w:p w14:paraId="4AA64190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повышение качества проводимых мероприятий и оказываемых услуг учреждением культуры;</w:t>
            </w:r>
          </w:p>
          <w:p w14:paraId="672E0634" w14:textId="77777777" w:rsidR="00B52D87" w:rsidRPr="000C0E40" w:rsidRDefault="00B52D87" w:rsidP="009B0BD3">
            <w:pPr>
              <w:jc w:val="both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- привлечение большего количество участников и зрителей культурно-досуговых мероприятий;</w:t>
            </w:r>
          </w:p>
          <w:p w14:paraId="6BB0F15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- вовлечение различных социальных групп в культурную деятельность</w:t>
            </w:r>
          </w:p>
        </w:tc>
        <w:tc>
          <w:tcPr>
            <w:tcW w:w="3622" w:type="dxa"/>
            <w:gridSpan w:val="2"/>
          </w:tcPr>
          <w:p w14:paraId="7E28CCB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Увеличение посещаемости</w:t>
            </w:r>
            <w:r w:rsidRPr="000C0E40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культурно-досуговых мероприятий, качество, проводимых мероприятий,</w:t>
            </w:r>
            <w:r w:rsidRPr="000C0E40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br/>
              <w:t>увеличение количества клубных формирований.</w:t>
            </w:r>
          </w:p>
        </w:tc>
      </w:tr>
    </w:tbl>
    <w:p w14:paraId="4E537421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29AF61E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8291" w:type="dxa"/>
        <w:tblInd w:w="108" w:type="dxa"/>
        <w:tblLook w:val="04A0" w:firstRow="1" w:lastRow="0" w:firstColumn="1" w:lastColumn="0" w:noHBand="0" w:noVBand="1"/>
      </w:tblPr>
      <w:tblGrid>
        <w:gridCol w:w="3040"/>
        <w:gridCol w:w="1496"/>
        <w:gridCol w:w="1418"/>
        <w:gridCol w:w="1417"/>
        <w:gridCol w:w="1515"/>
        <w:gridCol w:w="1462"/>
        <w:gridCol w:w="1418"/>
        <w:gridCol w:w="1559"/>
        <w:gridCol w:w="1843"/>
        <w:gridCol w:w="643"/>
        <w:gridCol w:w="1240"/>
        <w:gridCol w:w="1240"/>
      </w:tblGrid>
      <w:tr w:rsidR="00B52D87" w:rsidRPr="000C0E40" w14:paraId="2732298F" w14:textId="77777777" w:rsidTr="009B0BD3">
        <w:trPr>
          <w:trHeight w:val="300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DED3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D11D4A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F5D9B84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  <w:r w:rsidRPr="000C0E40">
              <w:rPr>
                <w:b/>
                <w:bCs/>
                <w:sz w:val="28"/>
                <w:szCs w:val="28"/>
              </w:rPr>
              <w:t xml:space="preserve">4.Параметры финансового обеспечения реализации муниципальной программы 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E5B4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008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4372" w14:textId="77777777" w:rsidR="00B52D87" w:rsidRPr="000C0E40" w:rsidRDefault="00B52D87" w:rsidP="009B0BD3"/>
        </w:tc>
      </w:tr>
      <w:tr w:rsidR="00B52D87" w:rsidRPr="000C0E40" w14:paraId="02B181E3" w14:textId="77777777" w:rsidTr="009B0BD3">
        <w:trPr>
          <w:trHeight w:val="810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0ED1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  <w:r w:rsidRPr="000C0E40">
              <w:rPr>
                <w:b/>
                <w:bCs/>
                <w:sz w:val="28"/>
                <w:szCs w:val="28"/>
              </w:rPr>
              <w:t xml:space="preserve">Комсомольского муниципального </w:t>
            </w:r>
            <w:proofErr w:type="gramStart"/>
            <w:r w:rsidRPr="000C0E40">
              <w:rPr>
                <w:b/>
                <w:bCs/>
                <w:sz w:val="28"/>
                <w:szCs w:val="28"/>
              </w:rPr>
              <w:t>района  «</w:t>
            </w:r>
            <w:proofErr w:type="gramEnd"/>
            <w:r w:rsidRPr="000C0E40">
              <w:rPr>
                <w:b/>
                <w:bCs/>
                <w:sz w:val="28"/>
                <w:szCs w:val="28"/>
              </w:rPr>
              <w:t>Развитие культуры и спорта Комсомольского муниципального района»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46C8" w14:textId="77777777" w:rsidR="00B52D87" w:rsidRPr="000C0E40" w:rsidRDefault="00B52D87" w:rsidP="009B0BD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653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9A83" w14:textId="77777777" w:rsidR="00B52D87" w:rsidRPr="000C0E40" w:rsidRDefault="00B52D87" w:rsidP="009B0BD3"/>
        </w:tc>
      </w:tr>
      <w:tr w:rsidR="00B52D87" w:rsidRPr="000C0E40" w14:paraId="505F0D53" w14:textId="77777777" w:rsidTr="009B0BD3">
        <w:trPr>
          <w:trHeight w:val="16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A353" w14:textId="77777777" w:rsidR="00B52D87" w:rsidRPr="000C0E40" w:rsidRDefault="00B52D87" w:rsidP="009B0BD3"/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A6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ED2E" w14:textId="77777777" w:rsidR="00B52D87" w:rsidRPr="000C0E40" w:rsidRDefault="00B52D87" w:rsidP="009B0BD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EB67" w14:textId="77777777" w:rsidR="00B52D87" w:rsidRPr="000C0E40" w:rsidRDefault="00B52D87" w:rsidP="009B0BD3"/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CB9F" w14:textId="77777777" w:rsidR="00B52D87" w:rsidRPr="000C0E40" w:rsidRDefault="00B52D87" w:rsidP="009B0BD3"/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80AE" w14:textId="77777777" w:rsidR="00B52D87" w:rsidRPr="000C0E40" w:rsidRDefault="00B52D87" w:rsidP="009B0B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7EF6" w14:textId="77777777" w:rsidR="00B52D87" w:rsidRPr="000C0E40" w:rsidRDefault="00B52D87" w:rsidP="009B0BD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5E7D" w14:textId="77777777" w:rsidR="00B52D87" w:rsidRPr="000C0E40" w:rsidRDefault="00B52D87" w:rsidP="009B0BD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A0F2" w14:textId="77777777" w:rsidR="00B52D87" w:rsidRPr="000C0E40" w:rsidRDefault="00B52D87" w:rsidP="009B0BD3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655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A29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CC8D" w14:textId="77777777" w:rsidR="00B52D87" w:rsidRPr="000C0E40" w:rsidRDefault="00B52D87" w:rsidP="009B0BD3"/>
        </w:tc>
      </w:tr>
      <w:tr w:rsidR="00B52D87" w:rsidRPr="000C0E40" w14:paraId="5541F102" w14:textId="77777777" w:rsidTr="009B0BD3">
        <w:trPr>
          <w:trHeight w:val="6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FA4C" w14:textId="77777777" w:rsidR="00B52D87" w:rsidRPr="000C0E40" w:rsidRDefault="00B52D87" w:rsidP="009B0BD3">
            <w:pPr>
              <w:jc w:val="center"/>
            </w:pPr>
            <w:r w:rsidRPr="000C0E40">
              <w:t>Наименование муниципальной программы,</w:t>
            </w:r>
          </w:p>
        </w:tc>
        <w:tc>
          <w:tcPr>
            <w:tcW w:w="12128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2AF3" w14:textId="77777777" w:rsidR="00B52D87" w:rsidRPr="000C0E40" w:rsidRDefault="00B52D87" w:rsidP="009B0BD3">
            <w:pPr>
              <w:jc w:val="center"/>
            </w:pPr>
            <w:r w:rsidRPr="000C0E40">
              <w:t>Объем финансового обеспечения по годам реализации, рублей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70FE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630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5B44" w14:textId="77777777" w:rsidR="00B52D87" w:rsidRPr="000C0E40" w:rsidRDefault="00B52D87" w:rsidP="009B0BD3"/>
        </w:tc>
      </w:tr>
      <w:tr w:rsidR="00B52D87" w:rsidRPr="000C0E40" w14:paraId="29426085" w14:textId="77777777" w:rsidTr="009B0BD3">
        <w:trPr>
          <w:trHeight w:val="450"/>
        </w:trPr>
        <w:tc>
          <w:tcPr>
            <w:tcW w:w="3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ACA1" w14:textId="77777777" w:rsidR="00B52D87" w:rsidRPr="000C0E40" w:rsidRDefault="00B52D87" w:rsidP="009B0BD3">
            <w:pPr>
              <w:jc w:val="center"/>
            </w:pPr>
            <w:r w:rsidRPr="000C0E40">
              <w:t xml:space="preserve">структурного элемента/ источник </w:t>
            </w:r>
          </w:p>
        </w:tc>
        <w:tc>
          <w:tcPr>
            <w:tcW w:w="1212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8157" w14:textId="77777777" w:rsidR="00B52D87" w:rsidRPr="000C0E40" w:rsidRDefault="00B52D87" w:rsidP="009B0BD3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D32D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46C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390C" w14:textId="77777777" w:rsidR="00B52D87" w:rsidRPr="000C0E40" w:rsidRDefault="00B52D87" w:rsidP="009B0BD3"/>
        </w:tc>
      </w:tr>
      <w:tr w:rsidR="00B52D87" w:rsidRPr="000C0E40" w14:paraId="27EE097C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9C04" w14:textId="77777777" w:rsidR="00B52D87" w:rsidRPr="000C0E40" w:rsidRDefault="00B52D87" w:rsidP="009B0BD3">
            <w:pPr>
              <w:jc w:val="center"/>
            </w:pPr>
            <w:r w:rsidRPr="000C0E40">
              <w:t>финансового обеспечения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2D27" w14:textId="77777777" w:rsidR="00B52D87" w:rsidRPr="000C0E40" w:rsidRDefault="00B52D87" w:rsidP="009B0BD3">
            <w:pPr>
              <w:jc w:val="center"/>
            </w:pPr>
            <w:r w:rsidRPr="000C0E40"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19FD" w14:textId="77777777" w:rsidR="00B52D87" w:rsidRPr="000C0E40" w:rsidRDefault="00B52D87" w:rsidP="009B0BD3">
            <w:pPr>
              <w:jc w:val="center"/>
            </w:pPr>
            <w:r w:rsidRPr="000C0E40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0389" w14:textId="77777777" w:rsidR="00B52D87" w:rsidRPr="000C0E40" w:rsidRDefault="00B52D87" w:rsidP="009B0BD3">
            <w:pPr>
              <w:jc w:val="center"/>
            </w:pPr>
            <w:r w:rsidRPr="000C0E40">
              <w:t>2026 год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65BA" w14:textId="77777777" w:rsidR="00B52D87" w:rsidRPr="000C0E40" w:rsidRDefault="00B52D87" w:rsidP="009B0BD3">
            <w:pPr>
              <w:jc w:val="center"/>
            </w:pPr>
            <w:r w:rsidRPr="000C0E40">
              <w:t>2027 год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6AEF" w14:textId="77777777" w:rsidR="00B52D87" w:rsidRPr="000C0E40" w:rsidRDefault="00B52D87" w:rsidP="009B0BD3">
            <w:pPr>
              <w:jc w:val="center"/>
            </w:pPr>
            <w:r w:rsidRPr="000C0E40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2EEA" w14:textId="77777777" w:rsidR="00B52D87" w:rsidRPr="000C0E40" w:rsidRDefault="00B52D87" w:rsidP="009B0BD3">
            <w:pPr>
              <w:jc w:val="center"/>
            </w:pPr>
            <w:r w:rsidRPr="000C0E40">
              <w:t>2029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838E" w14:textId="77777777" w:rsidR="00B52D87" w:rsidRPr="000C0E40" w:rsidRDefault="00B52D87" w:rsidP="009B0BD3">
            <w:pPr>
              <w:jc w:val="center"/>
            </w:pPr>
            <w:r w:rsidRPr="000C0E40">
              <w:t>2030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891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Всего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51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688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FD95" w14:textId="77777777" w:rsidR="00B52D87" w:rsidRPr="000C0E40" w:rsidRDefault="00B52D87" w:rsidP="009B0BD3"/>
        </w:tc>
      </w:tr>
      <w:tr w:rsidR="00B52D87" w:rsidRPr="000C0E40" w14:paraId="68DE10F3" w14:textId="77777777" w:rsidTr="009B0BD3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910B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3945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0A05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489D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B754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FAF1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B8D6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8F96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168E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  <w:r w:rsidRPr="000C0E40">
              <w:rPr>
                <w:sz w:val="16"/>
                <w:szCs w:val="16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0DBD" w14:textId="77777777" w:rsidR="00B52D87" w:rsidRPr="000C0E40" w:rsidRDefault="00B52D87" w:rsidP="009B0B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08C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1443" w14:textId="77777777" w:rsidR="00B52D87" w:rsidRPr="000C0E40" w:rsidRDefault="00B52D87" w:rsidP="009B0BD3"/>
        </w:tc>
      </w:tr>
      <w:tr w:rsidR="00B52D87" w:rsidRPr="000C0E40" w14:paraId="2528CEAF" w14:textId="77777777" w:rsidTr="009B0BD3">
        <w:trPr>
          <w:trHeight w:val="8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67A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D4E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D5A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D1D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EA9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A4D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450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940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A7C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A7C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33B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084A" w14:textId="77777777" w:rsidR="00B52D87" w:rsidRPr="000C0E40" w:rsidRDefault="00B52D87" w:rsidP="009B0BD3"/>
        </w:tc>
      </w:tr>
      <w:tr w:rsidR="00B52D87" w:rsidRPr="000C0E40" w14:paraId="47F34C01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D436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DC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58 682 120,27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040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73 736 532,78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F14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54 767 927,16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6ED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103 405 210,27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ED9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49 628 395,86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87E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49 628 395,86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DFD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49 628 395,86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F74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439 476 978,06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32E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409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28E3" w14:textId="77777777" w:rsidR="00B52D87" w:rsidRPr="000C0E40" w:rsidRDefault="00B52D87" w:rsidP="009B0BD3"/>
        </w:tc>
      </w:tr>
      <w:tr w:rsidR="00B52D87" w:rsidRPr="000C0E40" w14:paraId="4CC75148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9D66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467F" w14:textId="77777777" w:rsidR="00B52D87" w:rsidRPr="000C0E40" w:rsidRDefault="00B52D87" w:rsidP="009B0BD3">
            <w:pPr>
              <w:jc w:val="center"/>
            </w:pPr>
            <w:r w:rsidRPr="000C0E40">
              <w:t>58 621 201,78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33F4" w14:textId="77777777" w:rsidR="00B52D87" w:rsidRPr="000C0E40" w:rsidRDefault="00B52D87" w:rsidP="009B0BD3">
            <w:pPr>
              <w:jc w:val="center"/>
            </w:pPr>
            <w:r w:rsidRPr="000C0E40">
              <w:t>70 058 226,87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EBDB" w14:textId="77777777" w:rsidR="00B52D87" w:rsidRPr="000C0E40" w:rsidRDefault="00B52D87" w:rsidP="009B0BD3">
            <w:pPr>
              <w:jc w:val="center"/>
            </w:pPr>
            <w:r w:rsidRPr="000C0E40">
              <w:t>54 704 898,77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370E" w14:textId="77777777" w:rsidR="00B52D87" w:rsidRPr="000C0E40" w:rsidRDefault="00B52D87" w:rsidP="009B0BD3">
            <w:pPr>
              <w:jc w:val="center"/>
            </w:pPr>
            <w:r w:rsidRPr="000C0E40">
              <w:t>51 503 445,69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EFBA" w14:textId="77777777" w:rsidR="00B52D87" w:rsidRPr="000C0E40" w:rsidRDefault="00B52D87" w:rsidP="009B0BD3">
            <w:pPr>
              <w:jc w:val="center"/>
            </w:pPr>
            <w:r w:rsidRPr="000C0E40">
              <w:t>49 628 395,86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6BAB" w14:textId="77777777" w:rsidR="00B52D87" w:rsidRPr="000C0E40" w:rsidRDefault="00B52D87" w:rsidP="009B0BD3">
            <w:pPr>
              <w:jc w:val="center"/>
            </w:pPr>
            <w:r w:rsidRPr="000C0E40">
              <w:t>49 628 395,86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4256" w14:textId="77777777" w:rsidR="00B52D87" w:rsidRPr="000C0E40" w:rsidRDefault="00B52D87" w:rsidP="009B0BD3">
            <w:pPr>
              <w:jc w:val="center"/>
            </w:pPr>
            <w:r w:rsidRPr="000C0E40">
              <w:t>49 628 395,86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A51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383 772 960,69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915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879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0658" w14:textId="77777777" w:rsidR="00B52D87" w:rsidRPr="000C0E40" w:rsidRDefault="00B52D87" w:rsidP="009B0BD3"/>
        </w:tc>
      </w:tr>
      <w:tr w:rsidR="00B52D87" w:rsidRPr="000C0E40" w14:paraId="0EA2DDDE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25FA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B419" w14:textId="77777777" w:rsidR="00B52D87" w:rsidRPr="000C0E40" w:rsidRDefault="00B52D87" w:rsidP="009B0BD3">
            <w:pPr>
              <w:jc w:val="center"/>
            </w:pPr>
            <w:r w:rsidRPr="000C0E40">
              <w:t>4 264,29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F979" w14:textId="77777777" w:rsidR="00B52D87" w:rsidRPr="000C0E40" w:rsidRDefault="00B52D87" w:rsidP="009B0BD3">
            <w:pPr>
              <w:jc w:val="center"/>
            </w:pPr>
            <w:r w:rsidRPr="000C0E40">
              <w:t>40 588,48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815C" w14:textId="77777777" w:rsidR="00B52D87" w:rsidRPr="000C0E40" w:rsidRDefault="00B52D87" w:rsidP="009B0BD3">
            <w:pPr>
              <w:jc w:val="center"/>
            </w:pPr>
            <w:r w:rsidRPr="000C0E40">
              <w:t>4 411,99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5733" w14:textId="77777777" w:rsidR="00B52D87" w:rsidRPr="000C0E40" w:rsidRDefault="00B52D87" w:rsidP="009B0BD3">
            <w:pPr>
              <w:jc w:val="center"/>
            </w:pPr>
            <w:r w:rsidRPr="000C0E40">
              <w:t>1 041 286,79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22E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0C8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258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C7F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1 090 551,55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4EC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38C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25BF" w14:textId="77777777" w:rsidR="00B52D87" w:rsidRPr="000C0E40" w:rsidRDefault="00B52D87" w:rsidP="009B0BD3"/>
        </w:tc>
      </w:tr>
      <w:tr w:rsidR="00B52D87" w:rsidRPr="000C0E40" w14:paraId="3592500F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A1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0674" w14:textId="77777777" w:rsidR="00B52D87" w:rsidRPr="000C0E40" w:rsidRDefault="00B52D87" w:rsidP="009B0BD3">
            <w:pPr>
              <w:jc w:val="center"/>
            </w:pPr>
            <w:r w:rsidRPr="000C0E40">
              <w:t>56 654,20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6D48" w14:textId="77777777" w:rsidR="00B52D87" w:rsidRPr="000C0E40" w:rsidRDefault="00B52D87" w:rsidP="009B0BD3">
            <w:pPr>
              <w:jc w:val="center"/>
            </w:pPr>
            <w:r w:rsidRPr="000C0E40">
              <w:t>3 637 717,43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0E2B" w14:textId="77777777" w:rsidR="00B52D87" w:rsidRPr="000C0E40" w:rsidRDefault="00B52D87" w:rsidP="009B0BD3">
            <w:pPr>
              <w:jc w:val="center"/>
            </w:pPr>
            <w:r w:rsidRPr="000C0E40">
              <w:t>58 616,40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4523" w14:textId="77777777" w:rsidR="00B52D87" w:rsidRPr="000C0E40" w:rsidRDefault="00B52D87" w:rsidP="009B0BD3">
            <w:pPr>
              <w:jc w:val="center"/>
            </w:pPr>
            <w:r w:rsidRPr="000C0E40">
              <w:t>50 860 477,79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2E6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D5D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E64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588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54 613 465,82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0C9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B26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4128" w14:textId="77777777" w:rsidR="00B52D87" w:rsidRPr="000C0E40" w:rsidRDefault="00B52D87" w:rsidP="009B0BD3"/>
        </w:tc>
      </w:tr>
      <w:tr w:rsidR="00B52D87" w:rsidRPr="000C0E40" w14:paraId="3E26478D" w14:textId="77777777" w:rsidTr="009B0BD3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0F96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D9E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B97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64A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FA4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B56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5BE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649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E41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6F5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D5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EF12" w14:textId="77777777" w:rsidR="00B52D87" w:rsidRPr="000C0E40" w:rsidRDefault="00B52D87" w:rsidP="009B0BD3"/>
        </w:tc>
      </w:tr>
      <w:tr w:rsidR="00B52D87" w:rsidRPr="000C0E40" w14:paraId="04CFEF68" w14:textId="77777777" w:rsidTr="009B0BD3">
        <w:trPr>
          <w:trHeight w:val="8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C709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83C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400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AC8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61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779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21D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24B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7FD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ECA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3C8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4A9" w14:textId="77777777" w:rsidR="00B52D87" w:rsidRPr="000C0E40" w:rsidRDefault="00B52D87" w:rsidP="009B0BD3"/>
        </w:tc>
      </w:tr>
      <w:tr w:rsidR="00B52D87" w:rsidRPr="000C0E40" w14:paraId="6609CD7D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0B40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5F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918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3 805 139,11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3AD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F5D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54 564 983,90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425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07A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874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75D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58 370 123,01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00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A70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100F" w14:textId="77777777" w:rsidR="00B52D87" w:rsidRPr="000C0E40" w:rsidRDefault="00B52D87" w:rsidP="009B0BD3"/>
        </w:tc>
      </w:tr>
      <w:tr w:rsidR="00B52D87" w:rsidRPr="000C0E40" w14:paraId="013015BE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1D89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48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5ED3" w14:textId="77777777" w:rsidR="00B52D87" w:rsidRPr="000C0E40" w:rsidRDefault="00B52D87" w:rsidP="009B0BD3">
            <w:pPr>
              <w:jc w:val="center"/>
            </w:pPr>
            <w:r w:rsidRPr="000C0E40">
              <w:t>190 256,96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6C4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3019" w14:textId="77777777" w:rsidR="00B52D87" w:rsidRPr="000C0E40" w:rsidRDefault="00B52D87" w:rsidP="009B0BD3">
            <w:pPr>
              <w:jc w:val="center"/>
            </w:pPr>
            <w:r w:rsidRPr="000C0E40">
              <w:t>2 728 249,20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E10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DC3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BC7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DC15" w14:textId="77777777" w:rsidR="00B52D87" w:rsidRPr="000C0E40" w:rsidRDefault="00B52D87" w:rsidP="009B0BD3">
            <w:pPr>
              <w:jc w:val="center"/>
            </w:pPr>
            <w:r w:rsidRPr="000C0E40">
              <w:t>2 918 506,16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E5DA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95F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004A" w14:textId="77777777" w:rsidR="00B52D87" w:rsidRPr="000C0E40" w:rsidRDefault="00B52D87" w:rsidP="009B0BD3"/>
        </w:tc>
      </w:tr>
      <w:tr w:rsidR="00B52D87" w:rsidRPr="000C0E40" w14:paraId="51F5A092" w14:textId="77777777" w:rsidTr="009B0BD3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BB11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58F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B0C6" w14:textId="77777777" w:rsidR="00B52D87" w:rsidRPr="000C0E40" w:rsidRDefault="00B52D87" w:rsidP="009B0BD3">
            <w:pPr>
              <w:jc w:val="center"/>
            </w:pPr>
            <w:r w:rsidRPr="000C0E40">
              <w:t>36 148,82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695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1DA5" w14:textId="77777777" w:rsidR="00B52D87" w:rsidRPr="000C0E40" w:rsidRDefault="00B52D87" w:rsidP="009B0BD3">
            <w:pPr>
              <w:jc w:val="center"/>
            </w:pPr>
            <w:r w:rsidRPr="000C0E40">
              <w:t>1 036 734,70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00C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E6B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1AC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DFAC" w14:textId="77777777" w:rsidR="00B52D87" w:rsidRPr="000C0E40" w:rsidRDefault="00B52D87" w:rsidP="009B0BD3">
            <w:pPr>
              <w:jc w:val="center"/>
            </w:pPr>
            <w:r w:rsidRPr="000C0E40">
              <w:t>1 072 883,52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A1FA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BB2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9E02" w14:textId="77777777" w:rsidR="00B52D87" w:rsidRPr="000C0E40" w:rsidRDefault="00B52D87" w:rsidP="009B0BD3"/>
        </w:tc>
      </w:tr>
      <w:tr w:rsidR="00B52D87" w:rsidRPr="000C0E40" w14:paraId="37F2F6B2" w14:textId="77777777" w:rsidTr="009B0BD3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E5D1" w14:textId="77777777" w:rsidR="00B52D87" w:rsidRPr="000C0E40" w:rsidRDefault="00B52D87" w:rsidP="009B0BD3">
            <w:r w:rsidRPr="000C0E40">
              <w:lastRenderedPageBreak/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688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E892" w14:textId="77777777" w:rsidR="00B52D87" w:rsidRPr="000C0E40" w:rsidRDefault="00B52D87" w:rsidP="009B0BD3">
            <w:pPr>
              <w:jc w:val="center"/>
            </w:pPr>
            <w:r w:rsidRPr="000C0E40">
              <w:t>3 578 733,33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079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5B43" w14:textId="77777777" w:rsidR="00B52D87" w:rsidRPr="000C0E40" w:rsidRDefault="00B52D87" w:rsidP="009B0BD3">
            <w:pPr>
              <w:jc w:val="center"/>
            </w:pPr>
            <w:r w:rsidRPr="000C0E40">
              <w:t>50 800 000,00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FBA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CEC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2FA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526A" w14:textId="77777777" w:rsidR="00B52D87" w:rsidRPr="000C0E40" w:rsidRDefault="00B52D87" w:rsidP="009B0BD3">
            <w:pPr>
              <w:jc w:val="center"/>
            </w:pPr>
            <w:r w:rsidRPr="000C0E40">
              <w:t>54 378 733,33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6A0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46E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6315" w14:textId="77777777" w:rsidR="00B52D87" w:rsidRPr="000C0E40" w:rsidRDefault="00B52D87" w:rsidP="009B0BD3"/>
        </w:tc>
      </w:tr>
      <w:tr w:rsidR="00B52D87" w:rsidRPr="000C0E40" w14:paraId="5F321F90" w14:textId="77777777" w:rsidTr="009B0BD3">
        <w:trPr>
          <w:trHeight w:val="6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CAE0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E6C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BC8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54C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0AD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DA8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53F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010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0CC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7CA6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A8E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3D8D" w14:textId="77777777" w:rsidR="00B52D87" w:rsidRPr="000C0E40" w:rsidRDefault="00B52D87" w:rsidP="009B0BD3"/>
        </w:tc>
      </w:tr>
      <w:tr w:rsidR="00B52D87" w:rsidRPr="000C0E40" w14:paraId="28BDAB2B" w14:textId="77777777" w:rsidTr="009B0BD3">
        <w:trPr>
          <w:trHeight w:val="256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D33F" w14:textId="77777777" w:rsidR="00B52D87" w:rsidRPr="000C0E40" w:rsidRDefault="00B52D87" w:rsidP="009B0BD3">
            <w:r w:rsidRPr="000C0E40">
              <w:t>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DBF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A3C0" w14:textId="77777777" w:rsidR="00B52D87" w:rsidRPr="000C0E40" w:rsidRDefault="00B52D87" w:rsidP="009B0BD3">
            <w:pPr>
              <w:jc w:val="center"/>
            </w:pPr>
            <w:r w:rsidRPr="000C0E40">
              <w:t>3 805 139,11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B5A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696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848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96F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A29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A10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3 805 139,11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F87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90D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ACD8" w14:textId="77777777" w:rsidR="00B52D87" w:rsidRPr="000C0E40" w:rsidRDefault="00B52D87" w:rsidP="009B0BD3"/>
        </w:tc>
      </w:tr>
      <w:tr w:rsidR="00B52D87" w:rsidRPr="000C0E40" w14:paraId="182BC91E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5C27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FB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4069" w14:textId="77777777" w:rsidR="00B52D87" w:rsidRPr="000C0E40" w:rsidRDefault="00B52D87" w:rsidP="009B0BD3">
            <w:pPr>
              <w:jc w:val="center"/>
            </w:pPr>
            <w:r w:rsidRPr="000C0E40">
              <w:t>190 256,96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A92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03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411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F04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5A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A17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190 256,96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1AC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7E1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E444" w14:textId="77777777" w:rsidR="00B52D87" w:rsidRPr="000C0E40" w:rsidRDefault="00B52D87" w:rsidP="009B0BD3"/>
        </w:tc>
      </w:tr>
      <w:tr w:rsidR="00B52D87" w:rsidRPr="000C0E40" w14:paraId="7A29D41F" w14:textId="77777777" w:rsidTr="009B0BD3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3127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9A4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9253" w14:textId="77777777" w:rsidR="00B52D87" w:rsidRPr="000C0E40" w:rsidRDefault="00B52D87" w:rsidP="009B0BD3">
            <w:pPr>
              <w:jc w:val="center"/>
            </w:pPr>
            <w:r w:rsidRPr="000C0E40">
              <w:t>36 148,82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4FA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50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07A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23C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47A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16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36 148,82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131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45B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D6E4" w14:textId="77777777" w:rsidR="00B52D87" w:rsidRPr="000C0E40" w:rsidRDefault="00B52D87" w:rsidP="009B0BD3"/>
        </w:tc>
      </w:tr>
      <w:tr w:rsidR="00B52D87" w:rsidRPr="000C0E40" w14:paraId="29540362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ADA9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04B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800E" w14:textId="77777777" w:rsidR="00B52D87" w:rsidRPr="000C0E40" w:rsidRDefault="00B52D87" w:rsidP="009B0BD3">
            <w:pPr>
              <w:jc w:val="center"/>
            </w:pPr>
            <w:r w:rsidRPr="000C0E40">
              <w:t>3 578 733,33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782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F6B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B64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906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612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719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3 578 733,33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2FF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A6F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67EF" w14:textId="77777777" w:rsidR="00B52D87" w:rsidRPr="000C0E40" w:rsidRDefault="00B52D87" w:rsidP="009B0BD3"/>
        </w:tc>
      </w:tr>
      <w:tr w:rsidR="00B52D87" w:rsidRPr="000C0E40" w14:paraId="47E6FD05" w14:textId="77777777" w:rsidTr="009B0BD3">
        <w:trPr>
          <w:trHeight w:val="6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8BFD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240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06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1E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163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20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991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CDA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F4A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B61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718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5F12" w14:textId="77777777" w:rsidR="00B52D87" w:rsidRPr="000C0E40" w:rsidRDefault="00B52D87" w:rsidP="009B0BD3"/>
        </w:tc>
      </w:tr>
      <w:tr w:rsidR="00B52D87" w:rsidRPr="000C0E40" w14:paraId="37959164" w14:textId="77777777" w:rsidTr="009B0BD3">
        <w:trPr>
          <w:trHeight w:val="15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D99" w14:textId="77777777" w:rsidR="00B52D87" w:rsidRPr="000C0E40" w:rsidRDefault="00B52D87" w:rsidP="009B0BD3">
            <w:r w:rsidRPr="000C0E40">
              <w:t xml:space="preserve">Модернизация региональных и муниципальных </w:t>
            </w:r>
            <w:proofErr w:type="gramStart"/>
            <w:r w:rsidRPr="000C0E40">
              <w:t>библиотек(</w:t>
            </w:r>
            <w:proofErr w:type="gramEnd"/>
            <w:r w:rsidRPr="000C0E40"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E5D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8ED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C67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65BA" w14:textId="77777777" w:rsidR="00B52D87" w:rsidRPr="000C0E40" w:rsidRDefault="00B52D87" w:rsidP="009B0BD3">
            <w:pPr>
              <w:jc w:val="center"/>
            </w:pPr>
            <w:r w:rsidRPr="000C0E40">
              <w:t>24 597 207,31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72E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13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5C0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9E8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24 597 207,31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C7E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D6E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7544" w14:textId="77777777" w:rsidR="00B52D87" w:rsidRPr="000C0E40" w:rsidRDefault="00B52D87" w:rsidP="009B0BD3"/>
        </w:tc>
      </w:tr>
      <w:tr w:rsidR="00B52D87" w:rsidRPr="000C0E40" w14:paraId="584C974E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7214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77C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F9B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4F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B575" w14:textId="77777777" w:rsidR="00B52D87" w:rsidRPr="000C0E40" w:rsidRDefault="00B52D87" w:rsidP="009B0BD3">
            <w:pPr>
              <w:jc w:val="center"/>
            </w:pPr>
            <w:r w:rsidRPr="000C0E40">
              <w:t>1 229 860,37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018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52F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B8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60D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1 229 860,37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6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6EA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762E" w14:textId="77777777" w:rsidR="00B52D87" w:rsidRPr="000C0E40" w:rsidRDefault="00B52D87" w:rsidP="009B0BD3"/>
        </w:tc>
      </w:tr>
      <w:tr w:rsidR="00B52D87" w:rsidRPr="000C0E40" w14:paraId="0779E909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67F3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9C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842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F4F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2417" w14:textId="77777777" w:rsidR="00B52D87" w:rsidRPr="000C0E40" w:rsidRDefault="00B52D87" w:rsidP="009B0BD3">
            <w:pPr>
              <w:jc w:val="center"/>
            </w:pPr>
            <w:r w:rsidRPr="000C0E40">
              <w:t>467 346,94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573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3F5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5B4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4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467 346,94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013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5E8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1199" w14:textId="77777777" w:rsidR="00B52D87" w:rsidRPr="000C0E40" w:rsidRDefault="00B52D87" w:rsidP="009B0BD3"/>
        </w:tc>
      </w:tr>
      <w:tr w:rsidR="00B52D87" w:rsidRPr="000C0E40" w14:paraId="3910BD1D" w14:textId="77777777" w:rsidTr="009B0BD3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890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524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C2F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4EA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3D19" w14:textId="77777777" w:rsidR="00B52D87" w:rsidRPr="000C0E40" w:rsidRDefault="00B52D87" w:rsidP="009B0BD3">
            <w:pPr>
              <w:jc w:val="center"/>
            </w:pPr>
            <w:r w:rsidRPr="000C0E40">
              <w:t>22 900 000,00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DF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B95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6E0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052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22 900 000,00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4D0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58B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CD3" w14:textId="77777777" w:rsidR="00B52D87" w:rsidRPr="000C0E40" w:rsidRDefault="00B52D87" w:rsidP="009B0BD3"/>
        </w:tc>
      </w:tr>
      <w:tr w:rsidR="00B52D87" w:rsidRPr="000C0E40" w14:paraId="6CC1274A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FCB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5BE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12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007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AAD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F85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BDB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A6B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B1D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92C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A85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F9BB" w14:textId="77777777" w:rsidR="00B52D87" w:rsidRPr="000C0E40" w:rsidRDefault="00B52D87" w:rsidP="009B0BD3"/>
        </w:tc>
      </w:tr>
      <w:tr w:rsidR="00B52D87" w:rsidRPr="000C0E40" w14:paraId="6FA55317" w14:textId="77777777" w:rsidTr="009B0BD3">
        <w:trPr>
          <w:trHeight w:val="153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301A" w14:textId="77777777" w:rsidR="00B52D87" w:rsidRPr="000C0E40" w:rsidRDefault="00B52D87" w:rsidP="009B0BD3">
            <w:r w:rsidRPr="000C0E40">
              <w:lastRenderedPageBreak/>
              <w:t>Развитие сети учреждений культурно- досугового типа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6C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484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EF4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844D" w14:textId="77777777" w:rsidR="00B52D87" w:rsidRPr="000C0E40" w:rsidRDefault="00B52D87" w:rsidP="009B0BD3">
            <w:pPr>
              <w:jc w:val="center"/>
            </w:pPr>
            <w:r w:rsidRPr="000C0E40">
              <w:t>29 967 776,59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693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7A3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05D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21B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29 967 776,59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DD1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A2D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BF66" w14:textId="77777777" w:rsidR="00B52D87" w:rsidRPr="000C0E40" w:rsidRDefault="00B52D87" w:rsidP="009B0BD3"/>
        </w:tc>
      </w:tr>
      <w:tr w:rsidR="00B52D87" w:rsidRPr="000C0E40" w14:paraId="2043CCA2" w14:textId="77777777" w:rsidTr="009B0BD3">
        <w:trPr>
          <w:trHeight w:val="6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8B8C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4CC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579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5D7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FA72" w14:textId="77777777" w:rsidR="00B52D87" w:rsidRPr="000C0E40" w:rsidRDefault="00B52D87" w:rsidP="009B0BD3">
            <w:pPr>
              <w:jc w:val="center"/>
            </w:pPr>
            <w:r w:rsidRPr="000C0E40">
              <w:t>1 498 388,83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BB4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B6A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2EA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B9A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1 498 388,83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EE3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B1A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AB63" w14:textId="77777777" w:rsidR="00B52D87" w:rsidRPr="000C0E40" w:rsidRDefault="00B52D87" w:rsidP="009B0BD3"/>
        </w:tc>
      </w:tr>
      <w:tr w:rsidR="00B52D87" w:rsidRPr="000C0E40" w14:paraId="5E03555F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2A4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03C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1FB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A12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1D6E" w14:textId="77777777" w:rsidR="00B52D87" w:rsidRPr="000C0E40" w:rsidRDefault="00B52D87" w:rsidP="009B0BD3">
            <w:pPr>
              <w:jc w:val="center"/>
            </w:pPr>
            <w:r w:rsidRPr="000C0E40">
              <w:t>569 387,76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D5E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F8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9BD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75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569 387,76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922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AAE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07E3" w14:textId="77777777" w:rsidR="00B52D87" w:rsidRPr="000C0E40" w:rsidRDefault="00B52D87" w:rsidP="009B0BD3"/>
        </w:tc>
      </w:tr>
      <w:tr w:rsidR="00B52D87" w:rsidRPr="000C0E40" w14:paraId="4EEC46C7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0969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CA3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E43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E1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351B" w14:textId="77777777" w:rsidR="00B52D87" w:rsidRPr="000C0E40" w:rsidRDefault="00B52D87" w:rsidP="009B0BD3">
            <w:pPr>
              <w:jc w:val="center"/>
            </w:pPr>
            <w:r w:rsidRPr="000C0E40">
              <w:t>27 900 000,00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07C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354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084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99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27 900 000,00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0A3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F73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6ED1" w14:textId="77777777" w:rsidR="00B52D87" w:rsidRPr="000C0E40" w:rsidRDefault="00B52D87" w:rsidP="009B0BD3"/>
        </w:tc>
      </w:tr>
      <w:tr w:rsidR="00B52D87" w:rsidRPr="000C0E40" w14:paraId="369B2BC7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2E10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99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27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A44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FA7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0D7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2ED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551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ECE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7DE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715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E474" w14:textId="77777777" w:rsidR="00B52D87" w:rsidRPr="000C0E40" w:rsidRDefault="00B52D87" w:rsidP="009B0BD3"/>
        </w:tc>
      </w:tr>
      <w:tr w:rsidR="00B52D87" w:rsidRPr="000C0E40" w14:paraId="7288E330" w14:textId="77777777" w:rsidTr="009B0BD3">
        <w:trPr>
          <w:trHeight w:val="14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51DF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Ведомственный проект «Дополнительное образование детей в сфере культуры и искусства в Комсомольском муниципальном районе»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DD6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DEB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75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0AA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011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8C7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A04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7E9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171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AC5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2BD1" w14:textId="77777777" w:rsidR="00B52D87" w:rsidRPr="000C0E40" w:rsidRDefault="00B52D87" w:rsidP="009B0BD3"/>
        </w:tc>
      </w:tr>
      <w:tr w:rsidR="00B52D87" w:rsidRPr="000C0E40" w14:paraId="3BC1EC13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A8B8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4D1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14 810 049,69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738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16 899 042,17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F70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11 768 447,61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D00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10 696 674,47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A79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11 553 296,47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EA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11 553 296,47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BF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11 553 296,47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F0B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88 834 103,35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1C2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3B4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5D4A" w14:textId="77777777" w:rsidR="00B52D87" w:rsidRPr="000C0E40" w:rsidRDefault="00B52D87" w:rsidP="009B0BD3"/>
        </w:tc>
      </w:tr>
      <w:tr w:rsidR="00B52D87" w:rsidRPr="000C0E40" w14:paraId="249D7B6B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690D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CA86" w14:textId="77777777" w:rsidR="00B52D87" w:rsidRPr="000C0E40" w:rsidRDefault="00B52D87" w:rsidP="009B0BD3">
            <w:pPr>
              <w:jc w:val="center"/>
            </w:pPr>
            <w:r w:rsidRPr="000C0E40">
              <w:t>14 810 049,69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565D" w14:textId="77777777" w:rsidR="00B52D87" w:rsidRPr="000C0E40" w:rsidRDefault="00B52D87" w:rsidP="009B0BD3">
            <w:pPr>
              <w:jc w:val="center"/>
            </w:pPr>
            <w:r w:rsidRPr="000C0E40">
              <w:t>16 899 042,17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05FA" w14:textId="77777777" w:rsidR="00B52D87" w:rsidRPr="000C0E40" w:rsidRDefault="00B52D87" w:rsidP="009B0BD3">
            <w:pPr>
              <w:jc w:val="center"/>
            </w:pPr>
            <w:r w:rsidRPr="000C0E40">
              <w:t>11 768 447,61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9A5" w14:textId="77777777" w:rsidR="00B52D87" w:rsidRPr="000C0E40" w:rsidRDefault="00B52D87" w:rsidP="009B0BD3">
            <w:pPr>
              <w:jc w:val="center"/>
            </w:pPr>
            <w:r w:rsidRPr="000C0E40">
              <w:t>10 696 674,47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8FE8" w14:textId="77777777" w:rsidR="00B52D87" w:rsidRPr="000C0E40" w:rsidRDefault="00B52D87" w:rsidP="009B0BD3">
            <w:pPr>
              <w:jc w:val="center"/>
            </w:pPr>
            <w:r w:rsidRPr="000C0E40">
              <w:t>11 553 296,47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7D45" w14:textId="77777777" w:rsidR="00B52D87" w:rsidRPr="000C0E40" w:rsidRDefault="00B52D87" w:rsidP="009B0BD3">
            <w:pPr>
              <w:jc w:val="center"/>
            </w:pPr>
            <w:r w:rsidRPr="000C0E40">
              <w:t>11 553 296,47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6635" w14:textId="77777777" w:rsidR="00B52D87" w:rsidRPr="000C0E40" w:rsidRDefault="00B52D87" w:rsidP="009B0BD3">
            <w:pPr>
              <w:jc w:val="center"/>
            </w:pPr>
            <w:r w:rsidRPr="000C0E40">
              <w:t>11 553 296,47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C43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88 834 103,35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43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513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D080" w14:textId="77777777" w:rsidR="00B52D87" w:rsidRPr="000C0E40" w:rsidRDefault="00B52D87" w:rsidP="009B0BD3"/>
        </w:tc>
      </w:tr>
      <w:tr w:rsidR="00B52D87" w:rsidRPr="000C0E40" w14:paraId="10BEB542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853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BA6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3F0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F24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FFA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DD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C94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5D0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79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775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97D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7B94" w14:textId="77777777" w:rsidR="00B52D87" w:rsidRPr="000C0E40" w:rsidRDefault="00B52D87" w:rsidP="009B0BD3"/>
        </w:tc>
      </w:tr>
      <w:tr w:rsidR="00B52D87" w:rsidRPr="000C0E40" w14:paraId="4F6BD470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6C4E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E98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410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7B7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8C1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9AC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ABD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7E7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F17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685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6A0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70E6" w14:textId="77777777" w:rsidR="00B52D87" w:rsidRPr="000C0E40" w:rsidRDefault="00B52D87" w:rsidP="009B0BD3"/>
        </w:tc>
      </w:tr>
      <w:tr w:rsidR="00B52D87" w:rsidRPr="000C0E40" w14:paraId="069317A6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9EF5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7C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30F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2FB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E57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786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BD4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B0B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982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D0A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D26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CDC6" w14:textId="77777777" w:rsidR="00B52D87" w:rsidRPr="000C0E40" w:rsidRDefault="00B52D87" w:rsidP="009B0BD3"/>
        </w:tc>
      </w:tr>
      <w:tr w:rsidR="00B52D87" w:rsidRPr="000C0E40" w14:paraId="52A62748" w14:textId="77777777" w:rsidTr="009B0BD3">
        <w:trPr>
          <w:trHeight w:val="29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F24D" w14:textId="77777777" w:rsidR="00B52D87" w:rsidRPr="000C0E40" w:rsidRDefault="00B52D87" w:rsidP="009B0BD3">
            <w:r w:rsidRPr="000C0E40">
              <w:lastRenderedPageBreak/>
              <w:t xml:space="preserve">Дополнительное образование детей в сфере культуры и </w:t>
            </w:r>
            <w:proofErr w:type="gramStart"/>
            <w:r w:rsidRPr="000C0E40">
              <w:t>искусства  (</w:t>
            </w:r>
            <w:proofErr w:type="gramEnd"/>
            <w:r w:rsidRPr="000C0E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5A3F" w14:textId="77777777" w:rsidR="00B52D87" w:rsidRPr="000C0E40" w:rsidRDefault="00B52D87" w:rsidP="009B0BD3">
            <w:pPr>
              <w:jc w:val="center"/>
            </w:pPr>
            <w:r w:rsidRPr="000C0E40">
              <w:t>13 508 494,47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20C4" w14:textId="77777777" w:rsidR="00B52D87" w:rsidRPr="000C0E40" w:rsidRDefault="00B52D87" w:rsidP="009B0BD3">
            <w:pPr>
              <w:jc w:val="center"/>
            </w:pPr>
            <w:r w:rsidRPr="000C0E40">
              <w:t>15 449 296,90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DF09" w14:textId="77777777" w:rsidR="00B52D87" w:rsidRPr="000C0E40" w:rsidRDefault="00B52D87" w:rsidP="009B0BD3">
            <w:pPr>
              <w:jc w:val="center"/>
            </w:pPr>
            <w:r w:rsidRPr="000C0E40">
              <w:t>10 745 983,51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4252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2CEA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E0DB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EED9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EB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81 827 104,36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35B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A73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8947" w14:textId="77777777" w:rsidR="00B52D87" w:rsidRPr="000C0E40" w:rsidRDefault="00B52D87" w:rsidP="009B0BD3"/>
        </w:tc>
      </w:tr>
      <w:tr w:rsidR="00B52D87" w:rsidRPr="000C0E40" w14:paraId="0BA88093" w14:textId="77777777" w:rsidTr="009B0BD3">
        <w:trPr>
          <w:trHeight w:val="5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E1BA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7DFB" w14:textId="77777777" w:rsidR="00B52D87" w:rsidRPr="000C0E40" w:rsidRDefault="00B52D87" w:rsidP="009B0BD3">
            <w:pPr>
              <w:jc w:val="center"/>
            </w:pPr>
            <w:r w:rsidRPr="000C0E40">
              <w:t>13 508 494,47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BEC2" w14:textId="77777777" w:rsidR="00B52D87" w:rsidRPr="000C0E40" w:rsidRDefault="00B52D87" w:rsidP="009B0BD3">
            <w:pPr>
              <w:jc w:val="center"/>
            </w:pPr>
            <w:r w:rsidRPr="000C0E40">
              <w:t>15 449 296,90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D145" w14:textId="77777777" w:rsidR="00B52D87" w:rsidRPr="000C0E40" w:rsidRDefault="00B52D87" w:rsidP="009B0BD3">
            <w:pPr>
              <w:jc w:val="center"/>
            </w:pPr>
            <w:r w:rsidRPr="000C0E40">
              <w:t>10 745 983,51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3822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31B1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15C3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B81A" w14:textId="77777777" w:rsidR="00B52D87" w:rsidRPr="000C0E40" w:rsidRDefault="00B52D87" w:rsidP="009B0BD3">
            <w:pPr>
              <w:jc w:val="center"/>
            </w:pPr>
            <w:r w:rsidRPr="000C0E40">
              <w:t>10 530 832,37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844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81 827 104,36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7E0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29F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A486" w14:textId="77777777" w:rsidR="00B52D87" w:rsidRPr="000C0E40" w:rsidRDefault="00B52D87" w:rsidP="009B0BD3"/>
        </w:tc>
      </w:tr>
      <w:tr w:rsidR="00B52D87" w:rsidRPr="000C0E40" w14:paraId="4D9D49B1" w14:textId="77777777" w:rsidTr="009B0BD3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3D59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772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8AE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80A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AA9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53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5D5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BB5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434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083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7D5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B458" w14:textId="77777777" w:rsidR="00B52D87" w:rsidRPr="000C0E40" w:rsidRDefault="00B52D87" w:rsidP="009B0BD3"/>
        </w:tc>
      </w:tr>
      <w:tr w:rsidR="00B52D87" w:rsidRPr="000C0E40" w14:paraId="453B8BF7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EE3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381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16E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BDD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A8B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270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7B7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D13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9D5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10B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47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8F76" w14:textId="77777777" w:rsidR="00B52D87" w:rsidRPr="000C0E40" w:rsidRDefault="00B52D87" w:rsidP="009B0BD3"/>
        </w:tc>
      </w:tr>
      <w:tr w:rsidR="00B52D87" w:rsidRPr="000C0E40" w14:paraId="7950FF0C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645D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114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0A2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AF8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1E4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0E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A27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7D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D76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20C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444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B39B" w14:textId="77777777" w:rsidR="00B52D87" w:rsidRPr="000C0E40" w:rsidRDefault="00B52D87" w:rsidP="009B0BD3"/>
        </w:tc>
      </w:tr>
      <w:tr w:rsidR="00B52D87" w:rsidRPr="000C0E40" w14:paraId="7AA927B3" w14:textId="77777777" w:rsidTr="009B0BD3">
        <w:trPr>
          <w:trHeight w:val="15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62FA" w14:textId="77777777" w:rsidR="00B52D87" w:rsidRPr="000C0E40" w:rsidRDefault="00B52D87" w:rsidP="009B0BD3">
            <w:r w:rsidRPr="000C0E40">
              <w:t xml:space="preserve">Дополнительное образование детей в сфере культуры и </w:t>
            </w:r>
            <w:proofErr w:type="gramStart"/>
            <w:r w:rsidRPr="000C0E40">
              <w:t>искусства  (</w:t>
            </w:r>
            <w:proofErr w:type="gramEnd"/>
            <w:r w:rsidRPr="000C0E40"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CEC9" w14:textId="77777777" w:rsidR="00B52D87" w:rsidRPr="000C0E40" w:rsidRDefault="00B52D87" w:rsidP="009B0BD3">
            <w:pPr>
              <w:jc w:val="center"/>
            </w:pPr>
            <w:r w:rsidRPr="000C0E40">
              <w:t>1 230 191,22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D72C" w14:textId="77777777" w:rsidR="00B52D87" w:rsidRPr="000C0E40" w:rsidRDefault="00B52D87" w:rsidP="009B0BD3">
            <w:pPr>
              <w:jc w:val="center"/>
            </w:pPr>
            <w:r w:rsidRPr="000C0E40">
              <w:t>1 359 745,27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B164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0D36" w14:textId="77777777" w:rsidR="00B52D87" w:rsidRPr="000C0E40" w:rsidRDefault="00B52D87" w:rsidP="009B0BD3">
            <w:pPr>
              <w:jc w:val="center"/>
            </w:pPr>
            <w:r w:rsidRPr="000C0E40">
              <w:t>165 842,10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C02F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B6AC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B808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D2B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6 845 634,99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843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7A3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6A77" w14:textId="77777777" w:rsidR="00B52D87" w:rsidRPr="000C0E40" w:rsidRDefault="00B52D87" w:rsidP="009B0BD3"/>
        </w:tc>
      </w:tr>
      <w:tr w:rsidR="00B52D87" w:rsidRPr="000C0E40" w14:paraId="1DCDA9B3" w14:textId="77777777" w:rsidTr="009B0BD3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0160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A9C0" w14:textId="77777777" w:rsidR="00B52D87" w:rsidRPr="000C0E40" w:rsidRDefault="00B52D87" w:rsidP="009B0BD3">
            <w:pPr>
              <w:jc w:val="center"/>
            </w:pPr>
            <w:r w:rsidRPr="000C0E40">
              <w:t>1 230 191,22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F77B" w14:textId="77777777" w:rsidR="00B52D87" w:rsidRPr="000C0E40" w:rsidRDefault="00B52D87" w:rsidP="009B0BD3">
            <w:pPr>
              <w:jc w:val="center"/>
            </w:pPr>
            <w:r w:rsidRPr="000C0E40">
              <w:t>1 359 745,27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DD28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3F91" w14:textId="77777777" w:rsidR="00B52D87" w:rsidRPr="000C0E40" w:rsidRDefault="00B52D87" w:rsidP="009B0BD3">
            <w:pPr>
              <w:jc w:val="center"/>
            </w:pPr>
            <w:r w:rsidRPr="000C0E40">
              <w:t>165 842,10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7710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9567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5C2C" w14:textId="77777777" w:rsidR="00B52D87" w:rsidRPr="000C0E40" w:rsidRDefault="00B52D87" w:rsidP="009B0BD3">
            <w:pPr>
              <w:jc w:val="center"/>
            </w:pPr>
            <w:r w:rsidRPr="000C0E40">
              <w:t>1 022 464,10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CFF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6 845 634,99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1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F8C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7337" w14:textId="77777777" w:rsidR="00B52D87" w:rsidRPr="000C0E40" w:rsidRDefault="00B52D87" w:rsidP="009B0BD3"/>
        </w:tc>
      </w:tr>
      <w:tr w:rsidR="00B52D87" w:rsidRPr="000C0E40" w14:paraId="6140EB4E" w14:textId="77777777" w:rsidTr="009B0BD3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EBA6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45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85F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3D8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28C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3D3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582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A7D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844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435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DB8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2309" w14:textId="77777777" w:rsidR="00B52D87" w:rsidRPr="000C0E40" w:rsidRDefault="00B52D87" w:rsidP="009B0BD3"/>
        </w:tc>
      </w:tr>
      <w:tr w:rsidR="00B52D87" w:rsidRPr="000C0E40" w14:paraId="4F338263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03C7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A71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B16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297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6F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875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4C0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757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2B6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BC3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EFC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CF74" w14:textId="77777777" w:rsidR="00B52D87" w:rsidRPr="000C0E40" w:rsidRDefault="00B52D87" w:rsidP="009B0BD3"/>
        </w:tc>
      </w:tr>
      <w:tr w:rsidR="00B52D87" w:rsidRPr="000C0E40" w14:paraId="11332C8C" w14:textId="77777777" w:rsidTr="009B0BD3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E384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05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76C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6B9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66E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C81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6C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1DF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63E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6B7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5FD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8A01" w14:textId="77777777" w:rsidR="00B52D87" w:rsidRPr="000C0E40" w:rsidRDefault="00B52D87" w:rsidP="009B0BD3"/>
        </w:tc>
      </w:tr>
      <w:tr w:rsidR="00B52D87" w:rsidRPr="000C0E40" w14:paraId="65F5333A" w14:textId="77777777" w:rsidTr="009B0BD3">
        <w:trPr>
          <w:trHeight w:val="10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A4B6" w14:textId="77777777" w:rsidR="00B52D87" w:rsidRPr="000C0E40" w:rsidRDefault="00B52D87" w:rsidP="009B0BD3">
            <w:r w:rsidRPr="000C0E40">
              <w:t xml:space="preserve">Дополнительное образование детей в сфере культуры и </w:t>
            </w:r>
            <w:proofErr w:type="gramStart"/>
            <w:r w:rsidRPr="000C0E40">
              <w:t>искусства  (</w:t>
            </w:r>
            <w:proofErr w:type="gramEnd"/>
            <w:r w:rsidRPr="000C0E40">
              <w:t>Иные бюджетные ассигнования)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E09E" w14:textId="77777777" w:rsidR="00B52D87" w:rsidRPr="000C0E40" w:rsidRDefault="00B52D87" w:rsidP="009B0BD3">
            <w:pPr>
              <w:jc w:val="center"/>
            </w:pPr>
            <w:r w:rsidRPr="000C0E40">
              <w:t>71 364,00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C2AD" w14:textId="77777777" w:rsidR="00B52D87" w:rsidRPr="000C0E40" w:rsidRDefault="00B52D87" w:rsidP="009B0BD3">
            <w:pPr>
              <w:jc w:val="center"/>
            </w:pPr>
            <w:r w:rsidRPr="000C0E40"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1FF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4A2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84D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66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4A3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C1C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161 364,00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9FC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367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1ECC" w14:textId="77777777" w:rsidR="00B52D87" w:rsidRPr="000C0E40" w:rsidRDefault="00B52D87" w:rsidP="009B0BD3"/>
        </w:tc>
      </w:tr>
      <w:tr w:rsidR="00B52D87" w:rsidRPr="000C0E40" w14:paraId="01DCB66A" w14:textId="77777777" w:rsidTr="009B0BD3">
        <w:trPr>
          <w:trHeight w:val="5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1DFA" w14:textId="77777777" w:rsidR="00B52D87" w:rsidRPr="000C0E40" w:rsidRDefault="00B52D87" w:rsidP="009B0BD3">
            <w:r w:rsidRPr="000C0E40">
              <w:lastRenderedPageBreak/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B47F" w14:textId="77777777" w:rsidR="00B52D87" w:rsidRPr="000C0E40" w:rsidRDefault="00B52D87" w:rsidP="009B0BD3">
            <w:pPr>
              <w:jc w:val="center"/>
            </w:pPr>
            <w:r w:rsidRPr="000C0E40">
              <w:t>71 364,00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3A37" w14:textId="77777777" w:rsidR="00B52D87" w:rsidRPr="000C0E40" w:rsidRDefault="00B52D87" w:rsidP="009B0BD3">
            <w:pPr>
              <w:jc w:val="center"/>
            </w:pPr>
            <w:r w:rsidRPr="000C0E40">
              <w:t>90 000,00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0DC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1F5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B9A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F0D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4D2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256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161 364,00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03F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C86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91B" w14:textId="77777777" w:rsidR="00B52D87" w:rsidRPr="000C0E40" w:rsidRDefault="00B52D87" w:rsidP="009B0BD3"/>
        </w:tc>
      </w:tr>
      <w:tr w:rsidR="00B52D87" w:rsidRPr="000C0E40" w14:paraId="7708EF6A" w14:textId="77777777" w:rsidTr="009B0BD3">
        <w:trPr>
          <w:trHeight w:val="34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BFAD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080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87A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9B7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FC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A73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01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38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1CA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129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A48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3E7C" w14:textId="77777777" w:rsidR="00B52D87" w:rsidRPr="000C0E40" w:rsidRDefault="00B52D87" w:rsidP="009B0BD3"/>
        </w:tc>
      </w:tr>
      <w:tr w:rsidR="00B52D87" w:rsidRPr="000C0E40" w14:paraId="0DDCDBE8" w14:textId="77777777" w:rsidTr="009B0BD3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A394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382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5D1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90F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9B3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6E8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448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881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0DB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B94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547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AB2E" w14:textId="77777777" w:rsidR="00B52D87" w:rsidRPr="000C0E40" w:rsidRDefault="00B52D87" w:rsidP="009B0BD3"/>
        </w:tc>
      </w:tr>
      <w:tr w:rsidR="00B52D87" w:rsidRPr="000C0E40" w14:paraId="5EE04B57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FEBD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7FF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D2F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47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467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07E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B7F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DF3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25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2F0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02D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3CFC" w14:textId="77777777" w:rsidR="00B52D87" w:rsidRPr="000C0E40" w:rsidRDefault="00B52D87" w:rsidP="009B0BD3"/>
        </w:tc>
      </w:tr>
      <w:tr w:rsidR="00B52D87" w:rsidRPr="000C0E40" w14:paraId="7F3545F3" w14:textId="77777777" w:rsidTr="009B0BD3">
        <w:trPr>
          <w:trHeight w:val="16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207F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Ведомственный проект «Организация временной летней занятости несовершеннолетних граждан на территории Комсомольского муниципального района»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84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01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D2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C2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C4F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15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9EC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476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11F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977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6195" w14:textId="77777777" w:rsidR="00B52D87" w:rsidRPr="000C0E40" w:rsidRDefault="00B52D87" w:rsidP="009B0BD3"/>
        </w:tc>
      </w:tr>
      <w:tr w:rsidR="00B52D87" w:rsidRPr="000C0E40" w14:paraId="40A771F5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7DA7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4B9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1 029 101,00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4E4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1 205 377,16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D2E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1 205 377,16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17D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A67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C82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088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572 873,00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833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5 731 347,32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0DC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35E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F2B9" w14:textId="77777777" w:rsidR="00B52D87" w:rsidRPr="000C0E40" w:rsidRDefault="00B52D87" w:rsidP="009B0BD3"/>
        </w:tc>
      </w:tr>
      <w:tr w:rsidR="00B52D87" w:rsidRPr="000C0E40" w14:paraId="3DB040BA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9A2B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5F7B" w14:textId="77777777" w:rsidR="00B52D87" w:rsidRPr="000C0E40" w:rsidRDefault="00B52D87" w:rsidP="009B0BD3">
            <w:pPr>
              <w:jc w:val="center"/>
            </w:pPr>
            <w:r w:rsidRPr="000C0E40">
              <w:t>1 029 101,00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AEE7" w14:textId="77777777" w:rsidR="00B52D87" w:rsidRPr="000C0E40" w:rsidRDefault="00B52D87" w:rsidP="009B0BD3">
            <w:pPr>
              <w:jc w:val="center"/>
            </w:pPr>
            <w:r w:rsidRPr="000C0E40">
              <w:t>1 205 377,16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96C1" w14:textId="77777777" w:rsidR="00B52D87" w:rsidRPr="000C0E40" w:rsidRDefault="00B52D87" w:rsidP="009B0BD3">
            <w:pPr>
              <w:jc w:val="center"/>
            </w:pPr>
            <w:r w:rsidRPr="000C0E40">
              <w:t>1 205 377,16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44DA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37C2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0223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F1E1" w14:textId="77777777" w:rsidR="00B52D87" w:rsidRPr="000C0E40" w:rsidRDefault="00B52D87" w:rsidP="009B0BD3">
            <w:pPr>
              <w:jc w:val="center"/>
            </w:pPr>
            <w:r w:rsidRPr="000C0E40">
              <w:t>572 873,00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ED4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5 731 347,32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7A8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A70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4F12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214A1015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FB95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5F1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E42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388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92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8B8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77F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A0C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3F9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9EB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571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90BA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C455CFC" w14:textId="77777777" w:rsidTr="009B0BD3">
        <w:trPr>
          <w:trHeight w:val="4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A74F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459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54B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1C4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09E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113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782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2B8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3B2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2D5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3FF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CD28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246AF049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0723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B08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99E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5C7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907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827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DE4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3BD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514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6F80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7D4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4061A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2DF31044" w14:textId="77777777" w:rsidTr="009B0BD3">
        <w:trPr>
          <w:trHeight w:val="349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D605" w14:textId="77777777" w:rsidR="00B52D87" w:rsidRPr="000C0E40" w:rsidRDefault="00B52D87" w:rsidP="009B0BD3">
            <w:r w:rsidRPr="000C0E40">
              <w:lastRenderedPageBreak/>
              <w:t xml:space="preserve">Создание условий для организации временной летней занятости несовершеннолетних граждан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4BD2" w14:textId="77777777" w:rsidR="00B52D87" w:rsidRPr="000C0E40" w:rsidRDefault="00B52D87" w:rsidP="009B0BD3">
            <w:pPr>
              <w:jc w:val="center"/>
            </w:pPr>
            <w:r w:rsidRPr="000C0E40">
              <w:t>542 368,00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6E24" w14:textId="77777777" w:rsidR="00B52D87" w:rsidRPr="000C0E40" w:rsidRDefault="00B52D87" w:rsidP="009B0BD3">
            <w:pPr>
              <w:jc w:val="center"/>
            </w:pPr>
            <w:r w:rsidRPr="000C0E40">
              <w:t>632 504,16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0D0F" w14:textId="77777777" w:rsidR="00B52D87" w:rsidRPr="000C0E40" w:rsidRDefault="00B52D87" w:rsidP="009B0BD3">
            <w:pPr>
              <w:jc w:val="center"/>
            </w:pPr>
            <w:r w:rsidRPr="000C0E40">
              <w:t>632 504,16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B1D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8A8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305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7F4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7C5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1 807 376,32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D10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AEA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A7B8" w14:textId="77777777" w:rsidR="00B52D87" w:rsidRPr="000C0E40" w:rsidRDefault="00B52D87" w:rsidP="009B0BD3"/>
        </w:tc>
      </w:tr>
      <w:tr w:rsidR="00B52D87" w:rsidRPr="000C0E40" w14:paraId="5CCCE7EC" w14:textId="77777777" w:rsidTr="009B0BD3">
        <w:trPr>
          <w:trHeight w:val="5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D30C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51A" w14:textId="77777777" w:rsidR="00B52D87" w:rsidRPr="000C0E40" w:rsidRDefault="00B52D87" w:rsidP="009B0BD3">
            <w:pPr>
              <w:jc w:val="center"/>
            </w:pPr>
            <w:r w:rsidRPr="000C0E40">
              <w:t>542 368,00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65F2" w14:textId="77777777" w:rsidR="00B52D87" w:rsidRPr="000C0E40" w:rsidRDefault="00B52D87" w:rsidP="009B0BD3">
            <w:pPr>
              <w:jc w:val="center"/>
            </w:pPr>
            <w:r w:rsidRPr="000C0E40">
              <w:t>632 504,16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40B" w14:textId="77777777" w:rsidR="00B52D87" w:rsidRPr="000C0E40" w:rsidRDefault="00B52D87" w:rsidP="009B0BD3">
            <w:pPr>
              <w:jc w:val="center"/>
            </w:pPr>
            <w:r w:rsidRPr="000C0E40">
              <w:t>632 504,16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86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390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40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33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8DF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1 807 376,32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133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7CA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D6F9" w14:textId="77777777" w:rsidR="00B52D87" w:rsidRPr="000C0E40" w:rsidRDefault="00B52D87" w:rsidP="009B0BD3"/>
        </w:tc>
      </w:tr>
      <w:tr w:rsidR="00B52D87" w:rsidRPr="000C0E40" w14:paraId="76F4B661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DEE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FB1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941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53E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84D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B6E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4F0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7F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E36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F8F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73C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59EE" w14:textId="77777777" w:rsidR="00B52D87" w:rsidRPr="000C0E40" w:rsidRDefault="00B52D87" w:rsidP="009B0BD3"/>
        </w:tc>
      </w:tr>
      <w:tr w:rsidR="00B52D87" w:rsidRPr="000C0E40" w14:paraId="0ED2BEB4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ACEA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424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A39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A79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E2E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08C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FD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183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B1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515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3D0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7894" w14:textId="77777777" w:rsidR="00B52D87" w:rsidRPr="000C0E40" w:rsidRDefault="00B52D87" w:rsidP="009B0BD3"/>
        </w:tc>
      </w:tr>
      <w:tr w:rsidR="00B52D87" w:rsidRPr="000C0E40" w14:paraId="08363F23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B94F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F53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75C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1B6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01A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0E7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7B9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5A2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2FA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52E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CF4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46D6" w14:textId="77777777" w:rsidR="00B52D87" w:rsidRPr="000C0E40" w:rsidRDefault="00B52D87" w:rsidP="009B0BD3"/>
        </w:tc>
      </w:tr>
      <w:tr w:rsidR="00B52D87" w:rsidRPr="000C0E40" w14:paraId="3DB29853" w14:textId="77777777" w:rsidTr="009B0BD3">
        <w:trPr>
          <w:trHeight w:val="29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C874" w14:textId="77777777" w:rsidR="00B52D87" w:rsidRPr="000C0E40" w:rsidRDefault="00B52D87" w:rsidP="009B0BD3">
            <w:r w:rsidRPr="000C0E40">
              <w:t>Организация временной летней занятости подростков в трудовом отряде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E076" w14:textId="77777777" w:rsidR="00B52D87" w:rsidRPr="000C0E40" w:rsidRDefault="00B52D87" w:rsidP="009B0BD3">
            <w:pPr>
              <w:jc w:val="center"/>
            </w:pPr>
            <w:r w:rsidRPr="000C0E40">
              <w:t>465 733,00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CBEF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6B17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0DF9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E146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0FC5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F480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96C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3 772 171,00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7C8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F7A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56FA" w14:textId="77777777" w:rsidR="00B52D87" w:rsidRPr="000C0E40" w:rsidRDefault="00B52D87" w:rsidP="009B0BD3"/>
        </w:tc>
      </w:tr>
      <w:tr w:rsidR="00B52D87" w:rsidRPr="000C0E40" w14:paraId="6EB7EE8B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8A63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B075" w14:textId="77777777" w:rsidR="00B52D87" w:rsidRPr="000C0E40" w:rsidRDefault="00B52D87" w:rsidP="009B0BD3">
            <w:pPr>
              <w:jc w:val="center"/>
            </w:pPr>
            <w:r w:rsidRPr="000C0E40">
              <w:t>465 733,00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770F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4C46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DA64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1AAD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2B80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A05F" w14:textId="77777777" w:rsidR="00B52D87" w:rsidRPr="000C0E40" w:rsidRDefault="00B52D87" w:rsidP="009B0BD3">
            <w:pPr>
              <w:jc w:val="center"/>
            </w:pPr>
            <w:r w:rsidRPr="000C0E40">
              <w:t>551 073,00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324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3 772 171,00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B35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57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C768" w14:textId="77777777" w:rsidR="00B52D87" w:rsidRPr="000C0E40" w:rsidRDefault="00B52D87" w:rsidP="009B0BD3"/>
        </w:tc>
      </w:tr>
      <w:tr w:rsidR="00B52D87" w:rsidRPr="000C0E40" w14:paraId="456847E9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DD0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1D0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151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101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C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742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EC1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337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86F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68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04E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B4F1" w14:textId="77777777" w:rsidR="00B52D87" w:rsidRPr="000C0E40" w:rsidRDefault="00B52D87" w:rsidP="009B0BD3"/>
        </w:tc>
      </w:tr>
      <w:tr w:rsidR="00B52D87" w:rsidRPr="000C0E40" w14:paraId="5C0C21B9" w14:textId="77777777" w:rsidTr="009B0BD3">
        <w:trPr>
          <w:trHeight w:val="40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7EA0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96D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AFD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6B6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0CE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0CD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E8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3AE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A8E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4D4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9E5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4BE2" w14:textId="77777777" w:rsidR="00B52D87" w:rsidRPr="000C0E40" w:rsidRDefault="00B52D87" w:rsidP="009B0BD3"/>
        </w:tc>
      </w:tr>
      <w:tr w:rsidR="00B52D87" w:rsidRPr="000C0E40" w14:paraId="2561EA8C" w14:textId="77777777" w:rsidTr="009B0BD3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A387" w14:textId="77777777" w:rsidR="00B52D87" w:rsidRPr="000C0E40" w:rsidRDefault="00B52D87" w:rsidP="009B0BD3">
            <w:r w:rsidRPr="000C0E40">
              <w:lastRenderedPageBreak/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4C6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DD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E08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86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13C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01B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122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B33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168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D81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E562" w14:textId="77777777" w:rsidR="00B52D87" w:rsidRPr="000C0E40" w:rsidRDefault="00B52D87" w:rsidP="009B0BD3"/>
        </w:tc>
      </w:tr>
      <w:tr w:rsidR="00B52D87" w:rsidRPr="000C0E40" w14:paraId="471ABEB2" w14:textId="77777777" w:rsidTr="009B0BD3">
        <w:trPr>
          <w:trHeight w:val="16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BFC5" w14:textId="77777777" w:rsidR="00B52D87" w:rsidRPr="000C0E40" w:rsidRDefault="00B52D87" w:rsidP="009B0BD3">
            <w:r w:rsidRPr="000C0E40">
              <w:t>Организация временной летней занятости подростков в трудовом отряде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CA46" w14:textId="77777777" w:rsidR="00B52D87" w:rsidRPr="000C0E40" w:rsidRDefault="00B52D87" w:rsidP="009B0BD3">
            <w:pPr>
              <w:jc w:val="center"/>
            </w:pPr>
            <w:r w:rsidRPr="000C0E40"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B3E0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670D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CEC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335A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C077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549F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24D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151 800,00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089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DF6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4124" w14:textId="77777777" w:rsidR="00B52D87" w:rsidRPr="000C0E40" w:rsidRDefault="00B52D87" w:rsidP="009B0BD3"/>
        </w:tc>
      </w:tr>
      <w:tr w:rsidR="00B52D87" w:rsidRPr="000C0E40" w14:paraId="24A44E47" w14:textId="77777777" w:rsidTr="009B0BD3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8A7A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6607" w14:textId="77777777" w:rsidR="00B52D87" w:rsidRPr="000C0E40" w:rsidRDefault="00B52D87" w:rsidP="009B0BD3">
            <w:pPr>
              <w:jc w:val="center"/>
            </w:pPr>
            <w:r w:rsidRPr="000C0E40"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F01C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4CA5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3420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95D3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B691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658" w14:textId="77777777" w:rsidR="00B52D87" w:rsidRPr="000C0E40" w:rsidRDefault="00B52D87" w:rsidP="009B0BD3">
            <w:pPr>
              <w:jc w:val="center"/>
            </w:pPr>
            <w:r w:rsidRPr="000C0E40">
              <w:t>21 800,00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74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151 800,00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A3A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C0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B597" w14:textId="77777777" w:rsidR="00B52D87" w:rsidRPr="000C0E40" w:rsidRDefault="00B52D87" w:rsidP="009B0BD3"/>
        </w:tc>
      </w:tr>
      <w:tr w:rsidR="00B52D87" w:rsidRPr="000C0E40" w14:paraId="2B5F3F9F" w14:textId="77777777" w:rsidTr="009B0BD3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CD43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6A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285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4C8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C19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A2E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85F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1D3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407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F68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108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E3BB" w14:textId="77777777" w:rsidR="00B52D87" w:rsidRPr="000C0E40" w:rsidRDefault="00B52D87" w:rsidP="009B0BD3"/>
        </w:tc>
      </w:tr>
      <w:tr w:rsidR="00B52D87" w:rsidRPr="000C0E40" w14:paraId="22563005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8391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0C1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CEC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E8F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18A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B9F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B15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249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056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014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38E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219B" w14:textId="77777777" w:rsidR="00B52D87" w:rsidRPr="000C0E40" w:rsidRDefault="00B52D87" w:rsidP="009B0BD3"/>
        </w:tc>
      </w:tr>
      <w:tr w:rsidR="00B52D87" w:rsidRPr="000C0E40" w14:paraId="5C5F39C9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FB31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7CA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54E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34B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6AB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B47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05B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C23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2F7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E6E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3E9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B937" w14:textId="77777777" w:rsidR="00B52D87" w:rsidRPr="000C0E40" w:rsidRDefault="00B52D87" w:rsidP="009B0BD3"/>
        </w:tc>
      </w:tr>
      <w:tr w:rsidR="00B52D87" w:rsidRPr="000C0E40" w14:paraId="5B29616E" w14:textId="77777777" w:rsidTr="009B0BD3">
        <w:trPr>
          <w:trHeight w:val="10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C6CF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Ведомственный проект «Развитие физической культуры и спорта в Комсомольском муниципальном районе»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D78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83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D46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E94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616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370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C5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7A4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449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3B8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7800" w14:textId="77777777" w:rsidR="00B52D87" w:rsidRPr="000C0E40" w:rsidRDefault="00B52D87" w:rsidP="009B0BD3"/>
        </w:tc>
      </w:tr>
      <w:tr w:rsidR="00B52D87" w:rsidRPr="000C0E40" w14:paraId="32816B15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9319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13A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281 250,00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D06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193 050,00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826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00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746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EEE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2EF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117 350,00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866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1 061 050,00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569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D79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5AD4" w14:textId="77777777" w:rsidR="00B52D87" w:rsidRPr="000C0E40" w:rsidRDefault="00B52D87" w:rsidP="009B0BD3"/>
        </w:tc>
      </w:tr>
      <w:tr w:rsidR="00B52D87" w:rsidRPr="000C0E40" w14:paraId="12D891B9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C5F8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D8E" w14:textId="77777777" w:rsidR="00B52D87" w:rsidRPr="000C0E40" w:rsidRDefault="00B52D87" w:rsidP="009B0BD3">
            <w:pPr>
              <w:jc w:val="center"/>
            </w:pPr>
            <w:r w:rsidRPr="000C0E40">
              <w:t>281 250,00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8ED9" w14:textId="77777777" w:rsidR="00B52D87" w:rsidRPr="000C0E40" w:rsidRDefault="00B52D87" w:rsidP="009B0BD3">
            <w:pPr>
              <w:jc w:val="center"/>
            </w:pPr>
            <w:r w:rsidRPr="000C0E40">
              <w:t>193 050,00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E1A5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1D02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93B0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CF76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938C" w14:textId="77777777" w:rsidR="00B52D87" w:rsidRPr="000C0E40" w:rsidRDefault="00B52D87" w:rsidP="009B0BD3">
            <w:pPr>
              <w:jc w:val="center"/>
            </w:pPr>
            <w:r w:rsidRPr="000C0E40">
              <w:t>117 350,00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25C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1 061 050,00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D99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617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72AF" w14:textId="77777777" w:rsidR="00B52D87" w:rsidRPr="000C0E40" w:rsidRDefault="00B52D87" w:rsidP="009B0BD3"/>
        </w:tc>
      </w:tr>
      <w:tr w:rsidR="00B52D87" w:rsidRPr="000C0E40" w14:paraId="35753542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1A23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5F7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659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553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BBC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D18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1B2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C13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467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695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49A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E92" w14:textId="77777777" w:rsidR="00B52D87" w:rsidRPr="000C0E40" w:rsidRDefault="00B52D87" w:rsidP="009B0BD3"/>
        </w:tc>
      </w:tr>
      <w:tr w:rsidR="00B52D87" w:rsidRPr="000C0E40" w14:paraId="4072D6FF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064E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DCA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492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91B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632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DB4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4CA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461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0B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A36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0E4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1A5A" w14:textId="77777777" w:rsidR="00B52D87" w:rsidRPr="000C0E40" w:rsidRDefault="00B52D87" w:rsidP="009B0BD3"/>
        </w:tc>
      </w:tr>
      <w:tr w:rsidR="00B52D87" w:rsidRPr="000C0E40" w14:paraId="209355CB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C87C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FA5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A56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83C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A8C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CB6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45F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794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931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50B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86FE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F4F" w14:textId="77777777" w:rsidR="00B52D87" w:rsidRPr="000C0E40" w:rsidRDefault="00B52D87" w:rsidP="009B0BD3"/>
        </w:tc>
      </w:tr>
      <w:tr w:rsidR="00B52D87" w:rsidRPr="000C0E40" w14:paraId="77BBC928" w14:textId="77777777" w:rsidTr="009B0BD3">
        <w:trPr>
          <w:trHeight w:val="339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1A25" w14:textId="77777777" w:rsidR="00B52D87" w:rsidRPr="000C0E40" w:rsidRDefault="00B52D87" w:rsidP="009B0BD3">
            <w:r w:rsidRPr="000C0E40">
              <w:lastRenderedPageBreak/>
              <w:t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EFA2" w14:textId="77777777" w:rsidR="00B52D87" w:rsidRPr="000C0E40" w:rsidRDefault="00B52D87" w:rsidP="009B0BD3">
            <w:pPr>
              <w:jc w:val="center"/>
            </w:pPr>
            <w:r w:rsidRPr="000C0E40">
              <w:t>42 750,00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ECC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2AD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81E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737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F3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EA5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E69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42 750,00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5C3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762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FEB9" w14:textId="77777777" w:rsidR="00B52D87" w:rsidRPr="000C0E40" w:rsidRDefault="00B52D87" w:rsidP="009B0BD3"/>
        </w:tc>
      </w:tr>
      <w:tr w:rsidR="00B52D87" w:rsidRPr="000C0E40" w14:paraId="58217907" w14:textId="77777777" w:rsidTr="009B0BD3">
        <w:trPr>
          <w:trHeight w:val="5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0E72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22A0" w14:textId="77777777" w:rsidR="00B52D87" w:rsidRPr="000C0E40" w:rsidRDefault="00B52D87" w:rsidP="009B0BD3">
            <w:pPr>
              <w:jc w:val="center"/>
            </w:pPr>
            <w:r w:rsidRPr="000C0E40">
              <w:t>42 750,00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2DA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AEE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573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D89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D8E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DB1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149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42 750,00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E1D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CDC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13BF" w14:textId="77777777" w:rsidR="00B52D87" w:rsidRPr="000C0E40" w:rsidRDefault="00B52D87" w:rsidP="009B0BD3"/>
        </w:tc>
      </w:tr>
      <w:tr w:rsidR="00B52D87" w:rsidRPr="000C0E40" w14:paraId="6A90A1A1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D7F0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6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1FD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AB3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24E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C0C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617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F86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D11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6B7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CE0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EBC4" w14:textId="77777777" w:rsidR="00B52D87" w:rsidRPr="000C0E40" w:rsidRDefault="00B52D87" w:rsidP="009B0BD3"/>
        </w:tc>
      </w:tr>
      <w:tr w:rsidR="00B52D87" w:rsidRPr="000C0E40" w14:paraId="7001233A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9F1D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FE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E5C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8BE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3F3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E51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17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917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56E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992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68E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90F6" w14:textId="77777777" w:rsidR="00B52D87" w:rsidRPr="000C0E40" w:rsidRDefault="00B52D87" w:rsidP="009B0BD3"/>
        </w:tc>
      </w:tr>
      <w:tr w:rsidR="00B52D87" w:rsidRPr="000C0E40" w14:paraId="7CABD958" w14:textId="77777777" w:rsidTr="009B0BD3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DA1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E9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3D4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C1F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DD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FF0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CAA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F5A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0B9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5B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A81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C03D" w14:textId="77777777" w:rsidR="00B52D87" w:rsidRPr="000C0E40" w:rsidRDefault="00B52D87" w:rsidP="009B0BD3"/>
        </w:tc>
      </w:tr>
      <w:tr w:rsidR="00B52D87" w:rsidRPr="000C0E40" w14:paraId="294C471F" w14:textId="77777777" w:rsidTr="009B0BD3">
        <w:trPr>
          <w:trHeight w:val="21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0877" w14:textId="77777777" w:rsidR="00B52D87" w:rsidRPr="000C0E40" w:rsidRDefault="00B52D87" w:rsidP="009B0BD3">
            <w:r w:rsidRPr="000C0E40"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B50C" w14:textId="77777777" w:rsidR="00B52D87" w:rsidRPr="000C0E40" w:rsidRDefault="00B52D87" w:rsidP="009B0BD3">
            <w:pPr>
              <w:jc w:val="center"/>
            </w:pPr>
            <w:r w:rsidRPr="000C0E40">
              <w:t>175 650,00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2B7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E84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9E7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4D2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FE4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CDB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D7F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175 650,00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33E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644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1AE9" w14:textId="77777777" w:rsidR="00B52D87" w:rsidRPr="000C0E40" w:rsidRDefault="00B52D87" w:rsidP="009B0BD3"/>
        </w:tc>
      </w:tr>
      <w:tr w:rsidR="00B52D87" w:rsidRPr="000C0E40" w14:paraId="715D108E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2802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B3F6" w14:textId="77777777" w:rsidR="00B52D87" w:rsidRPr="000C0E40" w:rsidRDefault="00B52D87" w:rsidP="009B0BD3">
            <w:pPr>
              <w:jc w:val="center"/>
            </w:pPr>
            <w:r w:rsidRPr="000C0E40">
              <w:t>175 650,00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B91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51B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E4E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0CE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95B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9C5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F13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175 650,00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EB3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C9D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18BE" w14:textId="77777777" w:rsidR="00B52D87" w:rsidRPr="000C0E40" w:rsidRDefault="00B52D87" w:rsidP="009B0BD3"/>
        </w:tc>
      </w:tr>
      <w:tr w:rsidR="00B52D87" w:rsidRPr="000C0E40" w14:paraId="588918E3" w14:textId="77777777" w:rsidTr="009B0BD3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082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AD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A91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DBF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CCE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624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208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A5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E89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BE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B95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B066" w14:textId="77777777" w:rsidR="00B52D87" w:rsidRPr="000C0E40" w:rsidRDefault="00B52D87" w:rsidP="009B0BD3"/>
        </w:tc>
      </w:tr>
      <w:tr w:rsidR="00B52D87" w:rsidRPr="000C0E40" w14:paraId="5D35AA05" w14:textId="77777777" w:rsidTr="009B0BD3">
        <w:trPr>
          <w:trHeight w:val="43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A28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8AE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924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2C2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7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DCD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D8E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FE8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23D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C6E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211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E039" w14:textId="77777777" w:rsidR="00B52D87" w:rsidRPr="000C0E40" w:rsidRDefault="00B52D87" w:rsidP="009B0BD3"/>
        </w:tc>
      </w:tr>
      <w:tr w:rsidR="00B52D87" w:rsidRPr="000C0E40" w14:paraId="59CF4C30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6E4F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CD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8AA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83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9FA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937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397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FF0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4CC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CEE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234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067B" w14:textId="77777777" w:rsidR="00B52D87" w:rsidRPr="000C0E40" w:rsidRDefault="00B52D87" w:rsidP="009B0BD3"/>
        </w:tc>
      </w:tr>
      <w:tr w:rsidR="00B52D87" w:rsidRPr="000C0E40" w14:paraId="7CDD9A32" w14:textId="77777777" w:rsidTr="009B0BD3">
        <w:trPr>
          <w:trHeight w:val="15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AD6D" w14:textId="77777777" w:rsidR="00B52D87" w:rsidRPr="000C0E40" w:rsidRDefault="00B52D87" w:rsidP="009B0BD3">
            <w:r w:rsidRPr="000C0E40">
              <w:lastRenderedPageBreak/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D5DD" w14:textId="77777777" w:rsidR="00B52D87" w:rsidRPr="000C0E40" w:rsidRDefault="00B52D87" w:rsidP="009B0BD3">
            <w:pPr>
              <w:jc w:val="center"/>
            </w:pPr>
            <w:r w:rsidRPr="000C0E40">
              <w:t>41 850,00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39A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B41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A90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725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7D0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2DF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2DF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41 850,00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BF9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9E1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5549" w14:textId="77777777" w:rsidR="00B52D87" w:rsidRPr="000C0E40" w:rsidRDefault="00B52D87" w:rsidP="009B0BD3"/>
        </w:tc>
      </w:tr>
      <w:tr w:rsidR="00B52D87" w:rsidRPr="000C0E40" w14:paraId="0CC2FCFC" w14:textId="77777777" w:rsidTr="009B0BD3">
        <w:trPr>
          <w:trHeight w:val="63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7B5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4B3A" w14:textId="77777777" w:rsidR="00B52D87" w:rsidRPr="000C0E40" w:rsidRDefault="00B52D87" w:rsidP="009B0BD3">
            <w:pPr>
              <w:jc w:val="center"/>
            </w:pPr>
            <w:r w:rsidRPr="000C0E40">
              <w:t>41 850,00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95D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FB3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9FC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786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F33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2D8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50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41 850,00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DDB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004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A557" w14:textId="77777777" w:rsidR="00B52D87" w:rsidRPr="000C0E40" w:rsidRDefault="00B52D87" w:rsidP="009B0BD3"/>
        </w:tc>
      </w:tr>
      <w:tr w:rsidR="00B52D87" w:rsidRPr="000C0E40" w14:paraId="65DC8BAA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051F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4B3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EF8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07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9E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E4D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885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084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E0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FD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43D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AE81" w14:textId="77777777" w:rsidR="00B52D87" w:rsidRPr="000C0E40" w:rsidRDefault="00B52D87" w:rsidP="009B0BD3"/>
        </w:tc>
      </w:tr>
      <w:tr w:rsidR="00B52D87" w:rsidRPr="000C0E40" w14:paraId="3831CB12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DBE3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793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26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B9B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1E5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B10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FC5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6D6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9D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0C5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035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71CE" w14:textId="77777777" w:rsidR="00B52D87" w:rsidRPr="000C0E40" w:rsidRDefault="00B52D87" w:rsidP="009B0BD3"/>
        </w:tc>
      </w:tr>
      <w:tr w:rsidR="00B52D87" w:rsidRPr="000C0E40" w14:paraId="3853FFF5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4648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22B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387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2EB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AA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342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2A3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5C9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FA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6AB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A43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41CB" w14:textId="77777777" w:rsidR="00B52D87" w:rsidRPr="000C0E40" w:rsidRDefault="00B52D87" w:rsidP="009B0BD3"/>
        </w:tc>
      </w:tr>
      <w:tr w:rsidR="00B52D87" w:rsidRPr="000C0E40" w14:paraId="2780239E" w14:textId="77777777" w:rsidTr="009B0BD3">
        <w:trPr>
          <w:trHeight w:val="36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338C" w14:textId="77777777" w:rsidR="00B52D87" w:rsidRPr="000C0E40" w:rsidRDefault="00B52D87" w:rsidP="009B0BD3">
            <w:r w:rsidRPr="000C0E40"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937A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911E8" w14:textId="77777777" w:rsidR="00B52D87" w:rsidRPr="000C0E40" w:rsidRDefault="00B52D87" w:rsidP="009B0BD3">
            <w:pPr>
              <w:jc w:val="center"/>
            </w:pPr>
            <w:r w:rsidRPr="000C0E40">
              <w:t>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0BE02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62C91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88859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397B9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0626F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081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289 500,00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33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326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944D" w14:textId="77777777" w:rsidR="00B52D87" w:rsidRPr="000C0E40" w:rsidRDefault="00B52D87" w:rsidP="009B0BD3"/>
        </w:tc>
      </w:tr>
      <w:tr w:rsidR="00B52D87" w:rsidRPr="000C0E40" w14:paraId="0ED778EC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2F79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1355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F763" w14:textId="77777777" w:rsidR="00B52D87" w:rsidRPr="000C0E40" w:rsidRDefault="00B52D87" w:rsidP="009B0BD3">
            <w:pPr>
              <w:jc w:val="center"/>
            </w:pPr>
            <w:r w:rsidRPr="000C0E40">
              <w:t>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42B7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57B3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331D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A524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4C77" w14:textId="77777777" w:rsidR="00B52D87" w:rsidRPr="000C0E40" w:rsidRDefault="00B52D87" w:rsidP="009B0BD3">
            <w:pPr>
              <w:jc w:val="center"/>
            </w:pPr>
            <w:r w:rsidRPr="000C0E40">
              <w:t>47 500,00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4AC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289 500,00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43B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207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225" w14:textId="77777777" w:rsidR="00B52D87" w:rsidRPr="000C0E40" w:rsidRDefault="00B52D87" w:rsidP="009B0BD3"/>
        </w:tc>
      </w:tr>
      <w:tr w:rsidR="00B52D87" w:rsidRPr="000C0E40" w14:paraId="32EFD162" w14:textId="77777777" w:rsidTr="009B0BD3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A10A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FC6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304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736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E47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176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750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5B1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A7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A12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F41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70C" w14:textId="77777777" w:rsidR="00B52D87" w:rsidRPr="000C0E40" w:rsidRDefault="00B52D87" w:rsidP="009B0BD3"/>
        </w:tc>
      </w:tr>
      <w:tr w:rsidR="00B52D87" w:rsidRPr="000C0E40" w14:paraId="1437D0B3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7744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3D4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856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460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B90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779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AB0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11B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E32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5B4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CC9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C615" w14:textId="77777777" w:rsidR="00B52D87" w:rsidRPr="000C0E40" w:rsidRDefault="00B52D87" w:rsidP="009B0BD3"/>
        </w:tc>
      </w:tr>
      <w:tr w:rsidR="00B52D87" w:rsidRPr="000C0E40" w14:paraId="79D10BB1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17ED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C21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511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7F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910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7DA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4DD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8A7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1B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D0C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BB8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5A2B" w14:textId="77777777" w:rsidR="00B52D87" w:rsidRPr="000C0E40" w:rsidRDefault="00B52D87" w:rsidP="009B0BD3"/>
        </w:tc>
      </w:tr>
      <w:tr w:rsidR="00B52D87" w:rsidRPr="000C0E40" w14:paraId="6442B6A4" w14:textId="77777777" w:rsidTr="009B0BD3">
        <w:trPr>
          <w:trHeight w:val="23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90F7" w14:textId="77777777" w:rsidR="00B52D87" w:rsidRPr="000C0E40" w:rsidRDefault="00B52D87" w:rsidP="009B0BD3">
            <w:r w:rsidRPr="000C0E40">
              <w:lastRenderedPageBreak/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843C1" w14:textId="77777777" w:rsidR="00B52D87" w:rsidRPr="000C0E40" w:rsidRDefault="00B52D87" w:rsidP="009B0BD3">
            <w:pPr>
              <w:jc w:val="center"/>
            </w:pPr>
            <w:r w:rsidRPr="000C0E40"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BE56E" w14:textId="77777777" w:rsidR="00B52D87" w:rsidRPr="000C0E40" w:rsidRDefault="00B52D87" w:rsidP="009B0BD3">
            <w:pPr>
              <w:jc w:val="center"/>
            </w:pPr>
            <w:r w:rsidRPr="000C0E40">
              <w:t>80 050,00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D8E25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2EB79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0461D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EB97A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495F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A95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193 050,00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253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21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2A46" w14:textId="77777777" w:rsidR="00B52D87" w:rsidRPr="000C0E40" w:rsidRDefault="00B52D87" w:rsidP="009B0BD3"/>
        </w:tc>
      </w:tr>
      <w:tr w:rsidR="00B52D87" w:rsidRPr="000C0E40" w14:paraId="33BE2566" w14:textId="77777777" w:rsidTr="009B0BD3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8B0A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3FA30" w14:textId="77777777" w:rsidR="00B52D87" w:rsidRPr="000C0E40" w:rsidRDefault="00B52D87" w:rsidP="009B0BD3">
            <w:pPr>
              <w:jc w:val="center"/>
            </w:pPr>
            <w:r w:rsidRPr="000C0E40">
              <w:t>13 000,00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F181" w14:textId="77777777" w:rsidR="00B52D87" w:rsidRPr="000C0E40" w:rsidRDefault="00B52D87" w:rsidP="009B0BD3">
            <w:pPr>
              <w:jc w:val="center"/>
            </w:pPr>
            <w:r w:rsidRPr="000C0E40">
              <w:t>80 050,00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DB8C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631A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9CBC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AC4B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8479" w14:textId="77777777" w:rsidR="00B52D87" w:rsidRPr="000C0E40" w:rsidRDefault="00B52D87" w:rsidP="009B0BD3">
            <w:pPr>
              <w:jc w:val="center"/>
            </w:pPr>
            <w:r w:rsidRPr="000C0E40">
              <w:t>20 000,00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FDE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193 050,00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9E7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33A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F073" w14:textId="77777777" w:rsidR="00B52D87" w:rsidRPr="000C0E40" w:rsidRDefault="00B52D87" w:rsidP="009B0BD3"/>
        </w:tc>
      </w:tr>
      <w:tr w:rsidR="00B52D87" w:rsidRPr="000C0E40" w14:paraId="6B930D6A" w14:textId="77777777" w:rsidTr="009B0BD3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87AF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FEF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507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F60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0E8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724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06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DFB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AE6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52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A6C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BBC" w14:textId="77777777" w:rsidR="00B52D87" w:rsidRPr="000C0E40" w:rsidRDefault="00B52D87" w:rsidP="009B0BD3"/>
        </w:tc>
      </w:tr>
      <w:tr w:rsidR="00B52D87" w:rsidRPr="000C0E40" w14:paraId="1B7EE7B7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9EB6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1B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984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684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5EF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E3E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068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91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5C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C5A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048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5E22" w14:textId="77777777" w:rsidR="00B52D87" w:rsidRPr="000C0E40" w:rsidRDefault="00B52D87" w:rsidP="009B0BD3"/>
        </w:tc>
      </w:tr>
      <w:tr w:rsidR="00B52D87" w:rsidRPr="000C0E40" w14:paraId="5326C067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1525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191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49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35B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1A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31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EDE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11D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F55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20C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6CC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13DB" w14:textId="77777777" w:rsidR="00B52D87" w:rsidRPr="000C0E40" w:rsidRDefault="00B52D87" w:rsidP="009B0BD3"/>
        </w:tc>
      </w:tr>
      <w:tr w:rsidR="00B52D87" w:rsidRPr="000C0E40" w14:paraId="2213511D" w14:textId="77777777" w:rsidTr="009B0BD3">
        <w:trPr>
          <w:trHeight w:val="18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1566" w14:textId="77777777" w:rsidR="00B52D87" w:rsidRPr="000C0E40" w:rsidRDefault="00B52D87" w:rsidP="009B0BD3">
            <w:r w:rsidRPr="000C0E40"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A5B2" w14:textId="77777777" w:rsidR="00B52D87" w:rsidRPr="000C0E40" w:rsidRDefault="00B52D87" w:rsidP="009B0BD3">
            <w:pPr>
              <w:jc w:val="center"/>
            </w:pPr>
            <w:r w:rsidRPr="000C0E40"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E8DFB" w14:textId="77777777" w:rsidR="00B52D87" w:rsidRPr="000C0E40" w:rsidRDefault="00B52D87" w:rsidP="009B0BD3">
            <w:pPr>
              <w:jc w:val="center"/>
            </w:pPr>
            <w:r w:rsidRPr="000C0E40"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9BABE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DB55C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355F3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5342E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F8793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FB7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318 250,00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DF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C76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C1D8" w14:textId="77777777" w:rsidR="00B52D87" w:rsidRPr="000C0E40" w:rsidRDefault="00B52D87" w:rsidP="009B0BD3"/>
        </w:tc>
      </w:tr>
      <w:tr w:rsidR="00B52D87" w:rsidRPr="000C0E40" w14:paraId="25B1A7C8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909D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B106" w14:textId="77777777" w:rsidR="00B52D87" w:rsidRPr="000C0E40" w:rsidRDefault="00B52D87" w:rsidP="009B0BD3">
            <w:pPr>
              <w:jc w:val="center"/>
            </w:pPr>
            <w:r w:rsidRPr="000C0E40"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12C9" w14:textId="77777777" w:rsidR="00B52D87" w:rsidRPr="000C0E40" w:rsidRDefault="00B52D87" w:rsidP="009B0BD3">
            <w:pPr>
              <w:jc w:val="center"/>
            </w:pPr>
            <w:r w:rsidRPr="000C0E40"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A087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5061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8477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79EE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A235" w14:textId="77777777" w:rsidR="00B52D87" w:rsidRPr="000C0E40" w:rsidRDefault="00B52D87" w:rsidP="009B0BD3">
            <w:pPr>
              <w:jc w:val="center"/>
            </w:pPr>
            <w:r w:rsidRPr="000C0E40">
              <w:t>49 850,00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CA1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318 250,00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5B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1A9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6320" w14:textId="77777777" w:rsidR="00B52D87" w:rsidRPr="000C0E40" w:rsidRDefault="00B52D87" w:rsidP="009B0BD3"/>
        </w:tc>
      </w:tr>
      <w:tr w:rsidR="00B52D87" w:rsidRPr="000C0E40" w14:paraId="7B462C8A" w14:textId="77777777" w:rsidTr="009B0BD3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5F60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B6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90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F59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AA0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573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BB8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1EB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FE9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EC9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8C7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422A" w14:textId="77777777" w:rsidR="00B52D87" w:rsidRPr="000C0E40" w:rsidRDefault="00B52D87" w:rsidP="009B0BD3"/>
        </w:tc>
      </w:tr>
      <w:tr w:rsidR="00B52D87" w:rsidRPr="000C0E40" w14:paraId="5D8B0F64" w14:textId="77777777" w:rsidTr="009B0BD3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93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A39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B3D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279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7A7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D9F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64B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C31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C72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25A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276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4295" w14:textId="77777777" w:rsidR="00B52D87" w:rsidRPr="000C0E40" w:rsidRDefault="00B52D87" w:rsidP="009B0BD3"/>
        </w:tc>
      </w:tr>
      <w:tr w:rsidR="00B52D87" w:rsidRPr="000C0E40" w14:paraId="2D35C97E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512F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5A7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00F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C72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5C4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3CC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6DF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B9B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1CE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ED6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C2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B475" w14:textId="77777777" w:rsidR="00B52D87" w:rsidRPr="000C0E40" w:rsidRDefault="00B52D87" w:rsidP="009B0BD3"/>
        </w:tc>
      </w:tr>
      <w:tr w:rsidR="00B52D87" w:rsidRPr="000C0E40" w14:paraId="48F06B20" w14:textId="77777777" w:rsidTr="009B0BD3">
        <w:trPr>
          <w:trHeight w:val="13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AA37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 xml:space="preserve">Ведомственный проект «Проведение мероприятий, связанных с государственными праздниками, юбилейными и </w:t>
            </w:r>
            <w:proofErr w:type="gramStart"/>
            <w:r w:rsidRPr="000C0E40">
              <w:rPr>
                <w:b/>
                <w:bCs/>
              </w:rPr>
              <w:t>памятными  датами</w:t>
            </w:r>
            <w:proofErr w:type="gramEnd"/>
            <w:r w:rsidRPr="000C0E40">
              <w:rPr>
                <w:b/>
                <w:bCs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9F6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03D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FA0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2E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6D5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F96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75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F99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C73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5D7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A70E" w14:textId="77777777" w:rsidR="00B52D87" w:rsidRPr="000C0E40" w:rsidRDefault="00B52D87" w:rsidP="009B0BD3"/>
        </w:tc>
      </w:tr>
      <w:tr w:rsidR="00B52D87" w:rsidRPr="000C0E40" w14:paraId="31FD4C71" w14:textId="77777777" w:rsidTr="009B0BD3">
        <w:trPr>
          <w:trHeight w:val="5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7674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lastRenderedPageBreak/>
              <w:t>бюджетные ассигнования, всего в т.ч.: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131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3 116 750,00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0FC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1 901 427,19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34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02D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1BA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4AF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738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9F1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5 018 177,19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4DE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908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3738" w14:textId="77777777" w:rsidR="00B52D87" w:rsidRPr="000C0E40" w:rsidRDefault="00B52D87" w:rsidP="009B0BD3"/>
        </w:tc>
      </w:tr>
      <w:tr w:rsidR="00B52D87" w:rsidRPr="000C0E40" w14:paraId="174B52AE" w14:textId="77777777" w:rsidTr="009B0BD3">
        <w:trPr>
          <w:trHeight w:val="6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5082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73AD" w14:textId="77777777" w:rsidR="00B52D87" w:rsidRPr="000C0E40" w:rsidRDefault="00B52D87" w:rsidP="009B0BD3">
            <w:pPr>
              <w:jc w:val="center"/>
            </w:pPr>
            <w:r w:rsidRPr="000C0E40">
              <w:t>3 116 750,00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95A1" w14:textId="77777777" w:rsidR="00B52D87" w:rsidRPr="000C0E40" w:rsidRDefault="00B52D87" w:rsidP="009B0BD3">
            <w:pPr>
              <w:jc w:val="center"/>
            </w:pPr>
            <w:r w:rsidRPr="000C0E40">
              <w:t>1 901 427,19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1CE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947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B58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F88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150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6EC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5 018 177,19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B6B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86AE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AE03" w14:textId="77777777" w:rsidR="00B52D87" w:rsidRPr="000C0E40" w:rsidRDefault="00B52D87" w:rsidP="009B0BD3"/>
        </w:tc>
      </w:tr>
      <w:tr w:rsidR="00B52D87" w:rsidRPr="000C0E40" w14:paraId="13975DCA" w14:textId="77777777" w:rsidTr="009B0BD3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96B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AE2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F7A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2B5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A39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CE2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1A3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AA1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D12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AF3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7F3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3D52" w14:textId="77777777" w:rsidR="00B52D87" w:rsidRPr="000C0E40" w:rsidRDefault="00B52D87" w:rsidP="009B0BD3"/>
        </w:tc>
      </w:tr>
      <w:tr w:rsidR="00B52D87" w:rsidRPr="000C0E40" w14:paraId="468CCDEB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D08C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4D3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412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4CA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FBA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375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D500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5D6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402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2A4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C74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AE56" w14:textId="77777777" w:rsidR="00B52D87" w:rsidRPr="000C0E40" w:rsidRDefault="00B52D87" w:rsidP="009B0BD3"/>
        </w:tc>
      </w:tr>
      <w:tr w:rsidR="00B52D87" w:rsidRPr="000C0E40" w14:paraId="784B7860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7E73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CB0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CAA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381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B8D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402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8C1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B84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7F2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71E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8A7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0818" w14:textId="77777777" w:rsidR="00B52D87" w:rsidRPr="000C0E40" w:rsidRDefault="00B52D87" w:rsidP="009B0BD3"/>
        </w:tc>
      </w:tr>
      <w:tr w:rsidR="00B52D87" w:rsidRPr="000C0E40" w14:paraId="5C509907" w14:textId="77777777" w:rsidTr="009B0BD3">
        <w:trPr>
          <w:trHeight w:val="18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FE3A" w14:textId="77777777" w:rsidR="00B52D87" w:rsidRPr="000C0E40" w:rsidRDefault="00B52D87" w:rsidP="009B0BD3">
            <w:r w:rsidRPr="000C0E40"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A95" w14:textId="77777777" w:rsidR="00B52D87" w:rsidRPr="000C0E40" w:rsidRDefault="00B52D87" w:rsidP="009B0BD3">
            <w:pPr>
              <w:jc w:val="center"/>
            </w:pPr>
            <w:r w:rsidRPr="000C0E40">
              <w:t>3 116 750,00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B2DB" w14:textId="77777777" w:rsidR="00B52D87" w:rsidRPr="000C0E40" w:rsidRDefault="00B52D87" w:rsidP="009B0BD3">
            <w:pPr>
              <w:jc w:val="center"/>
            </w:pPr>
            <w:r w:rsidRPr="000C0E40">
              <w:t>1 901 427,19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6C6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742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A42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989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F7A9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D77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5 018 177,19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347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87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775B" w14:textId="77777777" w:rsidR="00B52D87" w:rsidRPr="000C0E40" w:rsidRDefault="00B52D87" w:rsidP="009B0BD3"/>
        </w:tc>
      </w:tr>
      <w:tr w:rsidR="00B52D87" w:rsidRPr="000C0E40" w14:paraId="0DE5B11D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7983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5382" w14:textId="77777777" w:rsidR="00B52D87" w:rsidRPr="000C0E40" w:rsidRDefault="00B52D87" w:rsidP="009B0BD3">
            <w:pPr>
              <w:jc w:val="center"/>
            </w:pPr>
            <w:r w:rsidRPr="000C0E40">
              <w:t>3 116 750,00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F8E" w14:textId="77777777" w:rsidR="00B52D87" w:rsidRPr="000C0E40" w:rsidRDefault="00B52D87" w:rsidP="009B0BD3">
            <w:pPr>
              <w:jc w:val="center"/>
            </w:pPr>
            <w:r w:rsidRPr="000C0E40">
              <w:t>1 901 427,19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5F7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6F7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9E1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F10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873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1D0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5 018 177,19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942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0EC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EE9D" w14:textId="77777777" w:rsidR="00B52D87" w:rsidRPr="000C0E40" w:rsidRDefault="00B52D87" w:rsidP="009B0BD3"/>
        </w:tc>
      </w:tr>
      <w:tr w:rsidR="00B52D87" w:rsidRPr="000C0E40" w14:paraId="0ABE829E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623A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29D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87C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D9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A98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B6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7C8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7D3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B08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19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B39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45E7" w14:textId="77777777" w:rsidR="00B52D87" w:rsidRPr="000C0E40" w:rsidRDefault="00B52D87" w:rsidP="009B0BD3"/>
        </w:tc>
      </w:tr>
      <w:tr w:rsidR="00B52D87" w:rsidRPr="000C0E40" w14:paraId="10D6E8F2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96C1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3C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C6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06F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5A0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4A4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800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89C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52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661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151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B913" w14:textId="77777777" w:rsidR="00B52D87" w:rsidRPr="000C0E40" w:rsidRDefault="00B52D87" w:rsidP="009B0BD3"/>
        </w:tc>
      </w:tr>
      <w:tr w:rsidR="00B52D87" w:rsidRPr="000C0E40" w14:paraId="666FD43D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33A1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654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35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68B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366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0C4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0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2FA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140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420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60A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DDC7" w14:textId="77777777" w:rsidR="00B52D87" w:rsidRPr="000C0E40" w:rsidRDefault="00B52D87" w:rsidP="009B0BD3"/>
        </w:tc>
      </w:tr>
      <w:tr w:rsidR="00B52D87" w:rsidRPr="000C0E40" w14:paraId="2C09E3F4" w14:textId="77777777" w:rsidTr="009B0BD3">
        <w:trPr>
          <w:trHeight w:val="18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03CC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Ведомственный проект «Библиотечное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9F9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849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6C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B9B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AB3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519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3FF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911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04B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4AD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6DE6" w14:textId="77777777" w:rsidR="00B52D87" w:rsidRPr="000C0E40" w:rsidRDefault="00B52D87" w:rsidP="009B0BD3"/>
        </w:tc>
      </w:tr>
      <w:tr w:rsidR="00B52D87" w:rsidRPr="000C0E40" w14:paraId="72AC12C6" w14:textId="77777777" w:rsidTr="009B0BD3">
        <w:trPr>
          <w:trHeight w:val="6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C17D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949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15 690 558,74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C62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17 912 336,30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F46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15 041 201,72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A68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13 702 410,21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6ED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13 633 957,70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7B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13 633 957,70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337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13 633 957,70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CED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103 248 380,07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73A8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B213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2765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77982A3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1E7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6B04" w14:textId="77777777" w:rsidR="00B52D87" w:rsidRPr="000C0E40" w:rsidRDefault="00B52D87" w:rsidP="009B0BD3">
            <w:pPr>
              <w:jc w:val="center"/>
            </w:pPr>
            <w:r w:rsidRPr="000C0E40">
              <w:t>15 629 640,25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58F5" w14:textId="77777777" w:rsidR="00B52D87" w:rsidRPr="000C0E40" w:rsidRDefault="00B52D87" w:rsidP="009B0BD3">
            <w:pPr>
              <w:jc w:val="center"/>
            </w:pPr>
            <w:r w:rsidRPr="000C0E40">
              <w:t>17 848 912,54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AD69" w14:textId="77777777" w:rsidR="00B52D87" w:rsidRPr="000C0E40" w:rsidRDefault="00B52D87" w:rsidP="009B0BD3">
            <w:pPr>
              <w:jc w:val="center"/>
            </w:pPr>
            <w:r w:rsidRPr="000C0E40">
              <w:t>14 978 173,33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591C" w14:textId="77777777" w:rsidR="00B52D87" w:rsidRPr="000C0E40" w:rsidRDefault="00B52D87" w:rsidP="009B0BD3">
            <w:pPr>
              <w:jc w:val="center"/>
            </w:pPr>
            <w:r w:rsidRPr="000C0E40">
              <w:t>13 637 380,33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30FC" w14:textId="77777777" w:rsidR="00B52D87" w:rsidRPr="000C0E40" w:rsidRDefault="00B52D87" w:rsidP="009B0BD3">
            <w:pPr>
              <w:jc w:val="center"/>
            </w:pPr>
            <w:r w:rsidRPr="000C0E40">
              <w:t>13 633 957,70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F4A8" w14:textId="77777777" w:rsidR="00B52D87" w:rsidRPr="000C0E40" w:rsidRDefault="00B52D87" w:rsidP="009B0BD3">
            <w:pPr>
              <w:jc w:val="center"/>
            </w:pPr>
            <w:r w:rsidRPr="000C0E40">
              <w:t>13 633 957,70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CB51" w14:textId="77777777" w:rsidR="00B52D87" w:rsidRPr="000C0E40" w:rsidRDefault="00B52D87" w:rsidP="009B0BD3">
            <w:pPr>
              <w:jc w:val="center"/>
            </w:pPr>
            <w:r w:rsidRPr="000C0E40">
              <w:t>13 633 957,70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B23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102 995 979,55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1FB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124EB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20DD6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34EEACBE" w14:textId="77777777" w:rsidTr="009B0BD3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946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6664" w14:textId="77777777" w:rsidR="00B52D87" w:rsidRPr="000C0E40" w:rsidRDefault="00B52D87" w:rsidP="009B0BD3">
            <w:pPr>
              <w:jc w:val="center"/>
            </w:pPr>
            <w:r w:rsidRPr="000C0E40">
              <w:t>4 264,29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EEA8" w14:textId="77777777" w:rsidR="00B52D87" w:rsidRPr="000C0E40" w:rsidRDefault="00B52D87" w:rsidP="009B0BD3">
            <w:pPr>
              <w:jc w:val="center"/>
            </w:pPr>
            <w:r w:rsidRPr="000C0E40">
              <w:t>4 439,66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8531" w14:textId="77777777" w:rsidR="00B52D87" w:rsidRPr="000C0E40" w:rsidRDefault="00B52D87" w:rsidP="009B0BD3">
            <w:pPr>
              <w:jc w:val="center"/>
            </w:pPr>
            <w:r w:rsidRPr="000C0E40">
              <w:t>4 411,99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5A54" w14:textId="77777777" w:rsidR="00B52D87" w:rsidRPr="000C0E40" w:rsidRDefault="00B52D87" w:rsidP="009B0BD3">
            <w:pPr>
              <w:jc w:val="center"/>
            </w:pPr>
            <w:r w:rsidRPr="000C0E40">
              <w:t>4 552,09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24D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AA7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5BC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35F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17 668,03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3251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875F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2EF9A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1A4CC07" w14:textId="77777777" w:rsidTr="009B0BD3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C340" w14:textId="77777777" w:rsidR="00B52D87" w:rsidRPr="000C0E40" w:rsidRDefault="00B52D87" w:rsidP="009B0BD3">
            <w:r w:rsidRPr="000C0E40">
              <w:lastRenderedPageBreak/>
              <w:t>- федеральный бюджет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3A01" w14:textId="77777777" w:rsidR="00B52D87" w:rsidRPr="000C0E40" w:rsidRDefault="00B52D87" w:rsidP="009B0BD3">
            <w:pPr>
              <w:jc w:val="center"/>
            </w:pPr>
            <w:r w:rsidRPr="000C0E40">
              <w:t>56 654,20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0457" w14:textId="77777777" w:rsidR="00B52D87" w:rsidRPr="000C0E40" w:rsidRDefault="00B52D87" w:rsidP="009B0BD3">
            <w:pPr>
              <w:jc w:val="center"/>
            </w:pPr>
            <w:r w:rsidRPr="000C0E40">
              <w:t>58 984,10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5E7E" w14:textId="77777777" w:rsidR="00B52D87" w:rsidRPr="000C0E40" w:rsidRDefault="00B52D87" w:rsidP="009B0BD3">
            <w:pPr>
              <w:jc w:val="center"/>
            </w:pPr>
            <w:r w:rsidRPr="000C0E40">
              <w:t>58 616,40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B5EF" w14:textId="77777777" w:rsidR="00B52D87" w:rsidRPr="000C0E40" w:rsidRDefault="00B52D87" w:rsidP="009B0BD3">
            <w:pPr>
              <w:jc w:val="center"/>
            </w:pPr>
            <w:r w:rsidRPr="000C0E40">
              <w:t>60 477,79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411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73E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A57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32C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234 732,49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1C0E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0688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541E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4F60936D" w14:textId="77777777" w:rsidTr="009B0BD3">
        <w:trPr>
          <w:trHeight w:val="5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0D2C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8A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561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F4CB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B3B5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2E2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A5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99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E3B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C35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E035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F37E8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14FB6023" w14:textId="77777777" w:rsidTr="009B0BD3">
        <w:trPr>
          <w:trHeight w:val="313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95C3" w14:textId="77777777" w:rsidR="00B52D87" w:rsidRPr="000C0E40" w:rsidRDefault="00B52D87" w:rsidP="009B0BD3">
            <w:r w:rsidRPr="000C0E40">
              <w:t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3987" w14:textId="77777777" w:rsidR="00B52D87" w:rsidRPr="000C0E40" w:rsidRDefault="00B52D87" w:rsidP="009B0BD3">
            <w:pPr>
              <w:jc w:val="center"/>
            </w:pPr>
            <w:r w:rsidRPr="000C0E40">
              <w:t>6 122 778,58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A1CD" w14:textId="77777777" w:rsidR="00B52D87" w:rsidRPr="000C0E40" w:rsidRDefault="00B52D87" w:rsidP="009B0BD3">
            <w:pPr>
              <w:jc w:val="center"/>
            </w:pPr>
            <w:r w:rsidRPr="000C0E40">
              <w:t>7 210 393,45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D9F6" w14:textId="77777777" w:rsidR="00B52D87" w:rsidRPr="000C0E40" w:rsidRDefault="00B52D87" w:rsidP="009B0BD3">
            <w:pPr>
              <w:jc w:val="center"/>
            </w:pPr>
            <w:r w:rsidRPr="000C0E40">
              <w:t>5 376 490,75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9DD1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20B0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B788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D410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6D1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34 865 599,10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7D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B39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25DD" w14:textId="77777777" w:rsidR="00B52D87" w:rsidRPr="000C0E40" w:rsidRDefault="00B52D87" w:rsidP="009B0BD3"/>
        </w:tc>
      </w:tr>
      <w:tr w:rsidR="00B52D87" w:rsidRPr="000C0E40" w14:paraId="414E9844" w14:textId="77777777" w:rsidTr="009B0BD3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D1D2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141E" w14:textId="77777777" w:rsidR="00B52D87" w:rsidRPr="000C0E40" w:rsidRDefault="00B52D87" w:rsidP="009B0BD3">
            <w:pPr>
              <w:jc w:val="center"/>
            </w:pPr>
            <w:r w:rsidRPr="000C0E40">
              <w:t>6 122 778,58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B0E5" w14:textId="77777777" w:rsidR="00B52D87" w:rsidRPr="000C0E40" w:rsidRDefault="00B52D87" w:rsidP="009B0BD3">
            <w:pPr>
              <w:jc w:val="center"/>
            </w:pPr>
            <w:r w:rsidRPr="000C0E40">
              <w:t>7 210 393,45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0D8C" w14:textId="77777777" w:rsidR="00B52D87" w:rsidRPr="000C0E40" w:rsidRDefault="00B52D87" w:rsidP="009B0BD3">
            <w:pPr>
              <w:jc w:val="center"/>
            </w:pPr>
            <w:r w:rsidRPr="000C0E40">
              <w:t>5 376 490,75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6ADC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39D6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A9C3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65EC" w14:textId="77777777" w:rsidR="00B52D87" w:rsidRPr="000C0E40" w:rsidRDefault="00B52D87" w:rsidP="009B0BD3">
            <w:pPr>
              <w:jc w:val="center"/>
            </w:pPr>
            <w:r w:rsidRPr="000C0E40">
              <w:t>4 038 984,08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DE8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34 865 599,10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F26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41F2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A34D" w14:textId="77777777" w:rsidR="00B52D87" w:rsidRPr="000C0E40" w:rsidRDefault="00B52D87" w:rsidP="009B0BD3"/>
        </w:tc>
      </w:tr>
      <w:tr w:rsidR="00B52D87" w:rsidRPr="000C0E40" w14:paraId="12C47C9F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4AA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123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175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B5F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3ED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7DF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373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015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585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7B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DF1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F9A9" w14:textId="77777777" w:rsidR="00B52D87" w:rsidRPr="000C0E40" w:rsidRDefault="00B52D87" w:rsidP="009B0BD3"/>
        </w:tc>
      </w:tr>
      <w:tr w:rsidR="00B52D87" w:rsidRPr="000C0E40" w14:paraId="5F329EE3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AA6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94D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00F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927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3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D29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E8E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CDA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4C5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B8A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013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6774" w14:textId="77777777" w:rsidR="00B52D87" w:rsidRPr="000C0E40" w:rsidRDefault="00B52D87" w:rsidP="009B0BD3"/>
        </w:tc>
      </w:tr>
      <w:tr w:rsidR="00B52D87" w:rsidRPr="000C0E40" w14:paraId="05C72CF0" w14:textId="77777777" w:rsidTr="009B0BD3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4AD3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4AC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C09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2C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A57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361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614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9E1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A1E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7C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985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FF3A" w14:textId="77777777" w:rsidR="00B52D87" w:rsidRPr="000C0E40" w:rsidRDefault="00B52D87" w:rsidP="009B0BD3"/>
        </w:tc>
      </w:tr>
      <w:tr w:rsidR="00B52D87" w:rsidRPr="000C0E40" w14:paraId="3141CC7D" w14:textId="77777777" w:rsidTr="009B0BD3">
        <w:trPr>
          <w:trHeight w:val="18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B6FF" w14:textId="77777777" w:rsidR="00B52D87" w:rsidRPr="000C0E40" w:rsidRDefault="00B52D87" w:rsidP="009B0BD3">
            <w:r w:rsidRPr="000C0E40">
              <w:t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3D3D" w14:textId="77777777" w:rsidR="00B52D87" w:rsidRPr="000C0E40" w:rsidRDefault="00B52D87" w:rsidP="009B0BD3">
            <w:pPr>
              <w:jc w:val="center"/>
            </w:pPr>
            <w:r w:rsidRPr="000C0E40">
              <w:t>781 447,76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1684" w14:textId="77777777" w:rsidR="00B52D87" w:rsidRPr="000C0E40" w:rsidRDefault="00B52D87" w:rsidP="009B0BD3">
            <w:pPr>
              <w:jc w:val="center"/>
            </w:pPr>
            <w:r w:rsidRPr="000C0E40">
              <w:t>1 400 831,00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9920" w14:textId="77777777" w:rsidR="00B52D87" w:rsidRPr="000C0E40" w:rsidRDefault="00B52D87" w:rsidP="009B0BD3">
            <w:pPr>
              <w:jc w:val="center"/>
            </w:pPr>
            <w:r w:rsidRPr="000C0E40">
              <w:t>365 565,30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2BEE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11FE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1085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9097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B54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3 996 538,54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C55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CFE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A715" w14:textId="77777777" w:rsidR="00B52D87" w:rsidRPr="000C0E40" w:rsidRDefault="00B52D87" w:rsidP="009B0BD3"/>
        </w:tc>
      </w:tr>
      <w:tr w:rsidR="00B52D87" w:rsidRPr="000C0E40" w14:paraId="66D3D44C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948D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C775" w14:textId="77777777" w:rsidR="00B52D87" w:rsidRPr="000C0E40" w:rsidRDefault="00B52D87" w:rsidP="009B0BD3">
            <w:pPr>
              <w:jc w:val="center"/>
            </w:pPr>
            <w:r w:rsidRPr="000C0E40">
              <w:t>781 447,76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8C01" w14:textId="77777777" w:rsidR="00B52D87" w:rsidRPr="000C0E40" w:rsidRDefault="00B52D87" w:rsidP="009B0BD3">
            <w:pPr>
              <w:jc w:val="center"/>
            </w:pPr>
            <w:r w:rsidRPr="000C0E40">
              <w:t>1 400 831,00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B431" w14:textId="77777777" w:rsidR="00B52D87" w:rsidRPr="000C0E40" w:rsidRDefault="00B52D87" w:rsidP="009B0BD3">
            <w:pPr>
              <w:jc w:val="center"/>
            </w:pPr>
            <w:r w:rsidRPr="000C0E40">
              <w:t>365 565,30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8D9F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F416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DC6A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A1FA" w14:textId="77777777" w:rsidR="00B52D87" w:rsidRPr="000C0E40" w:rsidRDefault="00B52D87" w:rsidP="009B0BD3">
            <w:pPr>
              <w:jc w:val="center"/>
            </w:pPr>
            <w:r w:rsidRPr="000C0E40">
              <w:t>362 173,62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DB0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3 996 538,54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470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6C1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0C11" w14:textId="77777777" w:rsidR="00B52D87" w:rsidRPr="000C0E40" w:rsidRDefault="00B52D87" w:rsidP="009B0BD3"/>
        </w:tc>
      </w:tr>
      <w:tr w:rsidR="00B52D87" w:rsidRPr="000C0E40" w14:paraId="0B2E91D3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4591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C35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97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960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47E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605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250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0F7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BE8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D0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22A8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672B" w14:textId="77777777" w:rsidR="00B52D87" w:rsidRPr="000C0E40" w:rsidRDefault="00B52D87" w:rsidP="009B0BD3"/>
        </w:tc>
      </w:tr>
      <w:tr w:rsidR="00B52D87" w:rsidRPr="000C0E40" w14:paraId="0C041CF6" w14:textId="77777777" w:rsidTr="009B0BD3">
        <w:trPr>
          <w:trHeight w:val="4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FDC9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B47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04E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D9D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420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065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861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84A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0CC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E9A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A06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5A3" w14:textId="77777777" w:rsidR="00B52D87" w:rsidRPr="000C0E40" w:rsidRDefault="00B52D87" w:rsidP="009B0BD3"/>
        </w:tc>
      </w:tr>
      <w:tr w:rsidR="00B52D87" w:rsidRPr="000C0E40" w14:paraId="407DB69C" w14:textId="77777777" w:rsidTr="009B0BD3">
        <w:trPr>
          <w:trHeight w:val="5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CED4" w14:textId="77777777" w:rsidR="00B52D87" w:rsidRPr="000C0E40" w:rsidRDefault="00B52D87" w:rsidP="009B0BD3">
            <w:r w:rsidRPr="000C0E40">
              <w:lastRenderedPageBreak/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5D1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90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DC7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4B9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22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1E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306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0B8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1CA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E7A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689B" w14:textId="77777777" w:rsidR="00B52D87" w:rsidRPr="000C0E40" w:rsidRDefault="00B52D87" w:rsidP="009B0BD3"/>
        </w:tc>
      </w:tr>
      <w:tr w:rsidR="00B52D87" w:rsidRPr="000C0E40" w14:paraId="00D6C080" w14:textId="77777777" w:rsidTr="009B0BD3">
        <w:trPr>
          <w:trHeight w:val="369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5045" w14:textId="77777777" w:rsidR="00B52D87" w:rsidRPr="000C0E40" w:rsidRDefault="00B52D87" w:rsidP="009B0BD3">
            <w:r w:rsidRPr="000C0E40"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397E" w14:textId="77777777" w:rsidR="00B52D87" w:rsidRPr="000C0E40" w:rsidRDefault="00B52D87" w:rsidP="009B0BD3">
            <w:pPr>
              <w:jc w:val="center"/>
            </w:pPr>
            <w:r w:rsidRPr="000C0E40">
              <w:t>6 716 232,35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42C2" w14:textId="77777777" w:rsidR="00B52D87" w:rsidRPr="000C0E40" w:rsidRDefault="00B52D87" w:rsidP="009B0BD3">
            <w:pPr>
              <w:jc w:val="center"/>
            </w:pPr>
            <w:r w:rsidRPr="000C0E40">
              <w:t>7 787 194,09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D7DB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BC0F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5A94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8C0C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8F9D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500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53 157 411,94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F0A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AF5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E4C8" w14:textId="77777777" w:rsidR="00B52D87" w:rsidRPr="000C0E40" w:rsidRDefault="00B52D87" w:rsidP="009B0BD3"/>
        </w:tc>
      </w:tr>
      <w:tr w:rsidR="00B52D87" w:rsidRPr="000C0E40" w14:paraId="1681C993" w14:textId="77777777" w:rsidTr="009B0BD3">
        <w:trPr>
          <w:trHeight w:val="63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B203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E9D2" w14:textId="77777777" w:rsidR="00B52D87" w:rsidRPr="000C0E40" w:rsidRDefault="00B52D87" w:rsidP="009B0BD3">
            <w:pPr>
              <w:jc w:val="center"/>
            </w:pPr>
            <w:r w:rsidRPr="000C0E40">
              <w:t>6 716 232,35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DC3A" w14:textId="77777777" w:rsidR="00B52D87" w:rsidRPr="000C0E40" w:rsidRDefault="00B52D87" w:rsidP="009B0BD3">
            <w:pPr>
              <w:jc w:val="center"/>
            </w:pPr>
            <w:r w:rsidRPr="000C0E40">
              <w:t>7 787 194,09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8D17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7409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5E74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522C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2724" w14:textId="77777777" w:rsidR="00B52D87" w:rsidRPr="000C0E40" w:rsidRDefault="00B52D87" w:rsidP="009B0BD3">
            <w:pPr>
              <w:jc w:val="center"/>
            </w:pPr>
            <w:r w:rsidRPr="000C0E40">
              <w:t>7 730 797,10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830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53 157 411,94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22D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868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ACE6" w14:textId="77777777" w:rsidR="00B52D87" w:rsidRPr="000C0E40" w:rsidRDefault="00B52D87" w:rsidP="009B0BD3"/>
        </w:tc>
      </w:tr>
      <w:tr w:rsidR="00B52D87" w:rsidRPr="000C0E40" w14:paraId="3DABC892" w14:textId="77777777" w:rsidTr="009B0BD3">
        <w:trPr>
          <w:trHeight w:val="43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D3F6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49C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2C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B95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34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DF3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BE9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614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F1B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253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BB4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6104" w14:textId="77777777" w:rsidR="00B52D87" w:rsidRPr="000C0E40" w:rsidRDefault="00B52D87" w:rsidP="009B0BD3"/>
        </w:tc>
      </w:tr>
      <w:tr w:rsidR="00B52D87" w:rsidRPr="000C0E40" w14:paraId="4D49CDE1" w14:textId="77777777" w:rsidTr="009B0BD3">
        <w:trPr>
          <w:trHeight w:val="4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550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5B5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C6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137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646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5E0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D1E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085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F79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EB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45A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7A40" w14:textId="77777777" w:rsidR="00B52D87" w:rsidRPr="000C0E40" w:rsidRDefault="00B52D87" w:rsidP="009B0BD3"/>
        </w:tc>
      </w:tr>
      <w:tr w:rsidR="00B52D87" w:rsidRPr="000C0E40" w14:paraId="60C1231C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87B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251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A2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4AD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063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96E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8C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FBF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6F7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3DE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D0C9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9141" w14:textId="77777777" w:rsidR="00B52D87" w:rsidRPr="000C0E40" w:rsidRDefault="00B52D87" w:rsidP="009B0BD3"/>
        </w:tc>
      </w:tr>
      <w:tr w:rsidR="00B52D87" w:rsidRPr="000C0E40" w14:paraId="2B812B66" w14:textId="77777777" w:rsidTr="009B0BD3">
        <w:trPr>
          <w:trHeight w:val="23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C15C" w14:textId="77777777" w:rsidR="00B52D87" w:rsidRPr="000C0E40" w:rsidRDefault="00B52D87" w:rsidP="009B0BD3">
            <w:r w:rsidRPr="000C0E40"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DE9C" w14:textId="77777777" w:rsidR="00B52D87" w:rsidRPr="000C0E40" w:rsidRDefault="00B52D87" w:rsidP="009B0BD3">
            <w:pPr>
              <w:jc w:val="center"/>
            </w:pPr>
            <w:r w:rsidRPr="000C0E40">
              <w:t>2 004 375,32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C7A2" w14:textId="77777777" w:rsidR="00B52D87" w:rsidRPr="000C0E40" w:rsidRDefault="00B52D87" w:rsidP="009B0BD3">
            <w:pPr>
              <w:jc w:val="center"/>
            </w:pPr>
            <w:r w:rsidRPr="000C0E40">
              <w:t>1 445 655,91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7E34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3707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F2D7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0024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3D58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31C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10 952 545,73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C2A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79E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8EE1" w14:textId="77777777" w:rsidR="00B52D87" w:rsidRPr="000C0E40" w:rsidRDefault="00B52D87" w:rsidP="009B0BD3"/>
        </w:tc>
      </w:tr>
      <w:tr w:rsidR="00B52D87" w:rsidRPr="000C0E40" w14:paraId="71E37C22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C3D8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FC80" w14:textId="77777777" w:rsidR="00B52D87" w:rsidRPr="000C0E40" w:rsidRDefault="00B52D87" w:rsidP="009B0BD3">
            <w:pPr>
              <w:jc w:val="center"/>
            </w:pPr>
            <w:r w:rsidRPr="000C0E40">
              <w:t>2 004 375,32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9BD5" w14:textId="77777777" w:rsidR="00B52D87" w:rsidRPr="000C0E40" w:rsidRDefault="00B52D87" w:rsidP="009B0BD3">
            <w:pPr>
              <w:jc w:val="center"/>
            </w:pPr>
            <w:r w:rsidRPr="000C0E40">
              <w:t>1 445 655,91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1259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9D3F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6D93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8BA0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5031" w14:textId="77777777" w:rsidR="00B52D87" w:rsidRPr="000C0E40" w:rsidRDefault="00B52D87" w:rsidP="009B0BD3">
            <w:pPr>
              <w:jc w:val="center"/>
            </w:pPr>
            <w:r w:rsidRPr="000C0E40">
              <w:t>1 500 502,90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443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10 952 545,73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BDD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3AE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4AB2" w14:textId="77777777" w:rsidR="00B52D87" w:rsidRPr="000C0E40" w:rsidRDefault="00B52D87" w:rsidP="009B0BD3"/>
        </w:tc>
      </w:tr>
      <w:tr w:rsidR="00B52D87" w:rsidRPr="000C0E40" w14:paraId="7E4F47B5" w14:textId="77777777" w:rsidTr="009B0BD3">
        <w:trPr>
          <w:trHeight w:val="45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0CA7" w14:textId="77777777" w:rsidR="00B52D87" w:rsidRPr="000C0E40" w:rsidRDefault="00B52D87" w:rsidP="009B0BD3">
            <w:r w:rsidRPr="000C0E40">
              <w:lastRenderedPageBreak/>
              <w:t>- областной бюджет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368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233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F1D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A9A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891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294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335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BE0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32A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83F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7D42" w14:textId="77777777" w:rsidR="00B52D87" w:rsidRPr="000C0E40" w:rsidRDefault="00B52D87" w:rsidP="009B0BD3"/>
        </w:tc>
      </w:tr>
      <w:tr w:rsidR="00B52D87" w:rsidRPr="000C0E40" w14:paraId="62A8D5DC" w14:textId="77777777" w:rsidTr="009B0BD3">
        <w:trPr>
          <w:trHeight w:val="45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D8F9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A9C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825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739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B7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63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91E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015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555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FCE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537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18B" w14:textId="77777777" w:rsidR="00B52D87" w:rsidRPr="000C0E40" w:rsidRDefault="00B52D87" w:rsidP="009B0BD3"/>
        </w:tc>
      </w:tr>
      <w:tr w:rsidR="00B52D87" w:rsidRPr="000C0E40" w14:paraId="4EA1F4FE" w14:textId="77777777" w:rsidTr="009B0BD3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3636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6E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65F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11B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602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29A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22B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BD1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09C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CD4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BB1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D56" w14:textId="77777777" w:rsidR="00B52D87" w:rsidRPr="000C0E40" w:rsidRDefault="00B52D87" w:rsidP="009B0BD3"/>
        </w:tc>
      </w:tr>
      <w:tr w:rsidR="00B52D87" w:rsidRPr="000C0E40" w14:paraId="42838B7F" w14:textId="77777777" w:rsidTr="009B0BD3">
        <w:trPr>
          <w:trHeight w:val="18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8B91" w14:textId="77777777" w:rsidR="00B52D87" w:rsidRPr="000C0E40" w:rsidRDefault="00B52D87" w:rsidP="009B0BD3">
            <w:r w:rsidRPr="000C0E40"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(Иные бюджетные ассигнования)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049A" w14:textId="77777777" w:rsidR="00B52D87" w:rsidRPr="000C0E40" w:rsidRDefault="00B52D87" w:rsidP="009B0BD3">
            <w:pPr>
              <w:jc w:val="center"/>
            </w:pPr>
            <w:r w:rsidRPr="000C0E40"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7A5D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345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64D5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EF08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F3D4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D165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178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10 600,00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C8B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296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D1A6" w14:textId="77777777" w:rsidR="00B52D87" w:rsidRPr="000C0E40" w:rsidRDefault="00B52D87" w:rsidP="009B0BD3"/>
        </w:tc>
      </w:tr>
      <w:tr w:rsidR="00B52D87" w:rsidRPr="000C0E40" w14:paraId="69959A49" w14:textId="77777777" w:rsidTr="009B0BD3">
        <w:trPr>
          <w:trHeight w:val="5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57D6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7845" w14:textId="77777777" w:rsidR="00B52D87" w:rsidRPr="000C0E40" w:rsidRDefault="00B52D87" w:rsidP="009B0BD3">
            <w:pPr>
              <w:jc w:val="center"/>
            </w:pPr>
            <w:r w:rsidRPr="000C0E40"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CC81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37BF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6DC8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71DE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0DD1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DF4B" w14:textId="77777777" w:rsidR="00B52D87" w:rsidRPr="000C0E40" w:rsidRDefault="00B52D87" w:rsidP="009B0BD3">
            <w:pPr>
              <w:jc w:val="center"/>
            </w:pPr>
            <w:r w:rsidRPr="000C0E40"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2E5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10 600,00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ACB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F4A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84C7" w14:textId="77777777" w:rsidR="00B52D87" w:rsidRPr="000C0E40" w:rsidRDefault="00B52D87" w:rsidP="009B0BD3"/>
        </w:tc>
      </w:tr>
      <w:tr w:rsidR="00B52D87" w:rsidRPr="000C0E40" w14:paraId="3DF3E46E" w14:textId="77777777" w:rsidTr="009B0BD3">
        <w:trPr>
          <w:trHeight w:val="4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D41D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1E1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7C7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19A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C9C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BF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1E3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25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683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204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178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1239" w14:textId="77777777" w:rsidR="00B52D87" w:rsidRPr="000C0E40" w:rsidRDefault="00B52D87" w:rsidP="009B0BD3"/>
        </w:tc>
      </w:tr>
      <w:tr w:rsidR="00B52D87" w:rsidRPr="000C0E40" w14:paraId="18761332" w14:textId="77777777" w:rsidTr="009B0BD3">
        <w:trPr>
          <w:trHeight w:val="4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33FD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5D8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F8F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D02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543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F1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C24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BB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2652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E2A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990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6726" w14:textId="77777777" w:rsidR="00B52D87" w:rsidRPr="000C0E40" w:rsidRDefault="00B52D87" w:rsidP="009B0BD3"/>
        </w:tc>
      </w:tr>
      <w:tr w:rsidR="00B52D87" w:rsidRPr="000C0E40" w14:paraId="79C1C64A" w14:textId="77777777" w:rsidTr="009B0BD3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1858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9DC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521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961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EAF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931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FFE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D26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B92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9B3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325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327C" w14:textId="77777777" w:rsidR="00B52D87" w:rsidRPr="000C0E40" w:rsidRDefault="00B52D87" w:rsidP="009B0BD3"/>
        </w:tc>
      </w:tr>
      <w:tr w:rsidR="00B52D87" w:rsidRPr="000C0E40" w14:paraId="55A302CA" w14:textId="77777777" w:rsidTr="009B0BD3">
        <w:trPr>
          <w:trHeight w:val="229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FFD8" w14:textId="77777777" w:rsidR="00B52D87" w:rsidRPr="000C0E40" w:rsidRDefault="00B52D87" w:rsidP="009B0BD3">
            <w:r w:rsidRPr="000C0E40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B7CA" w14:textId="77777777" w:rsidR="00B52D87" w:rsidRPr="000C0E40" w:rsidRDefault="00B52D87" w:rsidP="009B0BD3">
            <w:pPr>
              <w:jc w:val="center"/>
            </w:pPr>
            <w:r w:rsidRPr="000C0E40">
              <w:t>64 124,73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B4AC" w14:textId="77777777" w:rsidR="00B52D87" w:rsidRPr="000C0E40" w:rsidRDefault="00B52D87" w:rsidP="009B0BD3">
            <w:pPr>
              <w:jc w:val="center"/>
            </w:pPr>
            <w:r w:rsidRPr="000C0E40">
              <w:t>66 761,85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00BA" w14:textId="77777777" w:rsidR="00B52D87" w:rsidRPr="000C0E40" w:rsidRDefault="00B52D87" w:rsidP="009B0BD3">
            <w:pPr>
              <w:jc w:val="center"/>
            </w:pPr>
            <w:r w:rsidRPr="000C0E40">
              <w:t>66 345,67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BC08" w14:textId="77777777" w:rsidR="00B52D87" w:rsidRPr="000C0E40" w:rsidRDefault="00B52D87" w:rsidP="009B0BD3">
            <w:pPr>
              <w:jc w:val="center"/>
            </w:pPr>
            <w:r w:rsidRPr="000C0E40">
              <w:t>68 452,51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5E4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1F7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D9B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5E5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265 684,76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DD1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78A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421C" w14:textId="77777777" w:rsidR="00B52D87" w:rsidRPr="000C0E40" w:rsidRDefault="00B52D87" w:rsidP="009B0BD3"/>
        </w:tc>
      </w:tr>
      <w:tr w:rsidR="00B52D87" w:rsidRPr="000C0E40" w14:paraId="7FA4F4A7" w14:textId="77777777" w:rsidTr="009B0BD3">
        <w:trPr>
          <w:trHeight w:val="6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D852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B2EE" w14:textId="77777777" w:rsidR="00B52D87" w:rsidRPr="000C0E40" w:rsidRDefault="00B52D87" w:rsidP="009B0BD3">
            <w:pPr>
              <w:jc w:val="center"/>
            </w:pPr>
            <w:r w:rsidRPr="000C0E40">
              <w:t>3 206,24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38F0" w14:textId="77777777" w:rsidR="00B52D87" w:rsidRPr="000C0E40" w:rsidRDefault="00B52D87" w:rsidP="009B0BD3">
            <w:pPr>
              <w:jc w:val="center"/>
            </w:pPr>
            <w:r w:rsidRPr="000C0E40">
              <w:t>3 338,09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3F5C" w14:textId="77777777" w:rsidR="00B52D87" w:rsidRPr="000C0E40" w:rsidRDefault="00B52D87" w:rsidP="009B0BD3">
            <w:pPr>
              <w:jc w:val="center"/>
            </w:pPr>
            <w:r w:rsidRPr="000C0E40">
              <w:t>3 317,28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5CAE" w14:textId="77777777" w:rsidR="00B52D87" w:rsidRPr="000C0E40" w:rsidRDefault="00B52D87" w:rsidP="009B0BD3">
            <w:pPr>
              <w:jc w:val="center"/>
            </w:pPr>
            <w:r w:rsidRPr="000C0E40">
              <w:t>3 422,63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31C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DD2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526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F69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13 284,24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67F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FF2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D973" w14:textId="77777777" w:rsidR="00B52D87" w:rsidRPr="000C0E40" w:rsidRDefault="00B52D87" w:rsidP="009B0BD3"/>
        </w:tc>
      </w:tr>
      <w:tr w:rsidR="00B52D87" w:rsidRPr="000C0E40" w14:paraId="7EF8EA4E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AFBD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D647" w14:textId="77777777" w:rsidR="00B52D87" w:rsidRPr="000C0E40" w:rsidRDefault="00B52D87" w:rsidP="009B0BD3">
            <w:pPr>
              <w:jc w:val="center"/>
            </w:pPr>
            <w:r w:rsidRPr="000C0E40">
              <w:t>4 264,29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3BEF" w14:textId="77777777" w:rsidR="00B52D87" w:rsidRPr="000C0E40" w:rsidRDefault="00B52D87" w:rsidP="009B0BD3">
            <w:pPr>
              <w:jc w:val="center"/>
            </w:pPr>
            <w:r w:rsidRPr="000C0E40">
              <w:t>4 439,66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0702" w14:textId="77777777" w:rsidR="00B52D87" w:rsidRPr="000C0E40" w:rsidRDefault="00B52D87" w:rsidP="009B0BD3">
            <w:pPr>
              <w:jc w:val="center"/>
            </w:pPr>
            <w:r w:rsidRPr="000C0E40">
              <w:t>4 411,99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A0A3" w14:textId="77777777" w:rsidR="00B52D87" w:rsidRPr="000C0E40" w:rsidRDefault="00B52D87" w:rsidP="009B0BD3">
            <w:pPr>
              <w:jc w:val="center"/>
            </w:pPr>
            <w:r w:rsidRPr="000C0E40">
              <w:t>4 552,09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36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896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2D9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7BA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17 668,03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C36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8C8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D4AE" w14:textId="77777777" w:rsidR="00B52D87" w:rsidRPr="000C0E40" w:rsidRDefault="00B52D87" w:rsidP="009B0BD3"/>
        </w:tc>
      </w:tr>
      <w:tr w:rsidR="00B52D87" w:rsidRPr="000C0E40" w14:paraId="0848EC2C" w14:textId="77777777" w:rsidTr="009B0BD3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9D09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2EEC" w14:textId="77777777" w:rsidR="00B52D87" w:rsidRPr="000C0E40" w:rsidRDefault="00B52D87" w:rsidP="009B0BD3">
            <w:pPr>
              <w:jc w:val="center"/>
            </w:pPr>
            <w:r w:rsidRPr="000C0E40">
              <w:t>56 654,20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E69A" w14:textId="77777777" w:rsidR="00B52D87" w:rsidRPr="000C0E40" w:rsidRDefault="00B52D87" w:rsidP="009B0BD3">
            <w:pPr>
              <w:jc w:val="center"/>
            </w:pPr>
            <w:r w:rsidRPr="000C0E40">
              <w:t>58 984,10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9E19" w14:textId="77777777" w:rsidR="00B52D87" w:rsidRPr="000C0E40" w:rsidRDefault="00B52D87" w:rsidP="009B0BD3">
            <w:pPr>
              <w:jc w:val="center"/>
            </w:pPr>
            <w:r w:rsidRPr="000C0E40">
              <w:t>58 616,40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2488" w14:textId="77777777" w:rsidR="00B52D87" w:rsidRPr="000C0E40" w:rsidRDefault="00B52D87" w:rsidP="009B0BD3">
            <w:pPr>
              <w:jc w:val="center"/>
            </w:pPr>
            <w:r w:rsidRPr="000C0E40">
              <w:t>60 477,79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74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752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45E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04C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234 732,49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4FE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BDD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A230" w14:textId="77777777" w:rsidR="00B52D87" w:rsidRPr="000C0E40" w:rsidRDefault="00B52D87" w:rsidP="009B0BD3"/>
        </w:tc>
      </w:tr>
      <w:tr w:rsidR="00B52D87" w:rsidRPr="000C0E40" w14:paraId="688B0AA9" w14:textId="77777777" w:rsidTr="009B0BD3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1A90" w14:textId="77777777" w:rsidR="00B52D87" w:rsidRPr="000C0E40" w:rsidRDefault="00B52D87" w:rsidP="009B0BD3">
            <w:r w:rsidRPr="000C0E40">
              <w:lastRenderedPageBreak/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0A9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00B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547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D10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7A9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E18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B66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C3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638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CA8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1F8B" w14:textId="77777777" w:rsidR="00B52D87" w:rsidRPr="000C0E40" w:rsidRDefault="00B52D87" w:rsidP="009B0BD3"/>
        </w:tc>
      </w:tr>
      <w:tr w:rsidR="00B52D87" w:rsidRPr="000C0E40" w14:paraId="2A283159" w14:textId="77777777" w:rsidTr="009B0BD3">
        <w:trPr>
          <w:trHeight w:val="135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D634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Ведомственный проект «Организация культурно-досугового обслуживания населения Комсомольского городского поселения»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67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06D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4AA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E00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2DD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D378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32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345C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6D3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9404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587" w14:textId="77777777" w:rsidR="00B52D87" w:rsidRPr="000C0E40" w:rsidRDefault="00B52D87" w:rsidP="009B0BD3"/>
        </w:tc>
      </w:tr>
      <w:tr w:rsidR="00B52D87" w:rsidRPr="000C0E40" w14:paraId="3F128C72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ECFC" w14:textId="77777777" w:rsidR="00B52D87" w:rsidRPr="000C0E40" w:rsidRDefault="00B52D87" w:rsidP="009B0BD3">
            <w:pPr>
              <w:rPr>
                <w:b/>
                <w:bCs/>
              </w:rPr>
            </w:pPr>
            <w:r w:rsidRPr="000C0E40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6E9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23 754 410,84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780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31 820 160,85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E1A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26 635 550,67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FBE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23 750 918,69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32F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23 750 918,69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602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23 750 918,69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9E9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23 750 918,69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38C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177 213 797,12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8C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CC8E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522D" w14:textId="77777777" w:rsidR="00B52D87" w:rsidRPr="000C0E40" w:rsidRDefault="00B52D87" w:rsidP="009B0BD3"/>
        </w:tc>
      </w:tr>
      <w:tr w:rsidR="00B52D87" w:rsidRPr="000C0E40" w14:paraId="4B0A4CCC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D43F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3EC5" w14:textId="77777777" w:rsidR="00B52D87" w:rsidRPr="000C0E40" w:rsidRDefault="00B52D87" w:rsidP="009B0BD3">
            <w:pPr>
              <w:jc w:val="center"/>
            </w:pPr>
            <w:r w:rsidRPr="000C0E40">
              <w:t>23 754 410,84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C2CA" w14:textId="77777777" w:rsidR="00B52D87" w:rsidRPr="000C0E40" w:rsidRDefault="00B52D87" w:rsidP="009B0BD3">
            <w:pPr>
              <w:jc w:val="center"/>
            </w:pPr>
            <w:r w:rsidRPr="000C0E40">
              <w:t>31 820 160,85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9433" w14:textId="77777777" w:rsidR="00B52D87" w:rsidRPr="000C0E40" w:rsidRDefault="00B52D87" w:rsidP="009B0BD3">
            <w:pPr>
              <w:jc w:val="center"/>
            </w:pPr>
            <w:r w:rsidRPr="000C0E40">
              <w:t>26 635 550,67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5A0B" w14:textId="77777777" w:rsidR="00B52D87" w:rsidRPr="000C0E40" w:rsidRDefault="00B52D87" w:rsidP="009B0BD3">
            <w:pPr>
              <w:jc w:val="center"/>
            </w:pPr>
            <w:r w:rsidRPr="000C0E40">
              <w:t>23 750 918,69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3906" w14:textId="77777777" w:rsidR="00B52D87" w:rsidRPr="000C0E40" w:rsidRDefault="00B52D87" w:rsidP="009B0BD3">
            <w:pPr>
              <w:jc w:val="center"/>
            </w:pPr>
            <w:r w:rsidRPr="000C0E40">
              <w:t>23 750 918,69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A3FF" w14:textId="77777777" w:rsidR="00B52D87" w:rsidRPr="000C0E40" w:rsidRDefault="00B52D87" w:rsidP="009B0BD3">
            <w:pPr>
              <w:jc w:val="center"/>
            </w:pPr>
            <w:r w:rsidRPr="000C0E40">
              <w:t>23 750 918,69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618C" w14:textId="77777777" w:rsidR="00B52D87" w:rsidRPr="000C0E40" w:rsidRDefault="00B52D87" w:rsidP="009B0BD3">
            <w:pPr>
              <w:jc w:val="center"/>
            </w:pPr>
            <w:r w:rsidRPr="000C0E40">
              <w:t>23 750 918,69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37F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177 213 797,12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AFC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B749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5577E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6EE6BE57" w14:textId="77777777" w:rsidTr="009B0BD3">
        <w:trPr>
          <w:trHeight w:val="43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07A6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477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8A1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FA8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339C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B95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555D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95F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317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7AAE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818D7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A959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5A638074" w14:textId="77777777" w:rsidTr="009B0BD3">
        <w:trPr>
          <w:trHeight w:val="4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13B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C33A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B9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F71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9A96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464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1CAE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1CB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B30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15B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3ACB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3664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397EB3FA" w14:textId="77777777" w:rsidTr="009B0BD3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D216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57B4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79B2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B51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F178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69C7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C153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24F" w14:textId="77777777" w:rsidR="00B52D87" w:rsidRPr="000C0E40" w:rsidRDefault="00B52D87" w:rsidP="009B0BD3">
            <w:pPr>
              <w:jc w:val="center"/>
            </w:pPr>
            <w:r w:rsidRPr="000C0E40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93A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C67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369A" w14:textId="77777777" w:rsidR="00B52D87" w:rsidRPr="000C0E40" w:rsidRDefault="00B52D87" w:rsidP="009B0BD3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6439" w14:textId="77777777" w:rsidR="00B52D87" w:rsidRPr="000C0E40" w:rsidRDefault="00B52D87" w:rsidP="009B0BD3">
            <w:pPr>
              <w:jc w:val="center"/>
            </w:pPr>
          </w:p>
        </w:tc>
      </w:tr>
      <w:tr w:rsidR="00B52D87" w:rsidRPr="000C0E40" w14:paraId="35ABDAC3" w14:textId="77777777" w:rsidTr="009B0BD3">
        <w:trPr>
          <w:trHeight w:val="28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4C6B" w14:textId="77777777" w:rsidR="00B52D87" w:rsidRPr="000C0E40" w:rsidRDefault="00B52D87" w:rsidP="009B0BD3">
            <w:r w:rsidRPr="000C0E40">
              <w:t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F9377" w14:textId="77777777" w:rsidR="00B52D87" w:rsidRPr="000C0E40" w:rsidRDefault="00B52D87" w:rsidP="009B0BD3">
            <w:pPr>
              <w:jc w:val="center"/>
            </w:pPr>
            <w:r w:rsidRPr="000C0E40">
              <w:t>15 432 491,57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19F7" w14:textId="77777777" w:rsidR="00B52D87" w:rsidRPr="000C0E40" w:rsidRDefault="00B52D87" w:rsidP="009B0BD3">
            <w:pPr>
              <w:jc w:val="center"/>
            </w:pPr>
            <w:r w:rsidRPr="000C0E40">
              <w:t>18 067 878,00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FB7C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DAD52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0492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F3073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29CB2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84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121 640 524,57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62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302D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2449" w14:textId="77777777" w:rsidR="00B52D87" w:rsidRPr="000C0E40" w:rsidRDefault="00B52D87" w:rsidP="009B0BD3"/>
        </w:tc>
      </w:tr>
      <w:tr w:rsidR="00B52D87" w:rsidRPr="000C0E40" w14:paraId="32B979BE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474E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0345B" w14:textId="77777777" w:rsidR="00B52D87" w:rsidRPr="000C0E40" w:rsidRDefault="00B52D87" w:rsidP="009B0BD3">
            <w:pPr>
              <w:jc w:val="center"/>
            </w:pPr>
            <w:r w:rsidRPr="000C0E40">
              <w:t>15 432 491,57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569AB" w14:textId="77777777" w:rsidR="00B52D87" w:rsidRPr="000C0E40" w:rsidRDefault="00B52D87" w:rsidP="009B0BD3">
            <w:pPr>
              <w:jc w:val="center"/>
            </w:pPr>
            <w:r w:rsidRPr="000C0E40">
              <w:t>18 067 878,00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37A18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D4AB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77F7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2263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F9C4" w14:textId="77777777" w:rsidR="00B52D87" w:rsidRPr="000C0E40" w:rsidRDefault="00B52D87" w:rsidP="009B0BD3">
            <w:pPr>
              <w:jc w:val="center"/>
            </w:pPr>
            <w:r w:rsidRPr="000C0E40">
              <w:t>17 628 031,00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D13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121 640 524,57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D10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513C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28EA" w14:textId="77777777" w:rsidR="00B52D87" w:rsidRPr="000C0E40" w:rsidRDefault="00B52D87" w:rsidP="009B0BD3"/>
        </w:tc>
      </w:tr>
      <w:tr w:rsidR="00B52D87" w:rsidRPr="000C0E40" w14:paraId="6695C9F9" w14:textId="77777777" w:rsidTr="009B0BD3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349C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EFC3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DD47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DC6C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AF4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9DA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B52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AC4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BC5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5D6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30E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EAC1" w14:textId="77777777" w:rsidR="00B52D87" w:rsidRPr="000C0E40" w:rsidRDefault="00B52D87" w:rsidP="009B0BD3"/>
        </w:tc>
      </w:tr>
      <w:tr w:rsidR="00B52D87" w:rsidRPr="000C0E40" w14:paraId="49B13EF5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49D3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6DA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938D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6FD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508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D2F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F12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41D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166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D2F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497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2354" w14:textId="77777777" w:rsidR="00B52D87" w:rsidRPr="000C0E40" w:rsidRDefault="00B52D87" w:rsidP="009B0BD3"/>
        </w:tc>
      </w:tr>
      <w:tr w:rsidR="00B52D87" w:rsidRPr="000C0E40" w14:paraId="3161D188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16FE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3EDE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9C83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40E3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8BE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008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176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AF6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DC9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DAFB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C3B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6EE2" w14:textId="77777777" w:rsidR="00B52D87" w:rsidRPr="000C0E40" w:rsidRDefault="00B52D87" w:rsidP="009B0BD3"/>
        </w:tc>
      </w:tr>
      <w:tr w:rsidR="00B52D87" w:rsidRPr="000C0E40" w14:paraId="5CDD16C9" w14:textId="77777777" w:rsidTr="009B0BD3">
        <w:trPr>
          <w:trHeight w:val="157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2AF2" w14:textId="77777777" w:rsidR="00B52D87" w:rsidRPr="000C0E40" w:rsidRDefault="00B52D87" w:rsidP="009B0BD3">
            <w:r w:rsidRPr="000C0E40">
              <w:lastRenderedPageBreak/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C45E7" w14:textId="77777777" w:rsidR="00B52D87" w:rsidRPr="000C0E40" w:rsidRDefault="00B52D87" w:rsidP="009B0BD3">
            <w:pPr>
              <w:jc w:val="center"/>
            </w:pPr>
            <w:r w:rsidRPr="000C0E40">
              <w:t>7 605 177,35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28D67" w14:textId="77777777" w:rsidR="00B52D87" w:rsidRPr="000C0E40" w:rsidRDefault="00B52D87" w:rsidP="009B0BD3">
            <w:pPr>
              <w:jc w:val="center"/>
            </w:pPr>
            <w:r w:rsidRPr="000C0E40">
              <w:t>12 916 325,79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78421" w14:textId="77777777" w:rsidR="00B52D87" w:rsidRPr="000C0E40" w:rsidRDefault="00B52D87" w:rsidP="009B0BD3">
            <w:pPr>
              <w:jc w:val="center"/>
            </w:pPr>
            <w:r w:rsidRPr="000C0E40">
              <w:t>8 202 179,67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4CC6B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2E3F6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02BF5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33CCE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8CC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49 993 873,57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248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1DE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D0E1" w14:textId="77777777" w:rsidR="00B52D87" w:rsidRPr="000C0E40" w:rsidRDefault="00B52D87" w:rsidP="009B0BD3"/>
        </w:tc>
      </w:tr>
      <w:tr w:rsidR="00B52D87" w:rsidRPr="000C0E40" w14:paraId="14D5A3A9" w14:textId="77777777" w:rsidTr="009B0BD3">
        <w:trPr>
          <w:trHeight w:val="5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0F10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E9DD2" w14:textId="77777777" w:rsidR="00B52D87" w:rsidRPr="000C0E40" w:rsidRDefault="00B52D87" w:rsidP="009B0BD3">
            <w:pPr>
              <w:jc w:val="center"/>
            </w:pPr>
            <w:r w:rsidRPr="000C0E40">
              <w:t>7 605 177,35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9664B" w14:textId="77777777" w:rsidR="00B52D87" w:rsidRPr="000C0E40" w:rsidRDefault="00B52D87" w:rsidP="009B0BD3">
            <w:pPr>
              <w:jc w:val="center"/>
            </w:pPr>
            <w:r w:rsidRPr="000C0E40">
              <w:t>12 916 325,79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61F65" w14:textId="77777777" w:rsidR="00B52D87" w:rsidRPr="000C0E40" w:rsidRDefault="00B52D87" w:rsidP="009B0BD3">
            <w:pPr>
              <w:jc w:val="center"/>
            </w:pPr>
            <w:r w:rsidRPr="000C0E40">
              <w:t>8 202 179,67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187E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7976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559E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7F9D" w14:textId="77777777" w:rsidR="00B52D87" w:rsidRPr="000C0E40" w:rsidRDefault="00B52D87" w:rsidP="009B0BD3">
            <w:pPr>
              <w:jc w:val="center"/>
            </w:pPr>
            <w:r w:rsidRPr="000C0E40">
              <w:t>5 317 547,69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958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49 993 873,57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5B8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15F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BED5" w14:textId="77777777" w:rsidR="00B52D87" w:rsidRPr="000C0E40" w:rsidRDefault="00B52D87" w:rsidP="009B0BD3"/>
        </w:tc>
      </w:tr>
      <w:tr w:rsidR="00B52D87" w:rsidRPr="000C0E40" w14:paraId="4A1F1DB7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394C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70D9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088A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8C9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394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0F2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99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DD6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140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399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2301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119" w14:textId="77777777" w:rsidR="00B52D87" w:rsidRPr="000C0E40" w:rsidRDefault="00B52D87" w:rsidP="009B0BD3"/>
        </w:tc>
      </w:tr>
      <w:tr w:rsidR="00B52D87" w:rsidRPr="000C0E40" w14:paraId="705890BE" w14:textId="77777777" w:rsidTr="009B0BD3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C2F5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B03C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9E4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EA6B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BEC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FC5C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0DC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08D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3A5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754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CB76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16DA" w14:textId="77777777" w:rsidR="00B52D87" w:rsidRPr="000C0E40" w:rsidRDefault="00B52D87" w:rsidP="009B0BD3"/>
        </w:tc>
      </w:tr>
      <w:tr w:rsidR="00B52D87" w:rsidRPr="000C0E40" w14:paraId="53954F5D" w14:textId="77777777" w:rsidTr="009B0BD3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CA47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DC60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207C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0467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047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37A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FE0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DA2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2B25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FDC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FB15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14EB" w14:textId="77777777" w:rsidR="00B52D87" w:rsidRPr="000C0E40" w:rsidRDefault="00B52D87" w:rsidP="009B0BD3"/>
        </w:tc>
      </w:tr>
      <w:tr w:rsidR="00B52D87" w:rsidRPr="000C0E40" w14:paraId="476BCD82" w14:textId="77777777" w:rsidTr="009B0BD3">
        <w:trPr>
          <w:trHeight w:val="11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9461" w14:textId="77777777" w:rsidR="00B52D87" w:rsidRPr="000C0E40" w:rsidRDefault="00B52D87" w:rsidP="009B0BD3">
            <w:r w:rsidRPr="000C0E40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30ECD" w14:textId="77777777" w:rsidR="00B52D87" w:rsidRPr="000C0E40" w:rsidRDefault="00B52D87" w:rsidP="009B0BD3">
            <w:pPr>
              <w:jc w:val="center"/>
            </w:pPr>
            <w:r w:rsidRPr="000C0E40">
              <w:t>7 340,00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BA5D6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FB01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B1D4B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FAE78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524E9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5C71A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FCB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39 380,00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1B9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A6F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C253" w14:textId="77777777" w:rsidR="00B52D87" w:rsidRPr="000C0E40" w:rsidRDefault="00B52D87" w:rsidP="009B0BD3"/>
        </w:tc>
      </w:tr>
      <w:tr w:rsidR="00B52D87" w:rsidRPr="000C0E40" w14:paraId="659F5385" w14:textId="77777777" w:rsidTr="009B0BD3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C886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47D6B" w14:textId="77777777" w:rsidR="00B52D87" w:rsidRPr="000C0E40" w:rsidRDefault="00B52D87" w:rsidP="009B0BD3">
            <w:pPr>
              <w:jc w:val="center"/>
            </w:pPr>
            <w:r w:rsidRPr="000C0E40">
              <w:t>7 340,00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4951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5AED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2046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EB20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38B0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A0C4" w14:textId="77777777" w:rsidR="00B52D87" w:rsidRPr="000C0E40" w:rsidRDefault="00B52D87" w:rsidP="009B0BD3">
            <w:pPr>
              <w:jc w:val="center"/>
            </w:pPr>
            <w:r w:rsidRPr="000C0E40">
              <w:t>5 340,00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371A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39 380,00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A741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350A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A4F6" w14:textId="77777777" w:rsidR="00B52D87" w:rsidRPr="000C0E40" w:rsidRDefault="00B52D87" w:rsidP="009B0BD3"/>
        </w:tc>
      </w:tr>
      <w:tr w:rsidR="00B52D87" w:rsidRPr="000C0E40" w14:paraId="3B164614" w14:textId="77777777" w:rsidTr="009B0BD3">
        <w:trPr>
          <w:trHeight w:val="4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1392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FA45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E22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69E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83A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C19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AE37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6C5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2E79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C9FF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2703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CBA" w14:textId="77777777" w:rsidR="00B52D87" w:rsidRPr="000C0E40" w:rsidRDefault="00B52D87" w:rsidP="009B0BD3"/>
        </w:tc>
      </w:tr>
      <w:tr w:rsidR="00B52D87" w:rsidRPr="000C0E40" w14:paraId="5901E999" w14:textId="77777777" w:rsidTr="009B0BD3">
        <w:trPr>
          <w:trHeight w:val="3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4681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CA98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00F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358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7DCA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85B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E8A5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F05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F5E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1AF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9E1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B815" w14:textId="77777777" w:rsidR="00B52D87" w:rsidRPr="000C0E40" w:rsidRDefault="00B52D87" w:rsidP="009B0BD3"/>
        </w:tc>
      </w:tr>
      <w:tr w:rsidR="00B52D87" w:rsidRPr="000C0E40" w14:paraId="41189DEF" w14:textId="77777777" w:rsidTr="009B0BD3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88F8" w14:textId="77777777" w:rsidR="00B52D87" w:rsidRPr="000C0E40" w:rsidRDefault="00B52D87" w:rsidP="009B0BD3">
            <w:r w:rsidRPr="000C0E40">
              <w:t>- средства некоммерческих организаций-фондов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26BA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20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171D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8E32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0C2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FA1F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509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0506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87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CF8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813C" w14:textId="77777777" w:rsidR="00B52D87" w:rsidRPr="000C0E40" w:rsidRDefault="00B52D87" w:rsidP="009B0BD3"/>
        </w:tc>
      </w:tr>
      <w:tr w:rsidR="00B52D87" w:rsidRPr="000C0E40" w14:paraId="71B2649E" w14:textId="77777777" w:rsidTr="009B0BD3">
        <w:trPr>
          <w:trHeight w:val="13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FAA12" w14:textId="77777777" w:rsidR="00B52D87" w:rsidRPr="000C0E40" w:rsidRDefault="00B52D87" w:rsidP="009B0BD3">
            <w:r w:rsidRPr="000C0E40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C62FC" w14:textId="77777777" w:rsidR="00B52D87" w:rsidRPr="000C0E40" w:rsidRDefault="00B52D87" w:rsidP="009B0BD3">
            <w:pPr>
              <w:jc w:val="center"/>
            </w:pPr>
            <w:r w:rsidRPr="000C0E40">
              <w:t>709 401,92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E2D59" w14:textId="77777777" w:rsidR="00B52D87" w:rsidRPr="000C0E40" w:rsidRDefault="00B52D87" w:rsidP="009B0BD3">
            <w:pPr>
              <w:jc w:val="center"/>
            </w:pPr>
            <w:r w:rsidRPr="000C0E40">
              <w:t>830 617,06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73F8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3B341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0AD5D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A013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4EA31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4C3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5 540 018,98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C1D4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D8C7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2050" w14:textId="77777777" w:rsidR="00B52D87" w:rsidRPr="000C0E40" w:rsidRDefault="00B52D87" w:rsidP="009B0BD3"/>
        </w:tc>
      </w:tr>
      <w:tr w:rsidR="00B52D87" w:rsidRPr="000C0E40" w14:paraId="2EAA8DB4" w14:textId="77777777" w:rsidTr="009B0BD3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ED25" w14:textId="77777777" w:rsidR="00B52D87" w:rsidRPr="000C0E40" w:rsidRDefault="00B52D87" w:rsidP="009B0BD3">
            <w:r w:rsidRPr="000C0E40">
              <w:t>- бюджет Комсомольского муниципального района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88612" w14:textId="77777777" w:rsidR="00B52D87" w:rsidRPr="000C0E40" w:rsidRDefault="00B52D87" w:rsidP="009B0BD3">
            <w:pPr>
              <w:jc w:val="center"/>
            </w:pPr>
            <w:r w:rsidRPr="000C0E40">
              <w:t>709 401,92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C5461" w14:textId="77777777" w:rsidR="00B52D87" w:rsidRPr="000C0E40" w:rsidRDefault="00B52D87" w:rsidP="009B0BD3">
            <w:pPr>
              <w:jc w:val="center"/>
            </w:pPr>
            <w:r w:rsidRPr="000C0E40">
              <w:t>830 617,06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DE02F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47D6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B1A3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8C56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9C15" w14:textId="77777777" w:rsidR="00B52D87" w:rsidRPr="000C0E40" w:rsidRDefault="00B52D87" w:rsidP="009B0BD3">
            <w:pPr>
              <w:jc w:val="center"/>
            </w:pPr>
            <w:r w:rsidRPr="000C0E40"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872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5 540 018,98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CAFD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2920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629A" w14:textId="77777777" w:rsidR="00B52D87" w:rsidRPr="000C0E40" w:rsidRDefault="00B52D87" w:rsidP="009B0BD3"/>
        </w:tc>
      </w:tr>
      <w:tr w:rsidR="00B52D87" w:rsidRPr="000C0E40" w14:paraId="4E3A4247" w14:textId="77777777" w:rsidTr="009B0BD3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179" w14:textId="77777777" w:rsidR="00B52D87" w:rsidRPr="000C0E40" w:rsidRDefault="00B52D87" w:rsidP="009B0BD3">
            <w:r w:rsidRPr="000C0E40">
              <w:t>- областной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3C0E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AA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7EF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EBB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E71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B4D3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ABF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F340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A8A8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6AB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DC74" w14:textId="77777777" w:rsidR="00B52D87" w:rsidRPr="000C0E40" w:rsidRDefault="00B52D87" w:rsidP="009B0BD3"/>
        </w:tc>
      </w:tr>
      <w:tr w:rsidR="00B52D87" w:rsidRPr="000C0E40" w14:paraId="6BD6D193" w14:textId="77777777" w:rsidTr="009B0BD3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8C9D" w14:textId="77777777" w:rsidR="00B52D87" w:rsidRPr="000C0E40" w:rsidRDefault="00B52D87" w:rsidP="009B0BD3">
            <w:r w:rsidRPr="000C0E40">
              <w:t>- федеральный бюджет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2F51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E674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DA8B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B746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DBC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8250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1E29" w14:textId="77777777" w:rsidR="00B52D87" w:rsidRPr="000C0E40" w:rsidRDefault="00B52D87" w:rsidP="009B0BD3">
            <w:pPr>
              <w:jc w:val="center"/>
            </w:pPr>
            <w:r w:rsidRPr="000C0E40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08B3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  <w:r w:rsidRPr="000C0E40">
              <w:rPr>
                <w:b/>
                <w:bCs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93F7" w14:textId="77777777" w:rsidR="00B52D87" w:rsidRPr="000C0E40" w:rsidRDefault="00B52D87" w:rsidP="009B0BD3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5BDF" w14:textId="77777777" w:rsidR="00B52D87" w:rsidRPr="000C0E40" w:rsidRDefault="00B52D87" w:rsidP="009B0BD3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5E7E" w14:textId="77777777" w:rsidR="00B52D87" w:rsidRPr="000C0E40" w:rsidRDefault="00B52D87" w:rsidP="009B0BD3"/>
        </w:tc>
      </w:tr>
    </w:tbl>
    <w:p w14:paraId="2B32F162" w14:textId="77777777" w:rsidR="00B52D87" w:rsidRPr="000C0E40" w:rsidRDefault="00B52D87" w:rsidP="00B52D8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5.Сведения о порядке сбора информации и методике расчета показателя муниципальной</w:t>
      </w:r>
      <w:r w:rsidRPr="000C0E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E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 Комсомольского муниципального района «Развитие культуры и спорта Комсомольского муниципального района»</w:t>
      </w:r>
    </w:p>
    <w:p w14:paraId="5C63158A" w14:textId="77777777" w:rsidR="00B52D87" w:rsidRPr="000C0E40" w:rsidRDefault="00B52D87" w:rsidP="00B52D87">
      <w:pPr>
        <w:pStyle w:val="ConsPlusNormal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15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484"/>
        <w:gridCol w:w="784"/>
        <w:gridCol w:w="1275"/>
        <w:gridCol w:w="3154"/>
        <w:gridCol w:w="1559"/>
        <w:gridCol w:w="1701"/>
        <w:gridCol w:w="1359"/>
        <w:gridCol w:w="1701"/>
        <w:gridCol w:w="709"/>
        <w:gridCol w:w="1275"/>
      </w:tblGrid>
      <w:tr w:rsidR="00B52D87" w:rsidRPr="000C0E40" w14:paraId="03CC07CB" w14:textId="77777777" w:rsidTr="009B0BD3">
        <w:trPr>
          <w:jc w:val="center"/>
        </w:trPr>
        <w:tc>
          <w:tcPr>
            <w:tcW w:w="362" w:type="dxa"/>
          </w:tcPr>
          <w:p w14:paraId="603E404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п/п</w:t>
            </w:r>
          </w:p>
        </w:tc>
        <w:tc>
          <w:tcPr>
            <w:tcW w:w="1484" w:type="dxa"/>
          </w:tcPr>
          <w:p w14:paraId="4F34A1E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4" w:type="dxa"/>
          </w:tcPr>
          <w:p w14:paraId="3134316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</w:tcPr>
          <w:p w14:paraId="3A56FF8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3154" w:type="dxa"/>
          </w:tcPr>
          <w:p w14:paraId="369594B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559" w:type="dxa"/>
          </w:tcPr>
          <w:p w14:paraId="2378076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701" w:type="dxa"/>
          </w:tcPr>
          <w:p w14:paraId="4EC1C89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 сбора информации</w:t>
            </w:r>
          </w:p>
        </w:tc>
        <w:tc>
          <w:tcPr>
            <w:tcW w:w="1359" w:type="dxa"/>
          </w:tcPr>
          <w:p w14:paraId="7B3973E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701" w:type="dxa"/>
          </w:tcPr>
          <w:p w14:paraId="6620CC2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709" w:type="dxa"/>
          </w:tcPr>
          <w:p w14:paraId="1344964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Реквизиты акта</w:t>
            </w:r>
          </w:p>
        </w:tc>
        <w:tc>
          <w:tcPr>
            <w:tcW w:w="1275" w:type="dxa"/>
          </w:tcPr>
          <w:p w14:paraId="4945549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B52D87" w:rsidRPr="000C0E40" w14:paraId="3C798BB5" w14:textId="77777777" w:rsidTr="009B0BD3">
        <w:trPr>
          <w:trHeight w:val="95"/>
          <w:jc w:val="center"/>
        </w:trPr>
        <w:tc>
          <w:tcPr>
            <w:tcW w:w="362" w:type="dxa"/>
          </w:tcPr>
          <w:p w14:paraId="4553BAC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383161C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84" w:type="dxa"/>
          </w:tcPr>
          <w:p w14:paraId="5981B27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FA8538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154" w:type="dxa"/>
          </w:tcPr>
          <w:p w14:paraId="579922C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28D82A1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07D3D9F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59" w:type="dxa"/>
          </w:tcPr>
          <w:p w14:paraId="655D031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3C4C4B9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55FCCF9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5EB40D92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B52D87" w:rsidRPr="000C0E40" w14:paraId="5B3ED939" w14:textId="77777777" w:rsidTr="009B0BD3">
        <w:trPr>
          <w:trHeight w:val="2488"/>
          <w:jc w:val="center"/>
        </w:trPr>
        <w:tc>
          <w:tcPr>
            <w:tcW w:w="362" w:type="dxa"/>
          </w:tcPr>
          <w:p w14:paraId="1DF16749" w14:textId="77777777" w:rsidR="00B52D87" w:rsidRPr="000C0E40" w:rsidRDefault="00B52D87" w:rsidP="009B0BD3">
            <w:pPr>
              <w:pStyle w:val="ConsPlusNormal"/>
              <w:tabs>
                <w:tab w:val="right" w:pos="238"/>
                <w:tab w:val="center" w:pos="479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 w:rsidRPr="000C0E4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</w:r>
            <w:r w:rsidRPr="000C0E4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  <w:t>1</w:t>
            </w:r>
          </w:p>
        </w:tc>
        <w:tc>
          <w:tcPr>
            <w:tcW w:w="1484" w:type="dxa"/>
          </w:tcPr>
          <w:p w14:paraId="51142EC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0E52E77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84" w:type="dxa"/>
          </w:tcPr>
          <w:p w14:paraId="1D86F7B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5DDA948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2581DA5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01A1EB6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559" w:type="dxa"/>
          </w:tcPr>
          <w:p w14:paraId="3BD0F0A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посетителей культурно-массовых мероприятий</w:t>
            </w:r>
          </w:p>
        </w:tc>
        <w:tc>
          <w:tcPr>
            <w:tcW w:w="1701" w:type="dxa"/>
          </w:tcPr>
          <w:p w14:paraId="59AC80B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49D3008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3EC884F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2DA2324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7098C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74A0E35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До 01марта следующего года </w:t>
            </w:r>
          </w:p>
        </w:tc>
      </w:tr>
      <w:tr w:rsidR="00B52D87" w:rsidRPr="000C0E40" w14:paraId="50507F75" w14:textId="77777777" w:rsidTr="009B0BD3">
        <w:trPr>
          <w:trHeight w:val="456"/>
          <w:jc w:val="center"/>
        </w:trPr>
        <w:tc>
          <w:tcPr>
            <w:tcW w:w="362" w:type="dxa"/>
          </w:tcPr>
          <w:p w14:paraId="15203E58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484" w:type="dxa"/>
          </w:tcPr>
          <w:p w14:paraId="1104794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784" w:type="dxa"/>
          </w:tcPr>
          <w:p w14:paraId="73AC90C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3E3BC85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1680759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592CC5A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559" w:type="dxa"/>
          </w:tcPr>
          <w:p w14:paraId="25A670C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701" w:type="dxa"/>
          </w:tcPr>
          <w:p w14:paraId="7D4254F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74C2888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мероприятий</w:t>
            </w:r>
          </w:p>
        </w:tc>
        <w:tc>
          <w:tcPr>
            <w:tcW w:w="1701" w:type="dxa"/>
          </w:tcPr>
          <w:p w14:paraId="65FCAC89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2973E99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5ED566A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3BCFE6D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D8901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1C9A1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0B9BD680" w14:textId="77777777" w:rsidTr="009B0BD3">
        <w:trPr>
          <w:trHeight w:val="3328"/>
          <w:jc w:val="center"/>
        </w:trPr>
        <w:tc>
          <w:tcPr>
            <w:tcW w:w="362" w:type="dxa"/>
          </w:tcPr>
          <w:p w14:paraId="3B368532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484" w:type="dxa"/>
          </w:tcPr>
          <w:p w14:paraId="35A092E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784" w:type="dxa"/>
          </w:tcPr>
          <w:p w14:paraId="6C30632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1759F5E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713BE4F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21CB416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7-НК</w:t>
            </w:r>
          </w:p>
        </w:tc>
        <w:tc>
          <w:tcPr>
            <w:tcW w:w="1559" w:type="dxa"/>
          </w:tcPr>
          <w:p w14:paraId="0D98E17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701" w:type="dxa"/>
          </w:tcPr>
          <w:p w14:paraId="3D0E4BE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  <w:p w14:paraId="688397B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B5F3DE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FD700F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64CDE1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DF11AC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159E33B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701" w:type="dxa"/>
          </w:tcPr>
          <w:p w14:paraId="7133D0D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6BE0D47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4421A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6FCC4C6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10E739C9" w14:textId="77777777" w:rsidTr="009B0BD3">
        <w:trPr>
          <w:trHeight w:val="3328"/>
          <w:jc w:val="center"/>
        </w:trPr>
        <w:tc>
          <w:tcPr>
            <w:tcW w:w="362" w:type="dxa"/>
          </w:tcPr>
          <w:p w14:paraId="7480A046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484" w:type="dxa"/>
          </w:tcPr>
          <w:p w14:paraId="05918AF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здания МКУ ГДК</w:t>
            </w:r>
          </w:p>
        </w:tc>
        <w:tc>
          <w:tcPr>
            <w:tcW w:w="784" w:type="dxa"/>
          </w:tcPr>
          <w:p w14:paraId="3B8D61E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39F0AC0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01.01.2027-31.12.2027</w:t>
            </w:r>
          </w:p>
        </w:tc>
        <w:tc>
          <w:tcPr>
            <w:tcW w:w="3154" w:type="dxa"/>
          </w:tcPr>
          <w:p w14:paraId="6104B10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0C09537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D4770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  <w:p w14:paraId="5DE6AC6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7571682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B56D7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3D3665FF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F3BEB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E7DBC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4181D387" w14:textId="77777777" w:rsidTr="009B0BD3">
        <w:trPr>
          <w:trHeight w:val="712"/>
          <w:jc w:val="center"/>
        </w:trPr>
        <w:tc>
          <w:tcPr>
            <w:tcW w:w="362" w:type="dxa"/>
          </w:tcPr>
          <w:p w14:paraId="11A09B5B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lastRenderedPageBreak/>
              <w:t>5.</w:t>
            </w:r>
          </w:p>
        </w:tc>
        <w:tc>
          <w:tcPr>
            <w:tcW w:w="1484" w:type="dxa"/>
          </w:tcPr>
          <w:p w14:paraId="5974A28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обучающихся в детских школах искусств</w:t>
            </w:r>
          </w:p>
          <w:p w14:paraId="6A8C4F9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84" w:type="dxa"/>
          </w:tcPr>
          <w:p w14:paraId="23D71ED1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0EC5F72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5BA7EBC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540D5C9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1-ДШИ</w:t>
            </w:r>
          </w:p>
        </w:tc>
        <w:tc>
          <w:tcPr>
            <w:tcW w:w="1559" w:type="dxa"/>
          </w:tcPr>
          <w:p w14:paraId="1FA57C7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учащихся</w:t>
            </w:r>
          </w:p>
        </w:tc>
        <w:tc>
          <w:tcPr>
            <w:tcW w:w="1701" w:type="dxa"/>
          </w:tcPr>
          <w:p w14:paraId="2AA403B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детские школы искусств</w:t>
            </w:r>
          </w:p>
        </w:tc>
        <w:tc>
          <w:tcPr>
            <w:tcW w:w="1359" w:type="dxa"/>
          </w:tcPr>
          <w:p w14:paraId="712F8FA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48A78D8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детские школы искусств</w:t>
            </w:r>
          </w:p>
          <w:p w14:paraId="5EEE52E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F0663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8DA86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4C607C6F" w14:textId="77777777" w:rsidTr="009B0BD3">
        <w:trPr>
          <w:trHeight w:val="712"/>
          <w:jc w:val="center"/>
        </w:trPr>
        <w:tc>
          <w:tcPr>
            <w:tcW w:w="362" w:type="dxa"/>
          </w:tcPr>
          <w:p w14:paraId="2C9CBBA9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484" w:type="dxa"/>
          </w:tcPr>
          <w:p w14:paraId="13D7FF2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музыкальных инструментов</w:t>
            </w:r>
          </w:p>
          <w:p w14:paraId="6064ADA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166866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53F1A1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0D9148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2F4C0D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2974E2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19EF7A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784" w:type="dxa"/>
          </w:tcPr>
          <w:p w14:paraId="6A9018B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351253B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B23042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9631021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86E922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4EA165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3690E6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05B7C9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C74C2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8C2315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0CEBAC0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01.01.2025-31.12.2025</w:t>
            </w:r>
          </w:p>
        </w:tc>
        <w:tc>
          <w:tcPr>
            <w:tcW w:w="3154" w:type="dxa"/>
          </w:tcPr>
          <w:p w14:paraId="48333EB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70F9D8D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музыкальных инструментов</w:t>
            </w:r>
          </w:p>
        </w:tc>
        <w:tc>
          <w:tcPr>
            <w:tcW w:w="1701" w:type="dxa"/>
          </w:tcPr>
          <w:p w14:paraId="3C0041D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1359" w:type="dxa"/>
          </w:tcPr>
          <w:p w14:paraId="70EB971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Количество, приобретенных музыкальных инструментов</w:t>
            </w:r>
          </w:p>
          <w:p w14:paraId="190F7AF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1EC042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684A7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9FECD6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комплектующих</w:t>
            </w:r>
          </w:p>
        </w:tc>
        <w:tc>
          <w:tcPr>
            <w:tcW w:w="1701" w:type="dxa"/>
          </w:tcPr>
          <w:p w14:paraId="3F1B6633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709" w:type="dxa"/>
          </w:tcPr>
          <w:p w14:paraId="192C94C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E53B55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22134DBB" w14:textId="77777777" w:rsidTr="009B0BD3">
        <w:trPr>
          <w:trHeight w:val="712"/>
          <w:jc w:val="center"/>
        </w:trPr>
        <w:tc>
          <w:tcPr>
            <w:tcW w:w="362" w:type="dxa"/>
          </w:tcPr>
          <w:p w14:paraId="2C928026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484" w:type="dxa"/>
          </w:tcPr>
          <w:p w14:paraId="0B4AF2C5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звукового оборудования</w:t>
            </w:r>
          </w:p>
          <w:p w14:paraId="5550358C" w14:textId="77777777" w:rsidR="00B52D87" w:rsidRPr="000C0E40" w:rsidRDefault="00B52D87" w:rsidP="009B0BD3"/>
          <w:p w14:paraId="01232EBB" w14:textId="77777777" w:rsidR="00B52D87" w:rsidRPr="000C0E40" w:rsidRDefault="00B52D87" w:rsidP="009B0BD3"/>
          <w:p w14:paraId="3DC45A81" w14:textId="77777777" w:rsidR="00B52D87" w:rsidRPr="000C0E40" w:rsidRDefault="00B52D87" w:rsidP="009B0BD3"/>
          <w:p w14:paraId="30D0E4E7" w14:textId="77777777" w:rsidR="00B52D87" w:rsidRPr="000C0E40" w:rsidRDefault="00B52D87" w:rsidP="009B0BD3"/>
          <w:p w14:paraId="58EA2F48" w14:textId="77777777" w:rsidR="00B52D87" w:rsidRPr="000C0E40" w:rsidRDefault="00B52D87" w:rsidP="009B0BD3">
            <w:r w:rsidRPr="000C0E40">
              <w:rPr>
                <w:color w:val="000000" w:themeColor="text1"/>
                <w:sz w:val="22"/>
                <w:szCs w:val="22"/>
              </w:rPr>
              <w:lastRenderedPageBreak/>
              <w:t>Приобретение комплектующих</w:t>
            </w:r>
          </w:p>
        </w:tc>
        <w:tc>
          <w:tcPr>
            <w:tcW w:w="784" w:type="dxa"/>
          </w:tcPr>
          <w:p w14:paraId="2B24D44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Шт.</w:t>
            </w:r>
          </w:p>
          <w:p w14:paraId="3EF113B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18F395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E9785D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5F73F2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93ED37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A44938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3DCFE4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12FDD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33A044F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01.01.2025-31.12.2025</w:t>
            </w:r>
          </w:p>
        </w:tc>
        <w:tc>
          <w:tcPr>
            <w:tcW w:w="3154" w:type="dxa"/>
          </w:tcPr>
          <w:p w14:paraId="2681C1B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5AF1867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звукового оборудования</w:t>
            </w:r>
          </w:p>
        </w:tc>
        <w:tc>
          <w:tcPr>
            <w:tcW w:w="1701" w:type="dxa"/>
          </w:tcPr>
          <w:p w14:paraId="7EC035C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 муниципального района Ивановской области, МКУ ДО «Комсомольская ДШИ»</w:t>
            </w:r>
          </w:p>
        </w:tc>
        <w:tc>
          <w:tcPr>
            <w:tcW w:w="1359" w:type="dxa"/>
          </w:tcPr>
          <w:p w14:paraId="2EDD10F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Количество, приобретённого звукового оборудования</w:t>
            </w:r>
          </w:p>
          <w:p w14:paraId="71E12B7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64CB27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76686F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комплектующих</w:t>
            </w:r>
          </w:p>
        </w:tc>
        <w:tc>
          <w:tcPr>
            <w:tcW w:w="1701" w:type="dxa"/>
          </w:tcPr>
          <w:p w14:paraId="2354C3D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Отдел по делам культуры и спорта Администрации Комсомольского муниципального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района Ивановской области, МКУ ДО «Комсомольская ДШИ»</w:t>
            </w:r>
          </w:p>
        </w:tc>
        <w:tc>
          <w:tcPr>
            <w:tcW w:w="709" w:type="dxa"/>
          </w:tcPr>
          <w:p w14:paraId="05E9F09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BF906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5F45D245" w14:textId="77777777" w:rsidTr="009B0BD3">
        <w:trPr>
          <w:trHeight w:val="712"/>
          <w:jc w:val="center"/>
        </w:trPr>
        <w:tc>
          <w:tcPr>
            <w:tcW w:w="362" w:type="dxa"/>
          </w:tcPr>
          <w:p w14:paraId="5999CD15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484" w:type="dxa"/>
          </w:tcPr>
          <w:p w14:paraId="7C5D89C6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учебных материалов</w:t>
            </w:r>
          </w:p>
        </w:tc>
        <w:tc>
          <w:tcPr>
            <w:tcW w:w="784" w:type="dxa"/>
          </w:tcPr>
          <w:p w14:paraId="2B7B676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383A47E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01.01.2025-31.12.2025</w:t>
            </w:r>
          </w:p>
        </w:tc>
        <w:tc>
          <w:tcPr>
            <w:tcW w:w="3154" w:type="dxa"/>
          </w:tcPr>
          <w:p w14:paraId="2EE594A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3884B0CC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учебных материалов</w:t>
            </w:r>
          </w:p>
        </w:tc>
        <w:tc>
          <w:tcPr>
            <w:tcW w:w="1701" w:type="dxa"/>
          </w:tcPr>
          <w:p w14:paraId="557F4BB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1359" w:type="dxa"/>
          </w:tcPr>
          <w:p w14:paraId="0F878704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Количество, приобретённого учебного материала</w:t>
            </w:r>
          </w:p>
        </w:tc>
        <w:tc>
          <w:tcPr>
            <w:tcW w:w="1701" w:type="dxa"/>
          </w:tcPr>
          <w:p w14:paraId="5D53636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709" w:type="dxa"/>
          </w:tcPr>
          <w:p w14:paraId="6318E358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D6960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79A4BE1B" w14:textId="77777777" w:rsidTr="009B0BD3">
        <w:trPr>
          <w:trHeight w:val="712"/>
          <w:jc w:val="center"/>
        </w:trPr>
        <w:tc>
          <w:tcPr>
            <w:tcW w:w="362" w:type="dxa"/>
          </w:tcPr>
          <w:p w14:paraId="14A09176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484" w:type="dxa"/>
          </w:tcPr>
          <w:p w14:paraId="6EF9210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подростков, занятых в трудовой временной летней занятости</w:t>
            </w:r>
          </w:p>
        </w:tc>
        <w:tc>
          <w:tcPr>
            <w:tcW w:w="784" w:type="dxa"/>
          </w:tcPr>
          <w:p w14:paraId="6674D61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2B472F51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64EEF7E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3EA99C6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отчета по трудовой занятости</w:t>
            </w:r>
          </w:p>
        </w:tc>
        <w:tc>
          <w:tcPr>
            <w:tcW w:w="1559" w:type="dxa"/>
          </w:tcPr>
          <w:p w14:paraId="0BE217C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</w:t>
            </w:r>
          </w:p>
        </w:tc>
        <w:tc>
          <w:tcPr>
            <w:tcW w:w="1701" w:type="dxa"/>
          </w:tcPr>
          <w:p w14:paraId="7BB7DB0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Комсомольского муниципального района Ивановской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области, МКУ ГДК</w:t>
            </w:r>
          </w:p>
        </w:tc>
        <w:tc>
          <w:tcPr>
            <w:tcW w:w="1359" w:type="dxa"/>
          </w:tcPr>
          <w:p w14:paraId="575A874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человек</w:t>
            </w:r>
          </w:p>
        </w:tc>
        <w:tc>
          <w:tcPr>
            <w:tcW w:w="1701" w:type="dxa"/>
          </w:tcPr>
          <w:p w14:paraId="4705038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2664AC6E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37CAC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6A434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01AA0336" w14:textId="77777777" w:rsidTr="009B0BD3">
        <w:trPr>
          <w:trHeight w:val="712"/>
          <w:jc w:val="center"/>
        </w:trPr>
        <w:tc>
          <w:tcPr>
            <w:tcW w:w="362" w:type="dxa"/>
          </w:tcPr>
          <w:p w14:paraId="401E098B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84" w:type="dxa"/>
          </w:tcPr>
          <w:p w14:paraId="5B60FD8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784" w:type="dxa"/>
          </w:tcPr>
          <w:p w14:paraId="32EAEA5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792C5A8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3599C7D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6794FC1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1-ФК</w:t>
            </w:r>
          </w:p>
        </w:tc>
        <w:tc>
          <w:tcPr>
            <w:tcW w:w="1559" w:type="dxa"/>
          </w:tcPr>
          <w:p w14:paraId="5997EEE6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701" w:type="dxa"/>
          </w:tcPr>
          <w:p w14:paraId="34B4C0A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154F8B0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2794720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04E6D65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B903F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D933E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4E375082" w14:textId="77777777" w:rsidTr="009B0BD3">
        <w:trPr>
          <w:trHeight w:val="712"/>
          <w:jc w:val="center"/>
        </w:trPr>
        <w:tc>
          <w:tcPr>
            <w:tcW w:w="362" w:type="dxa"/>
          </w:tcPr>
          <w:p w14:paraId="7249E89C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484" w:type="dxa"/>
          </w:tcPr>
          <w:p w14:paraId="186D9925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784" w:type="dxa"/>
          </w:tcPr>
          <w:p w14:paraId="3F98D1D2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64B633A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3CE8DA7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4C113183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559" w:type="dxa"/>
          </w:tcPr>
          <w:p w14:paraId="4AA5503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701" w:type="dxa"/>
          </w:tcPr>
          <w:p w14:paraId="4303682F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74C0A5D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1DA82AD7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578030E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6BDFF91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648B0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182C892F" w14:textId="77777777" w:rsidTr="009B0BD3">
        <w:trPr>
          <w:trHeight w:val="712"/>
          <w:jc w:val="center"/>
        </w:trPr>
        <w:tc>
          <w:tcPr>
            <w:tcW w:w="362" w:type="dxa"/>
          </w:tcPr>
          <w:p w14:paraId="3B185C73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484" w:type="dxa"/>
          </w:tcPr>
          <w:p w14:paraId="309F7DB9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784" w:type="dxa"/>
          </w:tcPr>
          <w:p w14:paraId="71A6E2C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2A57759E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7847E937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79CAD35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559" w:type="dxa"/>
          </w:tcPr>
          <w:p w14:paraId="751BCF08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46E258EC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747A28A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книг</w:t>
            </w:r>
          </w:p>
        </w:tc>
        <w:tc>
          <w:tcPr>
            <w:tcW w:w="1701" w:type="dxa"/>
          </w:tcPr>
          <w:p w14:paraId="0D7777FA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муниципального района Ивановской области, МКУК «Городская библиотека»</w:t>
            </w:r>
          </w:p>
          <w:p w14:paraId="3B426080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7CEE8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D8B88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51CE78AD" w14:textId="77777777" w:rsidTr="009B0BD3">
        <w:trPr>
          <w:trHeight w:val="712"/>
          <w:jc w:val="center"/>
        </w:trPr>
        <w:tc>
          <w:tcPr>
            <w:tcW w:w="362" w:type="dxa"/>
          </w:tcPr>
          <w:p w14:paraId="7F979DFF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484" w:type="dxa"/>
          </w:tcPr>
          <w:p w14:paraId="76953C3D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Поступление книжного фонда в сельские филиалы МКУК «Городская библиотека»</w:t>
            </w:r>
          </w:p>
        </w:tc>
        <w:tc>
          <w:tcPr>
            <w:tcW w:w="784" w:type="dxa"/>
          </w:tcPr>
          <w:p w14:paraId="5634F30F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485D6CE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01.01.2024- 31.12.2027</w:t>
            </w:r>
          </w:p>
        </w:tc>
        <w:tc>
          <w:tcPr>
            <w:tcW w:w="3154" w:type="dxa"/>
          </w:tcPr>
          <w:p w14:paraId="4326B2D4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3EA7469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324C8F1D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3E1B071B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2DEC59C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5F3DA96B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99648E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B3910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4D502DE4" w14:textId="77777777" w:rsidTr="009B0BD3">
        <w:trPr>
          <w:trHeight w:val="712"/>
          <w:jc w:val="center"/>
        </w:trPr>
        <w:tc>
          <w:tcPr>
            <w:tcW w:w="362" w:type="dxa"/>
          </w:tcPr>
          <w:p w14:paraId="78F87037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484" w:type="dxa"/>
          </w:tcPr>
          <w:p w14:paraId="6DF5F958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Проведено мероприятие по комплектованию книжного фонда сельских филиалов МКУК «Городская библиотека»</w:t>
            </w:r>
          </w:p>
        </w:tc>
        <w:tc>
          <w:tcPr>
            <w:tcW w:w="784" w:type="dxa"/>
          </w:tcPr>
          <w:p w14:paraId="106B9F7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0BD1E49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01.01.2024- 31.12.2027</w:t>
            </w:r>
          </w:p>
        </w:tc>
        <w:tc>
          <w:tcPr>
            <w:tcW w:w="3154" w:type="dxa"/>
          </w:tcPr>
          <w:p w14:paraId="0E3A289B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68346FF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мероприятий</w:t>
            </w:r>
          </w:p>
        </w:tc>
        <w:tc>
          <w:tcPr>
            <w:tcW w:w="1701" w:type="dxa"/>
          </w:tcPr>
          <w:p w14:paraId="3EB73BC7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Комсомольского муниципального района Ивановской области, МКУК </w:t>
            </w: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«Городская библиотека»</w:t>
            </w:r>
          </w:p>
        </w:tc>
        <w:tc>
          <w:tcPr>
            <w:tcW w:w="1359" w:type="dxa"/>
          </w:tcPr>
          <w:p w14:paraId="167D2939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мероприятий</w:t>
            </w:r>
          </w:p>
        </w:tc>
        <w:tc>
          <w:tcPr>
            <w:tcW w:w="1701" w:type="dxa"/>
          </w:tcPr>
          <w:p w14:paraId="5AA320B5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3F2AB804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E23962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C04CD3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B52D87" w:rsidRPr="000C0E40" w14:paraId="5B3CE5D6" w14:textId="77777777" w:rsidTr="009B0BD3">
        <w:trPr>
          <w:trHeight w:val="712"/>
          <w:jc w:val="center"/>
        </w:trPr>
        <w:tc>
          <w:tcPr>
            <w:tcW w:w="362" w:type="dxa"/>
          </w:tcPr>
          <w:p w14:paraId="17FD6B9B" w14:textId="77777777" w:rsidR="00B52D87" w:rsidRPr="000C0E40" w:rsidRDefault="00B52D87" w:rsidP="009B0BD3">
            <w:pPr>
              <w:rPr>
                <w:color w:val="000000" w:themeColor="text1"/>
                <w:sz w:val="22"/>
                <w:szCs w:val="22"/>
              </w:rPr>
            </w:pPr>
            <w:r w:rsidRPr="000C0E40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484" w:type="dxa"/>
          </w:tcPr>
          <w:p w14:paraId="7015E2BC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МКУК «Городская библиотека»</w:t>
            </w:r>
          </w:p>
        </w:tc>
        <w:tc>
          <w:tcPr>
            <w:tcW w:w="784" w:type="dxa"/>
          </w:tcPr>
          <w:p w14:paraId="12A846C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5CB0EDBA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01.01.2027-31.12.2027</w:t>
            </w:r>
          </w:p>
        </w:tc>
        <w:tc>
          <w:tcPr>
            <w:tcW w:w="3154" w:type="dxa"/>
          </w:tcPr>
          <w:p w14:paraId="0A9CEED0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418246CD" w14:textId="77777777" w:rsidR="00B52D87" w:rsidRPr="000C0E40" w:rsidRDefault="00B52D87" w:rsidP="009B0BD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E30AE1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4A251C8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C32E46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36D2E9C1" w14:textId="77777777" w:rsidR="00B52D87" w:rsidRPr="000C0E40" w:rsidRDefault="00B52D87" w:rsidP="009B0BD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5E5F0A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70D8E0" w14:textId="77777777" w:rsidR="00B52D87" w:rsidRPr="000C0E40" w:rsidRDefault="00B52D87" w:rsidP="009B0B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C0E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</w:tbl>
    <w:p w14:paraId="4A4A2220" w14:textId="77777777" w:rsidR="00B52D87" w:rsidRPr="000C0E40" w:rsidRDefault="00B52D87" w:rsidP="00B52D87">
      <w:pPr>
        <w:pStyle w:val="ConsPlusNormal"/>
        <w:outlineLvl w:val="3"/>
        <w:rPr>
          <w:rFonts w:ascii="Times New Roman" w:hAnsi="Times New Roman" w:cs="Times New Roman"/>
          <w:b/>
          <w:sz w:val="28"/>
          <w:szCs w:val="28"/>
        </w:rPr>
        <w:sectPr w:rsidR="00B52D87" w:rsidRPr="000C0E40" w:rsidSect="002C171D">
          <w:pgSz w:w="16838" w:h="11906" w:orient="landscape"/>
          <w:pgMar w:top="993" w:right="567" w:bottom="1134" w:left="1134" w:header="720" w:footer="720" w:gutter="0"/>
          <w:cols w:space="720"/>
        </w:sectPr>
      </w:pPr>
    </w:p>
    <w:p w14:paraId="4C8BF0A1" w14:textId="77777777" w:rsidR="00B52D87" w:rsidRPr="000C0E40" w:rsidRDefault="00B52D87" w:rsidP="00B52D8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  <w:lang w:eastAsia="en-US"/>
        </w:rPr>
      </w:pPr>
      <w:r w:rsidRPr="000C0E40">
        <w:rPr>
          <w:b/>
          <w:noProof/>
          <w:color w:val="auto"/>
          <w:sz w:val="28"/>
          <w:szCs w:val="28"/>
        </w:rPr>
        <w:lastRenderedPageBreak/>
        <w:drawing>
          <wp:inline distT="0" distB="0" distL="0" distR="0" wp14:anchorId="3A16126C" wp14:editId="7BCD8B81">
            <wp:extent cx="552450" cy="666750"/>
            <wp:effectExtent l="19050" t="0" r="0" b="0"/>
            <wp:docPr id="7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B3618" w14:textId="77777777" w:rsidR="00B52D87" w:rsidRPr="000C0E40" w:rsidRDefault="00B52D87" w:rsidP="00B52D87">
      <w:pPr>
        <w:keepNext/>
        <w:jc w:val="center"/>
        <w:outlineLvl w:val="0"/>
        <w:rPr>
          <w:b/>
          <w:bCs/>
          <w:color w:val="003366"/>
          <w:sz w:val="36"/>
          <w:lang w:eastAsia="en-US"/>
        </w:rPr>
      </w:pPr>
      <w:r w:rsidRPr="000C0E40">
        <w:rPr>
          <w:b/>
          <w:bCs/>
          <w:color w:val="003366"/>
          <w:sz w:val="36"/>
          <w:lang w:eastAsia="en-US"/>
        </w:rPr>
        <w:t>ПОСТАНОВЛЕНИЕ</w:t>
      </w:r>
    </w:p>
    <w:p w14:paraId="7076F5E1" w14:textId="77777777" w:rsidR="00B52D87" w:rsidRPr="000C0E40" w:rsidRDefault="00B52D87" w:rsidP="00B52D87">
      <w:pPr>
        <w:jc w:val="center"/>
        <w:rPr>
          <w:b/>
          <w:color w:val="003366"/>
          <w:lang w:eastAsia="en-US"/>
        </w:rPr>
      </w:pPr>
      <w:r w:rsidRPr="000C0E40">
        <w:rPr>
          <w:b/>
          <w:color w:val="003366"/>
          <w:lang w:eastAsia="en-US"/>
        </w:rPr>
        <w:t>АДМИНИСТРАЦИИ</w:t>
      </w:r>
    </w:p>
    <w:p w14:paraId="1EC3BDAA" w14:textId="77777777" w:rsidR="00B52D87" w:rsidRPr="000C0E40" w:rsidRDefault="00B52D87" w:rsidP="00B52D87">
      <w:pPr>
        <w:jc w:val="center"/>
        <w:rPr>
          <w:b/>
          <w:color w:val="003366"/>
          <w:lang w:eastAsia="en-US"/>
        </w:rPr>
      </w:pPr>
      <w:r w:rsidRPr="000C0E40">
        <w:rPr>
          <w:b/>
          <w:color w:val="003366"/>
          <w:lang w:eastAsia="en-US"/>
        </w:rPr>
        <w:t xml:space="preserve"> КОМСОМОЛЬСКОГО МУНИЦИПАЛЬНОГО РАЙОНА</w:t>
      </w:r>
    </w:p>
    <w:p w14:paraId="564FDF39" w14:textId="77777777" w:rsidR="00B52D87" w:rsidRPr="000C0E40" w:rsidRDefault="00B52D87" w:rsidP="00B52D87">
      <w:pPr>
        <w:jc w:val="center"/>
        <w:rPr>
          <w:b/>
          <w:color w:val="003366"/>
          <w:lang w:eastAsia="en-US"/>
        </w:rPr>
      </w:pPr>
      <w:r w:rsidRPr="000C0E40">
        <w:rPr>
          <w:b/>
          <w:color w:val="003366"/>
          <w:lang w:eastAsia="en-US"/>
        </w:rPr>
        <w:t>ИВАНОВСКОЙ ОБЛАСТИ</w:t>
      </w:r>
    </w:p>
    <w:p w14:paraId="51337DF3" w14:textId="77777777" w:rsidR="00B52D87" w:rsidRPr="000C0E40" w:rsidRDefault="00B52D87" w:rsidP="00B52D87">
      <w:pPr>
        <w:jc w:val="center"/>
        <w:rPr>
          <w:color w:val="auto"/>
          <w:lang w:eastAsia="en-US"/>
        </w:rPr>
      </w:pP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52D87" w:rsidRPr="000C0E40" w14:paraId="2F50B753" w14:textId="77777777" w:rsidTr="009B0BD3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F73B0DD" w14:textId="77777777" w:rsidR="00B52D87" w:rsidRPr="000C0E40" w:rsidRDefault="00B52D87" w:rsidP="009B0BD3">
            <w:pPr>
              <w:jc w:val="center"/>
              <w:rPr>
                <w:color w:val="003366"/>
                <w:lang w:eastAsia="en-US"/>
              </w:rPr>
            </w:pPr>
            <w:r w:rsidRPr="000C0E40">
              <w:rPr>
                <w:color w:val="003366"/>
                <w:lang w:eastAsia="en-US"/>
              </w:rPr>
              <w:t xml:space="preserve">155150, Ивановская область, </w:t>
            </w:r>
            <w:proofErr w:type="spellStart"/>
            <w:r w:rsidRPr="000C0E40">
              <w:rPr>
                <w:color w:val="003366"/>
                <w:lang w:eastAsia="en-US"/>
              </w:rPr>
              <w:t>г.Комсомольск</w:t>
            </w:r>
            <w:proofErr w:type="spellEnd"/>
            <w:r w:rsidRPr="000C0E40">
              <w:rPr>
                <w:color w:val="003366"/>
                <w:lang w:eastAsia="en-US"/>
              </w:rPr>
              <w:t xml:space="preserve">, ул.50 лет ВЛКСМ, д.2, ИНН </w:t>
            </w:r>
            <w:proofErr w:type="gramStart"/>
            <w:r w:rsidRPr="000C0E40">
              <w:rPr>
                <w:color w:val="003366"/>
                <w:lang w:eastAsia="en-US"/>
              </w:rPr>
              <w:t>3714002224,КПП</w:t>
            </w:r>
            <w:proofErr w:type="gramEnd"/>
            <w:r w:rsidRPr="000C0E40">
              <w:rPr>
                <w:color w:val="003366"/>
                <w:lang w:eastAsia="en-US"/>
              </w:rPr>
              <w:t xml:space="preserve"> 371401001,</w:t>
            </w:r>
          </w:p>
          <w:p w14:paraId="5454E31A" w14:textId="77777777" w:rsidR="00B52D87" w:rsidRPr="000C0E40" w:rsidRDefault="00B52D87" w:rsidP="009B0BD3">
            <w:pPr>
              <w:jc w:val="center"/>
              <w:rPr>
                <w:color w:val="003366"/>
                <w:lang w:eastAsia="en-US"/>
              </w:rPr>
            </w:pPr>
            <w:r w:rsidRPr="000C0E40">
              <w:rPr>
                <w:color w:val="003366"/>
                <w:lang w:eastAsia="en-US"/>
              </w:rPr>
              <w:t xml:space="preserve">ОГРН 1023701625595, Тел./Факс (49352) 4-11-78, </w:t>
            </w:r>
            <w:proofErr w:type="spellStart"/>
            <w:r w:rsidRPr="000C0E40">
              <w:rPr>
                <w:color w:val="003366"/>
                <w:lang w:eastAsia="en-US"/>
              </w:rPr>
              <w:t>e-mail</w:t>
            </w:r>
            <w:proofErr w:type="spellEnd"/>
            <w:r w:rsidRPr="000C0E40">
              <w:rPr>
                <w:color w:val="003366"/>
                <w:lang w:eastAsia="en-US"/>
              </w:rPr>
              <w:t xml:space="preserve">: </w:t>
            </w:r>
            <w:hyperlink r:id="rId14" w:history="1">
              <w:r w:rsidRPr="000C0E40">
                <w:rPr>
                  <w:color w:val="0000FF"/>
                  <w:u w:val="single"/>
                  <w:lang w:eastAsia="en-US"/>
                </w:rPr>
                <w:t>admin.komsomolsk@mail.ru</w:t>
              </w:r>
            </w:hyperlink>
          </w:p>
          <w:p w14:paraId="57994DF6" w14:textId="77777777" w:rsidR="00B52D87" w:rsidRPr="000C0E40" w:rsidRDefault="00B52D87" w:rsidP="009B0BD3">
            <w:pPr>
              <w:rPr>
                <w:color w:val="003366"/>
                <w:sz w:val="28"/>
                <w:szCs w:val="28"/>
                <w:lang w:eastAsia="en-US"/>
              </w:rPr>
            </w:pPr>
          </w:p>
        </w:tc>
      </w:tr>
      <w:tr w:rsidR="00B52D87" w:rsidRPr="000C0E40" w14:paraId="4AED813E" w14:textId="77777777" w:rsidTr="009B0BD3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4695C6A4" w14:textId="77777777" w:rsidR="00B52D87" w:rsidRPr="000C0E40" w:rsidRDefault="00B52D87" w:rsidP="009B0BD3">
            <w:pPr>
              <w:ind w:right="-108"/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14:paraId="7AF25319" w14:textId="77777777" w:rsidR="00B52D87" w:rsidRPr="000C0E40" w:rsidRDefault="00B52D87" w:rsidP="009B0BD3">
            <w:pPr>
              <w:ind w:right="-108"/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  <w:p w14:paraId="3D6AD7E6" w14:textId="77777777" w:rsidR="00B52D87" w:rsidRPr="000C0E40" w:rsidRDefault="00B52D87" w:rsidP="009B0BD3">
            <w:pPr>
              <w:ind w:right="-108"/>
              <w:jc w:val="center"/>
              <w:rPr>
                <w:color w:val="auto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46E96919" w14:textId="77777777" w:rsidR="00B52D87" w:rsidRPr="000C0E40" w:rsidRDefault="00B52D87" w:rsidP="009B0BD3">
            <w:pPr>
              <w:ind w:right="-108"/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  <w:p w14:paraId="0371B60F" w14:textId="77777777" w:rsidR="00B52D87" w:rsidRPr="000C0E40" w:rsidRDefault="00B52D87" w:rsidP="009B0BD3">
            <w:pPr>
              <w:ind w:right="-108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40" w:type="dxa"/>
            <w:vAlign w:val="bottom"/>
          </w:tcPr>
          <w:p w14:paraId="3C6205FC" w14:textId="77777777" w:rsidR="00B52D87" w:rsidRPr="000C0E40" w:rsidRDefault="00B52D87" w:rsidP="009B0BD3">
            <w:pPr>
              <w:ind w:left="-734" w:firstLine="720"/>
              <w:rPr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178C78A7" w14:textId="77777777" w:rsidR="00B52D87" w:rsidRPr="000C0E40" w:rsidRDefault="00B52D87" w:rsidP="009B0BD3">
            <w:pPr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  <w:p w14:paraId="02FD6BEC" w14:textId="77777777" w:rsidR="00B52D87" w:rsidRPr="000C0E40" w:rsidRDefault="00B52D87" w:rsidP="009B0BD3">
            <w:pPr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1417" w:type="dxa"/>
            <w:vAlign w:val="bottom"/>
          </w:tcPr>
          <w:p w14:paraId="4F21FAA0" w14:textId="77777777" w:rsidR="00B52D87" w:rsidRPr="000C0E40" w:rsidRDefault="00B52D87" w:rsidP="009B0BD3">
            <w:pPr>
              <w:rPr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2025г.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6598A750" w14:textId="77777777" w:rsidR="00B52D87" w:rsidRPr="000C0E40" w:rsidRDefault="00B52D87" w:rsidP="009B0BD3">
            <w:pPr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  <w:p w14:paraId="2C579B14" w14:textId="77777777" w:rsidR="00B52D87" w:rsidRPr="000C0E40" w:rsidRDefault="00B52D87" w:rsidP="009B0BD3">
            <w:pPr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color w:val="auto"/>
                <w:sz w:val="28"/>
                <w:szCs w:val="28"/>
                <w:lang w:eastAsia="en-US"/>
              </w:rPr>
              <w:t>166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37E52123" w14:textId="77777777" w:rsidR="00B52D87" w:rsidRPr="000C0E40" w:rsidRDefault="00B52D87" w:rsidP="009B0BD3">
            <w:pPr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6C351181" w14:textId="77777777" w:rsidR="00B52D87" w:rsidRPr="000C0E40" w:rsidRDefault="00B52D87" w:rsidP="009B0BD3">
            <w:pPr>
              <w:jc w:val="center"/>
              <w:rPr>
                <w:color w:val="auto"/>
                <w:lang w:eastAsia="en-US"/>
              </w:rPr>
            </w:pPr>
          </w:p>
        </w:tc>
      </w:tr>
    </w:tbl>
    <w:p w14:paraId="1483F946" w14:textId="77777777" w:rsidR="00B52D87" w:rsidRPr="000C0E40" w:rsidRDefault="00B52D87" w:rsidP="00B52D87">
      <w:pPr>
        <w:spacing w:before="100" w:beforeAutospacing="1" w:after="100" w:afterAutospacing="1"/>
        <w:jc w:val="center"/>
        <w:rPr>
          <w:b/>
          <w:sz w:val="27"/>
          <w:szCs w:val="27"/>
        </w:rPr>
      </w:pPr>
    </w:p>
    <w:p w14:paraId="25FEAC6D" w14:textId="77777777" w:rsidR="00B52D87" w:rsidRPr="000C0E40" w:rsidRDefault="00B52D87" w:rsidP="00B52D87">
      <w:pPr>
        <w:shd w:val="clear" w:color="auto" w:fill="FFFFFF"/>
        <w:jc w:val="center"/>
        <w:rPr>
          <w:b/>
          <w:sz w:val="27"/>
          <w:szCs w:val="27"/>
        </w:rPr>
      </w:pPr>
      <w:r w:rsidRPr="000C0E40">
        <w:rPr>
          <w:b/>
          <w:sz w:val="27"/>
          <w:szCs w:val="27"/>
        </w:rPr>
        <w:t>О внесении изменений в постановление Администрации Комсомольского муниципального района от 27.12.2023 №334 «Об утверждении муниципальной программы Комсомольского городского поселения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</w:t>
      </w:r>
    </w:p>
    <w:p w14:paraId="36299BB4" w14:textId="77777777" w:rsidR="00B52D87" w:rsidRPr="000C0E40" w:rsidRDefault="00B52D87" w:rsidP="00B52D87">
      <w:pPr>
        <w:shd w:val="clear" w:color="auto" w:fill="FFFFFF"/>
        <w:jc w:val="center"/>
        <w:rPr>
          <w:b/>
          <w:sz w:val="27"/>
          <w:szCs w:val="27"/>
        </w:rPr>
      </w:pPr>
      <w:r w:rsidRPr="000C0E40">
        <w:rPr>
          <w:b/>
          <w:sz w:val="27"/>
          <w:szCs w:val="27"/>
        </w:rPr>
        <w:t>Комсомольского городского поселения»</w:t>
      </w:r>
    </w:p>
    <w:p w14:paraId="75471484" w14:textId="77777777" w:rsidR="00B52D87" w:rsidRPr="000C0E40" w:rsidRDefault="00B52D87" w:rsidP="00B52D87">
      <w:pPr>
        <w:spacing w:before="100" w:beforeAutospacing="1" w:after="100" w:afterAutospacing="1"/>
        <w:jc w:val="both"/>
        <w:rPr>
          <w:b/>
          <w:sz w:val="27"/>
          <w:szCs w:val="27"/>
        </w:rPr>
      </w:pPr>
      <w:r w:rsidRPr="000C0E40">
        <w:rPr>
          <w:sz w:val="27"/>
          <w:szCs w:val="27"/>
        </w:rPr>
        <w:t xml:space="preserve">        В соответствии с постановлениями Администрации Комсомольского муниципального района от 21.04.2023 г. №117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района,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 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 </w:t>
      </w:r>
      <w:r w:rsidRPr="000C0E40">
        <w:rPr>
          <w:b/>
          <w:sz w:val="27"/>
          <w:szCs w:val="27"/>
        </w:rPr>
        <w:t>ПОСТАНОВЛЯЕТ:</w:t>
      </w:r>
    </w:p>
    <w:p w14:paraId="42EAFAC6" w14:textId="77777777" w:rsidR="00B52D87" w:rsidRPr="000C0E40" w:rsidRDefault="00B52D87" w:rsidP="00B52D87">
      <w:pPr>
        <w:shd w:val="clear" w:color="auto" w:fill="FFFFFF"/>
        <w:jc w:val="both"/>
        <w:rPr>
          <w:sz w:val="27"/>
          <w:szCs w:val="27"/>
        </w:rPr>
      </w:pPr>
      <w:r w:rsidRPr="000C0E40">
        <w:rPr>
          <w:sz w:val="27"/>
          <w:szCs w:val="27"/>
        </w:rPr>
        <w:t>1. Внести в постановление Администрации Комсомольского муниципального района от 27.12.2023 №334 «Об утверждении муниципальной программы Комсомольского городского поселения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 изменения, изложив приложение к постановлению в новой редакции (прилагается).</w:t>
      </w:r>
    </w:p>
    <w:p w14:paraId="4BA34A48" w14:textId="77777777" w:rsidR="00B52D87" w:rsidRPr="000C0E40" w:rsidRDefault="00B52D87" w:rsidP="00B52D87">
      <w:pPr>
        <w:spacing w:before="100" w:beforeAutospacing="1" w:after="100" w:afterAutospacing="1"/>
        <w:jc w:val="both"/>
        <w:rPr>
          <w:sz w:val="27"/>
          <w:szCs w:val="27"/>
        </w:rPr>
      </w:pPr>
      <w:r w:rsidRPr="000C0E40">
        <w:rPr>
          <w:sz w:val="27"/>
          <w:szCs w:val="27"/>
        </w:rPr>
        <w:lastRenderedPageBreak/>
        <w:t xml:space="preserve">2. Разместить настоящее постановление на официальном сайте органов местного самоуправления Комсомольского муниципального района в информационно-телекоммуникационной сети «Интернет» и опубликовать в «Вестнике нормативных правовых актов органов местного </w:t>
      </w:r>
      <w:proofErr w:type="gramStart"/>
      <w:r w:rsidRPr="000C0E40">
        <w:rPr>
          <w:sz w:val="27"/>
          <w:szCs w:val="27"/>
        </w:rPr>
        <w:t>самоуправления  Комсомольского</w:t>
      </w:r>
      <w:proofErr w:type="gramEnd"/>
      <w:r w:rsidRPr="000C0E40">
        <w:rPr>
          <w:sz w:val="27"/>
          <w:szCs w:val="27"/>
        </w:rPr>
        <w:t xml:space="preserve"> муниципального района».</w:t>
      </w:r>
    </w:p>
    <w:p w14:paraId="52658984" w14:textId="77777777" w:rsidR="00B52D87" w:rsidRPr="000C0E40" w:rsidRDefault="00B52D87" w:rsidP="00B52D87">
      <w:pPr>
        <w:spacing w:before="100" w:beforeAutospacing="1" w:after="100" w:afterAutospacing="1"/>
        <w:jc w:val="both"/>
        <w:rPr>
          <w:sz w:val="27"/>
          <w:szCs w:val="27"/>
        </w:rPr>
      </w:pPr>
      <w:r w:rsidRPr="000C0E40">
        <w:rPr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14:paraId="1C59733C" w14:textId="77777777" w:rsidR="00B52D87" w:rsidRPr="000C0E40" w:rsidRDefault="00B52D87" w:rsidP="00B52D87">
      <w:pPr>
        <w:spacing w:before="100" w:beforeAutospacing="1" w:after="100" w:afterAutospacing="1"/>
        <w:jc w:val="both"/>
        <w:rPr>
          <w:sz w:val="27"/>
          <w:szCs w:val="27"/>
        </w:rPr>
      </w:pPr>
      <w:r w:rsidRPr="000C0E40">
        <w:rPr>
          <w:sz w:val="27"/>
          <w:szCs w:val="27"/>
        </w:rPr>
        <w:t xml:space="preserve">4.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И.Г. </w:t>
      </w:r>
    </w:p>
    <w:p w14:paraId="2EA675F4" w14:textId="77777777" w:rsidR="00B52D87" w:rsidRPr="000C0E40" w:rsidRDefault="00B52D87" w:rsidP="00B52D87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auto"/>
          <w:sz w:val="23"/>
          <w:szCs w:val="23"/>
          <w:lang w:eastAsia="en-US"/>
        </w:rPr>
      </w:pPr>
    </w:p>
    <w:p w14:paraId="4307CB1C" w14:textId="77777777" w:rsidR="00B52D87" w:rsidRPr="000C0E40" w:rsidRDefault="00B52D87" w:rsidP="00B52D87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auto"/>
          <w:sz w:val="23"/>
          <w:szCs w:val="23"/>
          <w:lang w:eastAsia="en-US"/>
        </w:rPr>
      </w:pPr>
    </w:p>
    <w:p w14:paraId="1D07D73A" w14:textId="77777777" w:rsidR="00B52D87" w:rsidRPr="000C0E40" w:rsidRDefault="00B52D87" w:rsidP="00B52D87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auto"/>
          <w:sz w:val="23"/>
          <w:szCs w:val="23"/>
          <w:lang w:eastAsia="en-US"/>
        </w:rPr>
      </w:pPr>
    </w:p>
    <w:p w14:paraId="50D88EAE" w14:textId="77777777" w:rsidR="00B52D87" w:rsidRPr="000C0E40" w:rsidRDefault="00B52D87" w:rsidP="00B52D87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auto"/>
          <w:sz w:val="23"/>
          <w:szCs w:val="23"/>
          <w:lang w:eastAsia="en-US"/>
        </w:rPr>
      </w:pPr>
    </w:p>
    <w:p w14:paraId="1EE69569" w14:textId="77777777" w:rsidR="00B52D87" w:rsidRPr="000C0E40" w:rsidRDefault="00B52D87" w:rsidP="00B52D87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3"/>
          <w:lang w:eastAsia="en-US"/>
        </w:rPr>
      </w:pPr>
      <w:r w:rsidRPr="000C0E40">
        <w:rPr>
          <w:b/>
          <w:color w:val="auto"/>
          <w:sz w:val="28"/>
          <w:szCs w:val="23"/>
          <w:lang w:eastAsia="en-US"/>
        </w:rPr>
        <w:t>Глава Комсомольского</w:t>
      </w:r>
    </w:p>
    <w:p w14:paraId="0EFE9BB7" w14:textId="77777777" w:rsidR="00B52D87" w:rsidRPr="000C0E40" w:rsidRDefault="00B52D87" w:rsidP="00B52D87">
      <w:pPr>
        <w:spacing w:after="200" w:line="0" w:lineRule="atLeast"/>
        <w:ind w:left="-142" w:right="-2"/>
        <w:contextualSpacing/>
        <w:rPr>
          <w:b/>
          <w:color w:val="auto"/>
          <w:sz w:val="28"/>
          <w:szCs w:val="23"/>
          <w:lang w:eastAsia="en-US"/>
        </w:rPr>
      </w:pPr>
      <w:r w:rsidRPr="000C0E40">
        <w:rPr>
          <w:b/>
          <w:color w:val="auto"/>
          <w:sz w:val="28"/>
          <w:szCs w:val="23"/>
          <w:lang w:eastAsia="en-US"/>
        </w:rPr>
        <w:t xml:space="preserve"> муниципального </w:t>
      </w:r>
      <w:proofErr w:type="gramStart"/>
      <w:r w:rsidRPr="000C0E40">
        <w:rPr>
          <w:b/>
          <w:color w:val="auto"/>
          <w:sz w:val="28"/>
          <w:szCs w:val="23"/>
          <w:lang w:eastAsia="en-US"/>
        </w:rPr>
        <w:t xml:space="preserve">района:   </w:t>
      </w:r>
      <w:proofErr w:type="gramEnd"/>
      <w:r w:rsidRPr="000C0E40">
        <w:rPr>
          <w:b/>
          <w:color w:val="auto"/>
          <w:sz w:val="28"/>
          <w:szCs w:val="23"/>
          <w:lang w:eastAsia="en-US"/>
        </w:rPr>
        <w:t xml:space="preserve">                                                 О.В. </w:t>
      </w:r>
      <w:proofErr w:type="spellStart"/>
      <w:r w:rsidRPr="000C0E40">
        <w:rPr>
          <w:b/>
          <w:color w:val="auto"/>
          <w:sz w:val="28"/>
          <w:szCs w:val="23"/>
          <w:lang w:eastAsia="en-US"/>
        </w:rPr>
        <w:t>Бузулуцкая</w:t>
      </w:r>
      <w:proofErr w:type="spellEnd"/>
      <w:r w:rsidRPr="000C0E40">
        <w:rPr>
          <w:b/>
          <w:color w:val="auto"/>
          <w:sz w:val="28"/>
          <w:szCs w:val="23"/>
          <w:lang w:eastAsia="en-US"/>
        </w:rPr>
        <w:t xml:space="preserve"> </w:t>
      </w:r>
    </w:p>
    <w:p w14:paraId="58A8624B" w14:textId="77777777" w:rsidR="00B52D87" w:rsidRPr="000C0E40" w:rsidRDefault="00B52D87" w:rsidP="00B52D87">
      <w:pPr>
        <w:spacing w:after="200" w:line="0" w:lineRule="atLeast"/>
        <w:ind w:left="-142" w:right="-2"/>
        <w:contextualSpacing/>
        <w:rPr>
          <w:b/>
          <w:color w:val="auto"/>
          <w:sz w:val="28"/>
          <w:szCs w:val="23"/>
          <w:lang w:eastAsia="en-US"/>
        </w:rPr>
      </w:pPr>
    </w:p>
    <w:p w14:paraId="4ECFB488" w14:textId="77777777" w:rsidR="00B52D87" w:rsidRPr="000C0E40" w:rsidRDefault="00B52D87" w:rsidP="00B52D87">
      <w:pPr>
        <w:spacing w:after="200" w:line="0" w:lineRule="atLeast"/>
        <w:ind w:left="-142" w:right="-2"/>
        <w:contextualSpacing/>
        <w:rPr>
          <w:b/>
          <w:color w:val="auto"/>
          <w:sz w:val="28"/>
          <w:szCs w:val="23"/>
          <w:lang w:eastAsia="en-US"/>
        </w:rPr>
      </w:pPr>
    </w:p>
    <w:p w14:paraId="114DA4B8" w14:textId="77777777" w:rsidR="00B52D87" w:rsidRPr="000C0E40" w:rsidRDefault="00B52D87" w:rsidP="00B52D87">
      <w:pPr>
        <w:spacing w:line="0" w:lineRule="atLeast"/>
        <w:ind w:left="-142" w:right="-2"/>
        <w:contextualSpacing/>
        <w:jc w:val="right"/>
        <w:rPr>
          <w:rFonts w:eastAsia="Calibri"/>
          <w:color w:val="auto"/>
          <w:sz w:val="22"/>
          <w:szCs w:val="22"/>
          <w:lang w:eastAsia="en-US"/>
        </w:rPr>
      </w:pPr>
      <w:r w:rsidRPr="000C0E40">
        <w:rPr>
          <w:rFonts w:eastAsia="Calibri"/>
          <w:color w:val="auto"/>
          <w:sz w:val="22"/>
          <w:szCs w:val="22"/>
          <w:lang w:eastAsia="en-US"/>
        </w:rPr>
        <w:t xml:space="preserve">                                                             </w:t>
      </w:r>
    </w:p>
    <w:p w14:paraId="6AB4DC1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76D4A5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6CA6EA1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F031411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425BA8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67090A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76AFDF6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E9D9A5D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F37AD03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5F53404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AD954D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E97CE3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60CDCF5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299315F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A07FCC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F783986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243B979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B2F3119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1C7B5344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236209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18DD066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88096B9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6822FD7D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1638CC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31CD5D6" w14:textId="47194C1D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089CA2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4442BEB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6557A30" w14:textId="77777777" w:rsidR="00B52D87" w:rsidRPr="000C0E40" w:rsidRDefault="00B52D87" w:rsidP="00B52D87">
      <w:pPr>
        <w:jc w:val="right"/>
        <w:rPr>
          <w:color w:val="auto"/>
        </w:rPr>
      </w:pPr>
    </w:p>
    <w:p w14:paraId="583D6D87" w14:textId="77777777" w:rsidR="00B52D87" w:rsidRPr="000C0E40" w:rsidRDefault="00B52D87" w:rsidP="00B52D87">
      <w:pPr>
        <w:jc w:val="right"/>
        <w:rPr>
          <w:color w:val="auto"/>
        </w:rPr>
      </w:pPr>
    </w:p>
    <w:p w14:paraId="479FA664" w14:textId="77777777" w:rsidR="00B52D87" w:rsidRPr="000C0E40" w:rsidRDefault="00B52D87" w:rsidP="00B52D87">
      <w:pPr>
        <w:jc w:val="right"/>
        <w:rPr>
          <w:color w:val="auto"/>
        </w:rPr>
      </w:pPr>
    </w:p>
    <w:p w14:paraId="52BF15B5" w14:textId="77777777" w:rsidR="00B52D87" w:rsidRPr="000C0E40" w:rsidRDefault="00B52D87" w:rsidP="00B52D87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C0E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0C0E40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14:paraId="07B09042" w14:textId="77777777" w:rsidR="00B52D87" w:rsidRPr="000C0E40" w:rsidRDefault="00B52D87" w:rsidP="00B52D87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C0E4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Администрации Комсомольского</w:t>
      </w:r>
    </w:p>
    <w:p w14:paraId="1B9ADCBD" w14:textId="77777777" w:rsidR="00B52D87" w:rsidRPr="000C0E40" w:rsidRDefault="00B52D87" w:rsidP="00B52D87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0E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муниципального района  </w:t>
      </w:r>
    </w:p>
    <w:p w14:paraId="1F13114F" w14:textId="77777777" w:rsidR="00B52D87" w:rsidRPr="000C0E40" w:rsidRDefault="00B52D87" w:rsidP="00B52D87">
      <w:pPr>
        <w:jc w:val="right"/>
        <w:rPr>
          <w:color w:val="auto"/>
        </w:rPr>
      </w:pPr>
      <w:r w:rsidRPr="000C0E40">
        <w:t xml:space="preserve">                                                                                                    </w:t>
      </w:r>
      <w:r w:rsidRPr="000C0E40">
        <w:rPr>
          <w:u w:val="single"/>
        </w:rPr>
        <w:t xml:space="preserve">от </w:t>
      </w:r>
      <w:proofErr w:type="gramStart"/>
      <w:r w:rsidRPr="000C0E40">
        <w:rPr>
          <w:u w:val="single"/>
        </w:rPr>
        <w:t>« 12</w:t>
      </w:r>
      <w:proofErr w:type="gramEnd"/>
      <w:r w:rsidRPr="000C0E40">
        <w:rPr>
          <w:u w:val="single"/>
        </w:rPr>
        <w:t xml:space="preserve">   » 07  . 2025 г.  №166                       </w:t>
      </w:r>
    </w:p>
    <w:p w14:paraId="398BC496" w14:textId="77777777" w:rsidR="00B52D87" w:rsidRPr="000C0E40" w:rsidRDefault="00B52D87" w:rsidP="00B52D87">
      <w:pPr>
        <w:jc w:val="right"/>
        <w:rPr>
          <w:color w:val="auto"/>
        </w:rPr>
      </w:pPr>
    </w:p>
    <w:p w14:paraId="420193DF" w14:textId="43767FBD" w:rsidR="00B52D87" w:rsidRPr="000C0E40" w:rsidRDefault="00B52D87" w:rsidP="00B52D87">
      <w:pPr>
        <w:jc w:val="right"/>
        <w:rPr>
          <w:color w:val="auto"/>
          <w:u w:val="single"/>
        </w:rPr>
      </w:pPr>
      <w:r w:rsidRPr="000C0E40">
        <w:rPr>
          <w:color w:val="auto"/>
        </w:rPr>
        <w:t xml:space="preserve">Приложение к </w:t>
      </w:r>
      <w:proofErr w:type="gramStart"/>
      <w:r w:rsidRPr="000C0E40">
        <w:rPr>
          <w:color w:val="auto"/>
        </w:rPr>
        <w:t>постановлению  Администрации</w:t>
      </w:r>
      <w:proofErr w:type="gramEnd"/>
      <w:r w:rsidRPr="000C0E40">
        <w:rPr>
          <w:color w:val="auto"/>
        </w:rPr>
        <w:t xml:space="preserve"> Комсомольского                                                                                  муниципального района   </w:t>
      </w:r>
      <w:r w:rsidRPr="000C0E40">
        <w:rPr>
          <w:color w:val="auto"/>
          <w:u w:val="single"/>
        </w:rPr>
        <w:t>от « 27  » 12 . 2023 г № 334</w:t>
      </w:r>
    </w:p>
    <w:p w14:paraId="5192A2A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u w:val="single"/>
        </w:rPr>
      </w:pPr>
    </w:p>
    <w:p w14:paraId="01760BC7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28AE8C7D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4B505DEB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652FE2CA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791C3C71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4B47ABD1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17975901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243E3A4E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  <w:r w:rsidRPr="000C0E40">
        <w:rPr>
          <w:b/>
          <w:color w:val="auto"/>
          <w:sz w:val="28"/>
          <w:szCs w:val="28"/>
        </w:rPr>
        <w:t>Муниципальная программа Комсомольского городского поселения</w:t>
      </w:r>
    </w:p>
    <w:p w14:paraId="024F8BFF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40BA57F4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</w:p>
    <w:p w14:paraId="47CD0CD3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  <w:r w:rsidRPr="000C0E40">
        <w:rPr>
          <w:b/>
          <w:color w:val="auto"/>
          <w:sz w:val="28"/>
          <w:szCs w:val="28"/>
        </w:rPr>
        <w:t>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</w:t>
      </w:r>
    </w:p>
    <w:p w14:paraId="2071DBB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B05AB08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37F1F4F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EE0E587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04D23EFE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10C74CAD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8D53761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36BA565C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58FE443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1C3493D7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8186D1C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C1E8205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96ED228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3B81284A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64F37DF7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6C3459D3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F66DF7A" w14:textId="340F403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81F4D8E" w14:textId="73EF16AD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3645DFBD" w14:textId="31A516ED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56D3D98" w14:textId="6AE0AC3C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83C6698" w14:textId="5038A52B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8253532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18980D7C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1C4A1070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6065499D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8C5FD54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4E944B91" w14:textId="77777777" w:rsidR="00B52D87" w:rsidRPr="000C0E40" w:rsidRDefault="00B52D87" w:rsidP="00B52D87">
      <w:pPr>
        <w:spacing w:after="200" w:line="276" w:lineRule="auto"/>
        <w:contextualSpacing/>
        <w:jc w:val="center"/>
        <w:rPr>
          <w:rFonts w:eastAsia="Calibri"/>
          <w:b/>
          <w:color w:val="auto"/>
          <w:lang w:eastAsia="en-US"/>
        </w:rPr>
      </w:pPr>
    </w:p>
    <w:p w14:paraId="2A23E187" w14:textId="77777777" w:rsidR="00B52D87" w:rsidRPr="000C0E40" w:rsidRDefault="00B52D87" w:rsidP="00B52D87">
      <w:pPr>
        <w:spacing w:after="200" w:line="276" w:lineRule="auto"/>
        <w:ind w:left="-426" w:firstLine="710"/>
        <w:contextualSpacing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C0E40">
        <w:rPr>
          <w:rFonts w:eastAsia="Calibri"/>
          <w:b/>
          <w:color w:val="auto"/>
          <w:sz w:val="28"/>
          <w:szCs w:val="28"/>
          <w:lang w:eastAsia="en-US"/>
        </w:rPr>
        <w:t>Приоритеты и цели муниципальной политики в сфере организации и осуществлении первичных мер пожарной безопасности</w:t>
      </w:r>
    </w:p>
    <w:p w14:paraId="3D8FC871" w14:textId="77777777" w:rsidR="00B52D87" w:rsidRPr="000C0E40" w:rsidRDefault="00B52D87" w:rsidP="00B52D87">
      <w:pPr>
        <w:spacing w:before="25" w:after="25"/>
        <w:jc w:val="center"/>
        <w:rPr>
          <w:rFonts w:eastAsia="Calibri"/>
          <w:b/>
          <w:color w:val="332E2D"/>
          <w:spacing w:val="2"/>
        </w:rPr>
      </w:pPr>
    </w:p>
    <w:p w14:paraId="50096D11" w14:textId="77777777" w:rsidR="00B52D87" w:rsidRPr="000C0E40" w:rsidRDefault="00B52D87" w:rsidP="00B52D87">
      <w:pPr>
        <w:shd w:val="clear" w:color="auto" w:fill="FFFFFF"/>
        <w:spacing w:after="100" w:line="200" w:lineRule="atLeast"/>
        <w:ind w:firstLine="851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 xml:space="preserve">В целях обеспечения пожарной безопасности в городе Комсомольске, в соответствии с Федеральными законами от 21.12.94 </w:t>
      </w:r>
      <w:hyperlink r:id="rId15" w:history="1">
        <w:r w:rsidRPr="000C0E40">
          <w:rPr>
            <w:color w:val="0000FF"/>
            <w:sz w:val="28"/>
            <w:szCs w:val="28"/>
            <w:u w:val="single"/>
          </w:rPr>
          <w:t>N 69-ФЗ</w:t>
        </w:r>
      </w:hyperlink>
      <w:r w:rsidRPr="000C0E40">
        <w:rPr>
          <w:color w:val="auto"/>
          <w:sz w:val="28"/>
          <w:szCs w:val="28"/>
        </w:rPr>
        <w:t xml:space="preserve"> "О пожарной безопасности"  функционирует система обеспечения пожарной безопасности, являющаяся совокупностью сил и средств, а также мер правового, организационного, экономического и  социального характера, направленных на профилактику пожаров, их тушение и проведение аварийно-спасательных работ.</w:t>
      </w:r>
    </w:p>
    <w:p w14:paraId="14AA1319" w14:textId="77777777" w:rsidR="00B52D87" w:rsidRPr="000C0E40" w:rsidRDefault="00B52D87" w:rsidP="00B52D87">
      <w:pPr>
        <w:shd w:val="clear" w:color="auto" w:fill="FFFFFF"/>
        <w:spacing w:after="100" w:line="200" w:lineRule="atLeast"/>
        <w:ind w:firstLine="851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 xml:space="preserve">Обеспечение безопасности людей при возникновении возгораний техногенного, природного характера, профилактика пожаров в городе является важной составляющей реализации полномочий органов местного самоуправления. </w:t>
      </w:r>
      <w:proofErr w:type="gramStart"/>
      <w:r w:rsidRPr="000C0E40">
        <w:rPr>
          <w:color w:val="auto"/>
          <w:sz w:val="28"/>
          <w:szCs w:val="28"/>
        </w:rPr>
        <w:t>.Для</w:t>
      </w:r>
      <w:proofErr w:type="gramEnd"/>
      <w:r w:rsidRPr="000C0E40">
        <w:rPr>
          <w:color w:val="auto"/>
          <w:sz w:val="28"/>
          <w:szCs w:val="28"/>
        </w:rPr>
        <w:t xml:space="preserve"> целей пожаро</w:t>
      </w:r>
      <w:r w:rsidRPr="000C0E40">
        <w:rPr>
          <w:color w:val="auto"/>
          <w:sz w:val="28"/>
          <w:szCs w:val="28"/>
        </w:rPr>
        <w:softHyphen/>
        <w:t>тушения используют  стационарное устройство – Гидранты. Они предназначены для отбора воды из наружных </w:t>
      </w:r>
      <w:hyperlink r:id="rId16" w:history="1">
        <w:r w:rsidRPr="000C0E40">
          <w:rPr>
            <w:color w:val="0000FF"/>
            <w:sz w:val="28"/>
            <w:szCs w:val="28"/>
            <w:u w:val="single"/>
          </w:rPr>
          <w:t>водопроводных</w:t>
        </w:r>
      </w:hyperlink>
      <w:r w:rsidRPr="000C0E40">
        <w:rPr>
          <w:color w:val="auto"/>
          <w:sz w:val="28"/>
          <w:szCs w:val="28"/>
        </w:rPr>
        <w:t> сетей непосредственно или с помощью автонасоса. Правилами пожарной безопасности установлено:</w:t>
      </w:r>
    </w:p>
    <w:p w14:paraId="5BAB6B77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- гидранты размещают в колодцах на пожарных подстав</w:t>
      </w:r>
      <w:r w:rsidRPr="000C0E40">
        <w:rPr>
          <w:color w:val="auto"/>
          <w:sz w:val="28"/>
          <w:szCs w:val="28"/>
        </w:rPr>
        <w:softHyphen/>
        <w:t>ках;</w:t>
      </w:r>
    </w:p>
    <w:p w14:paraId="5A4695B6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- гидранты устанавливается вертикально на расстоянии оси его от горловины не ближе 175 и не далее 200 мм;</w:t>
      </w:r>
    </w:p>
    <w:p w14:paraId="60EA4D05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- люки колодцев с гидрантами должны быть закрыты крышками установленного образца;</w:t>
      </w:r>
    </w:p>
    <w:p w14:paraId="179993DB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- на люк устанавливается деревянный или металлический колпак, который периодически очищается от льда и снега;</w:t>
      </w:r>
    </w:p>
    <w:p w14:paraId="79CA06A1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- пожарные гидранты разрешается использовать только для отбора воды на цели пожаротушения и для промывки водоводов;</w:t>
      </w:r>
    </w:p>
    <w:p w14:paraId="566D5908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 xml:space="preserve">- колодцы с пожарными гидрантами должны иметь </w:t>
      </w:r>
      <w:proofErr w:type="gramStart"/>
      <w:r w:rsidRPr="000C0E40">
        <w:rPr>
          <w:color w:val="auto"/>
          <w:sz w:val="28"/>
          <w:szCs w:val="28"/>
        </w:rPr>
        <w:t>указатели</w:t>
      </w:r>
      <w:proofErr w:type="gramEnd"/>
      <w:r w:rsidRPr="000C0E40">
        <w:rPr>
          <w:color w:val="auto"/>
          <w:sz w:val="28"/>
          <w:szCs w:val="28"/>
        </w:rPr>
        <w:t xml:space="preserve"> размещенные на фасаде ближайшего здания, напротив колодца или вблизи его на видном месте.</w:t>
      </w:r>
    </w:p>
    <w:p w14:paraId="3BFD5C33" w14:textId="77777777" w:rsidR="00B52D87" w:rsidRPr="000C0E40" w:rsidRDefault="00B52D87" w:rsidP="00B52D87">
      <w:pPr>
        <w:shd w:val="clear" w:color="auto" w:fill="FFFFFF"/>
        <w:spacing w:after="100" w:line="200" w:lineRule="atLeast"/>
        <w:jc w:val="center"/>
        <w:textAlignment w:val="baseline"/>
        <w:rPr>
          <w:b/>
          <w:color w:val="332E2D"/>
          <w:spacing w:val="2"/>
          <w:sz w:val="28"/>
          <w:szCs w:val="28"/>
        </w:rPr>
      </w:pPr>
      <w:r w:rsidRPr="000C0E40">
        <w:rPr>
          <w:color w:val="auto"/>
          <w:sz w:val="28"/>
          <w:szCs w:val="28"/>
        </w:rPr>
        <w:br/>
      </w:r>
      <w:r w:rsidRPr="000C0E40">
        <w:rPr>
          <w:b/>
          <w:bCs/>
          <w:color w:val="332E2D"/>
          <w:spacing w:val="2"/>
          <w:sz w:val="28"/>
          <w:szCs w:val="28"/>
        </w:rPr>
        <w:t>Основные цели, задачи</w:t>
      </w:r>
      <w:r w:rsidRPr="000C0E40">
        <w:rPr>
          <w:b/>
          <w:color w:val="332E2D"/>
          <w:spacing w:val="2"/>
          <w:sz w:val="28"/>
          <w:szCs w:val="28"/>
        </w:rPr>
        <w:t xml:space="preserve"> и ожидаемые результаты реализации</w:t>
      </w:r>
    </w:p>
    <w:p w14:paraId="01C6F7A2" w14:textId="77777777" w:rsidR="00B52D87" w:rsidRPr="000C0E40" w:rsidRDefault="00B52D87" w:rsidP="00B52D87">
      <w:pPr>
        <w:spacing w:before="30" w:after="30"/>
        <w:ind w:left="720"/>
        <w:jc w:val="center"/>
        <w:rPr>
          <w:b/>
          <w:color w:val="332E2D"/>
          <w:spacing w:val="2"/>
          <w:sz w:val="28"/>
          <w:szCs w:val="28"/>
        </w:rPr>
      </w:pPr>
      <w:r w:rsidRPr="000C0E40">
        <w:rPr>
          <w:b/>
          <w:color w:val="332E2D"/>
          <w:spacing w:val="2"/>
          <w:sz w:val="28"/>
          <w:szCs w:val="28"/>
        </w:rPr>
        <w:t>Программы</w:t>
      </w:r>
    </w:p>
    <w:p w14:paraId="4916B2EE" w14:textId="77777777" w:rsidR="00B52D87" w:rsidRPr="000C0E40" w:rsidRDefault="00B52D87" w:rsidP="00B52D87">
      <w:pPr>
        <w:spacing w:before="30" w:after="30"/>
        <w:ind w:left="720"/>
        <w:jc w:val="center"/>
        <w:rPr>
          <w:color w:val="332E2D"/>
          <w:spacing w:val="2"/>
          <w:sz w:val="28"/>
          <w:szCs w:val="28"/>
        </w:rPr>
      </w:pPr>
    </w:p>
    <w:p w14:paraId="06DB2D55" w14:textId="77777777" w:rsidR="00B52D87" w:rsidRPr="000C0E40" w:rsidRDefault="00B52D87" w:rsidP="00B52D87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C0E40">
        <w:rPr>
          <w:rFonts w:eastAsia="Calibri"/>
          <w:color w:val="auto"/>
          <w:sz w:val="28"/>
          <w:szCs w:val="28"/>
          <w:lang w:eastAsia="en-US"/>
        </w:rPr>
        <w:t xml:space="preserve"> Обеспечение пожарной безопасности на территории Комсомольского городского поселения. </w:t>
      </w:r>
    </w:p>
    <w:p w14:paraId="2166CA55" w14:textId="77777777" w:rsidR="00B52D87" w:rsidRPr="000C0E40" w:rsidRDefault="00B52D87" w:rsidP="00B52D87">
      <w:pPr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0C0E40">
        <w:rPr>
          <w:rFonts w:eastAsia="Calibri"/>
          <w:sz w:val="28"/>
          <w:szCs w:val="28"/>
          <w:shd w:val="clear" w:color="auto" w:fill="FFFFFF"/>
          <w:lang w:eastAsia="en-US"/>
        </w:rPr>
        <w:t>Достижение поставленной цели предполагает решение следующих задач:</w:t>
      </w:r>
      <w:r w:rsidRPr="000C0E40">
        <w:rPr>
          <w:rFonts w:eastAsia="Calibri"/>
          <w:sz w:val="28"/>
          <w:szCs w:val="28"/>
          <w:shd w:val="clear" w:color="auto" w:fill="FFFFFF"/>
          <w:lang w:eastAsia="en-US"/>
        </w:rPr>
        <w:tab/>
      </w:r>
    </w:p>
    <w:p w14:paraId="7F6CD80C" w14:textId="77777777" w:rsidR="00B52D87" w:rsidRPr="000C0E40" w:rsidRDefault="00B52D87" w:rsidP="00B52D87">
      <w:pPr>
        <w:tabs>
          <w:tab w:val="left" w:pos="426"/>
        </w:tabs>
        <w:spacing w:before="25" w:after="25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  <w:r w:rsidRPr="000C0E40">
        <w:rPr>
          <w:rFonts w:eastAsia="Calibri"/>
          <w:spacing w:val="2"/>
          <w:sz w:val="28"/>
          <w:szCs w:val="28"/>
          <w:shd w:val="clear" w:color="auto" w:fill="FFFFFF"/>
        </w:rPr>
        <w:t>- развитие и функционирование системы информирования, обучения населения мерам безопасности;</w:t>
      </w:r>
    </w:p>
    <w:p w14:paraId="0DA934E8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sz w:val="28"/>
          <w:szCs w:val="28"/>
        </w:rPr>
      </w:pPr>
      <w:r w:rsidRPr="000C0E40">
        <w:rPr>
          <w:sz w:val="28"/>
          <w:szCs w:val="28"/>
          <w:shd w:val="clear" w:color="auto" w:fill="FFFFFF"/>
        </w:rPr>
        <w:t xml:space="preserve">-  </w:t>
      </w:r>
      <w:r w:rsidRPr="000C0E40">
        <w:rPr>
          <w:color w:val="auto"/>
          <w:sz w:val="28"/>
          <w:szCs w:val="28"/>
        </w:rPr>
        <w:t xml:space="preserve"> обеспечение функционирования пожарных гидрантов.</w:t>
      </w:r>
    </w:p>
    <w:p w14:paraId="2F5F552A" w14:textId="77777777" w:rsidR="00B52D87" w:rsidRPr="000C0E40" w:rsidRDefault="00B52D87" w:rsidP="00B52D87">
      <w:pPr>
        <w:spacing w:before="25" w:after="25"/>
        <w:jc w:val="both"/>
        <w:rPr>
          <w:rFonts w:eastAsia="Calibri"/>
          <w:spacing w:val="2"/>
          <w:sz w:val="28"/>
          <w:szCs w:val="28"/>
          <w:shd w:val="clear" w:color="auto" w:fill="FFFFFF"/>
          <w:lang w:val="x-none"/>
        </w:rPr>
      </w:pPr>
    </w:p>
    <w:p w14:paraId="7752FE87" w14:textId="77777777" w:rsidR="00B52D87" w:rsidRPr="000C0E40" w:rsidRDefault="00B52D87" w:rsidP="00B52D87">
      <w:pPr>
        <w:spacing w:before="25" w:after="25"/>
        <w:ind w:firstLine="851"/>
        <w:jc w:val="center"/>
        <w:rPr>
          <w:rFonts w:eastAsia="Calibri"/>
          <w:b/>
          <w:spacing w:val="2"/>
          <w:sz w:val="28"/>
          <w:szCs w:val="28"/>
          <w:shd w:val="clear" w:color="auto" w:fill="FFFFFF"/>
        </w:rPr>
      </w:pPr>
      <w:r w:rsidRPr="000C0E40">
        <w:rPr>
          <w:rFonts w:eastAsia="Calibri"/>
          <w:b/>
          <w:spacing w:val="2"/>
          <w:sz w:val="28"/>
          <w:szCs w:val="28"/>
          <w:shd w:val="clear" w:color="auto" w:fill="FFFFFF"/>
        </w:rPr>
        <w:t>Приоритетными задачами Программы являются:</w:t>
      </w:r>
    </w:p>
    <w:p w14:paraId="45FB6BD1" w14:textId="77777777" w:rsidR="00B52D87" w:rsidRPr="000C0E40" w:rsidRDefault="00B52D87" w:rsidP="00B52D87">
      <w:pPr>
        <w:spacing w:before="25" w:after="25"/>
        <w:ind w:firstLine="851"/>
        <w:jc w:val="center"/>
        <w:rPr>
          <w:rFonts w:eastAsia="Calibri"/>
          <w:b/>
          <w:spacing w:val="2"/>
          <w:sz w:val="28"/>
          <w:szCs w:val="28"/>
          <w:shd w:val="clear" w:color="auto" w:fill="FFFFFF"/>
        </w:rPr>
      </w:pPr>
    </w:p>
    <w:p w14:paraId="5964049F" w14:textId="77777777" w:rsidR="00B52D87" w:rsidRPr="000C0E40" w:rsidRDefault="00B52D87" w:rsidP="00B52D87">
      <w:pPr>
        <w:shd w:val="clear" w:color="auto" w:fill="FFFFFF"/>
        <w:spacing w:after="100" w:line="200" w:lineRule="atLeast"/>
        <w:jc w:val="both"/>
        <w:textAlignment w:val="baseline"/>
        <w:rPr>
          <w:sz w:val="28"/>
          <w:szCs w:val="28"/>
          <w:shd w:val="clear" w:color="auto" w:fill="FFFFFF"/>
        </w:rPr>
      </w:pPr>
      <w:r w:rsidRPr="000C0E40">
        <w:rPr>
          <w:sz w:val="28"/>
          <w:szCs w:val="28"/>
          <w:shd w:val="clear" w:color="auto" w:fill="FFFFFF"/>
        </w:rPr>
        <w:lastRenderedPageBreak/>
        <w:t>- профилактика пожаров и обеспечение защиты населения, их жизни, здоровья, имущества, охраны окружающей среды.</w:t>
      </w:r>
    </w:p>
    <w:p w14:paraId="6D121D7A" w14:textId="77777777" w:rsidR="00B52D87" w:rsidRPr="000C0E40" w:rsidRDefault="00B52D87" w:rsidP="00B52D87">
      <w:pPr>
        <w:shd w:val="clear" w:color="auto" w:fill="FFFFFF"/>
        <w:spacing w:line="200" w:lineRule="atLeast"/>
        <w:jc w:val="both"/>
        <w:textAlignment w:val="baseline"/>
        <w:rPr>
          <w:sz w:val="28"/>
          <w:szCs w:val="28"/>
        </w:rPr>
      </w:pPr>
      <w:r w:rsidRPr="000C0E40">
        <w:rPr>
          <w:color w:val="auto"/>
          <w:sz w:val="28"/>
          <w:szCs w:val="28"/>
        </w:rPr>
        <w:t xml:space="preserve">      </w:t>
      </w:r>
    </w:p>
    <w:p w14:paraId="6B01C9BA" w14:textId="77777777" w:rsidR="00B52D87" w:rsidRPr="000C0E40" w:rsidRDefault="00B52D87" w:rsidP="00B52D87">
      <w:pPr>
        <w:shd w:val="clear" w:color="auto" w:fill="FFFFFF"/>
        <w:spacing w:line="200" w:lineRule="atLeast"/>
        <w:ind w:firstLine="851"/>
        <w:jc w:val="both"/>
        <w:textAlignment w:val="baseline"/>
        <w:rPr>
          <w:color w:val="auto"/>
          <w:sz w:val="28"/>
          <w:szCs w:val="28"/>
        </w:rPr>
      </w:pPr>
      <w:r w:rsidRPr="000C0E40">
        <w:rPr>
          <w:color w:val="auto"/>
          <w:sz w:val="28"/>
          <w:szCs w:val="28"/>
        </w:rPr>
        <w:t>Создание в целях пожаротушения условий для забора воды из источников наружного водоснабжения.</w:t>
      </w:r>
    </w:p>
    <w:p w14:paraId="3EA4E0E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653D866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9A1B7E4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C1882D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35F4F5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A74688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EDB7A7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4F5ABCD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FCCB46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B30F66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0C0E40">
        <w:rPr>
          <w:rFonts w:ascii="Times New Roman" w:hAnsi="Times New Roman" w:cs="Times New Roman"/>
        </w:rPr>
        <w:t xml:space="preserve"> </w:t>
      </w:r>
    </w:p>
    <w:p w14:paraId="206ACA3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BDC0AA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3907EE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9606703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625CBFCB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1B36C98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1FDF1B43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D25A88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38BF8FBF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7FA758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E7B2EB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66BBA2D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76381E0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4F7A51C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2A1271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1B65CD11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B78B6A1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510313D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E1CA7F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2C63D964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D978927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9755D03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767DE64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56F7EF62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00A7686F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315E1808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01CCBD1C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267F7DC1" w14:textId="36767916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7A100420" w14:textId="537B363C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38DC8A51" w14:textId="7FB31C30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154D6AA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04081525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451FEBDE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74A8876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005FD4EA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7777BB98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14:paraId="4764A4F7" w14:textId="77777777" w:rsidR="00B52D87" w:rsidRPr="000C0E40" w:rsidRDefault="00B52D87" w:rsidP="00B52D87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0C0E40">
        <w:rPr>
          <w:rFonts w:ascii="Times New Roman" w:hAnsi="Times New Roman" w:cs="Times New Roman"/>
          <w:sz w:val="20"/>
          <w:szCs w:val="20"/>
        </w:rPr>
        <w:t xml:space="preserve">Приложение              </w:t>
      </w:r>
    </w:p>
    <w:p w14:paraId="7B196B6C" w14:textId="77777777" w:rsidR="00B52D87" w:rsidRPr="000C0E40" w:rsidRDefault="00B52D87" w:rsidP="00B52D87">
      <w:pPr>
        <w:shd w:val="clear" w:color="auto" w:fill="FFFFFF"/>
        <w:jc w:val="right"/>
      </w:pPr>
      <w:r w:rsidRPr="000C0E40">
        <w:t xml:space="preserve">   к муниципальной программе Комсомольского </w:t>
      </w:r>
    </w:p>
    <w:p w14:paraId="193B0A51" w14:textId="77777777" w:rsidR="00B52D87" w:rsidRPr="000C0E40" w:rsidRDefault="00B52D87" w:rsidP="00B52D87">
      <w:pPr>
        <w:shd w:val="clear" w:color="auto" w:fill="FFFFFF"/>
        <w:jc w:val="right"/>
      </w:pPr>
      <w:r w:rsidRPr="000C0E40">
        <w:t xml:space="preserve">городского поселения «Организация и осуществление первичных мер </w:t>
      </w:r>
    </w:p>
    <w:p w14:paraId="0907977A" w14:textId="77777777" w:rsidR="00B52D87" w:rsidRPr="000C0E40" w:rsidRDefault="00B52D87" w:rsidP="00B52D87">
      <w:pPr>
        <w:shd w:val="clear" w:color="auto" w:fill="FFFFFF"/>
        <w:jc w:val="right"/>
      </w:pPr>
      <w:r w:rsidRPr="000C0E40">
        <w:t>пожарной безопасности, мероприятия по предупреждению</w:t>
      </w:r>
    </w:p>
    <w:p w14:paraId="034AD2D4" w14:textId="77777777" w:rsidR="00B52D87" w:rsidRPr="000C0E40" w:rsidRDefault="00B52D87" w:rsidP="00B52D87">
      <w:pPr>
        <w:shd w:val="clear" w:color="auto" w:fill="FFFFFF"/>
        <w:jc w:val="right"/>
      </w:pPr>
      <w:r w:rsidRPr="000C0E40">
        <w:t xml:space="preserve"> и ликвидации последствий чрезвычайных ситуаций природного</w:t>
      </w:r>
    </w:p>
    <w:p w14:paraId="6886C8A2" w14:textId="77777777" w:rsidR="00B52D87" w:rsidRPr="000C0E40" w:rsidRDefault="00B52D87" w:rsidP="00B52D87">
      <w:pPr>
        <w:shd w:val="clear" w:color="auto" w:fill="FFFFFF"/>
        <w:jc w:val="right"/>
      </w:pPr>
      <w:r w:rsidRPr="000C0E40">
        <w:lastRenderedPageBreak/>
        <w:t xml:space="preserve"> и техногенного характера в границах населенных пунктов</w:t>
      </w:r>
    </w:p>
    <w:p w14:paraId="15CBE2D9" w14:textId="77777777" w:rsidR="00B52D87" w:rsidRPr="000C0E40" w:rsidRDefault="00B52D87" w:rsidP="00B52D87">
      <w:pPr>
        <w:shd w:val="clear" w:color="auto" w:fill="FFFFFF"/>
        <w:jc w:val="right"/>
      </w:pPr>
      <w:r w:rsidRPr="000C0E40">
        <w:t xml:space="preserve"> Комсомольского городского поселения»</w:t>
      </w:r>
    </w:p>
    <w:p w14:paraId="49CA49D7" w14:textId="77777777" w:rsidR="00B52D87" w:rsidRPr="000C0E40" w:rsidRDefault="00B52D87" w:rsidP="00B52D87">
      <w:pPr>
        <w:shd w:val="clear" w:color="auto" w:fill="FFFFFF"/>
        <w:ind w:firstLine="284"/>
        <w:jc w:val="right"/>
        <w:rPr>
          <w:b/>
        </w:rPr>
      </w:pPr>
    </w:p>
    <w:p w14:paraId="707FA0FB" w14:textId="77777777" w:rsidR="00B52D87" w:rsidRPr="000C0E40" w:rsidRDefault="00B52D87" w:rsidP="00B52D87">
      <w:pPr>
        <w:shd w:val="clear" w:color="auto" w:fill="FFFFFF"/>
        <w:ind w:firstLine="284"/>
        <w:jc w:val="right"/>
        <w:rPr>
          <w:b/>
        </w:rPr>
      </w:pPr>
    </w:p>
    <w:p w14:paraId="6B4FC241" w14:textId="77777777" w:rsidR="00B52D87" w:rsidRPr="000C0E40" w:rsidRDefault="00B52D87" w:rsidP="00B52D87">
      <w:pPr>
        <w:shd w:val="clear" w:color="auto" w:fill="FFFFFF"/>
        <w:ind w:firstLine="284"/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ПАСПОРТ</w:t>
      </w:r>
    </w:p>
    <w:p w14:paraId="6DDC283A" w14:textId="77777777" w:rsidR="00B52D87" w:rsidRPr="000C0E40" w:rsidRDefault="00B52D87" w:rsidP="00B52D87">
      <w:pPr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муниципальной программы Комсомольского городского поселения</w:t>
      </w:r>
    </w:p>
    <w:p w14:paraId="32003993" w14:textId="77777777" w:rsidR="00B52D87" w:rsidRPr="000C0E40" w:rsidRDefault="00B52D87" w:rsidP="00B52D87">
      <w:pPr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</w:t>
      </w:r>
    </w:p>
    <w:p w14:paraId="4DAD83A9" w14:textId="77777777" w:rsidR="00B52D87" w:rsidRPr="000C0E40" w:rsidRDefault="00B52D87" w:rsidP="00B52D87">
      <w:pPr>
        <w:jc w:val="center"/>
        <w:rPr>
          <w:b/>
          <w:sz w:val="28"/>
          <w:szCs w:val="28"/>
        </w:rPr>
      </w:pPr>
    </w:p>
    <w:p w14:paraId="14A0BA45" w14:textId="77777777" w:rsidR="00B52D87" w:rsidRPr="000C0E40" w:rsidRDefault="00B52D87" w:rsidP="00B52D87">
      <w:pPr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1.Основные положения</w:t>
      </w:r>
    </w:p>
    <w:p w14:paraId="7516B4AB" w14:textId="77777777" w:rsidR="00B52D87" w:rsidRPr="000C0E40" w:rsidRDefault="00B52D87" w:rsidP="00B52D87">
      <w:pPr>
        <w:jc w:val="center"/>
        <w:rPr>
          <w:b/>
          <w:sz w:val="28"/>
          <w:szCs w:val="28"/>
        </w:rPr>
      </w:pPr>
    </w:p>
    <w:p w14:paraId="031DE887" w14:textId="77777777" w:rsidR="00B52D87" w:rsidRPr="000C0E40" w:rsidRDefault="00B52D87" w:rsidP="00B52D87">
      <w:pPr>
        <w:shd w:val="clear" w:color="auto" w:fill="FFFFFF"/>
        <w:ind w:firstLine="284"/>
        <w:jc w:val="right"/>
        <w:rPr>
          <w:b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35"/>
        <w:gridCol w:w="6227"/>
      </w:tblGrid>
      <w:tr w:rsidR="00B52D87" w:rsidRPr="000C0E40" w14:paraId="05F50500" w14:textId="77777777" w:rsidTr="009B0BD3">
        <w:tc>
          <w:tcPr>
            <w:tcW w:w="2943" w:type="dxa"/>
          </w:tcPr>
          <w:p w14:paraId="2D6E45CE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Куратор муниципальной программы </w:t>
            </w:r>
          </w:p>
        </w:tc>
        <w:tc>
          <w:tcPr>
            <w:tcW w:w="6628" w:type="dxa"/>
          </w:tcPr>
          <w:p w14:paraId="7A78C39B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Администрация Комсомольского муниципального района</w:t>
            </w:r>
          </w:p>
        </w:tc>
      </w:tr>
      <w:tr w:rsidR="00B52D87" w:rsidRPr="000C0E40" w14:paraId="55D5994C" w14:textId="77777777" w:rsidTr="009B0BD3">
        <w:tc>
          <w:tcPr>
            <w:tcW w:w="2943" w:type="dxa"/>
          </w:tcPr>
          <w:p w14:paraId="23CD95DC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628" w:type="dxa"/>
          </w:tcPr>
          <w:p w14:paraId="20FAEFFE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Администрация Комсомольского муниципального района</w:t>
            </w:r>
          </w:p>
        </w:tc>
      </w:tr>
      <w:tr w:rsidR="00B52D87" w:rsidRPr="000C0E40" w14:paraId="3CBB1BDD" w14:textId="77777777" w:rsidTr="009B0BD3">
        <w:tc>
          <w:tcPr>
            <w:tcW w:w="2943" w:type="dxa"/>
          </w:tcPr>
          <w:p w14:paraId="7E66D105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proofErr w:type="gramStart"/>
            <w:r w:rsidRPr="000C0E40">
              <w:rPr>
                <w:rFonts w:ascii="Times New Roman" w:hAnsi="Times New Roman"/>
              </w:rPr>
              <w:t>Срок  реализации</w:t>
            </w:r>
            <w:proofErr w:type="gramEnd"/>
          </w:p>
        </w:tc>
        <w:tc>
          <w:tcPr>
            <w:tcW w:w="6628" w:type="dxa"/>
          </w:tcPr>
          <w:p w14:paraId="496DB9E8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Этап </w:t>
            </w:r>
            <w:r w:rsidRPr="000C0E40">
              <w:rPr>
                <w:rFonts w:ascii="Times New Roman" w:hAnsi="Times New Roman"/>
                <w:lang w:val="en-US"/>
              </w:rPr>
              <w:t>I</w:t>
            </w:r>
            <w:r w:rsidRPr="000C0E40">
              <w:rPr>
                <w:rFonts w:ascii="Times New Roman" w:hAnsi="Times New Roman"/>
              </w:rPr>
              <w:t>: 2018-2023</w:t>
            </w:r>
          </w:p>
          <w:p w14:paraId="1181D453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Этап </w:t>
            </w:r>
            <w:r w:rsidRPr="000C0E40">
              <w:rPr>
                <w:rFonts w:ascii="Times New Roman" w:hAnsi="Times New Roman"/>
                <w:lang w:val="en-US"/>
              </w:rPr>
              <w:t>II</w:t>
            </w:r>
            <w:r w:rsidRPr="000C0E40">
              <w:rPr>
                <w:rFonts w:ascii="Times New Roman" w:hAnsi="Times New Roman"/>
              </w:rPr>
              <w:t>: 2024-2030</w:t>
            </w:r>
          </w:p>
        </w:tc>
      </w:tr>
      <w:tr w:rsidR="00B52D87" w:rsidRPr="000C0E40" w14:paraId="6CB099E8" w14:textId="77777777" w:rsidTr="009B0BD3">
        <w:tc>
          <w:tcPr>
            <w:tcW w:w="2943" w:type="dxa"/>
          </w:tcPr>
          <w:p w14:paraId="7128D176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6628" w:type="dxa"/>
          </w:tcPr>
          <w:p w14:paraId="45F89673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Обеспечение первичных мер пожарной безопасности в границах Комсомольского городского поселения</w:t>
            </w:r>
          </w:p>
        </w:tc>
      </w:tr>
      <w:tr w:rsidR="00B52D87" w:rsidRPr="000C0E40" w14:paraId="113D9E77" w14:textId="77777777" w:rsidTr="009B0BD3">
        <w:tc>
          <w:tcPr>
            <w:tcW w:w="2943" w:type="dxa"/>
          </w:tcPr>
          <w:p w14:paraId="4E0D5B35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Направления муниципальной программы</w:t>
            </w:r>
          </w:p>
        </w:tc>
        <w:tc>
          <w:tcPr>
            <w:tcW w:w="6628" w:type="dxa"/>
          </w:tcPr>
          <w:p w14:paraId="7170D8E4" w14:textId="77777777" w:rsidR="00B52D87" w:rsidRPr="000C0E40" w:rsidRDefault="00B52D87" w:rsidP="009B0BD3">
            <w:pPr>
              <w:spacing w:line="0" w:lineRule="atLeast"/>
              <w:jc w:val="both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1.</w:t>
            </w:r>
            <w:r w:rsidRPr="000C0E40">
              <w:rPr>
                <w:rFonts w:ascii="Times New Roman" w:hAnsi="Times New Roman"/>
                <w:b/>
                <w:bCs/>
              </w:rPr>
              <w:t xml:space="preserve"> </w:t>
            </w:r>
            <w:r w:rsidRPr="000C0E40">
              <w:rPr>
                <w:rFonts w:ascii="Times New Roman" w:hAnsi="Times New Roman"/>
                <w:bCs/>
              </w:rPr>
              <w:t xml:space="preserve">Обеспечение первичных мер пожарной </w:t>
            </w:r>
            <w:proofErr w:type="gramStart"/>
            <w:r w:rsidRPr="000C0E40">
              <w:rPr>
                <w:rFonts w:ascii="Times New Roman" w:hAnsi="Times New Roman"/>
                <w:bCs/>
              </w:rPr>
              <w:t>безопасности  в</w:t>
            </w:r>
            <w:proofErr w:type="gramEnd"/>
            <w:r w:rsidRPr="000C0E40">
              <w:rPr>
                <w:rFonts w:ascii="Times New Roman" w:hAnsi="Times New Roman"/>
                <w:bCs/>
              </w:rPr>
              <w:t xml:space="preserve"> границах Комсомольского городского поселения</w:t>
            </w:r>
          </w:p>
        </w:tc>
      </w:tr>
      <w:tr w:rsidR="00B52D87" w:rsidRPr="000C0E40" w14:paraId="26B5622C" w14:textId="77777777" w:rsidTr="009B0BD3">
        <w:tc>
          <w:tcPr>
            <w:tcW w:w="2943" w:type="dxa"/>
          </w:tcPr>
          <w:p w14:paraId="03F4E39F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Объемы финансового обеспечения</w:t>
            </w:r>
          </w:p>
        </w:tc>
        <w:tc>
          <w:tcPr>
            <w:tcW w:w="6628" w:type="dxa"/>
          </w:tcPr>
          <w:p w14:paraId="64CCFA90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Всего по муниципальной программе – </w:t>
            </w:r>
            <w:r w:rsidRPr="000C0E40">
              <w:rPr>
                <w:rFonts w:ascii="Times New Roman" w:hAnsi="Times New Roman"/>
                <w:b/>
              </w:rPr>
              <w:t>908 706,34</w:t>
            </w:r>
            <w:r w:rsidRPr="000C0E40">
              <w:rPr>
                <w:rFonts w:ascii="Times New Roman" w:hAnsi="Times New Roman"/>
              </w:rPr>
              <w:t xml:space="preserve"> рублей.</w:t>
            </w:r>
          </w:p>
        </w:tc>
      </w:tr>
      <w:tr w:rsidR="00B52D87" w:rsidRPr="000C0E40" w14:paraId="3F51306B" w14:textId="77777777" w:rsidTr="009B0BD3">
        <w:tc>
          <w:tcPr>
            <w:tcW w:w="2943" w:type="dxa"/>
          </w:tcPr>
          <w:p w14:paraId="1783EF21" w14:textId="77777777" w:rsidR="00B52D87" w:rsidRPr="000C0E40" w:rsidRDefault="00B52D87" w:rsidP="009B0BD3">
            <w:pPr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Перечень направлений, соответствующих </w:t>
            </w:r>
            <w:proofErr w:type="gramStart"/>
            <w:r w:rsidRPr="000C0E40">
              <w:rPr>
                <w:rFonts w:ascii="Times New Roman" w:hAnsi="Times New Roman"/>
              </w:rPr>
              <w:t>стратегическим  целям</w:t>
            </w:r>
            <w:proofErr w:type="gramEnd"/>
            <w:r w:rsidRPr="000C0E40">
              <w:rPr>
                <w:rFonts w:ascii="Times New Roman" w:hAnsi="Times New Roman"/>
              </w:rPr>
              <w:t xml:space="preserve"> социально-экономического развития Комсомольского муниципального района</w:t>
            </w:r>
          </w:p>
        </w:tc>
        <w:tc>
          <w:tcPr>
            <w:tcW w:w="6628" w:type="dxa"/>
          </w:tcPr>
          <w:p w14:paraId="3B7980DB" w14:textId="77777777" w:rsidR="00B52D87" w:rsidRPr="000C0E40" w:rsidRDefault="00B52D87" w:rsidP="00035F8E">
            <w:pPr>
              <w:pStyle w:val="af1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  <w:sz w:val="24"/>
                <w:szCs w:val="24"/>
              </w:rPr>
              <w:t>Содержание и ремонт пожарных гидрантов</w:t>
            </w:r>
          </w:p>
        </w:tc>
      </w:tr>
    </w:tbl>
    <w:p w14:paraId="32EFFF7D" w14:textId="77777777" w:rsidR="00B52D87" w:rsidRPr="000C0E40" w:rsidRDefault="00B52D87" w:rsidP="00B52D87">
      <w:pPr>
        <w:shd w:val="clear" w:color="auto" w:fill="FFFFFF"/>
        <w:ind w:firstLine="284"/>
        <w:jc w:val="right"/>
        <w:rPr>
          <w:b/>
        </w:rPr>
        <w:sectPr w:rsidR="00B52D87" w:rsidRPr="000C0E40" w:rsidSect="0065374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14:paraId="66B5C22D" w14:textId="77777777" w:rsidR="00B52D87" w:rsidRPr="000C0E40" w:rsidRDefault="00B52D87" w:rsidP="00B52D87">
      <w:pPr>
        <w:tabs>
          <w:tab w:val="left" w:pos="567"/>
        </w:tabs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lastRenderedPageBreak/>
        <w:t>2.   Показатели муниципальной программы</w:t>
      </w:r>
      <w:r w:rsidRPr="000C0E40">
        <w:t xml:space="preserve"> </w:t>
      </w:r>
      <w:r w:rsidRPr="000C0E40">
        <w:rPr>
          <w:b/>
          <w:sz w:val="28"/>
          <w:szCs w:val="28"/>
        </w:rPr>
        <w:t>Комсомольского городского поселения</w:t>
      </w:r>
      <w:r w:rsidRPr="000C0E40">
        <w:t xml:space="preserve"> «</w:t>
      </w:r>
      <w:r w:rsidRPr="000C0E40">
        <w:rPr>
          <w:b/>
          <w:sz w:val="28"/>
          <w:szCs w:val="28"/>
        </w:rPr>
        <w:t>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поселения.»</w:t>
      </w:r>
    </w:p>
    <w:p w14:paraId="65E724B1" w14:textId="77777777" w:rsidR="00B52D87" w:rsidRPr="000C0E40" w:rsidRDefault="00B52D87" w:rsidP="00B52D87">
      <w:pPr>
        <w:tabs>
          <w:tab w:val="left" w:pos="567"/>
        </w:tabs>
        <w:rPr>
          <w:b/>
          <w:sz w:val="28"/>
          <w:szCs w:val="28"/>
        </w:rPr>
      </w:pPr>
    </w:p>
    <w:tbl>
      <w:tblPr>
        <w:tblStyle w:val="af9"/>
        <w:tblW w:w="14850" w:type="dxa"/>
        <w:tblLayout w:type="fixed"/>
        <w:tblLook w:val="04A0" w:firstRow="1" w:lastRow="0" w:firstColumn="1" w:lastColumn="0" w:noHBand="0" w:noVBand="1"/>
      </w:tblPr>
      <w:tblGrid>
        <w:gridCol w:w="660"/>
        <w:gridCol w:w="1441"/>
        <w:gridCol w:w="1104"/>
        <w:gridCol w:w="1139"/>
        <w:gridCol w:w="712"/>
        <w:gridCol w:w="711"/>
        <w:gridCol w:w="709"/>
        <w:gridCol w:w="709"/>
        <w:gridCol w:w="713"/>
        <w:gridCol w:w="851"/>
        <w:gridCol w:w="709"/>
        <w:gridCol w:w="2134"/>
        <w:gridCol w:w="1841"/>
        <w:gridCol w:w="1417"/>
      </w:tblGrid>
      <w:tr w:rsidR="00B52D87" w:rsidRPr="000C0E40" w14:paraId="57E0FF8A" w14:textId="77777777" w:rsidTr="009B0BD3">
        <w:trPr>
          <w:trHeight w:val="405"/>
        </w:trPr>
        <w:tc>
          <w:tcPr>
            <w:tcW w:w="660" w:type="dxa"/>
            <w:vMerge w:val="restart"/>
          </w:tcPr>
          <w:p w14:paraId="6F778D2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№ п/п</w:t>
            </w:r>
          </w:p>
        </w:tc>
        <w:tc>
          <w:tcPr>
            <w:tcW w:w="1441" w:type="dxa"/>
            <w:vMerge w:val="restart"/>
          </w:tcPr>
          <w:p w14:paraId="586F6F8E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04" w:type="dxa"/>
            <w:vMerge w:val="restart"/>
          </w:tcPr>
          <w:p w14:paraId="4617789F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9" w:type="dxa"/>
            <w:vMerge w:val="restart"/>
          </w:tcPr>
          <w:p w14:paraId="0D7B4408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Базовое значение 2023 год</w:t>
            </w:r>
          </w:p>
        </w:tc>
        <w:tc>
          <w:tcPr>
            <w:tcW w:w="5114" w:type="dxa"/>
            <w:gridSpan w:val="7"/>
          </w:tcPr>
          <w:p w14:paraId="4CED9955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w="2134" w:type="dxa"/>
            <w:vMerge w:val="restart"/>
          </w:tcPr>
          <w:p w14:paraId="52203515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841" w:type="dxa"/>
            <w:vMerge w:val="restart"/>
          </w:tcPr>
          <w:p w14:paraId="38A1535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14:paraId="20076CAE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Связь с показателями стратегических целей</w:t>
            </w:r>
          </w:p>
        </w:tc>
      </w:tr>
      <w:tr w:rsidR="00B52D87" w:rsidRPr="000C0E40" w14:paraId="394ED1B5" w14:textId="77777777" w:rsidTr="009B0BD3">
        <w:trPr>
          <w:trHeight w:val="600"/>
        </w:trPr>
        <w:tc>
          <w:tcPr>
            <w:tcW w:w="660" w:type="dxa"/>
            <w:vMerge/>
          </w:tcPr>
          <w:p w14:paraId="6DB8310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1441" w:type="dxa"/>
            <w:vMerge/>
          </w:tcPr>
          <w:p w14:paraId="4E3E39A7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1104" w:type="dxa"/>
            <w:vMerge/>
          </w:tcPr>
          <w:p w14:paraId="4436A099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1139" w:type="dxa"/>
            <w:vMerge/>
          </w:tcPr>
          <w:p w14:paraId="7EBBDAC1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14:paraId="07C421C4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2024 год</w:t>
            </w:r>
          </w:p>
        </w:tc>
        <w:tc>
          <w:tcPr>
            <w:tcW w:w="711" w:type="dxa"/>
          </w:tcPr>
          <w:p w14:paraId="0A50153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2025 год</w:t>
            </w:r>
          </w:p>
        </w:tc>
        <w:tc>
          <w:tcPr>
            <w:tcW w:w="709" w:type="dxa"/>
          </w:tcPr>
          <w:p w14:paraId="3D4B0E50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2026 год</w:t>
            </w:r>
          </w:p>
        </w:tc>
        <w:tc>
          <w:tcPr>
            <w:tcW w:w="709" w:type="dxa"/>
          </w:tcPr>
          <w:p w14:paraId="0370EE67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2027 год</w:t>
            </w:r>
          </w:p>
        </w:tc>
        <w:tc>
          <w:tcPr>
            <w:tcW w:w="713" w:type="dxa"/>
          </w:tcPr>
          <w:p w14:paraId="1E76A901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2028 год</w:t>
            </w:r>
          </w:p>
        </w:tc>
        <w:tc>
          <w:tcPr>
            <w:tcW w:w="851" w:type="dxa"/>
          </w:tcPr>
          <w:p w14:paraId="493E5F0F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2029 год</w:t>
            </w:r>
          </w:p>
        </w:tc>
        <w:tc>
          <w:tcPr>
            <w:tcW w:w="709" w:type="dxa"/>
          </w:tcPr>
          <w:p w14:paraId="78D1982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2030 год</w:t>
            </w:r>
          </w:p>
        </w:tc>
        <w:tc>
          <w:tcPr>
            <w:tcW w:w="2134" w:type="dxa"/>
            <w:vMerge/>
          </w:tcPr>
          <w:p w14:paraId="1BC77BAC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1841" w:type="dxa"/>
            <w:vMerge/>
          </w:tcPr>
          <w:p w14:paraId="4EE02510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07FABDC5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</w:tr>
      <w:tr w:rsidR="00B52D87" w:rsidRPr="000C0E40" w14:paraId="0DC32564" w14:textId="77777777" w:rsidTr="009B0BD3">
        <w:tc>
          <w:tcPr>
            <w:tcW w:w="660" w:type="dxa"/>
          </w:tcPr>
          <w:p w14:paraId="1FCFEDDD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</w:t>
            </w:r>
          </w:p>
        </w:tc>
        <w:tc>
          <w:tcPr>
            <w:tcW w:w="1441" w:type="dxa"/>
          </w:tcPr>
          <w:p w14:paraId="06E4FA5A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</w:t>
            </w:r>
          </w:p>
        </w:tc>
        <w:tc>
          <w:tcPr>
            <w:tcW w:w="1104" w:type="dxa"/>
          </w:tcPr>
          <w:p w14:paraId="1964F19D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3</w:t>
            </w:r>
          </w:p>
        </w:tc>
        <w:tc>
          <w:tcPr>
            <w:tcW w:w="1139" w:type="dxa"/>
          </w:tcPr>
          <w:p w14:paraId="5095E03D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4</w:t>
            </w:r>
          </w:p>
        </w:tc>
        <w:tc>
          <w:tcPr>
            <w:tcW w:w="712" w:type="dxa"/>
          </w:tcPr>
          <w:p w14:paraId="20C85396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5</w:t>
            </w:r>
          </w:p>
        </w:tc>
        <w:tc>
          <w:tcPr>
            <w:tcW w:w="711" w:type="dxa"/>
          </w:tcPr>
          <w:p w14:paraId="403B69A6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4250DC12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14:paraId="3317856B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8</w:t>
            </w:r>
          </w:p>
        </w:tc>
        <w:tc>
          <w:tcPr>
            <w:tcW w:w="713" w:type="dxa"/>
          </w:tcPr>
          <w:p w14:paraId="28661C69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705CA702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2D7FE0C7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11</w:t>
            </w:r>
          </w:p>
        </w:tc>
        <w:tc>
          <w:tcPr>
            <w:tcW w:w="2134" w:type="dxa"/>
          </w:tcPr>
          <w:p w14:paraId="1DDEFF3F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12</w:t>
            </w:r>
          </w:p>
        </w:tc>
        <w:tc>
          <w:tcPr>
            <w:tcW w:w="1841" w:type="dxa"/>
          </w:tcPr>
          <w:p w14:paraId="0EF2DC45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14:paraId="15F90861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14</w:t>
            </w:r>
          </w:p>
        </w:tc>
      </w:tr>
      <w:tr w:rsidR="00B52D87" w:rsidRPr="000C0E40" w14:paraId="042FBD01" w14:textId="77777777" w:rsidTr="009B0BD3">
        <w:tc>
          <w:tcPr>
            <w:tcW w:w="14850" w:type="dxa"/>
            <w:gridSpan w:val="14"/>
          </w:tcPr>
          <w:p w14:paraId="127E30FE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Цель муниципальной программы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</w:t>
            </w:r>
          </w:p>
          <w:p w14:paraId="0E2A3494" w14:textId="77777777" w:rsidR="00B52D87" w:rsidRPr="000C0E40" w:rsidRDefault="00B52D87" w:rsidP="00035F8E">
            <w:pPr>
              <w:pStyle w:val="af1"/>
              <w:numPr>
                <w:ilvl w:val="0"/>
                <w:numId w:val="14"/>
              </w:numPr>
              <w:tabs>
                <w:tab w:val="left" w:pos="567"/>
              </w:tabs>
              <w:contextualSpacing/>
              <w:rPr>
                <w:rFonts w:ascii="Times New Roman" w:hAnsi="Times New Roman" w:cs="Times New Roman"/>
              </w:rPr>
            </w:pPr>
            <w:r w:rsidRPr="000C0E40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Комсомольского городского поселения</w:t>
            </w:r>
          </w:p>
        </w:tc>
      </w:tr>
      <w:tr w:rsidR="00B52D87" w:rsidRPr="000C0E40" w14:paraId="00F39419" w14:textId="77777777" w:rsidTr="009B0BD3">
        <w:tc>
          <w:tcPr>
            <w:tcW w:w="660" w:type="dxa"/>
          </w:tcPr>
          <w:p w14:paraId="36727B6C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1.1.</w:t>
            </w:r>
          </w:p>
        </w:tc>
        <w:tc>
          <w:tcPr>
            <w:tcW w:w="1441" w:type="dxa"/>
          </w:tcPr>
          <w:p w14:paraId="60F5B094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Содержание и ремонт пожарных гидрантов</w:t>
            </w:r>
          </w:p>
        </w:tc>
        <w:tc>
          <w:tcPr>
            <w:tcW w:w="1104" w:type="dxa"/>
          </w:tcPr>
          <w:p w14:paraId="4C840F82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шт.</w:t>
            </w:r>
          </w:p>
        </w:tc>
        <w:tc>
          <w:tcPr>
            <w:tcW w:w="1139" w:type="dxa"/>
          </w:tcPr>
          <w:p w14:paraId="0153BDBB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12" w:type="dxa"/>
          </w:tcPr>
          <w:p w14:paraId="04A257B3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11" w:type="dxa"/>
          </w:tcPr>
          <w:p w14:paraId="630B1A4F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14:paraId="3BFD3B73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14:paraId="7CDE70D5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13" w:type="dxa"/>
          </w:tcPr>
          <w:p w14:paraId="7C9B9535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14:paraId="77B81FF1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14:paraId="6DAE4CF8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17</w:t>
            </w:r>
          </w:p>
        </w:tc>
        <w:tc>
          <w:tcPr>
            <w:tcW w:w="2134" w:type="dxa"/>
          </w:tcPr>
          <w:p w14:paraId="52CBC000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Решение Совета Комсомольского муниципального района от 20.10.2022г. №208 «Об утверждении стратегии социально-экономического развития Комсомольского муниципального района Ивановской области до 2030 года»</w:t>
            </w:r>
          </w:p>
        </w:tc>
        <w:tc>
          <w:tcPr>
            <w:tcW w:w="1841" w:type="dxa"/>
          </w:tcPr>
          <w:p w14:paraId="6D91AE38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Администрация Комсомольского муниципального района</w:t>
            </w:r>
          </w:p>
        </w:tc>
        <w:tc>
          <w:tcPr>
            <w:tcW w:w="1417" w:type="dxa"/>
          </w:tcPr>
          <w:p w14:paraId="08D57B9B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Создание в целях </w:t>
            </w:r>
            <w:proofErr w:type="gramStart"/>
            <w:r w:rsidRPr="000C0E40">
              <w:rPr>
                <w:rFonts w:ascii="Times New Roman" w:hAnsi="Times New Roman"/>
              </w:rPr>
              <w:t>пожаротушения  условий</w:t>
            </w:r>
            <w:proofErr w:type="gramEnd"/>
            <w:r w:rsidRPr="000C0E40">
              <w:rPr>
                <w:rFonts w:ascii="Times New Roman" w:hAnsi="Times New Roman"/>
              </w:rPr>
              <w:t xml:space="preserve"> для забора воды из  источников  наружного  водоснабжения.</w:t>
            </w:r>
          </w:p>
        </w:tc>
      </w:tr>
    </w:tbl>
    <w:p w14:paraId="1B852BB2" w14:textId="77777777" w:rsidR="00B52D87" w:rsidRPr="000C0E40" w:rsidRDefault="00B52D87" w:rsidP="00B52D87">
      <w:pPr>
        <w:tabs>
          <w:tab w:val="left" w:pos="567"/>
        </w:tabs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3.Перечень структурных элементов муниципальной программы</w:t>
      </w:r>
      <w:r w:rsidRPr="000C0E40">
        <w:t xml:space="preserve"> </w:t>
      </w:r>
      <w:r w:rsidRPr="000C0E40">
        <w:rPr>
          <w:b/>
          <w:sz w:val="28"/>
          <w:szCs w:val="28"/>
        </w:rPr>
        <w:t>Комсомольского городского поселения</w:t>
      </w:r>
      <w:r w:rsidRPr="000C0E40">
        <w:t xml:space="preserve"> «</w:t>
      </w:r>
      <w:r w:rsidRPr="000C0E40">
        <w:rPr>
          <w:b/>
          <w:sz w:val="28"/>
          <w:szCs w:val="28"/>
        </w:rPr>
        <w:t>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</w:t>
      </w:r>
    </w:p>
    <w:p w14:paraId="5EEA105F" w14:textId="77777777" w:rsidR="00B52D87" w:rsidRPr="000C0E40" w:rsidRDefault="00B52D87" w:rsidP="00B52D87">
      <w:pPr>
        <w:tabs>
          <w:tab w:val="left" w:pos="567"/>
        </w:tabs>
        <w:rPr>
          <w:b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24"/>
        <w:gridCol w:w="8053"/>
        <w:gridCol w:w="242"/>
        <w:gridCol w:w="2471"/>
        <w:gridCol w:w="1117"/>
        <w:gridCol w:w="194"/>
        <w:gridCol w:w="1885"/>
      </w:tblGrid>
      <w:tr w:rsidR="00B52D87" w:rsidRPr="000C0E40" w14:paraId="657EB0DA" w14:textId="77777777" w:rsidTr="009B0BD3">
        <w:tc>
          <w:tcPr>
            <w:tcW w:w="824" w:type="dxa"/>
          </w:tcPr>
          <w:p w14:paraId="54830781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8295" w:type="dxa"/>
            <w:gridSpan w:val="2"/>
          </w:tcPr>
          <w:p w14:paraId="41C3D31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Задачи структурного элемента</w:t>
            </w:r>
          </w:p>
        </w:tc>
        <w:tc>
          <w:tcPr>
            <w:tcW w:w="3782" w:type="dxa"/>
            <w:gridSpan w:val="3"/>
          </w:tcPr>
          <w:p w14:paraId="10867439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85" w:type="dxa"/>
          </w:tcPr>
          <w:p w14:paraId="11257824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Связь с показателями</w:t>
            </w:r>
          </w:p>
        </w:tc>
      </w:tr>
      <w:tr w:rsidR="00B52D87" w:rsidRPr="000C0E40" w14:paraId="0D6ABC18" w14:textId="77777777" w:rsidTr="009B0BD3">
        <w:tc>
          <w:tcPr>
            <w:tcW w:w="824" w:type="dxa"/>
          </w:tcPr>
          <w:p w14:paraId="485388BE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</w:t>
            </w:r>
          </w:p>
        </w:tc>
        <w:tc>
          <w:tcPr>
            <w:tcW w:w="8295" w:type="dxa"/>
            <w:gridSpan w:val="2"/>
          </w:tcPr>
          <w:p w14:paraId="47B1A9EE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</w:t>
            </w:r>
          </w:p>
        </w:tc>
        <w:tc>
          <w:tcPr>
            <w:tcW w:w="3782" w:type="dxa"/>
            <w:gridSpan w:val="3"/>
          </w:tcPr>
          <w:p w14:paraId="05D0DF30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3</w:t>
            </w:r>
          </w:p>
        </w:tc>
        <w:tc>
          <w:tcPr>
            <w:tcW w:w="1885" w:type="dxa"/>
          </w:tcPr>
          <w:p w14:paraId="390EF21B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4</w:t>
            </w:r>
          </w:p>
        </w:tc>
      </w:tr>
      <w:tr w:rsidR="00B52D87" w:rsidRPr="000C0E40" w14:paraId="1C8134EC" w14:textId="77777777" w:rsidTr="009B0BD3">
        <w:tc>
          <w:tcPr>
            <w:tcW w:w="824" w:type="dxa"/>
          </w:tcPr>
          <w:p w14:paraId="52BEA6BB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1.</w:t>
            </w:r>
          </w:p>
        </w:tc>
        <w:tc>
          <w:tcPr>
            <w:tcW w:w="13962" w:type="dxa"/>
            <w:gridSpan w:val="6"/>
          </w:tcPr>
          <w:p w14:paraId="770F2EBE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C0E40">
              <w:rPr>
                <w:rFonts w:ascii="Times New Roman" w:hAnsi="Times New Roman"/>
                <w:b/>
              </w:rPr>
              <w:t>Направление  «</w:t>
            </w:r>
            <w:proofErr w:type="gramEnd"/>
            <w:r w:rsidRPr="000C0E40">
              <w:rPr>
                <w:rFonts w:ascii="Times New Roman" w:hAnsi="Times New Roman"/>
                <w:b/>
                <w:bCs/>
              </w:rPr>
              <w:t>Обеспечение первичных мер пожарной безопасности  в границах Комсомольского городского поселения</w:t>
            </w:r>
            <w:r w:rsidRPr="000C0E40">
              <w:rPr>
                <w:rFonts w:ascii="Times New Roman" w:hAnsi="Times New Roman"/>
                <w:b/>
              </w:rPr>
              <w:t>.»</w:t>
            </w:r>
          </w:p>
        </w:tc>
      </w:tr>
      <w:tr w:rsidR="00B52D87" w:rsidRPr="000C0E40" w14:paraId="4F18734C" w14:textId="77777777" w:rsidTr="009B0BD3">
        <w:tc>
          <w:tcPr>
            <w:tcW w:w="824" w:type="dxa"/>
          </w:tcPr>
          <w:p w14:paraId="23D80BFE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1.1.</w:t>
            </w:r>
          </w:p>
        </w:tc>
        <w:tc>
          <w:tcPr>
            <w:tcW w:w="13962" w:type="dxa"/>
            <w:gridSpan w:val="6"/>
          </w:tcPr>
          <w:p w14:paraId="3250C2F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Ведомственный проект</w:t>
            </w:r>
            <w:r w:rsidRPr="000C0E40">
              <w:rPr>
                <w:rFonts w:ascii="Times New Roman" w:hAnsi="Times New Roman"/>
              </w:rPr>
              <w:t xml:space="preserve"> «</w:t>
            </w:r>
            <w:r w:rsidRPr="000C0E40">
              <w:rPr>
                <w:rFonts w:ascii="Times New Roman" w:hAnsi="Times New Roman"/>
                <w:b/>
                <w:bCs/>
              </w:rPr>
              <w:t xml:space="preserve">Обеспечение первичных мер пожарной </w:t>
            </w:r>
            <w:proofErr w:type="gramStart"/>
            <w:r w:rsidRPr="000C0E40">
              <w:rPr>
                <w:rFonts w:ascii="Times New Roman" w:hAnsi="Times New Roman"/>
                <w:b/>
                <w:bCs/>
              </w:rPr>
              <w:t>безопасности  в</w:t>
            </w:r>
            <w:proofErr w:type="gramEnd"/>
            <w:r w:rsidRPr="000C0E40">
              <w:rPr>
                <w:rFonts w:ascii="Times New Roman" w:hAnsi="Times New Roman"/>
                <w:b/>
                <w:bCs/>
              </w:rPr>
              <w:t xml:space="preserve"> границах Комсомольского городского поселения</w:t>
            </w:r>
            <w:r w:rsidRPr="000C0E40">
              <w:rPr>
                <w:rFonts w:ascii="Times New Roman" w:hAnsi="Times New Roman"/>
                <w:b/>
              </w:rPr>
              <w:t>.»</w:t>
            </w:r>
          </w:p>
          <w:p w14:paraId="5F54B108" w14:textId="77777777" w:rsidR="00B52D87" w:rsidRPr="000C0E40" w:rsidRDefault="00B52D87" w:rsidP="009B0B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(Администрация Комсомольского муниципального района)</w:t>
            </w:r>
          </w:p>
        </w:tc>
      </w:tr>
      <w:tr w:rsidR="00B52D87" w:rsidRPr="000C0E40" w14:paraId="52F60D46" w14:textId="77777777" w:rsidTr="009B0BD3">
        <w:tc>
          <w:tcPr>
            <w:tcW w:w="824" w:type="dxa"/>
          </w:tcPr>
          <w:p w14:paraId="780BF9F5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66" w:type="dxa"/>
            <w:gridSpan w:val="3"/>
          </w:tcPr>
          <w:p w14:paraId="7E81138D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Ответственный за реализацию: Администрация Комсомольского муниципального района</w:t>
            </w:r>
          </w:p>
        </w:tc>
        <w:tc>
          <w:tcPr>
            <w:tcW w:w="3196" w:type="dxa"/>
            <w:gridSpan w:val="3"/>
          </w:tcPr>
          <w:p w14:paraId="38D809A0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Срок реализации 2024-2030</w:t>
            </w:r>
          </w:p>
        </w:tc>
      </w:tr>
      <w:tr w:rsidR="00B52D87" w:rsidRPr="000C0E40" w14:paraId="7617B044" w14:textId="77777777" w:rsidTr="009B0BD3">
        <w:tc>
          <w:tcPr>
            <w:tcW w:w="824" w:type="dxa"/>
          </w:tcPr>
          <w:p w14:paraId="44682194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 1.1.1.</w:t>
            </w:r>
          </w:p>
        </w:tc>
        <w:tc>
          <w:tcPr>
            <w:tcW w:w="8053" w:type="dxa"/>
          </w:tcPr>
          <w:p w14:paraId="69DCFADD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Обеспечение надлежащего </w:t>
            </w:r>
            <w:proofErr w:type="gramStart"/>
            <w:r w:rsidRPr="000C0E40">
              <w:rPr>
                <w:rFonts w:ascii="Times New Roman" w:hAnsi="Times New Roman"/>
              </w:rPr>
              <w:t>состояния  источников</w:t>
            </w:r>
            <w:proofErr w:type="gramEnd"/>
            <w:r w:rsidRPr="000C0E40">
              <w:rPr>
                <w:rFonts w:ascii="Times New Roman" w:hAnsi="Times New Roman"/>
              </w:rPr>
              <w:t xml:space="preserve"> противопожарного водоснабжения</w:t>
            </w:r>
          </w:p>
        </w:tc>
        <w:tc>
          <w:tcPr>
            <w:tcW w:w="3830" w:type="dxa"/>
            <w:gridSpan w:val="3"/>
          </w:tcPr>
          <w:p w14:paraId="5D90D0CB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Создание в целях </w:t>
            </w:r>
            <w:proofErr w:type="gramStart"/>
            <w:r w:rsidRPr="000C0E40">
              <w:rPr>
                <w:rFonts w:ascii="Times New Roman" w:hAnsi="Times New Roman"/>
              </w:rPr>
              <w:t>пожаротушения  условий</w:t>
            </w:r>
            <w:proofErr w:type="gramEnd"/>
            <w:r w:rsidRPr="000C0E40">
              <w:rPr>
                <w:rFonts w:ascii="Times New Roman" w:hAnsi="Times New Roman"/>
              </w:rPr>
              <w:t xml:space="preserve"> для забора воды из  источников  наружного  водоснабжения</w:t>
            </w:r>
          </w:p>
        </w:tc>
        <w:tc>
          <w:tcPr>
            <w:tcW w:w="2079" w:type="dxa"/>
            <w:gridSpan w:val="2"/>
          </w:tcPr>
          <w:p w14:paraId="17A6D3CA" w14:textId="77777777" w:rsidR="00B52D87" w:rsidRPr="000C0E40" w:rsidRDefault="00B52D87" w:rsidP="009B0BD3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Обеспечение надлежащего состояния источников противопожарного водоснабжения</w:t>
            </w:r>
          </w:p>
        </w:tc>
      </w:tr>
    </w:tbl>
    <w:p w14:paraId="05D21046" w14:textId="77777777" w:rsidR="00B52D87" w:rsidRPr="000C0E40" w:rsidRDefault="00B52D87" w:rsidP="00B52D87">
      <w:pPr>
        <w:tabs>
          <w:tab w:val="left" w:pos="567"/>
        </w:tabs>
      </w:pPr>
    </w:p>
    <w:p w14:paraId="66C712BC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E26B72C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E4DFD02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0F01078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4B47DCC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B4AC969" w14:textId="77777777" w:rsidR="00B52D87" w:rsidRPr="000C0E40" w:rsidRDefault="00B52D87" w:rsidP="00B52D87">
      <w:pPr>
        <w:spacing w:after="20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C0E40">
        <w:rPr>
          <w:rFonts w:eastAsia="Calibri"/>
          <w:b/>
          <w:color w:val="auto"/>
          <w:sz w:val="28"/>
          <w:szCs w:val="28"/>
          <w:lang w:eastAsia="en-US"/>
        </w:rPr>
        <w:t>4. Параметры финансового обеспечения реализации муниципальной программы Комсомольского городского поселения</w:t>
      </w:r>
      <w:r w:rsidRPr="000C0E4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C0E40">
        <w:rPr>
          <w:rFonts w:eastAsia="Calibri"/>
          <w:b/>
          <w:color w:val="auto"/>
          <w:sz w:val="28"/>
          <w:szCs w:val="28"/>
          <w:lang w:eastAsia="en-US"/>
        </w:rPr>
        <w:t xml:space="preserve">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поселения» </w:t>
      </w:r>
    </w:p>
    <w:tbl>
      <w:tblPr>
        <w:tblStyle w:val="af9"/>
        <w:tblW w:w="14992" w:type="dxa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842"/>
        <w:gridCol w:w="1560"/>
        <w:gridCol w:w="1814"/>
        <w:gridCol w:w="850"/>
        <w:gridCol w:w="851"/>
        <w:gridCol w:w="850"/>
        <w:gridCol w:w="1701"/>
      </w:tblGrid>
      <w:tr w:rsidR="00B52D87" w:rsidRPr="000C0E40" w14:paraId="709BEB45" w14:textId="77777777" w:rsidTr="009B0BD3">
        <w:tc>
          <w:tcPr>
            <w:tcW w:w="3964" w:type="dxa"/>
            <w:vMerge w:val="restart"/>
          </w:tcPr>
          <w:p w14:paraId="2F1D9F5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Наименование муниципальной программы, структурного </w:t>
            </w:r>
            <w:r w:rsidRPr="000C0E40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элемента/источник финансового </w:t>
            </w:r>
            <w:proofErr w:type="spellStart"/>
            <w:r w:rsidRPr="000C0E40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обеспеченияя</w:t>
            </w:r>
            <w:proofErr w:type="spellEnd"/>
          </w:p>
        </w:tc>
        <w:tc>
          <w:tcPr>
            <w:tcW w:w="11028" w:type="dxa"/>
            <w:gridSpan w:val="8"/>
          </w:tcPr>
          <w:p w14:paraId="1E77AFB1" w14:textId="77777777" w:rsidR="00B52D87" w:rsidRPr="000C0E40" w:rsidRDefault="00B52D87" w:rsidP="009B0BD3">
            <w:pPr>
              <w:ind w:left="-249" w:firstLine="249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lastRenderedPageBreak/>
              <w:t xml:space="preserve">Объем финансового обеспечения по годам реализации, рублей </w:t>
            </w:r>
          </w:p>
        </w:tc>
      </w:tr>
      <w:tr w:rsidR="00B52D87" w:rsidRPr="000C0E40" w14:paraId="321294C2" w14:textId="77777777" w:rsidTr="009B0BD3">
        <w:tc>
          <w:tcPr>
            <w:tcW w:w="3964" w:type="dxa"/>
            <w:vMerge/>
          </w:tcPr>
          <w:p w14:paraId="289DAB5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14:paraId="43C299B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842" w:type="dxa"/>
          </w:tcPr>
          <w:p w14:paraId="1B8F15E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560" w:type="dxa"/>
          </w:tcPr>
          <w:p w14:paraId="5B475F3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814" w:type="dxa"/>
          </w:tcPr>
          <w:p w14:paraId="5C1D5C5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850" w:type="dxa"/>
          </w:tcPr>
          <w:p w14:paraId="6D6D0DE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851" w:type="dxa"/>
          </w:tcPr>
          <w:p w14:paraId="0BBB915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2029</w:t>
            </w:r>
          </w:p>
        </w:tc>
        <w:tc>
          <w:tcPr>
            <w:tcW w:w="850" w:type="dxa"/>
          </w:tcPr>
          <w:p w14:paraId="35C38D7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1701" w:type="dxa"/>
          </w:tcPr>
          <w:p w14:paraId="2A163C4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B52D87" w:rsidRPr="000C0E40" w14:paraId="71FCCB3C" w14:textId="77777777" w:rsidTr="009B0BD3">
        <w:tc>
          <w:tcPr>
            <w:tcW w:w="3964" w:type="dxa"/>
          </w:tcPr>
          <w:p w14:paraId="0DE195B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</w:tcPr>
          <w:p w14:paraId="2239730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14:paraId="10FDF24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</w:tcPr>
          <w:p w14:paraId="7944BD3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14" w:type="dxa"/>
          </w:tcPr>
          <w:p w14:paraId="5D1B2FD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</w:tcPr>
          <w:p w14:paraId="7706E43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</w:tcPr>
          <w:p w14:paraId="5E6D995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</w:tcPr>
          <w:p w14:paraId="2D9FD78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14:paraId="681B14E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9</w:t>
            </w:r>
          </w:p>
        </w:tc>
      </w:tr>
      <w:tr w:rsidR="00B52D87" w:rsidRPr="000C0E40" w14:paraId="58FE1808" w14:textId="77777777" w:rsidTr="009B0BD3">
        <w:tc>
          <w:tcPr>
            <w:tcW w:w="3964" w:type="dxa"/>
          </w:tcPr>
          <w:p w14:paraId="0A0DB24A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Муниципальная программа</w:t>
            </w:r>
            <w:r w:rsidRPr="000C0E40">
              <w:rPr>
                <w:rFonts w:ascii="Times New Roman" w:hAnsi="Times New Roman"/>
                <w:color w:val="auto"/>
                <w:lang w:eastAsia="en-US"/>
              </w:rPr>
              <w:t xml:space="preserve"> (ведомственная программа) всего, </w:t>
            </w:r>
          </w:p>
          <w:p w14:paraId="4A7D6D2A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в том числе:</w:t>
            </w:r>
          </w:p>
        </w:tc>
        <w:tc>
          <w:tcPr>
            <w:tcW w:w="1560" w:type="dxa"/>
          </w:tcPr>
          <w:p w14:paraId="48D1CB8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33791F9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262 046,34</w:t>
            </w:r>
          </w:p>
        </w:tc>
        <w:tc>
          <w:tcPr>
            <w:tcW w:w="1560" w:type="dxa"/>
          </w:tcPr>
          <w:p w14:paraId="48BE4DE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234 163,00</w:t>
            </w:r>
          </w:p>
        </w:tc>
        <w:tc>
          <w:tcPr>
            <w:tcW w:w="1814" w:type="dxa"/>
          </w:tcPr>
          <w:p w14:paraId="47C08E6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4123272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CA2166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142445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164465B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143329E8" w14:textId="77777777" w:rsidTr="009B0BD3">
        <w:tc>
          <w:tcPr>
            <w:tcW w:w="3964" w:type="dxa"/>
          </w:tcPr>
          <w:p w14:paraId="26ECD7DB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бюджетные ассигнования, всего в т.ч.:</w:t>
            </w:r>
          </w:p>
        </w:tc>
        <w:tc>
          <w:tcPr>
            <w:tcW w:w="1560" w:type="dxa"/>
          </w:tcPr>
          <w:p w14:paraId="6721A41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10A083F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262 046,34</w:t>
            </w:r>
          </w:p>
        </w:tc>
        <w:tc>
          <w:tcPr>
            <w:tcW w:w="1560" w:type="dxa"/>
          </w:tcPr>
          <w:p w14:paraId="78F32F0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24604EB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1DB9032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DB9960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33BD553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017C2F6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596F2E13" w14:textId="77777777" w:rsidTr="009B0BD3">
        <w:tc>
          <w:tcPr>
            <w:tcW w:w="3964" w:type="dxa"/>
          </w:tcPr>
          <w:p w14:paraId="09DB788F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бюджет Комсомольского городского поселения</w:t>
            </w:r>
          </w:p>
        </w:tc>
        <w:tc>
          <w:tcPr>
            <w:tcW w:w="1560" w:type="dxa"/>
          </w:tcPr>
          <w:p w14:paraId="43ACCBA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570E4CC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262 046,34</w:t>
            </w:r>
          </w:p>
        </w:tc>
        <w:tc>
          <w:tcPr>
            <w:tcW w:w="1560" w:type="dxa"/>
          </w:tcPr>
          <w:p w14:paraId="5AA454C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6D55DC2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11EC311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2D2426A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EECCD8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3D96B37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0F326DF7" w14:textId="77777777" w:rsidTr="009B0BD3">
        <w:tc>
          <w:tcPr>
            <w:tcW w:w="3964" w:type="dxa"/>
          </w:tcPr>
          <w:p w14:paraId="19476CF1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областной бюджет</w:t>
            </w:r>
          </w:p>
        </w:tc>
        <w:tc>
          <w:tcPr>
            <w:tcW w:w="1560" w:type="dxa"/>
          </w:tcPr>
          <w:p w14:paraId="642B0B7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842" w:type="dxa"/>
          </w:tcPr>
          <w:p w14:paraId="626339E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60" w:type="dxa"/>
          </w:tcPr>
          <w:p w14:paraId="13B242A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814" w:type="dxa"/>
          </w:tcPr>
          <w:p w14:paraId="38B4607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AE617A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826AB7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E8C3AC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54B7187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0,00</w:t>
            </w:r>
          </w:p>
        </w:tc>
      </w:tr>
      <w:tr w:rsidR="00B52D87" w:rsidRPr="000C0E40" w14:paraId="5FAFE6B0" w14:textId="77777777" w:rsidTr="009B0BD3">
        <w:tc>
          <w:tcPr>
            <w:tcW w:w="3964" w:type="dxa"/>
          </w:tcPr>
          <w:p w14:paraId="1CB16351" w14:textId="77777777" w:rsidR="00B52D87" w:rsidRPr="000C0E40" w:rsidRDefault="00B52D87" w:rsidP="009B0BD3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Ведомственный проект «Обеспечение первичных мер пожарной безопасности в границах Комсомольского городского поселения»</w:t>
            </w:r>
          </w:p>
        </w:tc>
        <w:tc>
          <w:tcPr>
            <w:tcW w:w="1560" w:type="dxa"/>
          </w:tcPr>
          <w:p w14:paraId="5C3BD1F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7DF2219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262 046,34</w:t>
            </w:r>
          </w:p>
        </w:tc>
        <w:tc>
          <w:tcPr>
            <w:tcW w:w="1560" w:type="dxa"/>
          </w:tcPr>
          <w:p w14:paraId="4D00185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</w:rPr>
            </w:pPr>
            <w:r w:rsidRPr="000C0E40">
              <w:rPr>
                <w:rFonts w:ascii="Times New Roman" w:hAnsi="Times New Roman"/>
                <w:b/>
              </w:rPr>
              <w:t>234 163,00</w:t>
            </w:r>
          </w:p>
        </w:tc>
        <w:tc>
          <w:tcPr>
            <w:tcW w:w="1814" w:type="dxa"/>
          </w:tcPr>
          <w:p w14:paraId="17B2A42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3B4FA71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9C9BEB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BA5AC5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2DD1AB9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7C4534FB" w14:textId="77777777" w:rsidTr="009B0BD3">
        <w:tc>
          <w:tcPr>
            <w:tcW w:w="3964" w:type="dxa"/>
          </w:tcPr>
          <w:p w14:paraId="7A31E84B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бюджетные ассигнования, всего в т.ч.:</w:t>
            </w:r>
          </w:p>
        </w:tc>
        <w:tc>
          <w:tcPr>
            <w:tcW w:w="1560" w:type="dxa"/>
          </w:tcPr>
          <w:p w14:paraId="67A976D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6B40D7A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262 046,34</w:t>
            </w:r>
          </w:p>
        </w:tc>
        <w:tc>
          <w:tcPr>
            <w:tcW w:w="1560" w:type="dxa"/>
          </w:tcPr>
          <w:p w14:paraId="319E927D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2B66977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19CD396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11ED17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4657C2C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2FD7939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12B588DC" w14:textId="77777777" w:rsidTr="009B0BD3">
        <w:tc>
          <w:tcPr>
            <w:tcW w:w="3964" w:type="dxa"/>
          </w:tcPr>
          <w:p w14:paraId="060E8570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бюджет Комсомольского городского поселения</w:t>
            </w:r>
          </w:p>
        </w:tc>
        <w:tc>
          <w:tcPr>
            <w:tcW w:w="1560" w:type="dxa"/>
          </w:tcPr>
          <w:p w14:paraId="7621BDB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0778709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262 046,34</w:t>
            </w:r>
          </w:p>
        </w:tc>
        <w:tc>
          <w:tcPr>
            <w:tcW w:w="1560" w:type="dxa"/>
          </w:tcPr>
          <w:p w14:paraId="32836F6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775483A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004B65F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6793E63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FF4716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4FAF49F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58290937" w14:textId="77777777" w:rsidTr="009B0BD3">
        <w:tc>
          <w:tcPr>
            <w:tcW w:w="3964" w:type="dxa"/>
          </w:tcPr>
          <w:p w14:paraId="59502AA0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областной бюджет</w:t>
            </w:r>
          </w:p>
        </w:tc>
        <w:tc>
          <w:tcPr>
            <w:tcW w:w="1560" w:type="dxa"/>
          </w:tcPr>
          <w:p w14:paraId="738019A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842" w:type="dxa"/>
          </w:tcPr>
          <w:p w14:paraId="1464501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560" w:type="dxa"/>
          </w:tcPr>
          <w:p w14:paraId="67606B8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814" w:type="dxa"/>
          </w:tcPr>
          <w:p w14:paraId="7909DB3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A2C415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5ED2CD5D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581D5C2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7965F9B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</w:tr>
      <w:tr w:rsidR="00B52D87" w:rsidRPr="000C0E40" w14:paraId="45321ED2" w14:textId="77777777" w:rsidTr="009B0BD3">
        <w:trPr>
          <w:trHeight w:val="469"/>
        </w:trPr>
        <w:tc>
          <w:tcPr>
            <w:tcW w:w="3964" w:type="dxa"/>
          </w:tcPr>
          <w:p w14:paraId="39535E05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Прочие мероприятия в области первичных мер пожарной безопасности</w:t>
            </w:r>
          </w:p>
        </w:tc>
        <w:tc>
          <w:tcPr>
            <w:tcW w:w="1560" w:type="dxa"/>
          </w:tcPr>
          <w:p w14:paraId="4E4AB3E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22E4160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262 046,34</w:t>
            </w:r>
          </w:p>
        </w:tc>
        <w:tc>
          <w:tcPr>
            <w:tcW w:w="1560" w:type="dxa"/>
          </w:tcPr>
          <w:p w14:paraId="232D1EF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15090A0D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16D349ED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42C7BB3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0366676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0A99B14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04E07804" w14:textId="77777777" w:rsidTr="009B0BD3">
        <w:tc>
          <w:tcPr>
            <w:tcW w:w="3964" w:type="dxa"/>
          </w:tcPr>
          <w:p w14:paraId="2ED54312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бюджетные ассигнования, всего в т.ч.:</w:t>
            </w:r>
          </w:p>
        </w:tc>
        <w:tc>
          <w:tcPr>
            <w:tcW w:w="1560" w:type="dxa"/>
          </w:tcPr>
          <w:p w14:paraId="467AC8C7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6F755FD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262 046,34</w:t>
            </w:r>
          </w:p>
        </w:tc>
        <w:tc>
          <w:tcPr>
            <w:tcW w:w="1560" w:type="dxa"/>
          </w:tcPr>
          <w:p w14:paraId="04E9D9D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1A573CA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1FBF0FA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7FC7BDC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CC9364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3E34A66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2D421B2B" w14:textId="77777777" w:rsidTr="009B0BD3">
        <w:tc>
          <w:tcPr>
            <w:tcW w:w="3964" w:type="dxa"/>
          </w:tcPr>
          <w:p w14:paraId="3268E694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бюджет Комсомольского городского поселения</w:t>
            </w:r>
          </w:p>
        </w:tc>
        <w:tc>
          <w:tcPr>
            <w:tcW w:w="1560" w:type="dxa"/>
          </w:tcPr>
          <w:p w14:paraId="7D628D4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178 334,00</w:t>
            </w:r>
          </w:p>
        </w:tc>
        <w:tc>
          <w:tcPr>
            <w:tcW w:w="1842" w:type="dxa"/>
          </w:tcPr>
          <w:p w14:paraId="48D31B5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262 046,34</w:t>
            </w:r>
          </w:p>
        </w:tc>
        <w:tc>
          <w:tcPr>
            <w:tcW w:w="1560" w:type="dxa"/>
          </w:tcPr>
          <w:p w14:paraId="65CC88C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1814" w:type="dxa"/>
          </w:tcPr>
          <w:p w14:paraId="72A858FD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234 163,00</w:t>
            </w:r>
          </w:p>
        </w:tc>
        <w:tc>
          <w:tcPr>
            <w:tcW w:w="850" w:type="dxa"/>
          </w:tcPr>
          <w:p w14:paraId="3F6AD72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00CD972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6A2CFA7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5A91FA7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908 706,34</w:t>
            </w:r>
          </w:p>
        </w:tc>
      </w:tr>
      <w:tr w:rsidR="00B52D87" w:rsidRPr="000C0E40" w14:paraId="5A97279A" w14:textId="77777777" w:rsidTr="009B0BD3">
        <w:tc>
          <w:tcPr>
            <w:tcW w:w="3964" w:type="dxa"/>
          </w:tcPr>
          <w:p w14:paraId="5C191118" w14:textId="77777777" w:rsidR="00B52D87" w:rsidRPr="000C0E40" w:rsidRDefault="00B52D87" w:rsidP="009B0BD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- областной бюджет</w:t>
            </w:r>
          </w:p>
        </w:tc>
        <w:tc>
          <w:tcPr>
            <w:tcW w:w="1560" w:type="dxa"/>
          </w:tcPr>
          <w:p w14:paraId="48B1A2B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842" w:type="dxa"/>
          </w:tcPr>
          <w:p w14:paraId="61BBBD3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560" w:type="dxa"/>
          </w:tcPr>
          <w:p w14:paraId="7A55C68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814" w:type="dxa"/>
          </w:tcPr>
          <w:p w14:paraId="47AF39E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284D711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1" w:type="dxa"/>
          </w:tcPr>
          <w:p w14:paraId="3DF86A34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850" w:type="dxa"/>
          </w:tcPr>
          <w:p w14:paraId="7E0F277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color w:val="auto"/>
                <w:lang w:eastAsia="en-US"/>
              </w:rPr>
              <w:t>0,00</w:t>
            </w:r>
          </w:p>
        </w:tc>
        <w:tc>
          <w:tcPr>
            <w:tcW w:w="1701" w:type="dxa"/>
          </w:tcPr>
          <w:p w14:paraId="266A645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C0E40">
              <w:rPr>
                <w:rFonts w:ascii="Times New Roman" w:hAnsi="Times New Roman"/>
                <w:b/>
                <w:color w:val="auto"/>
                <w:lang w:eastAsia="en-US"/>
              </w:rPr>
              <w:t>0,00</w:t>
            </w:r>
          </w:p>
        </w:tc>
      </w:tr>
    </w:tbl>
    <w:p w14:paraId="537223E9" w14:textId="77777777" w:rsidR="00B52D87" w:rsidRPr="000C0E40" w:rsidRDefault="00B52D87" w:rsidP="00B52D87">
      <w:pPr>
        <w:jc w:val="center"/>
        <w:rPr>
          <w:b/>
          <w:color w:val="auto"/>
          <w:sz w:val="28"/>
          <w:szCs w:val="28"/>
        </w:rPr>
      </w:pPr>
      <w:r w:rsidRPr="000C0E40">
        <w:rPr>
          <w:b/>
          <w:sz w:val="28"/>
          <w:szCs w:val="28"/>
        </w:rPr>
        <w:t>5. Сведения о порядке сбора информации и методике расчета показателя муниципальной программы Комсомольского городского поселения «Организация и осуществление первичных мер пожарной безопасности, мероприятия по предупреждению и ликвидации последствий чрезвычайных ситуаций природного техногенного характера в границах населенных пунктов Комсомольского городского поселения»</w:t>
      </w:r>
    </w:p>
    <w:tbl>
      <w:tblPr>
        <w:tblStyle w:val="af9"/>
        <w:tblW w:w="160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4"/>
        <w:gridCol w:w="1754"/>
        <w:gridCol w:w="567"/>
        <w:gridCol w:w="1276"/>
        <w:gridCol w:w="2997"/>
        <w:gridCol w:w="1621"/>
        <w:gridCol w:w="1404"/>
        <w:gridCol w:w="1363"/>
        <w:gridCol w:w="2128"/>
        <w:gridCol w:w="709"/>
        <w:gridCol w:w="1702"/>
      </w:tblGrid>
      <w:tr w:rsidR="00B52D87" w:rsidRPr="000C0E40" w14:paraId="55BBD0C6" w14:textId="77777777" w:rsidTr="009B0BD3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948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№ п/п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2A8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34B6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28D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Временные характеристики показателя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E01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EB5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Базовые показатели (используемые в формуле)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453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Метод сбора информации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163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Объект и единица наблюдения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CBF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 xml:space="preserve">Ответственный </w:t>
            </w:r>
            <w:proofErr w:type="gramStart"/>
            <w:r w:rsidRPr="000C0E40">
              <w:rPr>
                <w:rFonts w:ascii="Times New Roman" w:hAnsi="Times New Roman"/>
              </w:rPr>
              <w:t>за  сбор</w:t>
            </w:r>
            <w:proofErr w:type="gramEnd"/>
            <w:r w:rsidRPr="000C0E40">
              <w:rPr>
                <w:rFonts w:ascii="Times New Roman" w:hAnsi="Times New Roman"/>
              </w:rPr>
              <w:t xml:space="preserve"> данных по показателю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AA7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Реквизиты акта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E09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Срок предоставления годовой отчетной информации</w:t>
            </w:r>
          </w:p>
        </w:tc>
      </w:tr>
      <w:tr w:rsidR="00B52D87" w:rsidRPr="000C0E40" w14:paraId="7A309BC3" w14:textId="77777777" w:rsidTr="009B0BD3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1B5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AEA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B17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BF88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78C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6939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7E0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E573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34A2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0C1C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5F5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11</w:t>
            </w:r>
          </w:p>
        </w:tc>
      </w:tr>
      <w:tr w:rsidR="00B52D87" w:rsidRPr="000C0E40" w14:paraId="534D061C" w14:textId="77777777" w:rsidTr="009B0BD3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7310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3F5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Содержание и ремонт пожарных гидрантов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AF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CEE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01.01.2024-31.12.2030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D8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Алгоритм формируется исходя из количества пожарных гидрантов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4C1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Содержание и ремонт пожарных гидрантов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58F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Данные формируются Администрацией Комсомольского муниципального района Ивановской области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8F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количество пожарных гидрантов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F0DF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ABA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B1B" w14:textId="77777777" w:rsidR="00B52D87" w:rsidRPr="000C0E40" w:rsidRDefault="00B52D87" w:rsidP="009B0BD3">
            <w:pPr>
              <w:jc w:val="center"/>
              <w:rPr>
                <w:rFonts w:ascii="Times New Roman" w:hAnsi="Times New Roman"/>
              </w:rPr>
            </w:pPr>
            <w:r w:rsidRPr="000C0E40">
              <w:rPr>
                <w:rFonts w:ascii="Times New Roman" w:hAnsi="Times New Roman"/>
              </w:rPr>
              <w:t>до 01 марта года следующего за отчетным</w:t>
            </w:r>
          </w:p>
        </w:tc>
      </w:tr>
    </w:tbl>
    <w:p w14:paraId="10497000" w14:textId="77777777" w:rsidR="00B52D87" w:rsidRPr="000C0E40" w:rsidRDefault="00B52D87" w:rsidP="00B52D87">
      <w:pPr>
        <w:pStyle w:val="af1"/>
        <w:ind w:left="3479"/>
        <w:rPr>
          <w:rFonts w:ascii="Times New Roman" w:hAnsi="Times New Roman" w:cs="Times New Roman"/>
        </w:rPr>
        <w:sectPr w:rsidR="00B52D87" w:rsidRPr="000C0E40" w:rsidSect="00B52D87">
          <w:headerReference w:type="default" r:id="rId23"/>
          <w:footerReference w:type="default" r:id="rId24"/>
          <w:footerReference w:type="first" r:id="rId25"/>
          <w:pgSz w:w="16838" w:h="11906" w:orient="landscape"/>
          <w:pgMar w:top="1134" w:right="284" w:bottom="851" w:left="284" w:header="709" w:footer="709" w:gutter="0"/>
          <w:cols w:space="708"/>
          <w:docGrid w:linePitch="360"/>
        </w:sectPr>
      </w:pPr>
    </w:p>
    <w:p w14:paraId="61F9C996" w14:textId="35B2B696" w:rsidR="000C0E40" w:rsidRPr="000C0E40" w:rsidRDefault="000C0E40" w:rsidP="000C0E40">
      <w:pPr>
        <w:jc w:val="center"/>
      </w:pPr>
      <w:r w:rsidRPr="000C0E40">
        <w:rPr>
          <w:noProof/>
          <w:color w:val="000080"/>
        </w:rPr>
        <w:lastRenderedPageBreak/>
        <w:drawing>
          <wp:inline distT="0" distB="0" distL="0" distR="0" wp14:anchorId="3D6B8C7F" wp14:editId="4329CD38">
            <wp:extent cx="542925" cy="676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7D72" w14:textId="77777777" w:rsidR="000C0E40" w:rsidRPr="000C0E40" w:rsidRDefault="000C0E40" w:rsidP="000C0E40">
      <w:pPr>
        <w:jc w:val="center"/>
      </w:pPr>
    </w:p>
    <w:p w14:paraId="08546538" w14:textId="77777777" w:rsidR="000C0E40" w:rsidRPr="000C0E40" w:rsidRDefault="000C0E40" w:rsidP="000C0E40">
      <w:pPr>
        <w:pStyle w:val="1"/>
        <w:jc w:val="center"/>
        <w:rPr>
          <w:color w:val="003366"/>
          <w:sz w:val="36"/>
        </w:rPr>
      </w:pPr>
      <w:r w:rsidRPr="000C0E40">
        <w:rPr>
          <w:color w:val="003366"/>
          <w:sz w:val="36"/>
        </w:rPr>
        <w:t>ПОСТАНОВЛЕНИЕ</w:t>
      </w:r>
    </w:p>
    <w:p w14:paraId="28BBD0EA" w14:textId="77777777" w:rsidR="000C0E40" w:rsidRPr="000C0E40" w:rsidRDefault="000C0E40" w:rsidP="000C0E40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АДМИНИСТРАЦИИ</w:t>
      </w:r>
    </w:p>
    <w:p w14:paraId="484A63FE" w14:textId="77777777" w:rsidR="000C0E40" w:rsidRPr="000C0E40" w:rsidRDefault="000C0E40" w:rsidP="000C0E40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 xml:space="preserve"> КОМСОМОЛЬСКОГО </w:t>
      </w:r>
      <w:proofErr w:type="gramStart"/>
      <w:r w:rsidRPr="000C0E40">
        <w:rPr>
          <w:b/>
          <w:color w:val="003366"/>
        </w:rPr>
        <w:t>МУНИЦИПАЛЬНОГО  РАЙОНА</w:t>
      </w:r>
      <w:proofErr w:type="gramEnd"/>
    </w:p>
    <w:p w14:paraId="68EAEFF2" w14:textId="77777777" w:rsidR="000C0E40" w:rsidRPr="000C0E40" w:rsidRDefault="000C0E40" w:rsidP="000C0E40">
      <w:pPr>
        <w:jc w:val="center"/>
        <w:rPr>
          <w:b/>
          <w:color w:val="003366"/>
        </w:rPr>
      </w:pPr>
      <w:r w:rsidRPr="000C0E40">
        <w:rPr>
          <w:b/>
          <w:color w:val="003366"/>
        </w:rPr>
        <w:t>ИВАНОВСКОЙ ОБЛАСТИ</w:t>
      </w:r>
    </w:p>
    <w:p w14:paraId="18040D9A" w14:textId="77777777" w:rsidR="000C0E40" w:rsidRPr="000C0E40" w:rsidRDefault="000C0E40" w:rsidP="000C0E40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0C0E40" w:rsidRPr="000C0E40" w14:paraId="59F32811" w14:textId="77777777" w:rsidTr="00CF157F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E8A9BFE" w14:textId="77777777" w:rsidR="000C0E40" w:rsidRPr="000C0E40" w:rsidRDefault="000C0E40" w:rsidP="00CF157F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0C0E40">
                <w:rPr>
                  <w:color w:val="003366"/>
                </w:rPr>
                <w:t>155150, г</w:t>
              </w:r>
            </w:smartTag>
            <w:r w:rsidRPr="000C0E40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568F5150" w14:textId="77777777" w:rsidR="000C0E40" w:rsidRPr="000C0E40" w:rsidRDefault="000C0E40" w:rsidP="00CF157F">
            <w:pPr>
              <w:jc w:val="center"/>
              <w:rPr>
                <w:color w:val="003366"/>
              </w:rPr>
            </w:pPr>
            <w:r w:rsidRPr="000C0E40">
              <w:rPr>
                <w:color w:val="003366"/>
              </w:rPr>
              <w:t xml:space="preserve">ОГРН 1023701625595, Тел./Факс (49352) 4-11-78, </w:t>
            </w:r>
            <w:proofErr w:type="spellStart"/>
            <w:r w:rsidRPr="000C0E40">
              <w:rPr>
                <w:color w:val="003366"/>
              </w:rPr>
              <w:t>e-mail</w:t>
            </w:r>
            <w:proofErr w:type="spellEnd"/>
            <w:r w:rsidRPr="000C0E40">
              <w:rPr>
                <w:color w:val="003366"/>
              </w:rPr>
              <w:t xml:space="preserve">: </w:t>
            </w:r>
            <w:hyperlink r:id="rId27" w:history="1">
              <w:r w:rsidRPr="000C0E40">
                <w:rPr>
                  <w:rStyle w:val="a5"/>
                </w:rPr>
                <w:t>admin.komsomolsk@mail.ru</w:t>
              </w:r>
            </w:hyperlink>
          </w:p>
          <w:p w14:paraId="532F5595" w14:textId="77777777" w:rsidR="000C0E40" w:rsidRPr="000C0E40" w:rsidRDefault="000C0E40" w:rsidP="00CF157F">
            <w:pPr>
              <w:jc w:val="center"/>
              <w:rPr>
                <w:color w:val="003366"/>
                <w:sz w:val="28"/>
                <w:szCs w:val="28"/>
              </w:rPr>
            </w:pPr>
          </w:p>
        </w:tc>
      </w:tr>
      <w:tr w:rsidR="000C0E40" w:rsidRPr="000C0E40" w14:paraId="172A0E7B" w14:textId="77777777" w:rsidTr="00CF157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60550671" w14:textId="77777777" w:rsidR="000C0E40" w:rsidRPr="000C0E40" w:rsidRDefault="000C0E40" w:rsidP="00CF157F">
            <w:pPr>
              <w:spacing w:after="100" w:afterAutospacing="1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38E4F6F7" w14:textId="77777777" w:rsidR="000C0E40" w:rsidRPr="000C0E40" w:rsidRDefault="000C0E40" w:rsidP="00CF157F">
            <w:pPr>
              <w:spacing w:after="100" w:afterAutospacing="1"/>
              <w:ind w:right="-108"/>
              <w:jc w:val="center"/>
              <w:rPr>
                <w:sz w:val="28"/>
                <w:szCs w:val="28"/>
              </w:rPr>
            </w:pPr>
          </w:p>
          <w:p w14:paraId="42E33A5F" w14:textId="77777777" w:rsidR="000C0E40" w:rsidRPr="000C0E40" w:rsidRDefault="000C0E40" w:rsidP="00CF157F">
            <w:pPr>
              <w:spacing w:after="100" w:afterAutospacing="1"/>
              <w:ind w:right="-108"/>
              <w:jc w:val="center"/>
            </w:pPr>
            <w:r w:rsidRPr="000C0E40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224323C8" w14:textId="77777777" w:rsidR="000C0E40" w:rsidRPr="000C0E40" w:rsidRDefault="000C0E40" w:rsidP="00CF157F">
            <w:pPr>
              <w:spacing w:after="100" w:afterAutospacing="1"/>
              <w:ind w:right="-108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  <w:vAlign w:val="bottom"/>
          </w:tcPr>
          <w:p w14:paraId="04C07E43" w14:textId="77777777" w:rsidR="000C0E40" w:rsidRPr="000C0E40" w:rsidRDefault="000C0E40" w:rsidP="00CF157F">
            <w:pPr>
              <w:spacing w:after="100" w:afterAutospacing="1"/>
              <w:ind w:left="-734" w:firstLine="720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67B87235" w14:textId="77777777" w:rsidR="000C0E40" w:rsidRPr="000C0E40" w:rsidRDefault="000C0E40" w:rsidP="00CF157F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14:paraId="2A0238FE" w14:textId="77777777" w:rsidR="000C0E40" w:rsidRPr="000C0E40" w:rsidRDefault="000C0E40" w:rsidP="00CF157F">
            <w:pPr>
              <w:spacing w:after="100" w:afterAutospacing="1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2025г.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325124AB" w14:textId="77777777" w:rsidR="000C0E40" w:rsidRPr="000C0E40" w:rsidRDefault="000C0E40" w:rsidP="00CF157F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>167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6DF87708" w14:textId="77777777" w:rsidR="000C0E40" w:rsidRPr="000C0E40" w:rsidRDefault="000C0E40" w:rsidP="00CF157F">
            <w:pPr>
              <w:spacing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6FFB4F9C" w14:textId="77777777" w:rsidR="000C0E40" w:rsidRPr="000C0E40" w:rsidRDefault="000C0E40" w:rsidP="00CF157F">
            <w:pPr>
              <w:spacing w:after="100" w:afterAutospacing="1"/>
              <w:jc w:val="center"/>
            </w:pPr>
          </w:p>
        </w:tc>
      </w:tr>
    </w:tbl>
    <w:p w14:paraId="437A536F" w14:textId="77777777" w:rsidR="000C0E40" w:rsidRPr="000C0E40" w:rsidRDefault="000C0E40" w:rsidP="000C0E40">
      <w:pPr>
        <w:autoSpaceDE w:val="0"/>
        <w:autoSpaceDN w:val="0"/>
        <w:adjustRightInd w:val="0"/>
        <w:spacing w:after="100" w:afterAutospacing="1"/>
        <w:jc w:val="center"/>
        <w:rPr>
          <w:sz w:val="28"/>
          <w:szCs w:val="28"/>
        </w:rPr>
      </w:pPr>
    </w:p>
    <w:p w14:paraId="46DF9F7E" w14:textId="77777777" w:rsidR="000C0E40" w:rsidRPr="000C0E40" w:rsidRDefault="000C0E40" w:rsidP="000C0E40">
      <w:pPr>
        <w:autoSpaceDE w:val="0"/>
        <w:autoSpaceDN w:val="0"/>
        <w:adjustRightInd w:val="0"/>
        <w:spacing w:after="100" w:afterAutospacing="1"/>
        <w:jc w:val="center"/>
        <w:rPr>
          <w:sz w:val="28"/>
          <w:szCs w:val="28"/>
        </w:rPr>
      </w:pPr>
    </w:p>
    <w:p w14:paraId="0BF67A45" w14:textId="77777777" w:rsidR="000C0E40" w:rsidRPr="000C0E40" w:rsidRDefault="000C0E40" w:rsidP="000C0E40">
      <w:pPr>
        <w:autoSpaceDE w:val="0"/>
        <w:autoSpaceDN w:val="0"/>
        <w:adjustRightInd w:val="0"/>
        <w:spacing w:after="100" w:afterAutospacing="1"/>
        <w:jc w:val="center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>Об утверждении Плана организации ярмарок на 2026 год на территории Комсомольского муниципального района Ивановской области</w:t>
      </w:r>
    </w:p>
    <w:p w14:paraId="09BD6636" w14:textId="77777777" w:rsidR="000C0E40" w:rsidRPr="000C0E40" w:rsidRDefault="000C0E40" w:rsidP="000C0E40">
      <w:pPr>
        <w:spacing w:after="100" w:afterAutospacing="1"/>
        <w:jc w:val="center"/>
        <w:rPr>
          <w:sz w:val="28"/>
          <w:szCs w:val="28"/>
        </w:rPr>
      </w:pPr>
    </w:p>
    <w:p w14:paraId="4206E17C" w14:textId="77777777" w:rsidR="000C0E40" w:rsidRPr="000C0E40" w:rsidRDefault="000C0E40" w:rsidP="000C0E40">
      <w:pPr>
        <w:spacing w:after="100" w:afterAutospacing="1"/>
        <w:jc w:val="both"/>
        <w:rPr>
          <w:b/>
          <w:sz w:val="28"/>
          <w:szCs w:val="28"/>
        </w:rPr>
      </w:pPr>
      <w:r w:rsidRPr="000C0E40">
        <w:rPr>
          <w:b/>
          <w:sz w:val="28"/>
          <w:szCs w:val="28"/>
        </w:rPr>
        <w:t xml:space="preserve">       </w:t>
      </w:r>
      <w:r w:rsidRPr="000C0E40">
        <w:rPr>
          <w:sz w:val="28"/>
          <w:szCs w:val="28"/>
        </w:rPr>
        <w:t xml:space="preserve">В соответствии с Федеральным </w:t>
      </w:r>
      <w:hyperlink r:id="rId28" w:history="1">
        <w:r w:rsidRPr="000C0E40">
          <w:rPr>
            <w:rStyle w:val="a5"/>
            <w:color w:val="auto"/>
            <w:sz w:val="28"/>
            <w:szCs w:val="28"/>
          </w:rPr>
          <w:t>законом</w:t>
        </w:r>
      </w:hyperlink>
      <w:r w:rsidRPr="000C0E40">
        <w:rPr>
          <w:sz w:val="28"/>
          <w:szCs w:val="28"/>
        </w:rPr>
        <w:t xml:space="preserve"> от 28.12.2009 N 381-ФЗ «Об основах государственного регулирования торговой деятельности в Российской Федерации», </w:t>
      </w:r>
      <w:hyperlink r:id="rId29" w:history="1">
        <w:r w:rsidRPr="000C0E40">
          <w:rPr>
            <w:rStyle w:val="a5"/>
            <w:color w:val="auto"/>
            <w:sz w:val="28"/>
            <w:szCs w:val="28"/>
          </w:rPr>
          <w:t>постановлен</w:t>
        </w:r>
        <w:r w:rsidRPr="000C0E40">
          <w:rPr>
            <w:rStyle w:val="a5"/>
            <w:color w:val="auto"/>
            <w:sz w:val="28"/>
            <w:szCs w:val="28"/>
          </w:rPr>
          <w:t>и</w:t>
        </w:r>
        <w:r w:rsidRPr="000C0E40">
          <w:rPr>
            <w:rStyle w:val="a5"/>
            <w:color w:val="auto"/>
            <w:sz w:val="28"/>
            <w:szCs w:val="28"/>
          </w:rPr>
          <w:t>ем</w:t>
        </w:r>
      </w:hyperlink>
      <w:r w:rsidRPr="000C0E40">
        <w:rPr>
          <w:sz w:val="28"/>
          <w:szCs w:val="28"/>
        </w:rPr>
        <w:t xml:space="preserve"> Правительства Ивановской области от 22.11.2012 N 481-п «Об утверждении Порядка организации ярмарок на территории Ивановской области и продажи товаров (выполнения работ, оказания услуг) на них»,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протоколом заседания комиссии по формированию Плана организации ярмарок на территории Комсомольского муниципального района от 20.06.2025г. №11, Администрация Комсомольского муниципального района </w:t>
      </w:r>
      <w:r w:rsidRPr="000C0E40">
        <w:rPr>
          <w:b/>
          <w:sz w:val="28"/>
          <w:szCs w:val="28"/>
        </w:rPr>
        <w:t xml:space="preserve">                                                п о с т а н о в л я е т:</w:t>
      </w:r>
    </w:p>
    <w:p w14:paraId="1D0530E9" w14:textId="77777777" w:rsidR="000C0E40" w:rsidRPr="000C0E40" w:rsidRDefault="000C0E40" w:rsidP="000C0E40">
      <w:pPr>
        <w:spacing w:after="100" w:afterAutospacing="1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C0E40" w:rsidRPr="000C0E40" w14:paraId="06C4B785" w14:textId="77777777" w:rsidTr="00CF157F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14:paraId="6B320C78" w14:textId="77777777" w:rsidR="000C0E40" w:rsidRPr="000C0E40" w:rsidRDefault="000C0E40" w:rsidP="00CF157F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lastRenderedPageBreak/>
              <w:t xml:space="preserve">        1.Утвердить План организации ярмарок на 2026 год на территории Комсомольского муниципального района Ивановской области (Приложение).</w:t>
            </w:r>
          </w:p>
          <w:p w14:paraId="7A154FC7" w14:textId="77777777" w:rsidR="000C0E40" w:rsidRPr="000C0E40" w:rsidRDefault="000C0E40" w:rsidP="00CF157F">
            <w:pPr>
              <w:pStyle w:val="ConsPlusNormal"/>
              <w:spacing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2.Организационному отделу Администрации Комсомольского муниципального района:</w:t>
            </w:r>
          </w:p>
          <w:p w14:paraId="1EA26C9F" w14:textId="77777777" w:rsidR="000C0E40" w:rsidRPr="000C0E40" w:rsidRDefault="000C0E40" w:rsidP="00CF157F">
            <w:pPr>
              <w:pStyle w:val="ConsPlusNormal"/>
              <w:spacing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>2.1. Обеспечить размещение Плана организации ярмарок на 2026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Интернет.</w:t>
            </w:r>
          </w:p>
          <w:p w14:paraId="582DD5D2" w14:textId="77777777" w:rsidR="000C0E40" w:rsidRPr="000C0E40" w:rsidRDefault="000C0E40" w:rsidP="00CF157F">
            <w:pPr>
              <w:pStyle w:val="ConsPlusNormal"/>
              <w:spacing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0ACC2" w14:textId="77777777" w:rsidR="000C0E40" w:rsidRPr="000C0E40" w:rsidRDefault="000C0E40" w:rsidP="00CF157F">
            <w:pPr>
              <w:pStyle w:val="ConsPlusNormal"/>
              <w:spacing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075A8" w14:textId="77777777" w:rsidR="000C0E40" w:rsidRPr="000C0E40" w:rsidRDefault="000C0E40" w:rsidP="00CF157F">
            <w:pPr>
              <w:pStyle w:val="ConsPlusNormal"/>
              <w:spacing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40">
              <w:rPr>
                <w:rFonts w:ascii="Times New Roman" w:hAnsi="Times New Roman" w:cs="Times New Roman"/>
                <w:sz w:val="28"/>
                <w:szCs w:val="28"/>
              </w:rPr>
              <w:t xml:space="preserve">2.2. Опубликовать настоящее постановление в Вестнике нормативных правовых актов органов местного самоуправления Комсомольского муниципального района.      </w:t>
            </w:r>
          </w:p>
          <w:p w14:paraId="48CE6627" w14:textId="77777777" w:rsidR="000C0E40" w:rsidRPr="000C0E40" w:rsidRDefault="000C0E40" w:rsidP="00CF157F">
            <w:pPr>
              <w:widowControl w:val="0"/>
              <w:autoSpaceDE w:val="0"/>
              <w:autoSpaceDN w:val="0"/>
              <w:adjustRightInd w:val="0"/>
              <w:spacing w:after="100" w:afterAutospacing="1"/>
              <w:ind w:firstLine="540"/>
              <w:jc w:val="both"/>
              <w:rPr>
                <w:sz w:val="28"/>
                <w:szCs w:val="28"/>
              </w:rPr>
            </w:pPr>
            <w:r w:rsidRPr="000C0E40">
              <w:rPr>
                <w:sz w:val="28"/>
                <w:szCs w:val="28"/>
              </w:rPr>
              <w:t xml:space="preserve"> 3. Контроль за выполнение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Е.Г. Мусину.</w:t>
            </w:r>
          </w:p>
          <w:p w14:paraId="3131C1E2" w14:textId="77777777" w:rsidR="000C0E40" w:rsidRPr="000C0E40" w:rsidRDefault="000C0E40" w:rsidP="00CF157F">
            <w:pPr>
              <w:widowControl w:val="0"/>
              <w:autoSpaceDE w:val="0"/>
              <w:autoSpaceDN w:val="0"/>
              <w:adjustRightInd w:val="0"/>
              <w:spacing w:after="100" w:afterAutospacing="1"/>
              <w:ind w:firstLine="540"/>
              <w:jc w:val="both"/>
              <w:rPr>
                <w:sz w:val="28"/>
                <w:szCs w:val="28"/>
              </w:rPr>
            </w:pPr>
          </w:p>
          <w:p w14:paraId="5CE7BB2A" w14:textId="77777777" w:rsidR="000C0E40" w:rsidRPr="000C0E40" w:rsidRDefault="000C0E40" w:rsidP="00CF157F">
            <w:pPr>
              <w:widowControl w:val="0"/>
              <w:autoSpaceDE w:val="0"/>
              <w:autoSpaceDN w:val="0"/>
              <w:adjustRightInd w:val="0"/>
              <w:spacing w:after="100" w:afterAutospacing="1"/>
              <w:ind w:firstLine="540"/>
              <w:jc w:val="both"/>
              <w:rPr>
                <w:sz w:val="28"/>
                <w:szCs w:val="28"/>
              </w:rPr>
            </w:pPr>
          </w:p>
          <w:p w14:paraId="41041FB6" w14:textId="77777777" w:rsidR="000C0E40" w:rsidRPr="000C0E40" w:rsidRDefault="000C0E40" w:rsidP="00CF157F">
            <w:pPr>
              <w:widowControl w:val="0"/>
              <w:autoSpaceDE w:val="0"/>
              <w:autoSpaceDN w:val="0"/>
              <w:adjustRightInd w:val="0"/>
              <w:spacing w:after="100" w:afterAutospacing="1"/>
              <w:ind w:firstLine="540"/>
              <w:jc w:val="both"/>
              <w:rPr>
                <w:sz w:val="28"/>
                <w:szCs w:val="28"/>
              </w:rPr>
            </w:pPr>
          </w:p>
          <w:p w14:paraId="564160B5" w14:textId="77777777" w:rsidR="000C0E40" w:rsidRPr="000C0E40" w:rsidRDefault="000C0E40" w:rsidP="00CF157F">
            <w:pPr>
              <w:spacing w:after="100" w:afterAutospacing="1"/>
              <w:jc w:val="both"/>
              <w:rPr>
                <w:b/>
                <w:sz w:val="28"/>
                <w:szCs w:val="28"/>
              </w:rPr>
            </w:pPr>
            <w:r w:rsidRPr="000C0E40">
              <w:rPr>
                <w:b/>
                <w:sz w:val="28"/>
                <w:szCs w:val="28"/>
              </w:rPr>
              <w:t>Глава Комсомольского</w:t>
            </w:r>
          </w:p>
          <w:p w14:paraId="2527E68F" w14:textId="77777777" w:rsidR="000C0E40" w:rsidRPr="000C0E40" w:rsidRDefault="000C0E40" w:rsidP="00CF157F">
            <w:pPr>
              <w:spacing w:after="100" w:afterAutospacing="1"/>
              <w:jc w:val="both"/>
              <w:rPr>
                <w:b/>
                <w:sz w:val="28"/>
                <w:szCs w:val="28"/>
              </w:rPr>
            </w:pPr>
            <w:r w:rsidRPr="000C0E40">
              <w:rPr>
                <w:b/>
                <w:sz w:val="28"/>
                <w:szCs w:val="28"/>
              </w:rPr>
              <w:t xml:space="preserve">муниципального </w:t>
            </w:r>
            <w:proofErr w:type="gramStart"/>
            <w:r w:rsidRPr="000C0E40">
              <w:rPr>
                <w:b/>
                <w:sz w:val="28"/>
                <w:szCs w:val="28"/>
              </w:rPr>
              <w:t xml:space="preserve">района:   </w:t>
            </w:r>
            <w:proofErr w:type="gramEnd"/>
            <w:r w:rsidRPr="000C0E40">
              <w:rPr>
                <w:b/>
                <w:sz w:val="28"/>
                <w:szCs w:val="28"/>
              </w:rPr>
              <w:t xml:space="preserve">                                                  О.В. </w:t>
            </w:r>
            <w:proofErr w:type="spellStart"/>
            <w:r w:rsidRPr="000C0E40">
              <w:rPr>
                <w:b/>
                <w:sz w:val="28"/>
                <w:szCs w:val="28"/>
              </w:rPr>
              <w:t>Бузулуцкая</w:t>
            </w:r>
            <w:proofErr w:type="spellEnd"/>
          </w:p>
        </w:tc>
      </w:tr>
      <w:tr w:rsidR="000C0E40" w:rsidRPr="000C0E40" w14:paraId="64CD6EA5" w14:textId="77777777" w:rsidTr="00CF157F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14:paraId="43C12C4D" w14:textId="77777777" w:rsidR="000C0E40" w:rsidRPr="000C0E40" w:rsidRDefault="000C0E40" w:rsidP="00CF157F">
            <w:pPr>
              <w:jc w:val="both"/>
              <w:rPr>
                <w:sz w:val="28"/>
                <w:szCs w:val="28"/>
              </w:rPr>
            </w:pPr>
          </w:p>
        </w:tc>
      </w:tr>
    </w:tbl>
    <w:p w14:paraId="381AA6A1" w14:textId="77777777" w:rsidR="000C0E40" w:rsidRPr="000C0E40" w:rsidRDefault="000C0E40" w:rsidP="000C0E40">
      <w:pPr>
        <w:jc w:val="both"/>
      </w:pPr>
    </w:p>
    <w:p w14:paraId="71773D89" w14:textId="77777777" w:rsidR="000C0E40" w:rsidRPr="000C0E40" w:rsidRDefault="000C0E40" w:rsidP="000C0E40">
      <w:pPr>
        <w:jc w:val="both"/>
      </w:pPr>
    </w:p>
    <w:p w14:paraId="0680A2D0" w14:textId="77777777" w:rsidR="000C0E40" w:rsidRPr="000C0E40" w:rsidRDefault="000C0E40" w:rsidP="000C0E40">
      <w:pPr>
        <w:jc w:val="both"/>
      </w:pPr>
    </w:p>
    <w:p w14:paraId="0FF2CAB9" w14:textId="77777777" w:rsidR="000C0E40" w:rsidRPr="000C0E40" w:rsidRDefault="000C0E40" w:rsidP="000C0E40">
      <w:pPr>
        <w:jc w:val="both"/>
      </w:pPr>
    </w:p>
    <w:p w14:paraId="7057E7C8" w14:textId="77777777" w:rsidR="000C0E40" w:rsidRPr="000C0E40" w:rsidRDefault="000C0E40" w:rsidP="000C0E40">
      <w:pPr>
        <w:jc w:val="both"/>
      </w:pPr>
    </w:p>
    <w:p w14:paraId="7763D5EB" w14:textId="77777777" w:rsidR="000C0E40" w:rsidRPr="000C0E40" w:rsidRDefault="000C0E40" w:rsidP="000C0E40">
      <w:pPr>
        <w:jc w:val="both"/>
      </w:pPr>
    </w:p>
    <w:p w14:paraId="4C1298B9" w14:textId="77777777" w:rsidR="000C0E40" w:rsidRPr="000C0E40" w:rsidRDefault="000C0E40" w:rsidP="000C0E40">
      <w:pPr>
        <w:jc w:val="both"/>
      </w:pPr>
    </w:p>
    <w:p w14:paraId="0079D0E5" w14:textId="77777777" w:rsidR="000C0E40" w:rsidRPr="000C0E40" w:rsidRDefault="000C0E40" w:rsidP="000C0E40">
      <w:pPr>
        <w:jc w:val="both"/>
      </w:pPr>
    </w:p>
    <w:p w14:paraId="5C4F92F1" w14:textId="77777777" w:rsidR="000C0E40" w:rsidRPr="000C0E40" w:rsidRDefault="000C0E40" w:rsidP="000C0E40">
      <w:pPr>
        <w:jc w:val="both"/>
      </w:pPr>
    </w:p>
    <w:p w14:paraId="73C518C4" w14:textId="77777777" w:rsidR="000C0E40" w:rsidRPr="000C0E40" w:rsidRDefault="000C0E40" w:rsidP="000C0E40">
      <w:pPr>
        <w:jc w:val="both"/>
      </w:pPr>
    </w:p>
    <w:p w14:paraId="6B540E1D" w14:textId="77777777" w:rsidR="000C0E40" w:rsidRPr="000C0E40" w:rsidRDefault="000C0E40" w:rsidP="000C0E40">
      <w:pPr>
        <w:jc w:val="both"/>
      </w:pPr>
    </w:p>
    <w:p w14:paraId="12AE5291" w14:textId="77777777" w:rsidR="000C0E40" w:rsidRPr="000C0E40" w:rsidRDefault="000C0E40" w:rsidP="000C0E40">
      <w:pPr>
        <w:jc w:val="both"/>
      </w:pPr>
    </w:p>
    <w:p w14:paraId="44A24B09" w14:textId="77777777" w:rsidR="000C0E40" w:rsidRPr="000C0E40" w:rsidRDefault="000C0E40" w:rsidP="000C0E40">
      <w:pPr>
        <w:jc w:val="both"/>
      </w:pPr>
    </w:p>
    <w:p w14:paraId="21256140" w14:textId="77777777" w:rsidR="000C0E40" w:rsidRPr="000C0E40" w:rsidRDefault="000C0E40" w:rsidP="000C0E40">
      <w:pPr>
        <w:jc w:val="both"/>
      </w:pPr>
    </w:p>
    <w:p w14:paraId="667D8DAD" w14:textId="77777777" w:rsidR="000C0E40" w:rsidRPr="000C0E40" w:rsidRDefault="000C0E40" w:rsidP="000C0E40">
      <w:pPr>
        <w:jc w:val="center"/>
        <w:rPr>
          <w:b/>
        </w:rPr>
      </w:pPr>
    </w:p>
    <w:p w14:paraId="79B12659" w14:textId="77777777" w:rsidR="000C0E40" w:rsidRPr="000C0E40" w:rsidRDefault="000C0E40" w:rsidP="000C0E40">
      <w:pPr>
        <w:jc w:val="center"/>
        <w:rPr>
          <w:b/>
        </w:rPr>
      </w:pPr>
      <w:r w:rsidRPr="000C0E40">
        <w:rPr>
          <w:b/>
        </w:rPr>
        <w:t>ПРОТОКОЛ № 11</w:t>
      </w:r>
    </w:p>
    <w:p w14:paraId="1C1911E1" w14:textId="77777777" w:rsidR="000C0E40" w:rsidRPr="000C0E40" w:rsidRDefault="000C0E40" w:rsidP="000C0E40">
      <w:pPr>
        <w:autoSpaceDE w:val="0"/>
        <w:autoSpaceDN w:val="0"/>
        <w:adjustRightInd w:val="0"/>
        <w:jc w:val="center"/>
        <w:rPr>
          <w:b/>
        </w:rPr>
      </w:pPr>
      <w:r w:rsidRPr="000C0E40">
        <w:rPr>
          <w:b/>
        </w:rPr>
        <w:t>заседания комиссии по формированию Плана организации ярмарок на территории Комсомольского муниципального района на 2026 год</w:t>
      </w:r>
    </w:p>
    <w:p w14:paraId="08CFADCC" w14:textId="77777777" w:rsidR="000C0E40" w:rsidRPr="000C0E40" w:rsidRDefault="000C0E40" w:rsidP="000C0E40">
      <w:pPr>
        <w:autoSpaceDE w:val="0"/>
        <w:autoSpaceDN w:val="0"/>
        <w:adjustRightInd w:val="0"/>
        <w:jc w:val="center"/>
        <w:rPr>
          <w:b/>
        </w:rPr>
      </w:pPr>
    </w:p>
    <w:p w14:paraId="224B2269" w14:textId="77777777" w:rsidR="000C0E40" w:rsidRPr="000C0E40" w:rsidRDefault="000C0E40" w:rsidP="000C0E40">
      <w:pPr>
        <w:jc w:val="center"/>
        <w:rPr>
          <w:b/>
        </w:rPr>
      </w:pPr>
    </w:p>
    <w:p w14:paraId="3773CB92" w14:textId="77777777" w:rsidR="000C0E40" w:rsidRPr="000C0E40" w:rsidRDefault="000C0E40" w:rsidP="000C0E40">
      <w:pPr>
        <w:rPr>
          <w:b/>
        </w:rPr>
      </w:pPr>
      <w:r w:rsidRPr="000C0E40">
        <w:rPr>
          <w:b/>
        </w:rPr>
        <w:t>г. Комсомольск</w:t>
      </w:r>
      <w:r w:rsidRPr="000C0E40">
        <w:rPr>
          <w:b/>
        </w:rPr>
        <w:tab/>
      </w:r>
      <w:r w:rsidRPr="000C0E40">
        <w:rPr>
          <w:b/>
        </w:rPr>
        <w:tab/>
        <w:t xml:space="preserve">                                                           </w:t>
      </w:r>
      <w:proofErr w:type="gramStart"/>
      <w:r w:rsidRPr="000C0E40">
        <w:rPr>
          <w:b/>
        </w:rPr>
        <w:t xml:space="preserve">   «</w:t>
      </w:r>
      <w:proofErr w:type="gramEnd"/>
      <w:r w:rsidRPr="000C0E40">
        <w:rPr>
          <w:b/>
          <w:u w:val="single"/>
        </w:rPr>
        <w:t>20» июня 2025</w:t>
      </w:r>
      <w:r w:rsidRPr="000C0E40">
        <w:rPr>
          <w:b/>
        </w:rPr>
        <w:t xml:space="preserve"> г.</w:t>
      </w:r>
    </w:p>
    <w:p w14:paraId="70556712" w14:textId="77777777" w:rsidR="000C0E40" w:rsidRPr="000C0E40" w:rsidRDefault="000C0E40" w:rsidP="000C0E40">
      <w:pPr>
        <w:jc w:val="both"/>
      </w:pPr>
      <w:r w:rsidRPr="000C0E40">
        <w:t xml:space="preserve"> </w:t>
      </w:r>
    </w:p>
    <w:p w14:paraId="175FFEE0" w14:textId="77777777" w:rsidR="000C0E40" w:rsidRPr="000C0E40" w:rsidRDefault="000C0E40" w:rsidP="000C0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0E40">
        <w:rPr>
          <w:rFonts w:ascii="Times New Roman" w:hAnsi="Times New Roman" w:cs="Times New Roman"/>
          <w:sz w:val="24"/>
          <w:szCs w:val="24"/>
        </w:rPr>
        <w:tab/>
        <w:t>В соответствии с Положением о работе комиссии по формированию Плана организации ярмарок на территории Комсомольского муниципального района, утверждённым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комиссия в составе:</w:t>
      </w:r>
    </w:p>
    <w:p w14:paraId="58C1890D" w14:textId="77777777" w:rsidR="000C0E40" w:rsidRPr="000C0E40" w:rsidRDefault="000C0E40" w:rsidP="000C0E40">
      <w:pPr>
        <w:jc w:val="both"/>
        <w:rPr>
          <w:b/>
        </w:rPr>
      </w:pPr>
      <w:r w:rsidRPr="000C0E40">
        <w:rPr>
          <w:b/>
        </w:rPr>
        <w:tab/>
        <w:t xml:space="preserve">Мусиной Е.Г. – </w:t>
      </w:r>
      <w:r w:rsidRPr="000C0E40">
        <w:t xml:space="preserve">заместителя главы Администрации Комсомольского муниципального района, начальника отдела по муниципальным закупкам, </w:t>
      </w:r>
      <w:r w:rsidRPr="000C0E40">
        <w:rPr>
          <w:b/>
        </w:rPr>
        <w:t xml:space="preserve">председателя комиссии; </w:t>
      </w:r>
    </w:p>
    <w:p w14:paraId="13B3A1F9" w14:textId="77777777" w:rsidR="000C0E40" w:rsidRPr="000C0E40" w:rsidRDefault="000C0E40" w:rsidP="000C0E40">
      <w:pPr>
        <w:ind w:firstLine="708"/>
        <w:jc w:val="both"/>
        <w:rPr>
          <w:b/>
        </w:rPr>
      </w:pPr>
      <w:r w:rsidRPr="000C0E40">
        <w:rPr>
          <w:b/>
        </w:rPr>
        <w:t>Ежовой Т.Б.</w:t>
      </w:r>
      <w:r w:rsidRPr="000C0E40">
        <w:t xml:space="preserve"> – начальника отдела экономики и предпринимательства Администрации Комсомольского муниципального района, </w:t>
      </w:r>
      <w:r w:rsidRPr="000C0E40">
        <w:rPr>
          <w:b/>
        </w:rPr>
        <w:t>заместителя председателя</w:t>
      </w:r>
      <w:r w:rsidRPr="000C0E40">
        <w:t xml:space="preserve"> </w:t>
      </w:r>
      <w:r w:rsidRPr="000C0E40">
        <w:rPr>
          <w:b/>
        </w:rPr>
        <w:t>комиссии;</w:t>
      </w:r>
    </w:p>
    <w:p w14:paraId="6D5996A9" w14:textId="77777777" w:rsidR="000C0E40" w:rsidRPr="000C0E40" w:rsidRDefault="000C0E40" w:rsidP="000C0E40">
      <w:pPr>
        <w:ind w:firstLine="708"/>
        <w:jc w:val="both"/>
        <w:rPr>
          <w:b/>
        </w:rPr>
      </w:pPr>
      <w:r w:rsidRPr="000C0E40">
        <w:rPr>
          <w:b/>
        </w:rPr>
        <w:t xml:space="preserve">Поляковой Л.В. – </w:t>
      </w:r>
      <w:r w:rsidRPr="000C0E40">
        <w:t>ведущего специалиста отдела экономики и предпринимательства Администрации Комсомольского муниципального района,</w:t>
      </w:r>
      <w:r w:rsidRPr="000C0E40">
        <w:rPr>
          <w:b/>
        </w:rPr>
        <w:t xml:space="preserve"> секретаря комиссии;</w:t>
      </w:r>
    </w:p>
    <w:p w14:paraId="20F5BCFE" w14:textId="77777777" w:rsidR="000C0E40" w:rsidRPr="000C0E40" w:rsidRDefault="000C0E40" w:rsidP="000C0E40">
      <w:pPr>
        <w:ind w:firstLine="708"/>
        <w:jc w:val="both"/>
      </w:pPr>
      <w:r w:rsidRPr="000C0E40">
        <w:rPr>
          <w:b/>
        </w:rPr>
        <w:t xml:space="preserve">Новиковой И.Г. – </w:t>
      </w:r>
      <w:r w:rsidRPr="000C0E40">
        <w:rPr>
          <w:rStyle w:val="affc"/>
          <w:b w:val="0"/>
          <w:shd w:val="clear" w:color="auto" w:fill="FFFFFF"/>
        </w:rPr>
        <w:t>начальника Управления по вопросу развития инфраструктуры Администрации Комсомольского муниципального района</w:t>
      </w:r>
      <w:r w:rsidRPr="000C0E40">
        <w:t>,</w:t>
      </w:r>
      <w:r w:rsidRPr="000C0E40">
        <w:rPr>
          <w:b/>
        </w:rPr>
        <w:t xml:space="preserve"> члена комиссии;</w:t>
      </w:r>
    </w:p>
    <w:p w14:paraId="0E602FD2" w14:textId="77777777" w:rsidR="000C0E40" w:rsidRPr="000C0E40" w:rsidRDefault="000C0E40" w:rsidP="000C0E40">
      <w:pPr>
        <w:jc w:val="both"/>
        <w:rPr>
          <w:b/>
        </w:rPr>
      </w:pPr>
      <w:r w:rsidRPr="000C0E40">
        <w:rPr>
          <w:b/>
        </w:rPr>
        <w:tab/>
        <w:t xml:space="preserve">Гусевой В.Г. – </w:t>
      </w:r>
      <w:r w:rsidRPr="000C0E40">
        <w:t>заведующей отделом сельского хозяйства и развития территорий Администрации Комсомольского муниципального района,</w:t>
      </w:r>
      <w:r w:rsidRPr="000C0E40">
        <w:rPr>
          <w:b/>
        </w:rPr>
        <w:t xml:space="preserve"> члена комиссии;</w:t>
      </w:r>
    </w:p>
    <w:p w14:paraId="1B175313" w14:textId="77777777" w:rsidR="000C0E40" w:rsidRPr="000C0E40" w:rsidRDefault="000C0E40" w:rsidP="000C0E40">
      <w:pPr>
        <w:jc w:val="both"/>
      </w:pPr>
      <w:r w:rsidRPr="000C0E40">
        <w:rPr>
          <w:b/>
        </w:rPr>
        <w:t xml:space="preserve">           </w:t>
      </w:r>
    </w:p>
    <w:p w14:paraId="68DAB3D3" w14:textId="77777777" w:rsidR="000C0E40" w:rsidRPr="000C0E40" w:rsidRDefault="000C0E40" w:rsidP="000C0E40">
      <w:pPr>
        <w:jc w:val="both"/>
      </w:pPr>
    </w:p>
    <w:p w14:paraId="2931A123" w14:textId="77777777" w:rsidR="000C0E40" w:rsidRPr="000C0E40" w:rsidRDefault="000C0E40" w:rsidP="000C0E40">
      <w:pPr>
        <w:jc w:val="both"/>
      </w:pPr>
      <w:r w:rsidRPr="000C0E40">
        <w:tab/>
        <w:t xml:space="preserve">рассмотрела предложения МУП «Рынок» и администраций сельских поселений района по местам проведения ярмарок для формирования Плана организации ярмарок на 2026 год на территории Комсомольского муниципального района и приняла </w:t>
      </w:r>
      <w:r w:rsidRPr="000C0E40">
        <w:rPr>
          <w:b/>
        </w:rPr>
        <w:t>решение:</w:t>
      </w:r>
    </w:p>
    <w:p w14:paraId="6FFF7C60" w14:textId="77777777" w:rsidR="000C0E40" w:rsidRPr="000C0E40" w:rsidRDefault="000C0E40" w:rsidP="000C0E40">
      <w:pPr>
        <w:ind w:firstLine="708"/>
        <w:jc w:val="both"/>
      </w:pPr>
      <w:r w:rsidRPr="000C0E40">
        <w:t>1. Сформировать План</w:t>
      </w:r>
      <w:r w:rsidRPr="000C0E40">
        <w:rPr>
          <w:b/>
        </w:rPr>
        <w:t xml:space="preserve"> </w:t>
      </w:r>
      <w:r w:rsidRPr="000C0E40">
        <w:t>организации ярмарок на 2026 год на территории Комсомольского муниципального района (Приложение).</w:t>
      </w:r>
    </w:p>
    <w:p w14:paraId="375365B6" w14:textId="77777777" w:rsidR="000C0E40" w:rsidRPr="000C0E40" w:rsidRDefault="000C0E40" w:rsidP="000C0E40">
      <w:pPr>
        <w:ind w:firstLine="708"/>
        <w:jc w:val="both"/>
      </w:pPr>
      <w:r w:rsidRPr="000C0E40">
        <w:t>2. План организации ярмарок на 2026 год на территории Комсомольского муниципального района передать на утверждение Главе Комсомольского муниципального района.</w:t>
      </w:r>
    </w:p>
    <w:p w14:paraId="1571D442" w14:textId="77777777" w:rsidR="000C0E40" w:rsidRPr="000C0E40" w:rsidRDefault="000C0E40" w:rsidP="000C0E40">
      <w:pPr>
        <w:jc w:val="both"/>
      </w:pPr>
    </w:p>
    <w:p w14:paraId="4AE892FC" w14:textId="77777777" w:rsidR="000C0E40" w:rsidRPr="000C0E40" w:rsidRDefault="000C0E40" w:rsidP="000C0E40"/>
    <w:p w14:paraId="575BB16D" w14:textId="77777777" w:rsidR="000C0E40" w:rsidRPr="000C0E40" w:rsidRDefault="000C0E40" w:rsidP="000C0E40">
      <w:r w:rsidRPr="000C0E40">
        <w:t xml:space="preserve">Подписи:             </w:t>
      </w:r>
    </w:p>
    <w:p w14:paraId="73B2814E" w14:textId="77777777" w:rsidR="000C0E40" w:rsidRPr="000C0E40" w:rsidRDefault="000C0E40" w:rsidP="000C0E40">
      <w:r w:rsidRPr="000C0E40">
        <w:t xml:space="preserve"> </w:t>
      </w:r>
      <w:r w:rsidRPr="000C0E40">
        <w:tab/>
      </w:r>
      <w:r w:rsidRPr="000C0E40">
        <w:tab/>
      </w:r>
      <w:r w:rsidRPr="000C0E40">
        <w:tab/>
        <w:t xml:space="preserve">   </w:t>
      </w:r>
      <w:r w:rsidRPr="000C0E40">
        <w:tab/>
        <w:t xml:space="preserve">   </w:t>
      </w:r>
    </w:p>
    <w:p w14:paraId="22177DF5" w14:textId="77777777" w:rsidR="000C0E40" w:rsidRPr="000C0E40" w:rsidRDefault="000C0E40" w:rsidP="000C0E40">
      <w:pPr>
        <w:ind w:left="1416" w:firstLine="708"/>
      </w:pPr>
      <w:r w:rsidRPr="000C0E40">
        <w:t xml:space="preserve">  _______________ Мусина Е.Г.</w:t>
      </w:r>
    </w:p>
    <w:p w14:paraId="7A47D3C7" w14:textId="77777777" w:rsidR="000C0E40" w:rsidRPr="000C0E40" w:rsidRDefault="000C0E40" w:rsidP="000C0E40">
      <w:pPr>
        <w:ind w:left="1416" w:firstLine="708"/>
      </w:pPr>
      <w:r w:rsidRPr="000C0E40">
        <w:t xml:space="preserve">  _______________ Ежова Т.Б.</w:t>
      </w:r>
    </w:p>
    <w:p w14:paraId="309466D7" w14:textId="77777777" w:rsidR="000C0E40" w:rsidRPr="000C0E40" w:rsidRDefault="000C0E40" w:rsidP="000C0E40">
      <w:pPr>
        <w:ind w:left="1416" w:firstLine="708"/>
      </w:pPr>
      <w:r w:rsidRPr="000C0E40">
        <w:t xml:space="preserve">  _______________ Полякова Л.В.</w:t>
      </w:r>
      <w:r w:rsidRPr="000C0E40">
        <w:tab/>
        <w:t xml:space="preserve">    </w:t>
      </w:r>
    </w:p>
    <w:p w14:paraId="483A0F29" w14:textId="77777777" w:rsidR="000C0E40" w:rsidRPr="000C0E40" w:rsidRDefault="000C0E40" w:rsidP="000C0E40">
      <w:pPr>
        <w:ind w:left="1416" w:firstLine="708"/>
      </w:pPr>
      <w:r w:rsidRPr="000C0E40">
        <w:t xml:space="preserve">  _______________ Новикова И.Г.</w:t>
      </w:r>
      <w:r w:rsidRPr="000C0E40">
        <w:tab/>
        <w:t xml:space="preserve">                 </w:t>
      </w:r>
    </w:p>
    <w:p w14:paraId="7664758D" w14:textId="77777777" w:rsidR="000C0E40" w:rsidRPr="000C0E40" w:rsidRDefault="000C0E40" w:rsidP="000C0E40">
      <w:r w:rsidRPr="000C0E40">
        <w:t xml:space="preserve">     </w:t>
      </w:r>
      <w:r w:rsidRPr="000C0E40">
        <w:tab/>
      </w:r>
      <w:r w:rsidRPr="000C0E40">
        <w:tab/>
      </w:r>
      <w:r w:rsidRPr="000C0E40">
        <w:tab/>
        <w:t xml:space="preserve">  _______________ Гусева В.Г.</w:t>
      </w:r>
    </w:p>
    <w:p w14:paraId="06FEA460" w14:textId="77777777" w:rsidR="000C0E40" w:rsidRPr="000C0E40" w:rsidRDefault="000C0E40" w:rsidP="000C0E40">
      <w:r w:rsidRPr="000C0E40">
        <w:t xml:space="preserve">                                     </w:t>
      </w:r>
      <w:r w:rsidRPr="000C0E40">
        <w:tab/>
      </w:r>
      <w:r w:rsidRPr="000C0E40">
        <w:tab/>
      </w:r>
      <w:r w:rsidRPr="000C0E40">
        <w:tab/>
        <w:t xml:space="preserve">  </w:t>
      </w:r>
      <w:r w:rsidRPr="000C0E40">
        <w:tab/>
      </w:r>
      <w:r w:rsidRPr="000C0E40">
        <w:tab/>
        <w:t xml:space="preserve">       </w:t>
      </w:r>
    </w:p>
    <w:p w14:paraId="71F4BDFB" w14:textId="77777777" w:rsidR="000C0E40" w:rsidRPr="000C0E40" w:rsidRDefault="000C0E40" w:rsidP="000C0E40">
      <w:r w:rsidRPr="000C0E40">
        <w:t xml:space="preserve"> </w:t>
      </w:r>
      <w:r w:rsidRPr="000C0E40">
        <w:tab/>
      </w:r>
      <w:r w:rsidRPr="000C0E40">
        <w:tab/>
      </w:r>
      <w:r w:rsidRPr="000C0E40">
        <w:tab/>
        <w:t xml:space="preserve">  </w:t>
      </w:r>
      <w:r w:rsidRPr="000C0E40">
        <w:tab/>
        <w:t xml:space="preserve">        </w:t>
      </w:r>
    </w:p>
    <w:p w14:paraId="55292E7C" w14:textId="77777777" w:rsidR="000C0E40" w:rsidRPr="000C0E40" w:rsidRDefault="000C0E40" w:rsidP="000C0E40">
      <w:pPr>
        <w:rPr>
          <w:sz w:val="22"/>
          <w:szCs w:val="22"/>
        </w:rPr>
        <w:sectPr w:rsidR="000C0E40" w:rsidRPr="000C0E40" w:rsidSect="005E58B7">
          <w:pgSz w:w="11906" w:h="16838"/>
          <w:pgMar w:top="289" w:right="1276" w:bottom="295" w:left="1559" w:header="709" w:footer="709" w:gutter="0"/>
          <w:cols w:space="708"/>
          <w:docGrid w:linePitch="360"/>
        </w:sectPr>
      </w:pPr>
    </w:p>
    <w:tbl>
      <w:tblPr>
        <w:tblW w:w="12303" w:type="dxa"/>
        <w:tblInd w:w="108" w:type="dxa"/>
        <w:tblLook w:val="04A0" w:firstRow="1" w:lastRow="0" w:firstColumn="1" w:lastColumn="0" w:noHBand="0" w:noVBand="1"/>
      </w:tblPr>
      <w:tblGrid>
        <w:gridCol w:w="513"/>
        <w:gridCol w:w="2080"/>
        <w:gridCol w:w="2320"/>
        <w:gridCol w:w="1316"/>
        <w:gridCol w:w="1756"/>
        <w:gridCol w:w="1546"/>
        <w:gridCol w:w="2347"/>
        <w:gridCol w:w="1302"/>
        <w:gridCol w:w="222"/>
      </w:tblGrid>
      <w:tr w:rsidR="000C0E40" w:rsidRPr="000C0E40" w14:paraId="1C9EE6A5" w14:textId="77777777" w:rsidTr="00CF157F">
        <w:trPr>
          <w:gridAfter w:val="1"/>
          <w:wAfter w:w="36" w:type="dxa"/>
          <w:trHeight w:val="10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1EE5" w14:textId="77777777" w:rsidR="000C0E40" w:rsidRPr="000C0E40" w:rsidRDefault="000C0E40" w:rsidP="00CF157F"/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F47C" w14:textId="77777777" w:rsidR="000C0E40" w:rsidRPr="000C0E40" w:rsidRDefault="000C0E40" w:rsidP="00CF157F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02DA" w14:textId="77777777" w:rsidR="000C0E40" w:rsidRPr="000C0E40" w:rsidRDefault="000C0E40" w:rsidP="00CF157F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3BD0" w14:textId="77777777" w:rsidR="000C0E40" w:rsidRPr="000C0E40" w:rsidRDefault="000C0E40" w:rsidP="00CF157F"/>
        </w:tc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F7381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   Приложение к Постановлению Администрации          Комсомольского муниципального района                                          от "15" "07" 2025г." № 167</w:t>
            </w:r>
          </w:p>
        </w:tc>
      </w:tr>
      <w:tr w:rsidR="000C0E40" w:rsidRPr="000C0E40" w14:paraId="5C0AEF8F" w14:textId="77777777" w:rsidTr="00CF157F">
        <w:trPr>
          <w:gridAfter w:val="1"/>
          <w:wAfter w:w="36" w:type="dxa"/>
          <w:trHeight w:val="13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060F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372D" w14:textId="77777777" w:rsidR="000C0E40" w:rsidRPr="000C0E40" w:rsidRDefault="000C0E40" w:rsidP="00CF157F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AF5B" w14:textId="77777777" w:rsidR="000C0E40" w:rsidRPr="000C0E40" w:rsidRDefault="000C0E40" w:rsidP="00CF157F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397C" w14:textId="77777777" w:rsidR="000C0E40" w:rsidRPr="000C0E40" w:rsidRDefault="000C0E40" w:rsidP="00CF157F">
            <w:pPr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1499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4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A2786" w14:textId="77777777" w:rsidR="000C0E40" w:rsidRPr="000C0E40" w:rsidRDefault="000C0E40" w:rsidP="00CF157F"/>
        </w:tc>
      </w:tr>
      <w:tr w:rsidR="000C0E40" w:rsidRPr="000C0E40" w14:paraId="35962487" w14:textId="77777777" w:rsidTr="00CF157F">
        <w:trPr>
          <w:gridAfter w:val="1"/>
          <w:wAfter w:w="36" w:type="dxa"/>
          <w:trHeight w:val="630"/>
        </w:trPr>
        <w:tc>
          <w:tcPr>
            <w:tcW w:w="122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51D6A" w14:textId="77777777" w:rsidR="000C0E40" w:rsidRPr="000C0E40" w:rsidRDefault="000C0E40" w:rsidP="00CF157F">
            <w:pPr>
              <w:jc w:val="center"/>
              <w:rPr>
                <w:b/>
                <w:bCs/>
                <w:sz w:val="24"/>
                <w:szCs w:val="24"/>
              </w:rPr>
            </w:pPr>
            <w:r w:rsidRPr="000C0E40">
              <w:rPr>
                <w:b/>
                <w:bCs/>
              </w:rPr>
              <w:t xml:space="preserve">План </w:t>
            </w:r>
            <w:proofErr w:type="spellStart"/>
            <w:r w:rsidRPr="000C0E40">
              <w:rPr>
                <w:b/>
                <w:bCs/>
              </w:rPr>
              <w:t>организциии</w:t>
            </w:r>
            <w:proofErr w:type="spellEnd"/>
            <w:r w:rsidRPr="000C0E40">
              <w:rPr>
                <w:b/>
                <w:bCs/>
              </w:rPr>
              <w:t xml:space="preserve"> ярмарок на 2026 год на территории Комсомольского муниципального района                 Ивановской области</w:t>
            </w:r>
          </w:p>
        </w:tc>
      </w:tr>
      <w:tr w:rsidR="000C0E40" w:rsidRPr="000C0E40" w14:paraId="5D973A27" w14:textId="77777777" w:rsidTr="00CF157F">
        <w:trPr>
          <w:gridAfter w:val="1"/>
          <w:wAfter w:w="36" w:type="dxa"/>
          <w:trHeight w:val="6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31A6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№ п/п</w:t>
            </w:r>
          </w:p>
        </w:tc>
        <w:tc>
          <w:tcPr>
            <w:tcW w:w="7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88A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Организатор ярмарки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E586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Вид ярмарки (сезонная, регулярная выходного дня, регулярная, праздничная, тематическая)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3FB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Тип ярмарки (универсальная, сельскохозяйственная, специализированная (с указанием специализации)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0B74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Дата начала и дата окончания проведения ярмарки</w:t>
            </w:r>
          </w:p>
        </w:tc>
      </w:tr>
      <w:tr w:rsidR="000C0E40" w:rsidRPr="000C0E40" w14:paraId="4CDEB035" w14:textId="77777777" w:rsidTr="00CF157F">
        <w:trPr>
          <w:gridAfter w:val="1"/>
          <w:wAfter w:w="36" w:type="dxa"/>
          <w:trHeight w:val="223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E248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9E2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ФИО руководителя юридического лица или индивидуального предпринимателя, дата государственной регистрации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084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Адрес места проведения ярмарки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318E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ИНН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0368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ОГРН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792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EAB7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2E65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</w:tr>
      <w:tr w:rsidR="000C0E40" w:rsidRPr="000C0E40" w14:paraId="73167E57" w14:textId="77777777" w:rsidTr="00CF157F">
        <w:trPr>
          <w:gridAfter w:val="1"/>
          <w:wAfter w:w="36" w:type="dxa"/>
          <w:trHeight w:val="186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1AC11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E4F0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директор ООО "Рынок"                   Крылова Татьяна </w:t>
            </w:r>
            <w:proofErr w:type="gramStart"/>
            <w:r w:rsidRPr="000C0E40">
              <w:rPr>
                <w:sz w:val="22"/>
                <w:szCs w:val="22"/>
              </w:rPr>
              <w:t xml:space="preserve">Валентиновна,   </w:t>
            </w:r>
            <w:proofErr w:type="gramEnd"/>
            <w:r w:rsidRPr="000C0E40">
              <w:rPr>
                <w:sz w:val="22"/>
                <w:szCs w:val="22"/>
              </w:rPr>
              <w:t xml:space="preserve">             дата государственной регистрации: 20.04.2001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DB41F8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155150, Ивановская область, </w:t>
            </w:r>
            <w:proofErr w:type="spellStart"/>
            <w:r w:rsidRPr="000C0E40">
              <w:rPr>
                <w:sz w:val="22"/>
                <w:szCs w:val="22"/>
              </w:rPr>
              <w:t>г.Комсомольск</w:t>
            </w:r>
            <w:proofErr w:type="spellEnd"/>
            <w:r w:rsidRPr="000C0E40">
              <w:rPr>
                <w:sz w:val="22"/>
                <w:szCs w:val="22"/>
              </w:rPr>
              <w:t xml:space="preserve">, пер. Торговый, д.4-а (кадастровый номер 37:08:050205:86)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EB34B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370006761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102D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1253700000069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C5B2B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Сезонная (весенняя)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66D9F2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специализированная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C3F839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27.04.2026 г. 27.04.2026 г. </w:t>
            </w:r>
          </w:p>
        </w:tc>
      </w:tr>
      <w:tr w:rsidR="000C0E40" w:rsidRPr="000C0E40" w14:paraId="510BB834" w14:textId="77777777" w:rsidTr="00CF157F">
        <w:trPr>
          <w:trHeight w:val="58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D56D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A05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C4EF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55A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F8C6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6A45E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C54F0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323CC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342F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3BFCE8DA" w14:textId="77777777" w:rsidTr="00CF157F">
        <w:trPr>
          <w:trHeight w:val="184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6878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9D0F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директор ООО "Рынок"     Крылова Татьяна </w:t>
            </w:r>
            <w:proofErr w:type="gramStart"/>
            <w:r w:rsidRPr="000C0E40">
              <w:rPr>
                <w:sz w:val="22"/>
                <w:szCs w:val="22"/>
              </w:rPr>
              <w:t xml:space="preserve">Валентиновна,   </w:t>
            </w:r>
            <w:proofErr w:type="gramEnd"/>
            <w:r w:rsidRPr="000C0E40">
              <w:rPr>
                <w:sz w:val="22"/>
                <w:szCs w:val="22"/>
              </w:rPr>
              <w:t xml:space="preserve">             дата государственной регистрации: 20.04.2001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C31AF4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155150, Ивановская область, </w:t>
            </w:r>
            <w:proofErr w:type="spellStart"/>
            <w:r w:rsidRPr="000C0E40">
              <w:rPr>
                <w:sz w:val="22"/>
                <w:szCs w:val="22"/>
              </w:rPr>
              <w:t>г.Комсомольск</w:t>
            </w:r>
            <w:proofErr w:type="spellEnd"/>
            <w:r w:rsidRPr="000C0E40">
              <w:rPr>
                <w:sz w:val="22"/>
                <w:szCs w:val="22"/>
              </w:rPr>
              <w:t xml:space="preserve">, пер. Торговый, д.4-а (кадастровый номер 37:08:050205:86)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DE07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370006761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8858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1253700000069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64A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Сезонная (осенняя)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3CE6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сельскохозяйственная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D226A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21.09.2026 г.  21.09.2026 г.  </w:t>
            </w:r>
          </w:p>
        </w:tc>
        <w:tc>
          <w:tcPr>
            <w:tcW w:w="36" w:type="dxa"/>
            <w:vAlign w:val="center"/>
            <w:hideMark/>
          </w:tcPr>
          <w:p w14:paraId="4BCE14B3" w14:textId="77777777" w:rsidR="000C0E40" w:rsidRPr="000C0E40" w:rsidRDefault="000C0E40" w:rsidP="00CF157F"/>
        </w:tc>
      </w:tr>
      <w:tr w:rsidR="000C0E40" w:rsidRPr="000C0E40" w14:paraId="0021AD54" w14:textId="77777777" w:rsidTr="00CF157F">
        <w:trPr>
          <w:trHeight w:val="7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B428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4EE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FDA64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013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D75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3DE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B97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736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1AC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36DD04C4" w14:textId="77777777" w:rsidTr="00CF157F">
        <w:trPr>
          <w:trHeight w:val="70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030FE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853CE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C0E40">
              <w:rPr>
                <w:sz w:val="22"/>
                <w:szCs w:val="22"/>
              </w:rPr>
              <w:t>Писцовского</w:t>
            </w:r>
            <w:proofErr w:type="spellEnd"/>
            <w:r w:rsidRPr="000C0E40">
              <w:rPr>
                <w:sz w:val="22"/>
                <w:szCs w:val="22"/>
              </w:rPr>
              <w:t xml:space="preserve"> сельского поселения Комсомольского муниципального района Ив. обл. Татьяна Николаевна Глухова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7F209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155130, Ивановская область, Комсомольский район, </w:t>
            </w:r>
            <w:proofErr w:type="spellStart"/>
            <w:r w:rsidRPr="000C0E40">
              <w:rPr>
                <w:sz w:val="22"/>
                <w:szCs w:val="22"/>
              </w:rPr>
              <w:t>с.Писцово</w:t>
            </w:r>
            <w:proofErr w:type="spellEnd"/>
            <w:r w:rsidRPr="000C0E40">
              <w:rPr>
                <w:sz w:val="22"/>
                <w:szCs w:val="22"/>
              </w:rPr>
              <w:t>, ул. площадь Советская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115E0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3714005521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650F5F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1063704001130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F96F7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тематическая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3500AA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677491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21.02.2026 г.              21.02.2026 г.</w:t>
            </w:r>
          </w:p>
        </w:tc>
        <w:tc>
          <w:tcPr>
            <w:tcW w:w="36" w:type="dxa"/>
            <w:vAlign w:val="center"/>
            <w:hideMark/>
          </w:tcPr>
          <w:p w14:paraId="65EFAD6C" w14:textId="77777777" w:rsidR="000C0E40" w:rsidRPr="000C0E40" w:rsidRDefault="000C0E40" w:rsidP="00CF157F"/>
        </w:tc>
      </w:tr>
      <w:tr w:rsidR="000C0E40" w:rsidRPr="000C0E40" w14:paraId="390EC7A1" w14:textId="77777777" w:rsidTr="00CF157F">
        <w:trPr>
          <w:trHeight w:val="7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CA8B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0982A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A8BDB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4092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1626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17D82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8A590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46E2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12FA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525EA243" w14:textId="77777777" w:rsidTr="00CF157F">
        <w:trPr>
          <w:trHeight w:val="10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D37EB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6F057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EF565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921F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81D4D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8EB6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B1BB0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23057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47C1" w14:textId="77777777" w:rsidR="000C0E40" w:rsidRPr="000C0E40" w:rsidRDefault="000C0E40" w:rsidP="00CF157F"/>
        </w:tc>
      </w:tr>
      <w:tr w:rsidR="000C0E40" w:rsidRPr="000C0E40" w14:paraId="4539AB69" w14:textId="77777777" w:rsidTr="00CF157F">
        <w:trPr>
          <w:trHeight w:val="184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83B471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4.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AE0D32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C0E40">
              <w:rPr>
                <w:sz w:val="22"/>
                <w:szCs w:val="22"/>
              </w:rPr>
              <w:t>Писцовского</w:t>
            </w:r>
            <w:proofErr w:type="spellEnd"/>
            <w:r w:rsidRPr="000C0E40">
              <w:rPr>
                <w:sz w:val="22"/>
                <w:szCs w:val="22"/>
              </w:rPr>
              <w:t xml:space="preserve"> сельского поселения Комсомольского муниципального района Ивановской области                    Татьяна Николаевна Глухова 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3D0F3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155130, Ивановская область, Комсомольский район, </w:t>
            </w:r>
            <w:proofErr w:type="spellStart"/>
            <w:r w:rsidRPr="000C0E40">
              <w:rPr>
                <w:sz w:val="22"/>
                <w:szCs w:val="22"/>
              </w:rPr>
              <w:t>с.Писцово</w:t>
            </w:r>
            <w:proofErr w:type="spellEnd"/>
            <w:r w:rsidRPr="000C0E40">
              <w:rPr>
                <w:sz w:val="22"/>
                <w:szCs w:val="22"/>
              </w:rPr>
              <w:t>, ул. площадь Советская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7D282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3714005521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79B648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1063704001130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52D3C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9266A9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9292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12.06.2026 г. 12.06.2026 г.</w:t>
            </w:r>
          </w:p>
        </w:tc>
        <w:tc>
          <w:tcPr>
            <w:tcW w:w="36" w:type="dxa"/>
            <w:vAlign w:val="center"/>
            <w:hideMark/>
          </w:tcPr>
          <w:p w14:paraId="2D2D7DA3" w14:textId="77777777" w:rsidR="000C0E40" w:rsidRPr="000C0E40" w:rsidRDefault="000C0E40" w:rsidP="00CF157F"/>
        </w:tc>
      </w:tr>
      <w:tr w:rsidR="000C0E40" w:rsidRPr="000C0E40" w14:paraId="129C4C25" w14:textId="77777777" w:rsidTr="00CF157F">
        <w:trPr>
          <w:trHeight w:val="8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1A2C6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E78A5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72F4E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0E834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E05C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0100A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40F65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F85A3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8014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254E2938" w14:textId="77777777" w:rsidTr="00CF157F">
        <w:trPr>
          <w:trHeight w:val="153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E8DB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EEE2F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Марковский ДК Комсомольского муниципального района Ивановской области                Директор </w:t>
            </w:r>
            <w:proofErr w:type="spellStart"/>
            <w:r w:rsidRPr="000C0E40">
              <w:rPr>
                <w:sz w:val="22"/>
                <w:szCs w:val="22"/>
              </w:rPr>
              <w:t>Зросликова</w:t>
            </w:r>
            <w:proofErr w:type="spellEnd"/>
            <w:r w:rsidRPr="000C0E40">
              <w:rPr>
                <w:sz w:val="22"/>
                <w:szCs w:val="22"/>
              </w:rPr>
              <w:t xml:space="preserve"> Наталия Юрьевна             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86DE0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proofErr w:type="gramStart"/>
            <w:r w:rsidRPr="000C0E40">
              <w:rPr>
                <w:sz w:val="22"/>
                <w:szCs w:val="22"/>
              </w:rPr>
              <w:t>155140,  Ивановская</w:t>
            </w:r>
            <w:proofErr w:type="gramEnd"/>
            <w:r w:rsidRPr="000C0E40">
              <w:rPr>
                <w:sz w:val="22"/>
                <w:szCs w:val="22"/>
              </w:rPr>
              <w:t xml:space="preserve"> область, Комсомольский район, с. </w:t>
            </w:r>
            <w:proofErr w:type="spellStart"/>
            <w:r w:rsidRPr="000C0E40">
              <w:rPr>
                <w:sz w:val="22"/>
                <w:szCs w:val="22"/>
              </w:rPr>
              <w:t>Марково</w:t>
            </w:r>
            <w:proofErr w:type="spellEnd"/>
            <w:r w:rsidRPr="000C0E40">
              <w:rPr>
                <w:sz w:val="22"/>
                <w:szCs w:val="22"/>
              </w:rPr>
              <w:t>, ул. Кирова, д.6 (кадастровый номер 37:08:060 201:680)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15FE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3714004630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9102F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10233701626178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ED13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DD5CB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B54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25.07.2026 г. 25.07.2026 г.</w:t>
            </w:r>
          </w:p>
        </w:tc>
        <w:tc>
          <w:tcPr>
            <w:tcW w:w="36" w:type="dxa"/>
            <w:vAlign w:val="center"/>
            <w:hideMark/>
          </w:tcPr>
          <w:p w14:paraId="0C8A00D2" w14:textId="77777777" w:rsidR="000C0E40" w:rsidRPr="000C0E40" w:rsidRDefault="000C0E40" w:rsidP="00CF157F"/>
        </w:tc>
      </w:tr>
      <w:tr w:rsidR="000C0E40" w:rsidRPr="000C0E40" w14:paraId="0932BAEE" w14:textId="77777777" w:rsidTr="00CF157F">
        <w:trPr>
          <w:trHeight w:val="87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1446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68D7C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8F88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4B2A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86B7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E90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B2FD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75C5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C29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1FC56DC5" w14:textId="77777777" w:rsidTr="00CF157F">
        <w:trPr>
          <w:trHeight w:val="29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9E60B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6.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B2CEF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Директор МКУ </w:t>
            </w:r>
            <w:proofErr w:type="spellStart"/>
            <w:r w:rsidRPr="000C0E40">
              <w:rPr>
                <w:sz w:val="22"/>
                <w:szCs w:val="22"/>
              </w:rPr>
              <w:t>Светиковский</w:t>
            </w:r>
            <w:proofErr w:type="spellEnd"/>
            <w:r w:rsidRPr="000C0E40">
              <w:rPr>
                <w:sz w:val="22"/>
                <w:szCs w:val="22"/>
              </w:rPr>
              <w:t xml:space="preserve"> Дом культуры Комсомольского муниципального района Ивановской области       </w:t>
            </w:r>
            <w:proofErr w:type="spellStart"/>
            <w:r w:rsidRPr="000C0E40">
              <w:rPr>
                <w:sz w:val="22"/>
                <w:szCs w:val="22"/>
              </w:rPr>
              <w:t>Задумова</w:t>
            </w:r>
            <w:proofErr w:type="spellEnd"/>
            <w:r w:rsidRPr="000C0E40"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786E4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155163, Ивановская область, Комсомольский район, с. </w:t>
            </w:r>
            <w:proofErr w:type="spellStart"/>
            <w:r w:rsidRPr="000C0E40">
              <w:rPr>
                <w:sz w:val="22"/>
                <w:szCs w:val="22"/>
              </w:rPr>
              <w:t>Светиково</w:t>
            </w:r>
            <w:proofErr w:type="spellEnd"/>
            <w:r w:rsidRPr="000C0E40">
              <w:rPr>
                <w:sz w:val="22"/>
                <w:szCs w:val="22"/>
              </w:rPr>
              <w:t>, д. 63 "А"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D04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3714004655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888D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1023701626805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736B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9E4D1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BE87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22.08.2026 г. 22.08.2026 г.</w:t>
            </w:r>
          </w:p>
        </w:tc>
        <w:tc>
          <w:tcPr>
            <w:tcW w:w="36" w:type="dxa"/>
            <w:vAlign w:val="center"/>
            <w:hideMark/>
          </w:tcPr>
          <w:p w14:paraId="1CE1DC19" w14:textId="77777777" w:rsidR="000C0E40" w:rsidRPr="000C0E40" w:rsidRDefault="000C0E40" w:rsidP="00CF157F"/>
        </w:tc>
      </w:tr>
      <w:tr w:rsidR="000C0E40" w:rsidRPr="000C0E40" w14:paraId="30F864D0" w14:textId="77777777" w:rsidTr="00CF157F">
        <w:trPr>
          <w:trHeight w:val="1002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0EB5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7.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255F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Октябрьский ДК сельского поселения Комсомольского муниципального района Ивановской области                      Директор           Глазова Татьяна Валентиновна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48658D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proofErr w:type="gramStart"/>
            <w:r w:rsidRPr="000C0E40">
              <w:rPr>
                <w:sz w:val="22"/>
                <w:szCs w:val="22"/>
              </w:rPr>
              <w:t>155160,  Ивановская</w:t>
            </w:r>
            <w:proofErr w:type="gramEnd"/>
            <w:r w:rsidRPr="000C0E40">
              <w:rPr>
                <w:sz w:val="22"/>
                <w:szCs w:val="22"/>
              </w:rPr>
              <w:t xml:space="preserve"> область, Комсомольский район, с. Октябрьский,   ул. Советская, д.9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CD25A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3714003718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E9166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1023701626354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ACD391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2F88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51D5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25.07.2026 г. 25.07.2026 г.</w:t>
            </w:r>
          </w:p>
        </w:tc>
        <w:tc>
          <w:tcPr>
            <w:tcW w:w="36" w:type="dxa"/>
            <w:vAlign w:val="center"/>
            <w:hideMark/>
          </w:tcPr>
          <w:p w14:paraId="23528D03" w14:textId="77777777" w:rsidR="000C0E40" w:rsidRPr="000C0E40" w:rsidRDefault="000C0E40" w:rsidP="00CF157F"/>
        </w:tc>
      </w:tr>
      <w:tr w:rsidR="000C0E40" w:rsidRPr="000C0E40" w14:paraId="4884F70C" w14:textId="77777777" w:rsidTr="00CF157F">
        <w:trPr>
          <w:trHeight w:val="172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464B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9711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14FA0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8F0F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F570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88BFF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AC54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BB34" w14:textId="77777777" w:rsidR="000C0E40" w:rsidRPr="000C0E40" w:rsidRDefault="000C0E40" w:rsidP="00CF157F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859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</w:p>
        </w:tc>
      </w:tr>
      <w:tr w:rsidR="000C0E40" w:rsidRPr="000C0E40" w14:paraId="4F40AF5D" w14:textId="77777777" w:rsidTr="00CF157F">
        <w:trPr>
          <w:trHeight w:val="27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66C5E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80DCC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C0E40">
              <w:rPr>
                <w:sz w:val="22"/>
                <w:szCs w:val="22"/>
              </w:rPr>
              <w:t>Подозерского</w:t>
            </w:r>
            <w:proofErr w:type="spellEnd"/>
            <w:r w:rsidRPr="000C0E40">
              <w:rPr>
                <w:sz w:val="22"/>
                <w:szCs w:val="22"/>
              </w:rPr>
              <w:t xml:space="preserve"> сельского поселения Комсомольского муниципального района Ивановской области                   </w:t>
            </w:r>
            <w:proofErr w:type="spellStart"/>
            <w:r w:rsidRPr="000C0E40">
              <w:rPr>
                <w:sz w:val="22"/>
                <w:szCs w:val="22"/>
              </w:rPr>
              <w:t>Торыгина</w:t>
            </w:r>
            <w:proofErr w:type="spellEnd"/>
            <w:r w:rsidRPr="000C0E40">
              <w:rPr>
                <w:sz w:val="22"/>
                <w:szCs w:val="22"/>
              </w:rPr>
              <w:t xml:space="preserve"> Татьяна Германовна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5EEB3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155136, Ивановская область, Комсомольский район, с. </w:t>
            </w:r>
            <w:proofErr w:type="spellStart"/>
            <w:r w:rsidRPr="000C0E40">
              <w:rPr>
                <w:sz w:val="22"/>
                <w:szCs w:val="22"/>
              </w:rPr>
              <w:t>Подозерский</w:t>
            </w:r>
            <w:proofErr w:type="spellEnd"/>
            <w:r w:rsidRPr="000C0E40">
              <w:rPr>
                <w:sz w:val="22"/>
                <w:szCs w:val="22"/>
              </w:rPr>
              <w:t>, ул. Школьная, д.1а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32D95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3714005553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8895E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1063704001129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AA5A0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праздничная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0DA17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BA502" w14:textId="77777777" w:rsidR="000C0E40" w:rsidRPr="000C0E40" w:rsidRDefault="000C0E40" w:rsidP="00CF157F">
            <w:pPr>
              <w:jc w:val="center"/>
              <w:rPr>
                <w:sz w:val="22"/>
                <w:szCs w:val="22"/>
              </w:rPr>
            </w:pPr>
            <w:r w:rsidRPr="000C0E40">
              <w:rPr>
                <w:sz w:val="22"/>
                <w:szCs w:val="22"/>
              </w:rPr>
              <w:t>27.06.2026 г. 27.06.2026 г.</w:t>
            </w:r>
          </w:p>
        </w:tc>
        <w:tc>
          <w:tcPr>
            <w:tcW w:w="36" w:type="dxa"/>
            <w:vAlign w:val="center"/>
            <w:hideMark/>
          </w:tcPr>
          <w:p w14:paraId="64F612EB" w14:textId="77777777" w:rsidR="000C0E40" w:rsidRPr="000C0E40" w:rsidRDefault="000C0E40" w:rsidP="00CF157F"/>
        </w:tc>
      </w:tr>
    </w:tbl>
    <w:p w14:paraId="7F94757F" w14:textId="77777777" w:rsidR="000C0E40" w:rsidRPr="000C0E40" w:rsidRDefault="000C0E40" w:rsidP="000C0E40">
      <w:pPr>
        <w:sectPr w:rsidR="000C0E40" w:rsidRPr="000C0E40" w:rsidSect="00876607">
          <w:pgSz w:w="16838" w:h="11906" w:orient="landscape"/>
          <w:pgMar w:top="284" w:right="289" w:bottom="1276" w:left="295" w:header="709" w:footer="709" w:gutter="0"/>
          <w:cols w:space="708"/>
          <w:docGrid w:linePitch="360"/>
        </w:sectPr>
      </w:pPr>
    </w:p>
    <w:p w14:paraId="7D6C8CDB" w14:textId="77777777" w:rsidR="000C0E40" w:rsidRPr="000C0E40" w:rsidRDefault="000C0E40" w:rsidP="000C0E40"/>
    <w:p w14:paraId="4CF04F11" w14:textId="3C291CFA" w:rsidR="00B52D87" w:rsidRPr="000C0E40" w:rsidRDefault="00B52D87" w:rsidP="00B52D87">
      <w:pPr>
        <w:pStyle w:val="af1"/>
        <w:ind w:left="3479"/>
        <w:rPr>
          <w:rFonts w:ascii="Times New Roman" w:hAnsi="Times New Roman" w:cs="Times New Roman"/>
        </w:rPr>
      </w:pPr>
    </w:p>
    <w:p w14:paraId="0FE7DD00" w14:textId="4D15FF9F" w:rsidR="00B52D87" w:rsidRPr="000C0E40" w:rsidRDefault="00B52D87" w:rsidP="00170890">
      <w:pPr>
        <w:widowControl w:val="0"/>
        <w:jc w:val="center"/>
        <w:rPr>
          <w:b/>
          <w:color w:val="auto"/>
        </w:rPr>
      </w:pPr>
    </w:p>
    <w:p w14:paraId="5FFC608F" w14:textId="77777777" w:rsidR="00B52D87" w:rsidRPr="000C0E40" w:rsidRDefault="00B52D87" w:rsidP="00170890">
      <w:pPr>
        <w:widowControl w:val="0"/>
        <w:jc w:val="center"/>
        <w:rPr>
          <w:b/>
          <w:color w:val="auto"/>
        </w:rPr>
      </w:pPr>
    </w:p>
    <w:p w14:paraId="62200141" w14:textId="5C6067E9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Ответственный за выпуск -</w:t>
      </w:r>
    </w:p>
    <w:p w14:paraId="00DD0FCE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Шарыгина И.А.</w:t>
      </w:r>
    </w:p>
    <w:p w14:paraId="04BB1A0D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 </w:t>
      </w:r>
    </w:p>
    <w:p w14:paraId="18E30758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 </w:t>
      </w:r>
    </w:p>
    <w:p w14:paraId="589D6B4C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 </w:t>
      </w:r>
    </w:p>
    <w:p w14:paraId="2D7B0EFA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 xml:space="preserve">Администрация </w:t>
      </w:r>
    </w:p>
    <w:p w14:paraId="64FA4B4F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Ивановской области</w:t>
      </w:r>
    </w:p>
    <w:p w14:paraId="26EBF27A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 </w:t>
      </w:r>
    </w:p>
    <w:p w14:paraId="44C1EAE4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Индекс: 155150</w:t>
      </w:r>
    </w:p>
    <w:p w14:paraId="5E5D0BFC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Ивановская область,</w:t>
      </w:r>
    </w:p>
    <w:p w14:paraId="32A1B69D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0C0E40">
        <w:rPr>
          <w:b/>
          <w:color w:val="auto"/>
        </w:rPr>
        <w:t>г.Комсомольск</w:t>
      </w:r>
      <w:proofErr w:type="spellEnd"/>
      <w:r w:rsidRPr="000C0E40">
        <w:rPr>
          <w:b/>
          <w:color w:val="auto"/>
        </w:rPr>
        <w:t>,</w:t>
      </w:r>
    </w:p>
    <w:p w14:paraId="00E76660" w14:textId="77777777" w:rsidR="00170890" w:rsidRPr="000C0E40" w:rsidRDefault="00170890" w:rsidP="00170890">
      <w:pPr>
        <w:widowControl w:val="0"/>
        <w:jc w:val="center"/>
        <w:rPr>
          <w:b/>
          <w:color w:val="auto"/>
        </w:rPr>
      </w:pPr>
      <w:r w:rsidRPr="000C0E40">
        <w:rPr>
          <w:b/>
          <w:color w:val="auto"/>
        </w:rPr>
        <w:t>ул.50 лет ВЛКСМ, д.2</w:t>
      </w:r>
    </w:p>
    <w:p w14:paraId="484F3356" w14:textId="77777777" w:rsidR="00170890" w:rsidRPr="000C0E40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0C0E40">
        <w:rPr>
          <w:b/>
          <w:color w:val="auto"/>
        </w:rPr>
        <w:t>Тел</w:t>
      </w:r>
      <w:r w:rsidRPr="000C0E40">
        <w:rPr>
          <w:b/>
          <w:color w:val="auto"/>
          <w:lang w:val="en-US"/>
        </w:rPr>
        <w:t xml:space="preserve">.: 8 (49352) </w:t>
      </w:r>
      <w:r w:rsidR="002A4149" w:rsidRPr="000C0E40">
        <w:rPr>
          <w:b/>
          <w:color w:val="auto"/>
          <w:lang w:val="en-US"/>
        </w:rPr>
        <w:t>4</w:t>
      </w:r>
      <w:r w:rsidRPr="000C0E40">
        <w:rPr>
          <w:b/>
          <w:color w:val="auto"/>
          <w:lang w:val="en-US"/>
        </w:rPr>
        <w:t>-11-78</w:t>
      </w:r>
    </w:p>
    <w:p w14:paraId="21714881" w14:textId="77777777" w:rsidR="001D2250" w:rsidRPr="000C0E40" w:rsidRDefault="00170890" w:rsidP="004B5C47">
      <w:pPr>
        <w:widowControl w:val="0"/>
        <w:jc w:val="center"/>
        <w:rPr>
          <w:color w:val="auto"/>
          <w:lang w:val="en-US"/>
        </w:rPr>
      </w:pPr>
      <w:r w:rsidRPr="000C0E40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0C0E40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0C0E40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0C0E40" w:rsidSect="00023416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199F" w14:textId="77777777" w:rsidR="00F52671" w:rsidRDefault="00F52671" w:rsidP="00C66F05">
      <w:r>
        <w:separator/>
      </w:r>
    </w:p>
  </w:endnote>
  <w:endnote w:type="continuationSeparator" w:id="0">
    <w:p w14:paraId="4A9F015B" w14:textId="77777777" w:rsidR="00F52671" w:rsidRDefault="00F52671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3FFFE457" w:rsidR="00D209F9" w:rsidRDefault="00D209F9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43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645DB9C6" w14:textId="77777777" w:rsidR="00D209F9" w:rsidRDefault="00D209F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3430" w14:textId="77777777" w:rsidR="00B52D87" w:rsidRDefault="00B52D87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06FDD102" w14:textId="77777777" w:rsidR="00B52D87" w:rsidRDefault="00B52D8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D8CC" w14:textId="77777777" w:rsidR="00B52D87" w:rsidRDefault="00B52D87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40D0EDC4" w14:textId="77777777" w:rsidR="00B52D87" w:rsidRDefault="00B52D87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FC40" w14:textId="77777777" w:rsidR="00B52D87" w:rsidRDefault="00B52D87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E461" w14:textId="77777777" w:rsidR="00B52D87" w:rsidRDefault="00B52D87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4B58" w14:textId="77777777" w:rsidR="00B52D87" w:rsidRDefault="00B52D87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431F9652" w:rsidR="00D209F9" w:rsidRDefault="00D209F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243D">
      <w:rPr>
        <w:noProof/>
      </w:rPr>
      <w:t>49</w:t>
    </w:r>
    <w:r>
      <w:rPr>
        <w:noProof/>
      </w:rPr>
      <w:fldChar w:fldCharType="end"/>
    </w:r>
  </w:p>
  <w:p w14:paraId="5892C3B1" w14:textId="77777777" w:rsidR="00D209F9" w:rsidRDefault="00D209F9">
    <w:pPr>
      <w:pStyle w:val="ac"/>
    </w:pPr>
  </w:p>
  <w:p w14:paraId="2073744D" w14:textId="77777777" w:rsidR="00D209F9" w:rsidRDefault="00D209F9"/>
  <w:p w14:paraId="62950042" w14:textId="77777777" w:rsidR="00D209F9" w:rsidRDefault="00D209F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D209F9" w:rsidRDefault="00D209F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D209F9" w:rsidRDefault="00D209F9">
    <w:pPr>
      <w:pStyle w:val="ac"/>
    </w:pPr>
  </w:p>
  <w:p w14:paraId="686E28C3" w14:textId="77777777" w:rsidR="00D209F9" w:rsidRDefault="00D209F9"/>
  <w:p w14:paraId="137C2CA8" w14:textId="77777777" w:rsidR="00D209F9" w:rsidRDefault="00D209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4AC8" w14:textId="77777777" w:rsidR="00F52671" w:rsidRDefault="00F52671" w:rsidP="00C66F05">
      <w:r>
        <w:separator/>
      </w:r>
    </w:p>
  </w:footnote>
  <w:footnote w:type="continuationSeparator" w:id="0">
    <w:p w14:paraId="2D828EF1" w14:textId="77777777" w:rsidR="00F52671" w:rsidRDefault="00F52671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BEA4" w14:textId="77777777" w:rsidR="00B52D87" w:rsidRDefault="00B52D8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2E5D" w14:textId="77777777" w:rsidR="00B52D87" w:rsidRDefault="00B52D8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0E44" w14:textId="77777777" w:rsidR="00B52D87" w:rsidRDefault="00B52D87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D209F9" w:rsidRPr="00736CEA" w:rsidRDefault="00D209F9" w:rsidP="00E13589">
    <w:pPr>
      <w:pStyle w:val="aa"/>
      <w:jc w:val="right"/>
      <w:rPr>
        <w:b/>
        <w:sz w:val="28"/>
      </w:rPr>
    </w:pPr>
  </w:p>
  <w:p w14:paraId="7AAC7539" w14:textId="77777777" w:rsidR="00D209F9" w:rsidRDefault="00D209F9"/>
  <w:p w14:paraId="490E5F9D" w14:textId="77777777" w:rsidR="00D209F9" w:rsidRDefault="00D209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2C894029"/>
    <w:multiLevelType w:val="hybridMultilevel"/>
    <w:tmpl w:val="6BD4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F7E5463"/>
    <w:multiLevelType w:val="hybridMultilevel"/>
    <w:tmpl w:val="E102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68FC57F8"/>
    <w:multiLevelType w:val="hybridMultilevel"/>
    <w:tmpl w:val="A9BC2F9E"/>
    <w:lvl w:ilvl="0" w:tplc="6B9A8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B3DAE"/>
    <w:multiLevelType w:val="hybridMultilevel"/>
    <w:tmpl w:val="5E22D5CC"/>
    <w:lvl w:ilvl="0" w:tplc="824C2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5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28"/>
  </w:num>
  <w:num w:numId="14">
    <w:abstractNumId w:val="27"/>
  </w:num>
  <w:num w:numId="15">
    <w:abstractNumId w:val="23"/>
  </w:num>
  <w:num w:numId="16">
    <w:abstractNumId w:val="26"/>
  </w:num>
  <w:num w:numId="17">
    <w:abstractNumId w:val="18"/>
  </w:num>
  <w:num w:numId="18">
    <w:abstractNumId w:val="24"/>
  </w:num>
  <w:num w:numId="1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5F8E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0E40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2431"/>
    <w:rsid w:val="000E42A9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76E52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97810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3256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3783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3469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B1A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795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0FBC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3091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4BE"/>
    <w:rsid w:val="007518BB"/>
    <w:rsid w:val="00752D56"/>
    <w:rsid w:val="007539FA"/>
    <w:rsid w:val="00755529"/>
    <w:rsid w:val="007603A5"/>
    <w:rsid w:val="00760AAB"/>
    <w:rsid w:val="00760D12"/>
    <w:rsid w:val="00761CC8"/>
    <w:rsid w:val="00765463"/>
    <w:rsid w:val="007711AB"/>
    <w:rsid w:val="00771C09"/>
    <w:rsid w:val="00771D63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3526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D6C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331D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245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0498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34E1"/>
    <w:rsid w:val="00AD716A"/>
    <w:rsid w:val="00AD7B93"/>
    <w:rsid w:val="00AD7EAD"/>
    <w:rsid w:val="00AE2922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2D87"/>
    <w:rsid w:val="00B532C7"/>
    <w:rsid w:val="00B538D2"/>
    <w:rsid w:val="00B54FBF"/>
    <w:rsid w:val="00B5537B"/>
    <w:rsid w:val="00B5689D"/>
    <w:rsid w:val="00B577EF"/>
    <w:rsid w:val="00B61E0E"/>
    <w:rsid w:val="00B6210A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1251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09F9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736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03D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1E14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3E4B"/>
    <w:rsid w:val="00E94E7B"/>
    <w:rsid w:val="00E9542C"/>
    <w:rsid w:val="00E96E15"/>
    <w:rsid w:val="00E9785B"/>
    <w:rsid w:val="00EA0D38"/>
    <w:rsid w:val="00EA38C0"/>
    <w:rsid w:val="00EA48CE"/>
    <w:rsid w:val="00EA5EEC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43D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2671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1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vodoprovod/" TargetMode="External"/><Relationship Id="rId20" Type="http://schemas.openxmlformats.org/officeDocument/2006/relationships/footer" Target="footer5.xml"/><Relationship Id="rId29" Type="http://schemas.openxmlformats.org/officeDocument/2006/relationships/hyperlink" Target="consultantplus://offline/ref=8A7D9EBEE3249697FA5AC67A56787378F4CF7E1DE4081D630DA000262D5ABE48D68FEFD073A8DA099BDCB5P9i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://7law.info/zakonodatelstvo/legal3u/r798.htm" TargetMode="External"/><Relationship Id="rId23" Type="http://schemas.openxmlformats.org/officeDocument/2006/relationships/header" Target="header4.xml"/><Relationship Id="rId28" Type="http://schemas.openxmlformats.org/officeDocument/2006/relationships/hyperlink" Target="consultantplus://offline/ref=8A7D9EBEE3249697FA5AD87740142F77F9C12612E9064C3758A65779P7iDN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.komsomolsk@mail.ru" TargetMode="External"/><Relationship Id="rId22" Type="http://schemas.openxmlformats.org/officeDocument/2006/relationships/footer" Target="footer6.xml"/><Relationship Id="rId27" Type="http://schemas.openxmlformats.org/officeDocument/2006/relationships/hyperlink" Target="mailto:admin.komsomolsk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DD138-5780-4F6E-BC63-308CE194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16430</Words>
  <Characters>93657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22</cp:revision>
  <cp:lastPrinted>2018-03-12T14:58:00Z</cp:lastPrinted>
  <dcterms:created xsi:type="dcterms:W3CDTF">2025-05-16T10:35:00Z</dcterms:created>
  <dcterms:modified xsi:type="dcterms:W3CDTF">2025-07-18T06:16:00Z</dcterms:modified>
</cp:coreProperties>
</file>